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6F05ED52" w14:textId="77777777" w:rsidR="001E0757" w:rsidRPr="002B15AA" w:rsidRDefault="001E0757" w:rsidP="001E07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2B15AA">
              <w:rPr>
                <w:bCs/>
                <w:color w:val="0000FF"/>
              </w:rPr>
              <w:t xml:space="preserve">Администрация </w:t>
            </w:r>
            <w:r>
              <w:rPr>
                <w:bCs/>
                <w:color w:val="0000FF"/>
              </w:rPr>
              <w:t>Орехово-Зуевского муниципального района</w:t>
            </w:r>
          </w:p>
          <w:p w14:paraId="516E5115" w14:textId="77777777" w:rsidR="001E0757" w:rsidRPr="006A47A9" w:rsidRDefault="001E0757" w:rsidP="001E07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2B15AA">
              <w:rPr>
                <w:bCs/>
                <w:color w:val="0000FF"/>
              </w:rPr>
              <w:t>Московской области</w:t>
            </w:r>
          </w:p>
          <w:p w14:paraId="637395C9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3590D7F3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1E0757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23FAA727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1E0757">
        <w:rPr>
          <w:b/>
          <w:noProof/>
          <w:color w:val="0000FF"/>
          <w:sz w:val="28"/>
          <w:szCs w:val="28"/>
        </w:rPr>
        <w:t>ПЗ-ОЗ/17-</w:t>
      </w:r>
      <w:r w:rsidR="00775117">
        <w:rPr>
          <w:b/>
          <w:noProof/>
          <w:color w:val="0000FF"/>
          <w:sz w:val="28"/>
          <w:szCs w:val="28"/>
        </w:rPr>
        <w:t>488</w:t>
      </w:r>
    </w:p>
    <w:p w14:paraId="18D513DF" w14:textId="2E9FEECA" w:rsidR="005B3566" w:rsidRPr="005B3566" w:rsidRDefault="005B3566" w:rsidP="00775117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noProof/>
          <w:color w:val="0000FF"/>
          <w:sz w:val="28"/>
          <w:szCs w:val="28"/>
        </w:rPr>
        <w:t>по продаже земельн</w:t>
      </w:r>
      <w:r w:rsidR="00775117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участк</w:t>
      </w:r>
      <w:r w:rsidR="00775117">
        <w:rPr>
          <w:noProof/>
          <w:color w:val="0000FF"/>
          <w:sz w:val="28"/>
          <w:szCs w:val="28"/>
        </w:rPr>
        <w:t>ов</w:t>
      </w:r>
      <w:r w:rsidRPr="005B3566">
        <w:rPr>
          <w:noProof/>
          <w:color w:val="0000FF"/>
          <w:sz w:val="28"/>
          <w:szCs w:val="28"/>
        </w:rPr>
        <w:t>, государственная собственность на которы</w:t>
      </w:r>
      <w:r w:rsidR="00775117">
        <w:rPr>
          <w:noProof/>
          <w:color w:val="0000FF"/>
          <w:sz w:val="28"/>
          <w:szCs w:val="28"/>
        </w:rPr>
        <w:t>е</w:t>
      </w:r>
      <w:r w:rsidRPr="005B3566">
        <w:rPr>
          <w:noProof/>
          <w:color w:val="0000FF"/>
          <w:sz w:val="28"/>
          <w:szCs w:val="28"/>
        </w:rPr>
        <w:t xml:space="preserve"> </w:t>
      </w:r>
      <w:r w:rsidR="00775117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не разграничена, расположенн</w:t>
      </w:r>
      <w:r w:rsidR="00775117">
        <w:rPr>
          <w:noProof/>
          <w:color w:val="0000FF"/>
          <w:sz w:val="28"/>
          <w:szCs w:val="28"/>
        </w:rPr>
        <w:t>ых</w:t>
      </w:r>
      <w:r w:rsidRPr="005B3566">
        <w:rPr>
          <w:noProof/>
          <w:color w:val="0000FF"/>
          <w:sz w:val="28"/>
          <w:szCs w:val="28"/>
        </w:rPr>
        <w:t xml:space="preserve"> на территории Орехово-Зуевского</w:t>
      </w:r>
      <w:r w:rsidR="00775117">
        <w:rPr>
          <w:noProof/>
          <w:color w:val="0000FF"/>
          <w:sz w:val="28"/>
          <w:szCs w:val="28"/>
        </w:rPr>
        <w:br/>
      </w:r>
      <w:r w:rsidRPr="005B3566">
        <w:rPr>
          <w:noProof/>
          <w:color w:val="0000FF"/>
          <w:sz w:val="28"/>
          <w:szCs w:val="28"/>
        </w:rPr>
        <w:t>муниципаль</w:t>
      </w:r>
      <w:r w:rsidR="00775117">
        <w:rPr>
          <w:noProof/>
          <w:color w:val="0000FF"/>
          <w:sz w:val="28"/>
          <w:szCs w:val="28"/>
        </w:rPr>
        <w:t>ного района Московской области</w:t>
      </w:r>
    </w:p>
    <w:p w14:paraId="416815D2" w14:textId="069BD9AE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  <w:r w:rsidRPr="005B3566">
        <w:rPr>
          <w:iCs/>
          <w:color w:val="0000FF"/>
          <w:sz w:val="28"/>
          <w:szCs w:val="28"/>
        </w:rPr>
        <w:t>(</w:t>
      </w:r>
      <w:r w:rsidR="00775117">
        <w:rPr>
          <w:iCs/>
          <w:color w:val="0000FF"/>
          <w:sz w:val="28"/>
          <w:szCs w:val="28"/>
        </w:rPr>
        <w:t>3</w:t>
      </w:r>
      <w:r w:rsidRPr="005B3566">
        <w:rPr>
          <w:iCs/>
          <w:color w:val="0000FF"/>
          <w:sz w:val="28"/>
          <w:szCs w:val="28"/>
        </w:rPr>
        <w:t xml:space="preserve"> лот</w:t>
      </w:r>
      <w:r w:rsidR="00775117">
        <w:rPr>
          <w:iCs/>
          <w:color w:val="0000FF"/>
          <w:sz w:val="28"/>
          <w:szCs w:val="28"/>
        </w:rPr>
        <w:t>а</w:t>
      </w:r>
      <w:r w:rsidRPr="005B3566">
        <w:rPr>
          <w:iCs/>
          <w:color w:val="0000FF"/>
          <w:sz w:val="28"/>
          <w:szCs w:val="28"/>
        </w:rPr>
        <w:t>)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442A5596" w:rsidR="005B3566" w:rsidRPr="005B3566" w:rsidRDefault="00B52001" w:rsidP="005B3566">
            <w:pPr>
              <w:autoSpaceDE w:val="0"/>
              <w:rPr>
                <w:bCs/>
                <w:sz w:val="26"/>
                <w:szCs w:val="26"/>
              </w:rPr>
            </w:pPr>
            <w:r w:rsidRPr="00B52001">
              <w:rPr>
                <w:b/>
                <w:noProof/>
                <w:color w:val="0000FF"/>
                <w:sz w:val="28"/>
                <w:szCs w:val="28"/>
              </w:rPr>
              <w:t>130617/6987935/09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50F8BF4F" w:rsidR="005B3566" w:rsidRPr="005B3566" w:rsidRDefault="00655C27" w:rsidP="001E0757">
            <w:r w:rsidRPr="00655C27">
              <w:rPr>
                <w:b/>
                <w:noProof/>
                <w:color w:val="0000FF"/>
                <w:sz w:val="28"/>
                <w:szCs w:val="28"/>
              </w:rPr>
              <w:t>00400010100389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2EA68B74" w:rsidR="005B3566" w:rsidRPr="005B3566" w:rsidRDefault="000A7B4F" w:rsidP="001E0757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14.06.2017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0727C80" w:rsidR="005B3566" w:rsidRPr="005B3566" w:rsidRDefault="000A7B4F" w:rsidP="001E0757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24.07.2017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4443937D" w:rsidR="005B3566" w:rsidRPr="005B3566" w:rsidRDefault="000A7B4F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27.07.2017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443DF65C" w14:textId="77777777" w:rsidR="00236255" w:rsidRDefault="00236255" w:rsidP="00DB07C3">
      <w:pPr>
        <w:autoSpaceDE w:val="0"/>
        <w:rPr>
          <w:b/>
          <w:bCs/>
          <w:sz w:val="26"/>
          <w:szCs w:val="26"/>
        </w:rPr>
      </w:pPr>
    </w:p>
    <w:p w14:paraId="18210995" w14:textId="77777777" w:rsidR="00236255" w:rsidRDefault="00236255" w:rsidP="00DB07C3">
      <w:pPr>
        <w:autoSpaceDE w:val="0"/>
        <w:rPr>
          <w:b/>
          <w:bCs/>
          <w:sz w:val="26"/>
          <w:szCs w:val="26"/>
        </w:rPr>
      </w:pPr>
    </w:p>
    <w:p w14:paraId="3631EB58" w14:textId="77777777" w:rsidR="00236255" w:rsidRPr="007C5B29" w:rsidRDefault="00236255" w:rsidP="00DB07C3">
      <w:pPr>
        <w:autoSpaceDE w:val="0"/>
        <w:rPr>
          <w:b/>
          <w:bCs/>
          <w:sz w:val="26"/>
          <w:szCs w:val="26"/>
        </w:rPr>
      </w:pPr>
    </w:p>
    <w:p w14:paraId="3B503791" w14:textId="77777777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47A55E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2017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>
        <w:rPr>
          <w:rFonts w:ascii="Times New Roman" w:hAnsi="Times New Roman"/>
          <w:i w:val="0"/>
          <w:sz w:val="26"/>
          <w:szCs w:val="26"/>
          <w:lang w:val="en-US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77777777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 для 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57AE3625" w14:textId="57BBE229" w:rsidR="00482529" w:rsidRPr="0066427B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482529" w:rsidRPr="0066427B">
        <w:rPr>
          <w:color w:val="0000FF"/>
          <w:sz w:val="22"/>
          <w:szCs w:val="22"/>
        </w:rPr>
        <w:t>решени</w:t>
      </w:r>
      <w:r w:rsidR="00482529">
        <w:rPr>
          <w:color w:val="0000FF"/>
          <w:sz w:val="22"/>
          <w:szCs w:val="22"/>
        </w:rPr>
        <w:t>я</w:t>
      </w:r>
      <w:r w:rsidR="00482529" w:rsidRPr="0066427B">
        <w:rPr>
          <w:color w:val="0000FF"/>
          <w:sz w:val="22"/>
          <w:szCs w:val="22"/>
        </w:rPr>
        <w:t xml:space="preserve"> </w:t>
      </w:r>
      <w:r w:rsidR="00482529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482529">
        <w:rPr>
          <w:color w:val="0000FF"/>
          <w:sz w:val="22"/>
          <w:szCs w:val="22"/>
        </w:rPr>
        <w:t xml:space="preserve"> </w:t>
      </w:r>
      <w:r w:rsidR="001E0757">
        <w:rPr>
          <w:color w:val="0000FF"/>
          <w:sz w:val="22"/>
          <w:szCs w:val="22"/>
        </w:rPr>
        <w:t>(протокол от 12.11.2015 № 44</w:t>
      </w:r>
      <w:r w:rsidR="00DA60C6">
        <w:rPr>
          <w:color w:val="0000FF"/>
          <w:sz w:val="22"/>
          <w:szCs w:val="22"/>
        </w:rPr>
        <w:t>,</w:t>
      </w:r>
      <w:r w:rsidR="001E0757">
        <w:rPr>
          <w:color w:val="0000FF"/>
          <w:sz w:val="22"/>
          <w:szCs w:val="22"/>
        </w:rPr>
        <w:t xml:space="preserve"> п. 780</w:t>
      </w:r>
      <w:r w:rsidR="00775117">
        <w:rPr>
          <w:color w:val="0000FF"/>
          <w:sz w:val="22"/>
          <w:szCs w:val="22"/>
        </w:rPr>
        <w:t>; от 29.05.2017 № 56-З, п. 242; от 30.05.2017 № 57-З</w:t>
      </w:r>
      <w:r w:rsidR="00DA60C6">
        <w:rPr>
          <w:color w:val="0000FF"/>
          <w:sz w:val="22"/>
          <w:szCs w:val="22"/>
        </w:rPr>
        <w:t>,</w:t>
      </w:r>
      <w:r w:rsidR="00775117">
        <w:rPr>
          <w:color w:val="0000FF"/>
          <w:sz w:val="22"/>
          <w:szCs w:val="22"/>
        </w:rPr>
        <w:t xml:space="preserve"> п. 43</w:t>
      </w:r>
      <w:r w:rsidR="00482529" w:rsidRPr="0066427B">
        <w:rPr>
          <w:color w:val="0000FF"/>
          <w:sz w:val="22"/>
          <w:szCs w:val="22"/>
        </w:rPr>
        <w:t>);</w:t>
      </w:r>
    </w:p>
    <w:p w14:paraId="6DD4B705" w14:textId="7C3DF224" w:rsidR="00482529" w:rsidRDefault="009B340F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791404">
        <w:rPr>
          <w:color w:val="0000FF"/>
          <w:sz w:val="22"/>
          <w:szCs w:val="22"/>
        </w:rPr>
        <w:t>постановления Г</w:t>
      </w:r>
      <w:r w:rsidR="004E1D83">
        <w:rPr>
          <w:color w:val="0000FF"/>
          <w:sz w:val="22"/>
          <w:szCs w:val="22"/>
        </w:rPr>
        <w:t>лавы Орехово-З</w:t>
      </w:r>
      <w:r w:rsidR="001E0757">
        <w:rPr>
          <w:color w:val="0000FF"/>
          <w:sz w:val="22"/>
          <w:szCs w:val="22"/>
        </w:rPr>
        <w:t>уевского муниципального района Московской области от 26.11.2015</w:t>
      </w:r>
      <w:r w:rsidR="001E0757">
        <w:rPr>
          <w:color w:val="0000FF"/>
          <w:sz w:val="22"/>
          <w:szCs w:val="22"/>
        </w:rPr>
        <w:br/>
        <w:t>№ 2700</w:t>
      </w:r>
      <w:r w:rsidR="00482529" w:rsidRPr="0066427B">
        <w:rPr>
          <w:color w:val="0000FF"/>
          <w:sz w:val="22"/>
          <w:szCs w:val="22"/>
        </w:rPr>
        <w:t xml:space="preserve"> </w:t>
      </w:r>
      <w:r w:rsidR="001E0757">
        <w:rPr>
          <w:color w:val="0000FF"/>
          <w:sz w:val="22"/>
          <w:szCs w:val="22"/>
        </w:rPr>
        <w:t xml:space="preserve">«О проведении аукциона по продаже земельного участка площадью 1200 </w:t>
      </w:r>
      <w:proofErr w:type="spellStart"/>
      <w:r w:rsidR="001E0757">
        <w:rPr>
          <w:color w:val="0000FF"/>
          <w:sz w:val="22"/>
          <w:szCs w:val="22"/>
        </w:rPr>
        <w:t>кв.м</w:t>
      </w:r>
      <w:proofErr w:type="spellEnd"/>
      <w:r w:rsidR="001E0757">
        <w:rPr>
          <w:color w:val="0000FF"/>
          <w:sz w:val="22"/>
          <w:szCs w:val="22"/>
        </w:rPr>
        <w:t>., расположенного</w:t>
      </w:r>
      <w:r w:rsidR="00DA60C6">
        <w:rPr>
          <w:color w:val="0000FF"/>
          <w:sz w:val="22"/>
          <w:szCs w:val="22"/>
        </w:rPr>
        <w:br/>
      </w:r>
      <w:r w:rsidR="00791404">
        <w:rPr>
          <w:color w:val="0000FF"/>
          <w:sz w:val="22"/>
          <w:szCs w:val="22"/>
        </w:rPr>
        <w:t xml:space="preserve">по адресу: Орехово-Зуевский район, сельское поселение </w:t>
      </w:r>
      <w:proofErr w:type="spellStart"/>
      <w:r w:rsidR="00791404">
        <w:rPr>
          <w:color w:val="0000FF"/>
          <w:sz w:val="22"/>
          <w:szCs w:val="22"/>
        </w:rPr>
        <w:t>Новинское</w:t>
      </w:r>
      <w:proofErr w:type="spellEnd"/>
      <w:r w:rsidR="00791404">
        <w:rPr>
          <w:color w:val="0000FF"/>
          <w:sz w:val="22"/>
          <w:szCs w:val="22"/>
        </w:rPr>
        <w:t xml:space="preserve">, </w:t>
      </w:r>
      <w:proofErr w:type="spellStart"/>
      <w:r w:rsidR="00791404">
        <w:rPr>
          <w:color w:val="0000FF"/>
          <w:sz w:val="22"/>
          <w:szCs w:val="22"/>
        </w:rPr>
        <w:t>д.Новое</w:t>
      </w:r>
      <w:proofErr w:type="spellEnd"/>
      <w:r w:rsidR="00791404">
        <w:rPr>
          <w:color w:val="0000FF"/>
          <w:sz w:val="22"/>
          <w:szCs w:val="22"/>
        </w:rPr>
        <w:t xml:space="preserve">, ул. </w:t>
      </w:r>
      <w:proofErr w:type="spellStart"/>
      <w:r w:rsidR="00791404">
        <w:rPr>
          <w:color w:val="0000FF"/>
          <w:sz w:val="22"/>
          <w:szCs w:val="22"/>
        </w:rPr>
        <w:t>Прудная</w:t>
      </w:r>
      <w:proofErr w:type="spellEnd"/>
      <w:r w:rsidR="00791404">
        <w:rPr>
          <w:color w:val="0000FF"/>
          <w:sz w:val="22"/>
          <w:szCs w:val="22"/>
        </w:rPr>
        <w:t>, участок №11а, для индивидуального жилищного строительства</w:t>
      </w:r>
      <w:r w:rsidR="001E0757">
        <w:rPr>
          <w:color w:val="0000FF"/>
          <w:sz w:val="22"/>
          <w:szCs w:val="22"/>
        </w:rPr>
        <w:t xml:space="preserve">» </w:t>
      </w:r>
      <w:r w:rsidR="00482529" w:rsidRPr="0066427B">
        <w:rPr>
          <w:color w:val="0000FF"/>
          <w:sz w:val="22"/>
          <w:szCs w:val="22"/>
        </w:rPr>
        <w:t>(Приложение 1);</w:t>
      </w:r>
    </w:p>
    <w:p w14:paraId="1C8782D7" w14:textId="18A42660" w:rsidR="00791404" w:rsidRDefault="00791404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</w:t>
      </w:r>
      <w:r w:rsidR="004E1D83">
        <w:rPr>
          <w:color w:val="0000FF"/>
          <w:sz w:val="22"/>
          <w:szCs w:val="22"/>
        </w:rPr>
        <w:t>вления Главы Орехово-З</w:t>
      </w:r>
      <w:r>
        <w:rPr>
          <w:color w:val="0000FF"/>
          <w:sz w:val="22"/>
          <w:szCs w:val="22"/>
        </w:rPr>
        <w:t>уевского муниципального района Московской области от 08.09.2016</w:t>
      </w:r>
      <w:r>
        <w:rPr>
          <w:color w:val="0000FF"/>
          <w:sz w:val="22"/>
          <w:szCs w:val="22"/>
        </w:rPr>
        <w:br/>
        <w:t xml:space="preserve">№ 2308 «О внесении изменений и дополнений в постановление Главы Орехово-Зуевского муниципального района от 26.11.2015 № 2700 «О проведении аукциона по продаже земельного участка площадью 1200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 xml:space="preserve">., расположенного по адресу: Орехово-Зуевский район, сельское поселение </w:t>
      </w:r>
      <w:proofErr w:type="spellStart"/>
      <w:r>
        <w:rPr>
          <w:color w:val="0000FF"/>
          <w:sz w:val="22"/>
          <w:szCs w:val="22"/>
        </w:rPr>
        <w:t>Новинское</w:t>
      </w:r>
      <w:proofErr w:type="spellEnd"/>
      <w:r>
        <w:rPr>
          <w:color w:val="0000FF"/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д.Новое</w:t>
      </w:r>
      <w:proofErr w:type="spellEnd"/>
      <w:r>
        <w:rPr>
          <w:color w:val="0000FF"/>
          <w:sz w:val="22"/>
          <w:szCs w:val="22"/>
        </w:rPr>
        <w:t xml:space="preserve">, ул. </w:t>
      </w:r>
      <w:proofErr w:type="spellStart"/>
      <w:r>
        <w:rPr>
          <w:color w:val="0000FF"/>
          <w:sz w:val="22"/>
          <w:szCs w:val="22"/>
        </w:rPr>
        <w:t>Прудная</w:t>
      </w:r>
      <w:proofErr w:type="spellEnd"/>
      <w:r>
        <w:rPr>
          <w:color w:val="0000FF"/>
          <w:sz w:val="22"/>
          <w:szCs w:val="22"/>
        </w:rPr>
        <w:t xml:space="preserve">, участок №11а, для индивидуального жилищного строительства»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;</w:t>
      </w:r>
    </w:p>
    <w:p w14:paraId="61EB4CD2" w14:textId="5B4D8C11" w:rsidR="00775117" w:rsidRDefault="00775117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>
        <w:t> </w:t>
      </w:r>
      <w:r w:rsidR="004E1D83">
        <w:rPr>
          <w:color w:val="0000FF"/>
          <w:sz w:val="22"/>
          <w:szCs w:val="22"/>
        </w:rPr>
        <w:t>постановления Главы Орехово-З</w:t>
      </w:r>
      <w:r>
        <w:rPr>
          <w:color w:val="0000FF"/>
          <w:sz w:val="22"/>
          <w:szCs w:val="22"/>
        </w:rPr>
        <w:t>уевского муниципального района Московской области от 07.06.2017</w:t>
      </w:r>
      <w:r>
        <w:rPr>
          <w:color w:val="0000FF"/>
          <w:sz w:val="22"/>
          <w:szCs w:val="22"/>
        </w:rPr>
        <w:br/>
        <w:t xml:space="preserve">№ 1346 «О проведении аукциона по продаже земельного участка площадью 1500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., расположенного</w:t>
      </w:r>
      <w:r>
        <w:rPr>
          <w:color w:val="0000FF"/>
          <w:sz w:val="22"/>
          <w:szCs w:val="22"/>
        </w:rPr>
        <w:br/>
        <w:t xml:space="preserve">по адресу: Московская область, Орехово-Зуевский район, сельское поселение </w:t>
      </w:r>
      <w:proofErr w:type="spellStart"/>
      <w:r>
        <w:rPr>
          <w:color w:val="0000FF"/>
          <w:sz w:val="22"/>
          <w:szCs w:val="22"/>
        </w:rPr>
        <w:t>Новинское</w:t>
      </w:r>
      <w:proofErr w:type="spellEnd"/>
      <w:r>
        <w:rPr>
          <w:color w:val="0000FF"/>
          <w:sz w:val="22"/>
          <w:szCs w:val="22"/>
        </w:rPr>
        <w:t xml:space="preserve">, </w:t>
      </w:r>
      <w:proofErr w:type="spellStart"/>
      <w:r>
        <w:rPr>
          <w:color w:val="0000FF"/>
          <w:sz w:val="22"/>
          <w:szCs w:val="22"/>
        </w:rPr>
        <w:t>д.Коротково</w:t>
      </w:r>
      <w:proofErr w:type="spellEnd"/>
      <w:r>
        <w:rPr>
          <w:color w:val="0000FF"/>
          <w:sz w:val="22"/>
          <w:szCs w:val="22"/>
        </w:rPr>
        <w:t xml:space="preserve">, участок № 7Н, для индивидуального жилищного строительства»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>;</w:t>
      </w:r>
    </w:p>
    <w:p w14:paraId="44032078" w14:textId="1D4D6206" w:rsidR="00775117" w:rsidRPr="00775117" w:rsidRDefault="004E1D83" w:rsidP="009B340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постановления Главы Орехово-З</w:t>
      </w:r>
      <w:r w:rsidR="00775117">
        <w:rPr>
          <w:color w:val="0000FF"/>
          <w:sz w:val="22"/>
          <w:szCs w:val="22"/>
        </w:rPr>
        <w:t>уевского муниципального района Московской области от 07.06.2017</w:t>
      </w:r>
      <w:r w:rsidR="00775117">
        <w:rPr>
          <w:color w:val="0000FF"/>
          <w:sz w:val="22"/>
          <w:szCs w:val="22"/>
        </w:rPr>
        <w:br/>
        <w:t xml:space="preserve">№ 1344 «О проведении аукциона по продаже земельного участка площадью 1500 </w:t>
      </w:r>
      <w:proofErr w:type="spellStart"/>
      <w:r w:rsidR="00775117">
        <w:rPr>
          <w:color w:val="0000FF"/>
          <w:sz w:val="22"/>
          <w:szCs w:val="22"/>
        </w:rPr>
        <w:t>кв.м</w:t>
      </w:r>
      <w:proofErr w:type="spellEnd"/>
      <w:r w:rsidR="00775117">
        <w:rPr>
          <w:color w:val="0000FF"/>
          <w:sz w:val="22"/>
          <w:szCs w:val="22"/>
        </w:rPr>
        <w:t>., расположенного</w:t>
      </w:r>
      <w:r w:rsidR="00775117">
        <w:rPr>
          <w:color w:val="0000FF"/>
          <w:sz w:val="22"/>
          <w:szCs w:val="22"/>
        </w:rPr>
        <w:br/>
        <w:t xml:space="preserve">по адресу: Московская область, Орехово-Зуевский район, сельское поселение </w:t>
      </w:r>
      <w:proofErr w:type="spellStart"/>
      <w:r w:rsidR="00775117">
        <w:rPr>
          <w:color w:val="0000FF"/>
          <w:sz w:val="22"/>
          <w:szCs w:val="22"/>
        </w:rPr>
        <w:t>Новинское</w:t>
      </w:r>
      <w:proofErr w:type="spellEnd"/>
      <w:r w:rsidR="00775117">
        <w:rPr>
          <w:color w:val="0000FF"/>
          <w:sz w:val="22"/>
          <w:szCs w:val="22"/>
        </w:rPr>
        <w:t xml:space="preserve">, </w:t>
      </w:r>
      <w:proofErr w:type="spellStart"/>
      <w:r w:rsidR="00775117">
        <w:rPr>
          <w:color w:val="0000FF"/>
          <w:sz w:val="22"/>
          <w:szCs w:val="22"/>
        </w:rPr>
        <w:t>д.Коротково</w:t>
      </w:r>
      <w:proofErr w:type="spellEnd"/>
      <w:r w:rsidR="00775117">
        <w:rPr>
          <w:color w:val="0000FF"/>
          <w:sz w:val="22"/>
          <w:szCs w:val="22"/>
        </w:rPr>
        <w:t xml:space="preserve">, участок </w:t>
      </w:r>
      <w:r w:rsidR="007B2606">
        <w:rPr>
          <w:color w:val="0000FF"/>
          <w:sz w:val="22"/>
          <w:szCs w:val="22"/>
        </w:rPr>
        <w:t>№ 9</w:t>
      </w:r>
      <w:r w:rsidR="00775117">
        <w:rPr>
          <w:color w:val="0000FF"/>
          <w:sz w:val="22"/>
          <w:szCs w:val="22"/>
        </w:rPr>
        <w:t xml:space="preserve">Н, для индивидуального жилищного строительства» </w:t>
      </w:r>
      <w:r w:rsidR="00775117" w:rsidRPr="0066427B">
        <w:rPr>
          <w:color w:val="0000FF"/>
          <w:sz w:val="22"/>
          <w:szCs w:val="22"/>
        </w:rPr>
        <w:t>(Приложение 1)</w:t>
      </w:r>
      <w:r w:rsidR="00775117">
        <w:rPr>
          <w:color w:val="0000FF"/>
          <w:sz w:val="22"/>
          <w:szCs w:val="22"/>
        </w:rPr>
        <w:t>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207E0121" w14:textId="6C464FD9" w:rsidR="004F5A3B" w:rsidRPr="007C5B29" w:rsidRDefault="009B340F" w:rsidP="009B340F">
      <w:pPr>
        <w:tabs>
          <w:tab w:val="left" w:pos="567"/>
        </w:tabs>
        <w:autoSpaceDE w:val="0"/>
        <w:jc w:val="both"/>
        <w:rPr>
          <w:b/>
          <w:sz w:val="22"/>
          <w:szCs w:val="22"/>
        </w:rPr>
      </w:pPr>
      <w:r w:rsidRPr="009B340F">
        <w:rPr>
          <w:b/>
          <w:sz w:val="22"/>
          <w:szCs w:val="22"/>
        </w:rPr>
        <w:t>2.1.</w:t>
      </w:r>
      <w:r>
        <w:rPr>
          <w:b/>
          <w:sz w:val="22"/>
          <w:szCs w:val="22"/>
          <w:lang w:val="en-US"/>
        </w:rPr>
        <w:t> </w:t>
      </w:r>
      <w:r w:rsidR="00885731" w:rsidRPr="007C5B29">
        <w:rPr>
          <w:b/>
          <w:sz w:val="22"/>
          <w:szCs w:val="22"/>
        </w:rPr>
        <w:t>Уполномоченный орган</w:t>
      </w:r>
      <w:r w:rsidR="00E26B0E" w:rsidRPr="007C5B29">
        <w:rPr>
          <w:b/>
          <w:sz w:val="22"/>
          <w:szCs w:val="22"/>
        </w:rPr>
        <w:t xml:space="preserve"> –</w:t>
      </w:r>
      <w:r w:rsidR="00E26B0E" w:rsidRPr="007C5B29">
        <w:rPr>
          <w:sz w:val="22"/>
          <w:szCs w:val="22"/>
        </w:rPr>
        <w:t xml:space="preserve"> </w:t>
      </w:r>
      <w:r w:rsidR="00794C8D">
        <w:rPr>
          <w:sz w:val="22"/>
          <w:szCs w:val="22"/>
        </w:rPr>
        <w:t xml:space="preserve">орган </w:t>
      </w:r>
      <w:r w:rsidR="00794C8D" w:rsidRPr="00AC2412">
        <w:rPr>
          <w:sz w:val="22"/>
          <w:szCs w:val="22"/>
        </w:rPr>
        <w:t>местного самоуправления</w:t>
      </w:r>
      <w:r w:rsidR="00AD7F72" w:rsidRPr="007C5B29">
        <w:rPr>
          <w:sz w:val="22"/>
          <w:szCs w:val="22"/>
        </w:rPr>
        <w:t xml:space="preserve"> муниципального образования М</w:t>
      </w:r>
      <w:r w:rsidR="00885731" w:rsidRPr="007C5B29">
        <w:rPr>
          <w:sz w:val="22"/>
          <w:szCs w:val="22"/>
        </w:rPr>
        <w:t>осковской области, принимающий</w:t>
      </w:r>
      <w:r w:rsidR="00103015" w:rsidRPr="007C5B29">
        <w:rPr>
          <w:sz w:val="22"/>
          <w:szCs w:val="22"/>
        </w:rPr>
        <w:t xml:space="preserve"> решение о проведении аукциона</w:t>
      </w:r>
      <w:r w:rsidR="00C30D85" w:rsidRPr="007C5B29">
        <w:rPr>
          <w:sz w:val="22"/>
          <w:szCs w:val="22"/>
        </w:rPr>
        <w:t>, об отказе от прове</w:t>
      </w:r>
      <w:r w:rsidR="006F7F62" w:rsidRPr="007C5B29">
        <w:rPr>
          <w:sz w:val="22"/>
          <w:szCs w:val="22"/>
        </w:rPr>
        <w:t>дения аукциона, об условиях аукциона (в том числе о начальной цене предмета аукциона, у</w:t>
      </w:r>
      <w:r w:rsidR="006427B6" w:rsidRPr="007C5B29">
        <w:rPr>
          <w:sz w:val="22"/>
          <w:szCs w:val="22"/>
        </w:rPr>
        <w:t>словиях и сроках договора купли-продажи</w:t>
      </w:r>
      <w:r w:rsidR="006F7F62" w:rsidRPr="007C5B29">
        <w:rPr>
          <w:sz w:val="22"/>
          <w:szCs w:val="22"/>
        </w:rPr>
        <w:t>), отвечающий за соответствие земельного участка (лота) характеристикам</w:t>
      </w:r>
      <w:r w:rsidR="00C30D85" w:rsidRPr="007C5B29">
        <w:rPr>
          <w:sz w:val="22"/>
          <w:szCs w:val="22"/>
        </w:rPr>
        <w:t>,</w:t>
      </w:r>
      <w:r w:rsidR="006F7F62" w:rsidRPr="007C5B29">
        <w:rPr>
          <w:sz w:val="22"/>
          <w:szCs w:val="22"/>
        </w:rPr>
        <w:t xml:space="preserve"> указанным в Извещении о проведении аукциона</w:t>
      </w:r>
      <w:r w:rsidR="00923DB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за своевременное </w:t>
      </w:r>
      <w:r w:rsidR="00451399" w:rsidRPr="007C5B29">
        <w:rPr>
          <w:sz w:val="22"/>
          <w:szCs w:val="22"/>
        </w:rPr>
        <w:t>опубликование</w:t>
      </w:r>
      <w:r w:rsidR="00332D69" w:rsidRPr="007C5B29">
        <w:rPr>
          <w:sz w:val="22"/>
          <w:szCs w:val="22"/>
        </w:rPr>
        <w:t xml:space="preserve"> И</w:t>
      </w:r>
      <w:r w:rsidR="00844C1C" w:rsidRPr="007C5B29">
        <w:rPr>
          <w:sz w:val="22"/>
          <w:szCs w:val="22"/>
        </w:rPr>
        <w:t>звещения о проведении аукциона в порядке</w:t>
      </w:r>
      <w:r w:rsidR="00E1607E" w:rsidRPr="007C5B29">
        <w:rPr>
          <w:sz w:val="22"/>
          <w:szCs w:val="22"/>
        </w:rPr>
        <w:t>,</w:t>
      </w:r>
      <w:r w:rsidR="00844C1C" w:rsidRPr="007C5B29">
        <w:rPr>
          <w:sz w:val="22"/>
          <w:szCs w:val="22"/>
        </w:rPr>
        <w:t xml:space="preserve"> установленном для официального опубликования (обнародования) муниципальных правовых актов по месту нахождения земельного участк</w:t>
      </w:r>
      <w:r w:rsidR="00923DBE" w:rsidRPr="007C5B29">
        <w:rPr>
          <w:sz w:val="22"/>
          <w:szCs w:val="22"/>
        </w:rPr>
        <w:t>а, за заключение договора купли-продажи</w:t>
      </w:r>
      <w:r w:rsidR="00844C1C" w:rsidRPr="007C5B29">
        <w:rPr>
          <w:sz w:val="22"/>
          <w:szCs w:val="22"/>
        </w:rPr>
        <w:t xml:space="preserve"> земельного участка, в том числе за с</w:t>
      </w:r>
      <w:r w:rsidR="006427B6" w:rsidRPr="007C5B29">
        <w:rPr>
          <w:sz w:val="22"/>
          <w:szCs w:val="22"/>
        </w:rPr>
        <w:t>облюдение сроков его заключения</w:t>
      </w:r>
      <w:r w:rsidR="00103015" w:rsidRPr="007C5B29">
        <w:rPr>
          <w:sz w:val="22"/>
          <w:szCs w:val="22"/>
        </w:rPr>
        <w:t>.</w:t>
      </w:r>
    </w:p>
    <w:p w14:paraId="58AB3DBB" w14:textId="229019BC" w:rsidR="005B3566" w:rsidRPr="0066427B" w:rsidRDefault="005B3566" w:rsidP="005B356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 xml:space="preserve">Наименование: </w:t>
      </w:r>
      <w:permStart w:id="524896781" w:edGrp="everyone"/>
      <w:r w:rsidR="00791404" w:rsidRPr="00F62554">
        <w:rPr>
          <w:b/>
          <w:noProof/>
          <w:color w:val="0000FF"/>
          <w:sz w:val="22"/>
          <w:szCs w:val="22"/>
        </w:rPr>
        <w:t>Администрация Орехово-Зуевского муниципального района Московской области.</w:t>
      </w:r>
      <w:permEnd w:id="524896781"/>
    </w:p>
    <w:p w14:paraId="3C6C0135" w14:textId="26796C92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permStart w:id="1586562076" w:edGrp="everyone"/>
      <w:r w:rsidR="00791404" w:rsidRPr="002241BF">
        <w:rPr>
          <w:color w:val="0000FF"/>
          <w:sz w:val="22"/>
          <w:szCs w:val="22"/>
        </w:rPr>
        <w:t>142600, Московская область, г. Орехово-Зуево, Октябрьская пл., д. 2.</w:t>
      </w:r>
      <w:permEnd w:id="1586562076"/>
    </w:p>
    <w:p w14:paraId="167712AB" w14:textId="27067369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permStart w:id="270015059" w:edGrp="everyone"/>
      <w:r w:rsidR="00791404" w:rsidRPr="002241BF">
        <w:rPr>
          <w:color w:val="0000FF"/>
          <w:sz w:val="22"/>
          <w:szCs w:val="22"/>
        </w:rPr>
        <w:t>www.oz-rayon.ru.</w:t>
      </w:r>
      <w:permEnd w:id="270015059"/>
    </w:p>
    <w:p w14:paraId="7113D760" w14:textId="2B7AE3FE" w:rsidR="005B3566" w:rsidRPr="0066427B" w:rsidRDefault="005B3566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permStart w:id="1231839073" w:edGrp="everyone"/>
      <w:r w:rsidR="00791404">
        <w:fldChar w:fldCharType="begin"/>
      </w:r>
      <w:r w:rsidR="00791404">
        <w:instrText xml:space="preserve"> HYPERLINK "mailto:ozraion@yandex.ru" </w:instrText>
      </w:r>
      <w:r w:rsidR="00791404">
        <w:fldChar w:fldCharType="separate"/>
      </w:r>
      <w:r w:rsidR="00791404" w:rsidRPr="002241BF">
        <w:rPr>
          <w:color w:val="0000FF"/>
          <w:sz w:val="22"/>
          <w:szCs w:val="22"/>
        </w:rPr>
        <w:t>ozraion@mosreg</w:t>
      </w:r>
      <w:r w:rsidR="00791404">
        <w:rPr>
          <w:color w:val="0000FF"/>
          <w:sz w:val="22"/>
          <w:szCs w:val="22"/>
        </w:rPr>
        <w:fldChar w:fldCharType="end"/>
      </w:r>
      <w:r w:rsidR="00791404" w:rsidRPr="002241BF">
        <w:rPr>
          <w:color w:val="0000FF"/>
          <w:sz w:val="22"/>
          <w:szCs w:val="22"/>
        </w:rPr>
        <w:t>.ru.</w:t>
      </w:r>
      <w:permEnd w:id="1231839073"/>
    </w:p>
    <w:p w14:paraId="76DB0038" w14:textId="6F7F5832" w:rsidR="00791404" w:rsidRDefault="005B3566" w:rsidP="007A7FB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permStart w:id="954681132" w:edGrp="everyone"/>
      <w:r w:rsidR="00791404">
        <w:rPr>
          <w:color w:val="0000FF"/>
          <w:sz w:val="22"/>
          <w:szCs w:val="22"/>
        </w:rPr>
        <w:t>+7 (496) 416-10-31 доб. 200/ +7 (496) 416-10-31 доб. 210</w:t>
      </w:r>
      <w:r w:rsidR="00DA60C6">
        <w:rPr>
          <w:color w:val="0000FF"/>
          <w:sz w:val="22"/>
          <w:szCs w:val="22"/>
        </w:rPr>
        <w:t>.</w:t>
      </w:r>
    </w:p>
    <w:p w14:paraId="786C9272" w14:textId="77777777" w:rsidR="00791404" w:rsidRDefault="005B3566" w:rsidP="00791404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Реквизиты: </w:t>
      </w:r>
      <w:r w:rsidR="00791404" w:rsidRPr="00A946A0">
        <w:rPr>
          <w:color w:val="0000FF"/>
          <w:sz w:val="22"/>
          <w:szCs w:val="22"/>
        </w:rPr>
        <w:t>Управлени</w:t>
      </w:r>
      <w:r w:rsidR="00791404">
        <w:rPr>
          <w:color w:val="0000FF"/>
          <w:sz w:val="22"/>
          <w:szCs w:val="22"/>
        </w:rPr>
        <w:t>е</w:t>
      </w:r>
      <w:r w:rsidR="00791404" w:rsidRPr="00A946A0">
        <w:rPr>
          <w:color w:val="0000FF"/>
          <w:sz w:val="22"/>
          <w:szCs w:val="22"/>
        </w:rPr>
        <w:t xml:space="preserve"> Федерального казначейства по Московской области (Учреждение «Комитет по управлению имуществом администрации Орехово-Зу</w:t>
      </w:r>
      <w:r w:rsidR="00791404">
        <w:rPr>
          <w:color w:val="0000FF"/>
          <w:sz w:val="22"/>
          <w:szCs w:val="22"/>
        </w:rPr>
        <w:t>евского муниципального района»).</w:t>
      </w:r>
    </w:p>
    <w:p w14:paraId="612E84E2" w14:textId="77777777" w:rsidR="00791404" w:rsidRDefault="00791404" w:rsidP="00791404">
      <w:pPr>
        <w:tabs>
          <w:tab w:val="left" w:pos="0"/>
          <w:tab w:val="left" w:pos="426"/>
        </w:tabs>
        <w:autoSpaceDE w:val="0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ИНН 5073060064, КПП 503401001, р/с 4010 181 084 525 001 0102</w:t>
      </w:r>
    </w:p>
    <w:p w14:paraId="063386BD" w14:textId="555B15B5" w:rsidR="005B3566" w:rsidRDefault="00791404" w:rsidP="005B356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ГУ Банка России по ЦФО, БИК 044525000, ОКТМО 46643443, КБК 003 1 14 06013 10 0000 430</w:t>
      </w:r>
      <w:r w:rsidRPr="0066427B">
        <w:rPr>
          <w:color w:val="0000FF"/>
          <w:sz w:val="22"/>
          <w:szCs w:val="22"/>
        </w:rPr>
        <w:t>.</w:t>
      </w:r>
    </w:p>
    <w:permEnd w:id="954681132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B2D1681" w14:textId="77777777" w:rsidR="005B3566" w:rsidRPr="002B1734" w:rsidRDefault="005B3566" w:rsidP="005B3566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Pr="006D02A8">
        <w:rPr>
          <w:b/>
          <w:bCs/>
          <w:sz w:val="22"/>
          <w:szCs w:val="22"/>
        </w:rPr>
        <w:t xml:space="preserve"> 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осуществляющий функции по организации и проведению аукциона,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www.zakaz-mo.mosreg.ru</w:t>
      </w:r>
    </w:p>
    <w:p w14:paraId="50E3A3E4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481331A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363B220" w14:textId="77777777" w:rsidR="005B3566" w:rsidRPr="00410640" w:rsidRDefault="005B3566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42B537C9" w14:textId="77777777" w:rsidR="005B3566" w:rsidRPr="006D02A8" w:rsidRDefault="005B3566" w:rsidP="005B3566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Pr="006D02A8">
        <w:rPr>
          <w:b/>
          <w:sz w:val="22"/>
          <w:szCs w:val="22"/>
        </w:rPr>
        <w:t xml:space="preserve"> 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7814947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35E52DF1" w14:textId="79237C10" w:rsidR="005B3566" w:rsidRPr="006D02A8" w:rsidRDefault="005B3566" w:rsidP="005B3566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1348299781" w:edGrp="everyone"/>
      <w:r w:rsidRPr="006D02A8">
        <w:rPr>
          <w:color w:val="0000FF"/>
          <w:sz w:val="22"/>
          <w:szCs w:val="22"/>
        </w:rPr>
        <w:t>земельный участок</w:t>
      </w:r>
      <w:r>
        <w:rPr>
          <w:color w:val="0000FF"/>
          <w:sz w:val="22"/>
          <w:szCs w:val="22"/>
        </w:rPr>
        <w:t>, государственная собственность на который</w:t>
      </w:r>
      <w:r w:rsidR="0098233A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 xml:space="preserve">не разграничена, расположенный на территории </w:t>
      </w:r>
      <w:r w:rsidR="0098233A">
        <w:rPr>
          <w:color w:val="0000FF"/>
          <w:sz w:val="22"/>
          <w:szCs w:val="22"/>
        </w:rPr>
        <w:t>Орехово-Зуевского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  <w:permEnd w:id="1348299781"/>
    </w:p>
    <w:p w14:paraId="342047D9" w14:textId="77777777" w:rsidR="005B3566" w:rsidRPr="006D02A8" w:rsidRDefault="005B3566" w:rsidP="005B356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55712CBE" w14:textId="78CDBE57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244711587" w:edGrp="everyone"/>
      <w:r w:rsidR="004E1D83">
        <w:rPr>
          <w:color w:val="0000FF"/>
          <w:sz w:val="22"/>
          <w:szCs w:val="22"/>
        </w:rPr>
        <w:t>продажа</w:t>
      </w:r>
      <w:r w:rsidRPr="006D02A8">
        <w:rPr>
          <w:color w:val="0000FF"/>
          <w:sz w:val="22"/>
          <w:szCs w:val="22"/>
        </w:rPr>
        <w:t xml:space="preserve"> </w:t>
      </w:r>
      <w:r w:rsidR="007D552B">
        <w:rPr>
          <w:color w:val="0000FF"/>
          <w:sz w:val="22"/>
          <w:szCs w:val="22"/>
        </w:rPr>
        <w:t xml:space="preserve">земельного участка - </w:t>
      </w:r>
      <w:r>
        <w:rPr>
          <w:color w:val="0000FF"/>
          <w:sz w:val="22"/>
          <w:szCs w:val="22"/>
        </w:rPr>
        <w:t>Объекта (лота) аукциона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1AA7B0C1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177092901" w:edGrp="everyone"/>
      <w:r w:rsidR="007B2606">
        <w:rPr>
          <w:b/>
          <w:sz w:val="22"/>
          <w:szCs w:val="22"/>
        </w:rPr>
        <w:t>ах</w:t>
      </w:r>
      <w:permEnd w:id="1177092901"/>
      <w:r w:rsidRPr="006D02A8">
        <w:rPr>
          <w:b/>
          <w:sz w:val="22"/>
          <w:szCs w:val="22"/>
        </w:rPr>
        <w:t xml:space="preserve"> (лот</w:t>
      </w:r>
      <w:permStart w:id="1795755241" w:edGrp="everyone"/>
      <w:proofErr w:type="spellStart"/>
      <w:r w:rsidR="007B2606">
        <w:rPr>
          <w:b/>
          <w:sz w:val="22"/>
          <w:szCs w:val="22"/>
        </w:rPr>
        <w:t>ах</w:t>
      </w:r>
      <w:permEnd w:id="1795755241"/>
      <w:proofErr w:type="spellEnd"/>
      <w:r w:rsidRPr="006D02A8">
        <w:rPr>
          <w:b/>
          <w:sz w:val="22"/>
          <w:szCs w:val="22"/>
        </w:rPr>
        <w:t>) аукциона:</w:t>
      </w:r>
    </w:p>
    <w:p w14:paraId="5AD91095" w14:textId="77777777" w:rsidR="007D552B" w:rsidRPr="002B1734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p w14:paraId="545E053C" w14:textId="6825ACB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1.</w:t>
      </w:r>
    </w:p>
    <w:p w14:paraId="35FBB839" w14:textId="528B4B68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98233A">
        <w:rPr>
          <w:color w:val="0000FF"/>
          <w:sz w:val="22"/>
          <w:szCs w:val="22"/>
        </w:rPr>
        <w:t xml:space="preserve">Московская область, Орехово-Зуевский район, сельское поселение </w:t>
      </w:r>
      <w:proofErr w:type="spellStart"/>
      <w:proofErr w:type="gramStart"/>
      <w:r w:rsidR="0098233A">
        <w:rPr>
          <w:color w:val="0000FF"/>
          <w:sz w:val="22"/>
          <w:szCs w:val="22"/>
        </w:rPr>
        <w:t>Новинское</w:t>
      </w:r>
      <w:proofErr w:type="spellEnd"/>
      <w:r w:rsidR="0098233A">
        <w:rPr>
          <w:color w:val="0000FF"/>
          <w:sz w:val="22"/>
          <w:szCs w:val="22"/>
        </w:rPr>
        <w:t>,</w:t>
      </w:r>
      <w:r w:rsidR="0098233A">
        <w:rPr>
          <w:color w:val="0000FF"/>
          <w:sz w:val="22"/>
          <w:szCs w:val="22"/>
        </w:rPr>
        <w:br/>
        <w:t>д.</w:t>
      </w:r>
      <w:proofErr w:type="gramEnd"/>
      <w:r w:rsidR="0098233A">
        <w:rPr>
          <w:color w:val="0000FF"/>
          <w:sz w:val="22"/>
          <w:szCs w:val="22"/>
        </w:rPr>
        <w:t xml:space="preserve"> Новое, ул. </w:t>
      </w:r>
      <w:proofErr w:type="spellStart"/>
      <w:r w:rsidR="0098233A">
        <w:rPr>
          <w:color w:val="0000FF"/>
          <w:sz w:val="22"/>
          <w:szCs w:val="22"/>
        </w:rPr>
        <w:t>Прудная</w:t>
      </w:r>
      <w:proofErr w:type="spellEnd"/>
      <w:r w:rsidR="0098233A">
        <w:rPr>
          <w:color w:val="0000FF"/>
          <w:sz w:val="22"/>
          <w:szCs w:val="22"/>
        </w:rPr>
        <w:t>, участок № 11а</w:t>
      </w:r>
      <w:r w:rsidRPr="00242F27">
        <w:rPr>
          <w:color w:val="0000FF"/>
          <w:sz w:val="22"/>
          <w:szCs w:val="22"/>
        </w:rPr>
        <w:t>.</w:t>
      </w:r>
      <w:permEnd w:id="66158520"/>
    </w:p>
    <w:p w14:paraId="14D72BFD" w14:textId="69A9E31F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98233A">
        <w:rPr>
          <w:color w:val="0000FF"/>
          <w:sz w:val="22"/>
          <w:szCs w:val="22"/>
        </w:rPr>
        <w:t>1 200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31AEB9D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Pr="00242F27">
        <w:rPr>
          <w:color w:val="0000FF"/>
          <w:sz w:val="22"/>
          <w:szCs w:val="22"/>
        </w:rPr>
        <w:t>50:</w:t>
      </w:r>
      <w:r w:rsidR="0098233A">
        <w:rPr>
          <w:color w:val="0000FF"/>
          <w:sz w:val="22"/>
          <w:szCs w:val="22"/>
        </w:rPr>
        <w:t>24:0060513:1550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4E1D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98233A"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>.2017</w:t>
      </w:r>
      <w:r w:rsidR="0098233A">
        <w:rPr>
          <w:color w:val="0000FF"/>
          <w:sz w:val="22"/>
          <w:szCs w:val="22"/>
        </w:rPr>
        <w:br/>
        <w:t xml:space="preserve">№ 50/024/002/2017-886 </w:t>
      </w:r>
      <w:r w:rsidRPr="00242F27">
        <w:rPr>
          <w:color w:val="0000FF"/>
          <w:sz w:val="22"/>
          <w:szCs w:val="22"/>
        </w:rPr>
        <w:t>-</w:t>
      </w:r>
      <w:r w:rsidR="00B1246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503108F5" w14:textId="171B560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permStart w:id="2081620394" w:edGrp="everyone"/>
      <w:r w:rsidR="0098233A" w:rsidRPr="0098233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98233A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98233A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</w:t>
      </w:r>
      <w:r w:rsidR="0098233A">
        <w:rPr>
          <w:color w:val="0000FF"/>
          <w:sz w:val="22"/>
          <w:szCs w:val="22"/>
        </w:rPr>
        <w:t>вах на объект недвижимости от 07.04</w:t>
      </w:r>
      <w:r w:rsidR="0098233A" w:rsidRPr="00242F27">
        <w:rPr>
          <w:color w:val="0000FF"/>
          <w:sz w:val="22"/>
          <w:szCs w:val="22"/>
        </w:rPr>
        <w:t>.2017</w:t>
      </w:r>
      <w:r w:rsidR="0098233A">
        <w:rPr>
          <w:color w:val="0000FF"/>
          <w:sz w:val="22"/>
          <w:szCs w:val="22"/>
        </w:rPr>
        <w:br/>
        <w:t xml:space="preserve">№ 50/024/002/2017-886 </w:t>
      </w:r>
      <w:r w:rsidR="0098233A" w:rsidRPr="00242F27">
        <w:rPr>
          <w:color w:val="0000FF"/>
          <w:sz w:val="22"/>
          <w:szCs w:val="22"/>
        </w:rPr>
        <w:t>-</w:t>
      </w:r>
      <w:r w:rsidR="00B1246D">
        <w:rPr>
          <w:color w:val="0000FF"/>
          <w:sz w:val="22"/>
          <w:szCs w:val="22"/>
        </w:rPr>
        <w:t xml:space="preserve"> </w:t>
      </w:r>
      <w:r w:rsidR="0098233A" w:rsidRPr="00242F27">
        <w:rPr>
          <w:color w:val="0000FF"/>
          <w:sz w:val="22"/>
          <w:szCs w:val="22"/>
        </w:rPr>
        <w:t>Приложение 2</w:t>
      </w:r>
      <w:r w:rsidRPr="00242F27">
        <w:rPr>
          <w:color w:val="0000FF"/>
          <w:sz w:val="22"/>
          <w:szCs w:val="22"/>
        </w:rPr>
        <w:t>).</w:t>
      </w:r>
      <w:permEnd w:id="2081620394"/>
    </w:p>
    <w:p w14:paraId="04318D87" w14:textId="2077FD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935886560" w:edGrp="everyone"/>
      <w:r w:rsidRPr="00242F27">
        <w:rPr>
          <w:color w:val="0000FF"/>
          <w:sz w:val="22"/>
          <w:szCs w:val="22"/>
        </w:rPr>
        <w:t xml:space="preserve">указаны в </w:t>
      </w:r>
      <w:r w:rsidR="004E1D83">
        <w:rPr>
          <w:color w:val="0000FF"/>
          <w:sz w:val="22"/>
          <w:szCs w:val="22"/>
        </w:rPr>
        <w:t>постановлении Главы Орехово-З</w:t>
      </w:r>
      <w:r w:rsidR="000A7B4F">
        <w:rPr>
          <w:color w:val="0000FF"/>
          <w:sz w:val="22"/>
          <w:szCs w:val="22"/>
        </w:rPr>
        <w:t>уевского муниципального района Московской области от 26.11.2015 № 2700</w:t>
      </w:r>
      <w:r w:rsidR="000A7B4F" w:rsidRPr="0066427B">
        <w:rPr>
          <w:color w:val="0000FF"/>
          <w:sz w:val="22"/>
          <w:szCs w:val="22"/>
        </w:rPr>
        <w:t xml:space="preserve"> </w:t>
      </w:r>
      <w:r w:rsidR="000A7B4F">
        <w:rPr>
          <w:color w:val="0000FF"/>
          <w:sz w:val="22"/>
          <w:szCs w:val="22"/>
        </w:rPr>
        <w:t xml:space="preserve">«О проведении аукциона по продаже земельного участка площадью 1200 </w:t>
      </w:r>
      <w:proofErr w:type="spellStart"/>
      <w:r w:rsidR="000A7B4F">
        <w:rPr>
          <w:color w:val="0000FF"/>
          <w:sz w:val="22"/>
          <w:szCs w:val="22"/>
        </w:rPr>
        <w:t>кв.м</w:t>
      </w:r>
      <w:proofErr w:type="spellEnd"/>
      <w:r w:rsidR="000A7B4F">
        <w:rPr>
          <w:color w:val="0000FF"/>
          <w:sz w:val="22"/>
          <w:szCs w:val="22"/>
        </w:rPr>
        <w:t>., расположенного по адресу:</w:t>
      </w:r>
      <w:r w:rsidR="000A7B4F">
        <w:rPr>
          <w:color w:val="0000FF"/>
          <w:sz w:val="22"/>
          <w:szCs w:val="22"/>
        </w:rPr>
        <w:br/>
        <w:t xml:space="preserve">Орехово-Зуевский район, сельское поселение </w:t>
      </w:r>
      <w:proofErr w:type="spellStart"/>
      <w:r w:rsidR="000A7B4F">
        <w:rPr>
          <w:color w:val="0000FF"/>
          <w:sz w:val="22"/>
          <w:szCs w:val="22"/>
        </w:rPr>
        <w:t>Новинское</w:t>
      </w:r>
      <w:proofErr w:type="spellEnd"/>
      <w:r w:rsidR="000A7B4F">
        <w:rPr>
          <w:color w:val="0000FF"/>
          <w:sz w:val="22"/>
          <w:szCs w:val="22"/>
        </w:rPr>
        <w:t xml:space="preserve">, </w:t>
      </w:r>
      <w:proofErr w:type="spellStart"/>
      <w:r w:rsidR="000A7B4F">
        <w:rPr>
          <w:color w:val="0000FF"/>
          <w:sz w:val="22"/>
          <w:szCs w:val="22"/>
        </w:rPr>
        <w:t>д.Новое</w:t>
      </w:r>
      <w:proofErr w:type="spellEnd"/>
      <w:r w:rsidR="000A7B4F">
        <w:rPr>
          <w:color w:val="0000FF"/>
          <w:sz w:val="22"/>
          <w:szCs w:val="22"/>
        </w:rPr>
        <w:t xml:space="preserve">, ул. </w:t>
      </w:r>
      <w:proofErr w:type="spellStart"/>
      <w:r w:rsidR="000A7B4F">
        <w:rPr>
          <w:color w:val="0000FF"/>
          <w:sz w:val="22"/>
          <w:szCs w:val="22"/>
        </w:rPr>
        <w:t>Прудная</w:t>
      </w:r>
      <w:proofErr w:type="spellEnd"/>
      <w:r w:rsidR="000A7B4F">
        <w:rPr>
          <w:color w:val="0000FF"/>
          <w:sz w:val="22"/>
          <w:szCs w:val="22"/>
        </w:rPr>
        <w:t>, участок №11а,</w:t>
      </w:r>
      <w:r w:rsidR="000A7B4F">
        <w:rPr>
          <w:color w:val="0000FF"/>
          <w:sz w:val="22"/>
          <w:szCs w:val="22"/>
        </w:rPr>
        <w:br/>
        <w:t>для индивидуального жилищного строительства</w:t>
      </w:r>
      <w:r w:rsidR="004E1D83">
        <w:rPr>
          <w:color w:val="0000FF"/>
          <w:sz w:val="22"/>
          <w:szCs w:val="22"/>
        </w:rPr>
        <w:t>»; постановления Главы Орехово-З</w:t>
      </w:r>
      <w:r w:rsidR="000A7B4F">
        <w:rPr>
          <w:color w:val="0000FF"/>
          <w:sz w:val="22"/>
          <w:szCs w:val="22"/>
        </w:rPr>
        <w:t>уевского муниципального района Московской области от 08.09.2016 № 2308 «О внесении изменений и дополнений</w:t>
      </w:r>
      <w:r w:rsidR="000A7B4F">
        <w:rPr>
          <w:color w:val="0000FF"/>
          <w:sz w:val="22"/>
          <w:szCs w:val="22"/>
        </w:rPr>
        <w:br/>
        <w:t xml:space="preserve">в постановление Главы Орехово-Зуевского муниципального района от 26.11.2015 № 2700 «О проведении аукциона по продаже земельного участка площадью 1200 </w:t>
      </w:r>
      <w:proofErr w:type="spellStart"/>
      <w:r w:rsidR="000A7B4F">
        <w:rPr>
          <w:color w:val="0000FF"/>
          <w:sz w:val="22"/>
          <w:szCs w:val="22"/>
        </w:rPr>
        <w:t>кв.м</w:t>
      </w:r>
      <w:proofErr w:type="spellEnd"/>
      <w:r w:rsidR="000A7B4F">
        <w:rPr>
          <w:color w:val="0000FF"/>
          <w:sz w:val="22"/>
          <w:szCs w:val="22"/>
        </w:rPr>
        <w:t>., расположенного по адресу:</w:t>
      </w:r>
      <w:r w:rsidR="000A7B4F">
        <w:rPr>
          <w:color w:val="0000FF"/>
          <w:sz w:val="22"/>
          <w:szCs w:val="22"/>
        </w:rPr>
        <w:br/>
        <w:t xml:space="preserve">Орехово-Зуевский район, сельское поселение </w:t>
      </w:r>
      <w:proofErr w:type="spellStart"/>
      <w:r w:rsidR="000A7B4F">
        <w:rPr>
          <w:color w:val="0000FF"/>
          <w:sz w:val="22"/>
          <w:szCs w:val="22"/>
        </w:rPr>
        <w:t>Новинское</w:t>
      </w:r>
      <w:proofErr w:type="spellEnd"/>
      <w:r w:rsidR="000A7B4F">
        <w:rPr>
          <w:color w:val="0000FF"/>
          <w:sz w:val="22"/>
          <w:szCs w:val="22"/>
        </w:rPr>
        <w:t xml:space="preserve">, </w:t>
      </w:r>
      <w:proofErr w:type="spellStart"/>
      <w:r w:rsidR="000A7B4F">
        <w:rPr>
          <w:color w:val="0000FF"/>
          <w:sz w:val="22"/>
          <w:szCs w:val="22"/>
        </w:rPr>
        <w:t>д.Новое</w:t>
      </w:r>
      <w:proofErr w:type="spellEnd"/>
      <w:r w:rsidR="000A7B4F">
        <w:rPr>
          <w:color w:val="0000FF"/>
          <w:sz w:val="22"/>
          <w:szCs w:val="22"/>
        </w:rPr>
        <w:t xml:space="preserve">, ул. </w:t>
      </w:r>
      <w:proofErr w:type="spellStart"/>
      <w:r w:rsidR="000A7B4F">
        <w:rPr>
          <w:color w:val="0000FF"/>
          <w:sz w:val="22"/>
          <w:szCs w:val="22"/>
        </w:rPr>
        <w:t>Прудная</w:t>
      </w:r>
      <w:proofErr w:type="spellEnd"/>
      <w:r w:rsidR="000A7B4F">
        <w:rPr>
          <w:color w:val="0000FF"/>
          <w:sz w:val="22"/>
          <w:szCs w:val="22"/>
        </w:rPr>
        <w:t>, участок №11а,</w:t>
      </w:r>
      <w:r w:rsidR="000A7B4F">
        <w:rPr>
          <w:color w:val="0000FF"/>
          <w:sz w:val="22"/>
          <w:szCs w:val="22"/>
        </w:rPr>
        <w:br/>
        <w:t xml:space="preserve">для индивидуального жилищного строительства» </w:t>
      </w:r>
      <w:r w:rsidR="000A7B4F" w:rsidRPr="0066427B">
        <w:rPr>
          <w:color w:val="0000FF"/>
          <w:sz w:val="22"/>
          <w:szCs w:val="22"/>
        </w:rPr>
        <w:t>(Приложение 1);</w:t>
      </w:r>
      <w:r w:rsidR="000A7B4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0A7B4F">
        <w:rPr>
          <w:color w:val="0000FF"/>
          <w:sz w:val="22"/>
          <w:szCs w:val="22"/>
        </w:rPr>
        <w:t xml:space="preserve">Территориального управления </w:t>
      </w:r>
      <w:r w:rsidR="000A7B4F" w:rsidRPr="000A7B4F">
        <w:rPr>
          <w:color w:val="0000FF"/>
          <w:sz w:val="22"/>
          <w:szCs w:val="22"/>
        </w:rPr>
        <w:t>Орехово-Зуевского</w:t>
      </w:r>
      <w:r w:rsidRPr="000A7B4F">
        <w:rPr>
          <w:color w:val="0000FF"/>
          <w:sz w:val="22"/>
          <w:szCs w:val="22"/>
        </w:rPr>
        <w:t xml:space="preserve"> муниципального района</w:t>
      </w:r>
      <w:r w:rsidR="000A7B4F" w:rsidRPr="000A7B4F">
        <w:rPr>
          <w:color w:val="0000FF"/>
          <w:sz w:val="22"/>
          <w:szCs w:val="22"/>
        </w:rPr>
        <w:t xml:space="preserve"> и городского округа Орехово-Зуево</w:t>
      </w:r>
      <w:r w:rsidR="000A7B4F" w:rsidRPr="000A7B4F">
        <w:rPr>
          <w:color w:val="0000FF"/>
          <w:sz w:val="22"/>
          <w:szCs w:val="22"/>
        </w:rPr>
        <w:br/>
      </w:r>
      <w:r w:rsidRPr="000A7B4F">
        <w:rPr>
          <w:color w:val="0000FF"/>
          <w:sz w:val="22"/>
          <w:szCs w:val="22"/>
        </w:rPr>
        <w:t>Главного управления архитектуры и градостроительства Московской области</w:t>
      </w:r>
      <w:r w:rsidR="000A7B4F" w:rsidRPr="000A7B4F">
        <w:rPr>
          <w:color w:val="0000FF"/>
          <w:sz w:val="22"/>
          <w:szCs w:val="22"/>
        </w:rPr>
        <w:t xml:space="preserve"> от 02.06.2017</w:t>
      </w:r>
      <w:r w:rsidR="000A7B4F" w:rsidRPr="000A7B4F">
        <w:rPr>
          <w:color w:val="0000FF"/>
          <w:sz w:val="22"/>
          <w:szCs w:val="22"/>
        </w:rPr>
        <w:br/>
        <w:t>№ 31Исх-47609/Т-43 (</w:t>
      </w:r>
      <w:r w:rsidRPr="000A7B4F">
        <w:rPr>
          <w:color w:val="0000FF"/>
          <w:sz w:val="22"/>
          <w:szCs w:val="22"/>
        </w:rPr>
        <w:t>Приложение 4):</w:t>
      </w:r>
    </w:p>
    <w:p w14:paraId="59DBCFDB" w14:textId="546A166A" w:rsidR="007D552B" w:rsidRPr="00242F27" w:rsidRDefault="000A7B4F" w:rsidP="000A7B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часть земельного участка, площадью 70 </w:t>
      </w:r>
      <w:proofErr w:type="spellStart"/>
      <w:r>
        <w:rPr>
          <w:color w:val="0000FF"/>
          <w:sz w:val="22"/>
          <w:szCs w:val="22"/>
        </w:rPr>
        <w:t>кв.м</w:t>
      </w:r>
      <w:proofErr w:type="spellEnd"/>
      <w:r>
        <w:rPr>
          <w:color w:val="0000FF"/>
          <w:sz w:val="22"/>
          <w:szCs w:val="22"/>
        </w:rPr>
        <w:t>., обременена коммуникациями МУП «</w:t>
      </w:r>
      <w:proofErr w:type="gramStart"/>
      <w:r>
        <w:rPr>
          <w:color w:val="0000FF"/>
          <w:sz w:val="22"/>
          <w:szCs w:val="22"/>
        </w:rPr>
        <w:t>Теплосеть»</w:t>
      </w:r>
      <w:r w:rsidR="00F014A6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Орехово</w:t>
      </w:r>
      <w:proofErr w:type="gramEnd"/>
      <w:r>
        <w:rPr>
          <w:color w:val="0000FF"/>
          <w:sz w:val="22"/>
          <w:szCs w:val="22"/>
        </w:rPr>
        <w:t>-Зуевского муниципального района: водопровод.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1935886560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F4A4DE3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Pr="00242F27">
        <w:rPr>
          <w:color w:val="0000FF"/>
          <w:sz w:val="22"/>
          <w:szCs w:val="22"/>
        </w:rPr>
        <w:t xml:space="preserve">для </w:t>
      </w:r>
      <w:r w:rsidR="0098233A">
        <w:rPr>
          <w:color w:val="0000FF"/>
          <w:sz w:val="22"/>
          <w:szCs w:val="22"/>
        </w:rPr>
        <w:t>индивидуального жилищного строительства</w:t>
      </w:r>
      <w:r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21D382A0" w:rsidR="007D552B" w:rsidRPr="00242F27" w:rsidRDefault="00BA37D4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lastRenderedPageBreak/>
        <w:t>Сведения о допустимых параметрах разрешенного строительства:</w:t>
      </w:r>
      <w:r w:rsidR="007D552B"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указаны в Заключении Территориального управления </w:t>
      </w:r>
      <w:r w:rsidR="005F78CB">
        <w:rPr>
          <w:color w:val="0000FF"/>
          <w:sz w:val="22"/>
          <w:szCs w:val="22"/>
        </w:rPr>
        <w:t>Орехово-Зуевского</w:t>
      </w:r>
      <w:r w:rsidR="007D552B" w:rsidRPr="00242F27">
        <w:rPr>
          <w:color w:val="0000FF"/>
          <w:sz w:val="22"/>
          <w:szCs w:val="22"/>
        </w:rPr>
        <w:t xml:space="preserve"> муниципального района</w:t>
      </w:r>
      <w:r w:rsidR="005F78CB">
        <w:rPr>
          <w:color w:val="0000FF"/>
          <w:sz w:val="22"/>
          <w:szCs w:val="22"/>
        </w:rPr>
        <w:t xml:space="preserve"> и городского округа</w:t>
      </w:r>
      <w:r w:rsidR="004E1D83">
        <w:rPr>
          <w:color w:val="0000FF"/>
          <w:sz w:val="22"/>
          <w:szCs w:val="22"/>
        </w:rPr>
        <w:br/>
      </w:r>
      <w:r w:rsidR="005F78CB">
        <w:rPr>
          <w:color w:val="0000FF"/>
          <w:sz w:val="22"/>
          <w:szCs w:val="22"/>
        </w:rPr>
        <w:t>Орехово-Зуево</w:t>
      </w:r>
      <w:r w:rsidR="007D552B"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 </w:t>
      </w:r>
      <w:r w:rsidR="005F78CB">
        <w:rPr>
          <w:color w:val="0000FF"/>
          <w:sz w:val="22"/>
          <w:szCs w:val="22"/>
        </w:rPr>
        <w:t>от 02.06.2017</w:t>
      </w:r>
      <w:r w:rsidR="005F78CB">
        <w:rPr>
          <w:color w:val="0000FF"/>
          <w:sz w:val="22"/>
          <w:szCs w:val="22"/>
        </w:rPr>
        <w:br/>
        <w:t xml:space="preserve">№ 31Исх-47609/Т-43 </w:t>
      </w:r>
      <w:r w:rsidR="007D552B" w:rsidRPr="00242F27">
        <w:rPr>
          <w:color w:val="0000FF"/>
          <w:sz w:val="22"/>
          <w:szCs w:val="22"/>
        </w:rPr>
        <w:t>(Приложение 4).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4D74A1B9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5F78CB">
        <w:rPr>
          <w:color w:val="0000FF"/>
          <w:sz w:val="22"/>
          <w:szCs w:val="22"/>
        </w:rPr>
        <w:t>МУП «Теплосеть» Орехово-Зуевского муниципального района от 06.09.2016 № 4935-П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21434D10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="005F78CB" w:rsidRPr="00242F27">
        <w:rPr>
          <w:color w:val="0000FF"/>
          <w:sz w:val="22"/>
          <w:szCs w:val="22"/>
        </w:rPr>
        <w:t xml:space="preserve">указаны в письме </w:t>
      </w:r>
      <w:r w:rsidR="005F78CB">
        <w:rPr>
          <w:color w:val="0000FF"/>
          <w:sz w:val="22"/>
          <w:szCs w:val="22"/>
        </w:rPr>
        <w:t>МУП «Теплосеть» Орехово-Зуевского муниципального района</w:t>
      </w:r>
      <w:r w:rsidR="005F78CB">
        <w:rPr>
          <w:color w:val="0000FF"/>
          <w:sz w:val="22"/>
          <w:szCs w:val="22"/>
        </w:rPr>
        <w:br/>
        <w:t>от 06.09.2016 № 4936-П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042F4A9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="005F78CB" w:rsidRPr="000A7B4F">
        <w:rPr>
          <w:color w:val="0000FF"/>
          <w:sz w:val="22"/>
          <w:szCs w:val="22"/>
        </w:rPr>
        <w:t xml:space="preserve">письме </w:t>
      </w:r>
      <w:r w:rsidR="006E4C1D" w:rsidRPr="000A7B4F">
        <w:rPr>
          <w:color w:val="0000FF"/>
          <w:sz w:val="22"/>
          <w:szCs w:val="22"/>
        </w:rPr>
        <w:t xml:space="preserve">филиала </w:t>
      </w:r>
      <w:r w:rsidRPr="000A7B4F">
        <w:rPr>
          <w:color w:val="0000FF"/>
          <w:sz w:val="22"/>
          <w:szCs w:val="22"/>
        </w:rPr>
        <w:t xml:space="preserve">ГУП </w:t>
      </w:r>
      <w:r w:rsidR="005F78CB" w:rsidRPr="000A7B4F">
        <w:rPr>
          <w:color w:val="0000FF"/>
          <w:sz w:val="22"/>
          <w:szCs w:val="22"/>
        </w:rPr>
        <w:t xml:space="preserve">МО </w:t>
      </w:r>
      <w:r w:rsidRPr="000A7B4F">
        <w:rPr>
          <w:color w:val="0000FF"/>
          <w:sz w:val="22"/>
          <w:szCs w:val="22"/>
        </w:rPr>
        <w:t xml:space="preserve">«МОСОБЛГАЗ» </w:t>
      </w:r>
      <w:r w:rsidR="005F78CB" w:rsidRPr="000A7B4F">
        <w:rPr>
          <w:color w:val="0000FF"/>
          <w:sz w:val="22"/>
          <w:szCs w:val="22"/>
        </w:rPr>
        <w:t>«</w:t>
      </w:r>
      <w:proofErr w:type="spellStart"/>
      <w:r w:rsidR="005F78CB" w:rsidRPr="000A7B4F">
        <w:rPr>
          <w:color w:val="0000FF"/>
          <w:sz w:val="22"/>
          <w:szCs w:val="22"/>
        </w:rPr>
        <w:t>Ногинскмежрайгаз</w:t>
      </w:r>
      <w:proofErr w:type="spellEnd"/>
      <w:r w:rsidR="005F78CB">
        <w:rPr>
          <w:color w:val="0000FF"/>
          <w:sz w:val="22"/>
          <w:szCs w:val="22"/>
        </w:rPr>
        <w:t>» от 16.02.2017 № 960</w:t>
      </w:r>
      <w:r w:rsidRPr="00242F27">
        <w:rPr>
          <w:color w:val="0000FF"/>
          <w:sz w:val="22"/>
          <w:szCs w:val="22"/>
        </w:rPr>
        <w:t xml:space="preserve"> 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653E05A" w14:textId="04EAC73D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0A7B4F">
        <w:rPr>
          <w:color w:val="0000FF"/>
          <w:sz w:val="22"/>
          <w:szCs w:val="22"/>
        </w:rPr>
        <w:t xml:space="preserve">письме </w:t>
      </w:r>
      <w:r w:rsidR="008803C4" w:rsidRPr="000A7B4F">
        <w:rPr>
          <w:color w:val="0000FF"/>
          <w:sz w:val="22"/>
          <w:szCs w:val="22"/>
        </w:rPr>
        <w:t xml:space="preserve">филиала </w:t>
      </w:r>
      <w:r w:rsidRPr="000A7B4F">
        <w:rPr>
          <w:color w:val="0000FF"/>
          <w:sz w:val="22"/>
          <w:szCs w:val="22"/>
        </w:rPr>
        <w:t>ПАО «МОЭСК</w:t>
      </w:r>
      <w:r w:rsidRPr="0041447F">
        <w:rPr>
          <w:color w:val="0000FF"/>
          <w:sz w:val="22"/>
          <w:szCs w:val="22"/>
        </w:rPr>
        <w:t>» - Восточные электрические се</w:t>
      </w:r>
      <w:r w:rsidR="008803C4">
        <w:rPr>
          <w:color w:val="0000FF"/>
          <w:sz w:val="22"/>
          <w:szCs w:val="22"/>
        </w:rPr>
        <w:t>ти от 16.02</w:t>
      </w:r>
      <w:r>
        <w:rPr>
          <w:color w:val="0000FF"/>
          <w:sz w:val="22"/>
          <w:szCs w:val="22"/>
        </w:rPr>
        <w:t>.2017 № 27-21/17-</w:t>
      </w:r>
      <w:r w:rsidR="008803C4">
        <w:rPr>
          <w:color w:val="0000FF"/>
          <w:sz w:val="22"/>
          <w:szCs w:val="22"/>
        </w:rPr>
        <w:t>259</w:t>
      </w:r>
      <w:r w:rsidR="008803C4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(Приложение 5)</w:t>
      </w:r>
      <w:r w:rsidR="00F014A6">
        <w:rPr>
          <w:color w:val="0000FF"/>
          <w:sz w:val="22"/>
          <w:szCs w:val="22"/>
        </w:rPr>
        <w:t>.</w:t>
      </w:r>
      <w:permEnd w:id="490423994"/>
    </w:p>
    <w:p w14:paraId="52AE12B2" w14:textId="77777777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473EC429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8803C4">
        <w:rPr>
          <w:bCs/>
          <w:color w:val="0000FF"/>
          <w:sz w:val="22"/>
          <w:szCs w:val="22"/>
        </w:rPr>
        <w:t>060715/0022632/01, лот № 10, дата публикации 09.07.2015</w:t>
      </w:r>
      <w:r w:rsidRPr="000E3A9C">
        <w:rPr>
          <w:bCs/>
          <w:color w:val="0000FF"/>
          <w:sz w:val="22"/>
          <w:szCs w:val="22"/>
        </w:rPr>
        <w:t>;</w:t>
      </w:r>
    </w:p>
    <w:p w14:paraId="34FC5804" w14:textId="25E3AC5F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 w:rsidR="008803C4">
        <w:rPr>
          <w:color w:val="0000FF"/>
          <w:sz w:val="22"/>
          <w:szCs w:val="22"/>
        </w:rPr>
        <w:t>Информационный Вестник</w:t>
      </w:r>
      <w:r w:rsidRPr="000E3A9C">
        <w:rPr>
          <w:color w:val="0000FF"/>
          <w:sz w:val="22"/>
          <w:szCs w:val="22"/>
        </w:rPr>
        <w:t xml:space="preserve">» </w:t>
      </w:r>
      <w:r w:rsidR="008803C4"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</w:t>
      </w:r>
      <w:r w:rsidR="008803C4">
        <w:rPr>
          <w:color w:val="0000FF"/>
          <w:sz w:val="22"/>
          <w:szCs w:val="22"/>
        </w:rPr>
        <w:t>района от 10.07.2015 № 26 (468</w:t>
      </w:r>
      <w:r w:rsidRPr="000E3A9C">
        <w:rPr>
          <w:color w:val="0000FF"/>
          <w:sz w:val="22"/>
          <w:szCs w:val="22"/>
        </w:rPr>
        <w:t>);</w:t>
      </w:r>
    </w:p>
    <w:p w14:paraId="4FC95D81" w14:textId="45C92F16" w:rsidR="00482529" w:rsidRPr="007A7657" w:rsidRDefault="00482529" w:rsidP="00482529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 w:rsidR="008803C4"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 w:rsidR="008803C4">
        <w:rPr>
          <w:color w:val="0000FF"/>
          <w:sz w:val="22"/>
          <w:szCs w:val="22"/>
        </w:rPr>
        <w:t>www.oz-rayon.ru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 w:rsidR="008803C4">
        <w:rPr>
          <w:noProof/>
          <w:color w:val="0000FF"/>
          <w:sz w:val="22"/>
          <w:szCs w:val="22"/>
        </w:rPr>
        <w:t xml:space="preserve"> 06.07.2015</w:t>
      </w:r>
      <w:r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344AAA8D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8803C4">
        <w:rPr>
          <w:b/>
          <w:color w:val="0000FF"/>
          <w:sz w:val="22"/>
          <w:szCs w:val="22"/>
        </w:rPr>
        <w:t>548 400,00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8803C4">
        <w:rPr>
          <w:color w:val="0000FF"/>
          <w:sz w:val="22"/>
          <w:szCs w:val="22"/>
        </w:rPr>
        <w:t>П</w:t>
      </w:r>
      <w:r w:rsidR="008803C4" w:rsidRPr="008803C4">
        <w:rPr>
          <w:color w:val="0000FF"/>
          <w:sz w:val="22"/>
          <w:szCs w:val="22"/>
        </w:rPr>
        <w:t>ятьсот сорок восемь тысяч четыреста руб</w:t>
      </w:r>
      <w:r w:rsidR="008803C4">
        <w:rPr>
          <w:color w:val="0000FF"/>
          <w:sz w:val="22"/>
          <w:szCs w:val="22"/>
        </w:rPr>
        <w:t>.</w:t>
      </w:r>
      <w:r w:rsidR="008803C4">
        <w:rPr>
          <w:color w:val="0000FF"/>
          <w:sz w:val="22"/>
          <w:szCs w:val="22"/>
        </w:rPr>
        <w:br/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883238091"/>
    <w:p w14:paraId="33C74F33" w14:textId="1635C365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4D1EC7">
        <w:rPr>
          <w:b/>
          <w:color w:val="0000FF"/>
          <w:sz w:val="22"/>
          <w:szCs w:val="22"/>
        </w:rPr>
        <w:t>16 452,00</w:t>
      </w:r>
      <w:r w:rsidR="004D1EC7" w:rsidRPr="00242F27">
        <w:rPr>
          <w:b/>
          <w:color w:val="0000FF"/>
          <w:sz w:val="22"/>
          <w:szCs w:val="22"/>
        </w:rPr>
        <w:t xml:space="preserve"> руб.</w:t>
      </w:r>
      <w:r w:rsidR="004D1EC7" w:rsidRPr="00242F27">
        <w:rPr>
          <w:color w:val="0000FF"/>
          <w:sz w:val="22"/>
          <w:szCs w:val="22"/>
        </w:rPr>
        <w:t xml:space="preserve"> (</w:t>
      </w:r>
      <w:r w:rsidR="004D1EC7">
        <w:rPr>
          <w:color w:val="0000FF"/>
          <w:sz w:val="22"/>
          <w:szCs w:val="22"/>
        </w:rPr>
        <w:t>Ш</w:t>
      </w:r>
      <w:r w:rsidR="004D1EC7" w:rsidRPr="008803C4">
        <w:rPr>
          <w:color w:val="0000FF"/>
          <w:sz w:val="22"/>
          <w:szCs w:val="22"/>
        </w:rPr>
        <w:t>естнадцать тысяч четыреста пятьдесят два руб</w:t>
      </w:r>
      <w:r w:rsidR="004D1EC7">
        <w:rPr>
          <w:color w:val="0000FF"/>
          <w:sz w:val="22"/>
          <w:szCs w:val="22"/>
        </w:rPr>
        <w:t>. 00</w:t>
      </w:r>
      <w:r w:rsidR="005D23B9">
        <w:rPr>
          <w:color w:val="0000FF"/>
          <w:sz w:val="22"/>
          <w:szCs w:val="22"/>
        </w:rPr>
        <w:t xml:space="preserve"> коп.)</w:t>
      </w:r>
      <w:r w:rsidR="004D1EC7" w:rsidRPr="00242F27">
        <w:rPr>
          <w:color w:val="0000FF"/>
          <w:sz w:val="22"/>
          <w:szCs w:val="22"/>
        </w:rPr>
        <w:t>.</w:t>
      </w:r>
      <w:permEnd w:id="893541436"/>
      <w:r w:rsidRPr="00242F27">
        <w:rPr>
          <w:sz w:val="22"/>
          <w:szCs w:val="22"/>
        </w:rPr>
        <w:t xml:space="preserve"> </w:t>
      </w:r>
    </w:p>
    <w:p w14:paraId="383F09C6" w14:textId="620AFA5E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4D1EC7">
        <w:rPr>
          <w:b/>
          <w:color w:val="0000FF"/>
          <w:sz w:val="22"/>
          <w:szCs w:val="22"/>
        </w:rPr>
        <w:t>109 680,00</w:t>
      </w:r>
      <w:r w:rsidR="004D1EC7" w:rsidRPr="00242F27">
        <w:rPr>
          <w:b/>
          <w:color w:val="0000FF"/>
          <w:sz w:val="22"/>
          <w:szCs w:val="22"/>
        </w:rPr>
        <w:t xml:space="preserve"> руб.</w:t>
      </w:r>
      <w:r w:rsidR="004D1EC7" w:rsidRPr="00242F27">
        <w:rPr>
          <w:color w:val="0000FF"/>
          <w:sz w:val="22"/>
          <w:szCs w:val="22"/>
        </w:rPr>
        <w:t xml:space="preserve"> (</w:t>
      </w:r>
      <w:r w:rsidR="004D1EC7">
        <w:rPr>
          <w:color w:val="0000FF"/>
          <w:sz w:val="22"/>
          <w:szCs w:val="22"/>
        </w:rPr>
        <w:t>С</w:t>
      </w:r>
      <w:r w:rsidR="004D1EC7" w:rsidRPr="008803C4">
        <w:rPr>
          <w:color w:val="0000FF"/>
          <w:sz w:val="22"/>
          <w:szCs w:val="22"/>
        </w:rPr>
        <w:t>то девять тысяч шестьсот восемьдесят</w:t>
      </w:r>
      <w:r w:rsidR="004D1EC7" w:rsidRPr="00242F27">
        <w:rPr>
          <w:color w:val="0000FF"/>
          <w:sz w:val="22"/>
          <w:szCs w:val="22"/>
        </w:rPr>
        <w:t xml:space="preserve"> руб. </w:t>
      </w:r>
      <w:r w:rsidR="004D1EC7">
        <w:rPr>
          <w:color w:val="0000FF"/>
          <w:sz w:val="22"/>
          <w:szCs w:val="22"/>
        </w:rPr>
        <w:t>0</w:t>
      </w:r>
      <w:r w:rsidR="004D1EC7" w:rsidRPr="00242F27">
        <w:rPr>
          <w:color w:val="0000FF"/>
          <w:sz w:val="22"/>
          <w:szCs w:val="22"/>
        </w:rPr>
        <w:t>0 коп</w:t>
      </w:r>
      <w:r w:rsidR="004D1EC7">
        <w:rPr>
          <w:color w:val="0000FF"/>
          <w:sz w:val="22"/>
          <w:szCs w:val="22"/>
        </w:rPr>
        <w:t>.</w:t>
      </w:r>
      <w:r w:rsidR="004D1EC7" w:rsidRPr="00242F27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, НДС не облагается.</w:t>
      </w:r>
    </w:p>
    <w:p w14:paraId="2C6C6429" w14:textId="77777777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BF782BD" w14:textId="182CB061" w:rsidR="007B2606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>
        <w:rPr>
          <w:b/>
          <w:sz w:val="22"/>
          <w:szCs w:val="22"/>
          <w:u w:val="single"/>
        </w:rPr>
        <w:t>Лот № 2</w:t>
      </w:r>
      <w:r w:rsidRPr="006D02A8">
        <w:rPr>
          <w:b/>
          <w:sz w:val="22"/>
          <w:szCs w:val="22"/>
          <w:u w:val="single"/>
        </w:rPr>
        <w:t>.</w:t>
      </w:r>
    </w:p>
    <w:p w14:paraId="415F7E7A" w14:textId="71DAFFF8" w:rsidR="007B2606" w:rsidRPr="00242F27" w:rsidRDefault="007B2606" w:rsidP="007B260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Московская область, Орехово-Зуевский район, с/п </w:t>
      </w:r>
      <w:proofErr w:type="spellStart"/>
      <w:r>
        <w:rPr>
          <w:color w:val="0000FF"/>
          <w:sz w:val="22"/>
          <w:szCs w:val="22"/>
        </w:rPr>
        <w:t>Новинское</w:t>
      </w:r>
      <w:proofErr w:type="spellEnd"/>
      <w:r>
        <w:rPr>
          <w:color w:val="0000FF"/>
          <w:sz w:val="22"/>
          <w:szCs w:val="22"/>
        </w:rPr>
        <w:t xml:space="preserve">, д. </w:t>
      </w:r>
      <w:proofErr w:type="spellStart"/>
      <w:proofErr w:type="gramStart"/>
      <w:r>
        <w:rPr>
          <w:color w:val="0000FF"/>
          <w:sz w:val="22"/>
          <w:szCs w:val="22"/>
        </w:rPr>
        <w:t>Коротково</w:t>
      </w:r>
      <w:proofErr w:type="spellEnd"/>
      <w:r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  <w:t>участок</w:t>
      </w:r>
      <w:proofErr w:type="gramEnd"/>
      <w:r>
        <w:rPr>
          <w:color w:val="0000FF"/>
          <w:sz w:val="22"/>
          <w:szCs w:val="22"/>
        </w:rPr>
        <w:t xml:space="preserve"> №7Н.</w:t>
      </w:r>
    </w:p>
    <w:p w14:paraId="0783E4CB" w14:textId="413EB6D2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 w14:paraId="69ECE462" w14:textId="09FD9EFD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50:</w:t>
      </w:r>
      <w:r>
        <w:rPr>
          <w:color w:val="0000FF"/>
          <w:sz w:val="22"/>
          <w:szCs w:val="22"/>
        </w:rPr>
        <w:t>24:0060407:585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br/>
        <w:t xml:space="preserve">№ 50/024/002/2017-879 </w:t>
      </w:r>
      <w:r w:rsidRPr="00242F27">
        <w:rPr>
          <w:color w:val="0000FF"/>
          <w:sz w:val="22"/>
          <w:szCs w:val="22"/>
        </w:rPr>
        <w:t>-Приложение 2).</w:t>
      </w:r>
    </w:p>
    <w:p w14:paraId="40027CFC" w14:textId="3DEA23C3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8233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br/>
        <w:t xml:space="preserve">№ 50/024/002/2017-879 </w:t>
      </w:r>
      <w:r w:rsidRPr="00242F27">
        <w:rPr>
          <w:color w:val="0000FF"/>
          <w:sz w:val="22"/>
          <w:szCs w:val="22"/>
        </w:rPr>
        <w:t>-</w:t>
      </w:r>
      <w:r w:rsidR="00F014A6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3A81B347" w14:textId="5188F7EE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 w:rsidRPr="007B2606">
        <w:rPr>
          <w:color w:val="0000FF"/>
          <w:sz w:val="22"/>
          <w:szCs w:val="22"/>
        </w:rPr>
        <w:t>Территориального управления Орехово-Зуевского муниципального района и городского округа</w:t>
      </w:r>
      <w:r w:rsidRPr="007B2606">
        <w:rPr>
          <w:color w:val="0000FF"/>
          <w:sz w:val="22"/>
          <w:szCs w:val="22"/>
        </w:rPr>
        <w:br/>
        <w:t xml:space="preserve">Орехово-Зуево Главного </w:t>
      </w:r>
      <w:r w:rsidRPr="000A7B4F">
        <w:rPr>
          <w:color w:val="0000FF"/>
          <w:sz w:val="22"/>
          <w:szCs w:val="22"/>
        </w:rPr>
        <w:t>управления архитектуры и градостроительства Московской области от 03.04.2017 № 31Исх-26595/Т-43 – Приложение 4):</w:t>
      </w:r>
    </w:p>
    <w:p w14:paraId="3AFD3D4D" w14:textId="0A8CDD9A" w:rsidR="007B2606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земельный участок расположен в зоне акустического</w:t>
      </w:r>
      <w:r w:rsidR="000A7B4F">
        <w:rPr>
          <w:color w:val="0000FF"/>
          <w:sz w:val="22"/>
          <w:szCs w:val="22"/>
        </w:rPr>
        <w:t xml:space="preserve"> дискомфорта от автодороги А108;</w:t>
      </w:r>
    </w:p>
    <w:p w14:paraId="1A74B693" w14:textId="64A2D5F9" w:rsidR="000A7B4F" w:rsidRPr="00242F27" w:rsidRDefault="000A7B4F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- земельный участок расположен в зоне «СХ-3» зона, занятая объ</w:t>
      </w:r>
      <w:r w:rsidR="004E1D83">
        <w:rPr>
          <w:color w:val="0000FF"/>
          <w:sz w:val="22"/>
          <w:szCs w:val="22"/>
        </w:rPr>
        <w:t>ектами сельскохозяйственного наз</w:t>
      </w:r>
      <w:r>
        <w:rPr>
          <w:color w:val="0000FF"/>
          <w:sz w:val="22"/>
          <w:szCs w:val="22"/>
        </w:rPr>
        <w:t>начения. Требуется корректировка проекта ПЗЗ в части изменения на данной территории зоны СХ-3 на зону Ж-2.</w:t>
      </w:r>
    </w:p>
    <w:p w14:paraId="20257A3B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58CEF94E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173F174E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индивидуального жилищного строительства.</w:t>
      </w:r>
    </w:p>
    <w:p w14:paraId="6A6DC960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10D35101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DDCA240" w14:textId="5ECDC605" w:rsidR="007B2606" w:rsidRPr="007B2606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 w:rsidRPr="007B2606">
        <w:rPr>
          <w:color w:val="0000FF"/>
          <w:sz w:val="22"/>
          <w:szCs w:val="22"/>
        </w:rPr>
        <w:t>Территориального управления Орехово-Зуевского муниципального района и городского округа</w:t>
      </w:r>
      <w:r w:rsidRPr="007B2606">
        <w:rPr>
          <w:color w:val="0000FF"/>
          <w:sz w:val="22"/>
          <w:szCs w:val="22"/>
        </w:rPr>
        <w:br/>
        <w:t>Орехово-Зуево Главного управления архитектуры и градостроительства Московской области от 03.04.2017 № 31Исх-26595/Т-43 (Приложение 4);</w:t>
      </w:r>
    </w:p>
    <w:p w14:paraId="1449658B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5EC93560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68118056" w14:textId="226B268C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«Теплосеть» Орехово-Зуевского муниципального района от 17.03.2017 № 873-П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027542A1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6789D6BB" w14:textId="7F557336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«Теплосеть» Орехово-Зуевского муниципального района</w:t>
      </w:r>
      <w:r>
        <w:rPr>
          <w:color w:val="0000FF"/>
          <w:sz w:val="22"/>
          <w:szCs w:val="22"/>
        </w:rPr>
        <w:br/>
        <w:t>от 15.03.2017 № 815-П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2DFF9F46" w14:textId="77777777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428E1B05" w14:textId="4A4C735E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F417BC">
        <w:rPr>
          <w:color w:val="0000FF"/>
          <w:sz w:val="22"/>
          <w:szCs w:val="22"/>
        </w:rPr>
        <w:t>письме филиала ГУП МО «МОСОБЛГАЗ» «</w:t>
      </w:r>
      <w:proofErr w:type="spellStart"/>
      <w:r w:rsidRPr="00F417BC">
        <w:rPr>
          <w:color w:val="0000FF"/>
          <w:sz w:val="22"/>
          <w:szCs w:val="22"/>
        </w:rPr>
        <w:t>Ногинскмежрайгаз</w:t>
      </w:r>
      <w:proofErr w:type="spellEnd"/>
      <w:r>
        <w:rPr>
          <w:color w:val="0000FF"/>
          <w:sz w:val="22"/>
          <w:szCs w:val="22"/>
        </w:rPr>
        <w:t>» от 20.03.2017 № 1777 (Приложение 5);</w:t>
      </w:r>
    </w:p>
    <w:p w14:paraId="60AF5971" w14:textId="77777777" w:rsidR="007B2606" w:rsidRPr="00F417BC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</w:p>
    <w:p w14:paraId="420740F5" w14:textId="7D8341AA" w:rsidR="007B2606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7B2606">
        <w:rPr>
          <w:color w:val="0000FF"/>
          <w:sz w:val="22"/>
          <w:szCs w:val="22"/>
        </w:rPr>
        <w:t>письме филиала ПАО «МОЭСК</w:t>
      </w:r>
      <w:r w:rsidRPr="0041447F">
        <w:rPr>
          <w:color w:val="0000FF"/>
          <w:sz w:val="22"/>
          <w:szCs w:val="22"/>
        </w:rPr>
        <w:t>» - Восточные электрические се</w:t>
      </w:r>
      <w:r>
        <w:rPr>
          <w:color w:val="0000FF"/>
          <w:sz w:val="22"/>
          <w:szCs w:val="22"/>
        </w:rPr>
        <w:t>ти от 21.03.2017 № ВЭС/10/317</w:t>
      </w:r>
      <w:r>
        <w:rPr>
          <w:color w:val="0000FF"/>
          <w:sz w:val="22"/>
          <w:szCs w:val="22"/>
        </w:rPr>
        <w:br/>
        <w:t>(Приложение 5);</w:t>
      </w:r>
    </w:p>
    <w:p w14:paraId="2B53C8FA" w14:textId="77777777" w:rsidR="007B2606" w:rsidRPr="000E3A9C" w:rsidRDefault="007B2606" w:rsidP="007B2606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4851EDB8" w14:textId="6A568DBD" w:rsidR="007B2606" w:rsidRPr="000E3A9C" w:rsidRDefault="007B2606" w:rsidP="007B2606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7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170317/0022632/01, лот № 1, дата публикации 22.03.2017</w:t>
      </w:r>
      <w:r w:rsidRPr="000E3A9C">
        <w:rPr>
          <w:bCs/>
          <w:color w:val="0000FF"/>
          <w:sz w:val="22"/>
          <w:szCs w:val="22"/>
        </w:rPr>
        <w:t>;</w:t>
      </w:r>
    </w:p>
    <w:p w14:paraId="0A198FF4" w14:textId="3C8403A7" w:rsidR="007B2606" w:rsidRPr="000E3A9C" w:rsidRDefault="007B2606" w:rsidP="007B2606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0E3A9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района от 24.03.2017 № 11 (558)</w:t>
      </w:r>
      <w:r w:rsidRPr="000E3A9C">
        <w:rPr>
          <w:color w:val="0000FF"/>
          <w:sz w:val="22"/>
          <w:szCs w:val="22"/>
        </w:rPr>
        <w:t>;</w:t>
      </w:r>
    </w:p>
    <w:p w14:paraId="11B42A88" w14:textId="05EFE85F" w:rsidR="007B2606" w:rsidRPr="007A7657" w:rsidRDefault="007B2606" w:rsidP="007B2606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>
        <w:rPr>
          <w:noProof/>
          <w:color w:val="0000FF"/>
          <w:sz w:val="22"/>
          <w:szCs w:val="22"/>
        </w:rPr>
        <w:t xml:space="preserve"> 22.03.2017</w:t>
      </w:r>
      <w:r w:rsidRPr="000E3A9C">
        <w:rPr>
          <w:noProof/>
          <w:color w:val="0000FF"/>
          <w:sz w:val="22"/>
          <w:szCs w:val="22"/>
        </w:rPr>
        <w:t>.</w:t>
      </w:r>
    </w:p>
    <w:p w14:paraId="47D0614C" w14:textId="77777777" w:rsidR="007B2606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0317BCD" w14:textId="75F1B7D8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="00F417BC">
        <w:rPr>
          <w:b/>
          <w:color w:val="0000FF"/>
          <w:sz w:val="22"/>
          <w:szCs w:val="22"/>
        </w:rPr>
        <w:t>624 000,00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417BC">
        <w:rPr>
          <w:color w:val="0000FF"/>
          <w:sz w:val="22"/>
          <w:szCs w:val="22"/>
        </w:rPr>
        <w:t>Шестьсот двадцать четыре тысячи</w:t>
      </w:r>
      <w:r w:rsidRPr="008803C4">
        <w:rPr>
          <w:color w:val="0000FF"/>
          <w:sz w:val="22"/>
          <w:szCs w:val="22"/>
        </w:rPr>
        <w:t xml:space="preserve"> руб</w:t>
      </w:r>
      <w:r>
        <w:rPr>
          <w:color w:val="0000FF"/>
          <w:sz w:val="22"/>
          <w:szCs w:val="22"/>
        </w:rPr>
        <w:t>.</w:t>
      </w:r>
      <w:r w:rsidR="00F417B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</w:t>
      </w:r>
      <w:proofErr w:type="gramStart"/>
      <w:r w:rsidRPr="00242F27">
        <w:rPr>
          <w:color w:val="0000FF"/>
          <w:sz w:val="22"/>
          <w:szCs w:val="22"/>
        </w:rPr>
        <w:t>),</w:t>
      </w:r>
      <w:r w:rsidR="00F417BC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</w:t>
      </w:r>
      <w:proofErr w:type="gramEnd"/>
      <w:r w:rsidRPr="00242F27">
        <w:rPr>
          <w:color w:val="0000FF"/>
          <w:sz w:val="22"/>
          <w:szCs w:val="22"/>
        </w:rPr>
        <w:t xml:space="preserve"> не облагается.</w:t>
      </w:r>
    </w:p>
    <w:p w14:paraId="25671D20" w14:textId="166B907B" w:rsidR="007B2606" w:rsidRPr="00242F27" w:rsidRDefault="007B2606" w:rsidP="007B260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 w:rsidR="00F417BC">
        <w:rPr>
          <w:b/>
          <w:color w:val="0000FF"/>
          <w:sz w:val="22"/>
          <w:szCs w:val="22"/>
        </w:rPr>
        <w:t xml:space="preserve">18 720,00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F417BC">
        <w:rPr>
          <w:color w:val="0000FF"/>
          <w:sz w:val="22"/>
          <w:szCs w:val="22"/>
        </w:rPr>
        <w:t>Восемнадцать тысяч семьсот двадцать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</w:t>
      </w:r>
      <w:r w:rsidR="00F81CA2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  <w:r w:rsidRPr="00242F27">
        <w:rPr>
          <w:sz w:val="22"/>
          <w:szCs w:val="22"/>
        </w:rPr>
        <w:t xml:space="preserve"> </w:t>
      </w:r>
    </w:p>
    <w:p w14:paraId="09DE044B" w14:textId="3FF674E6" w:rsidR="007B2606" w:rsidRDefault="007B2606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 w:rsidR="00F417BC">
        <w:rPr>
          <w:b/>
          <w:color w:val="0000FF"/>
          <w:sz w:val="22"/>
          <w:szCs w:val="22"/>
        </w:rPr>
        <w:t>124 800,00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F417BC">
        <w:rPr>
          <w:color w:val="0000FF"/>
          <w:sz w:val="22"/>
          <w:szCs w:val="22"/>
        </w:rPr>
        <w:t>Сто двадцать четыре тысячи восемьсот</w:t>
      </w:r>
      <w:r w:rsidRPr="008803C4">
        <w:rPr>
          <w:color w:val="0000FF"/>
          <w:sz w:val="22"/>
          <w:szCs w:val="22"/>
        </w:rPr>
        <w:t xml:space="preserve"> руб</w:t>
      </w:r>
      <w:r>
        <w:rPr>
          <w:color w:val="0000FF"/>
          <w:sz w:val="22"/>
          <w:szCs w:val="22"/>
        </w:rPr>
        <w:t>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0D39FD57" w14:textId="77777777" w:rsidR="00F417BC" w:rsidRDefault="00F417B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05D71BD" w14:textId="58F60181" w:rsidR="00F417BC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>
        <w:rPr>
          <w:b/>
          <w:sz w:val="22"/>
          <w:szCs w:val="22"/>
          <w:u w:val="single"/>
        </w:rPr>
        <w:t>Лот № 3</w:t>
      </w:r>
      <w:r w:rsidRPr="006D02A8">
        <w:rPr>
          <w:b/>
          <w:sz w:val="22"/>
          <w:szCs w:val="22"/>
          <w:u w:val="single"/>
        </w:rPr>
        <w:t>.</w:t>
      </w:r>
    </w:p>
    <w:p w14:paraId="3BE133BB" w14:textId="77C079D2" w:rsidR="00F417BC" w:rsidRPr="00242F27" w:rsidRDefault="00F417BC" w:rsidP="00F417BC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 xml:space="preserve">Московская область, Орехово-Зуевский район, с/п </w:t>
      </w:r>
      <w:proofErr w:type="spellStart"/>
      <w:r>
        <w:rPr>
          <w:color w:val="0000FF"/>
          <w:sz w:val="22"/>
          <w:szCs w:val="22"/>
        </w:rPr>
        <w:t>Новинское</w:t>
      </w:r>
      <w:proofErr w:type="spellEnd"/>
      <w:r>
        <w:rPr>
          <w:color w:val="0000FF"/>
          <w:sz w:val="22"/>
          <w:szCs w:val="22"/>
        </w:rPr>
        <w:t xml:space="preserve">, д. </w:t>
      </w:r>
      <w:proofErr w:type="spellStart"/>
      <w:proofErr w:type="gramStart"/>
      <w:r>
        <w:rPr>
          <w:color w:val="0000FF"/>
          <w:sz w:val="22"/>
          <w:szCs w:val="22"/>
        </w:rPr>
        <w:t>Коротково</w:t>
      </w:r>
      <w:proofErr w:type="spellEnd"/>
      <w:r>
        <w:rPr>
          <w:color w:val="0000FF"/>
          <w:sz w:val="22"/>
          <w:szCs w:val="22"/>
        </w:rPr>
        <w:t>,</w:t>
      </w:r>
      <w:r>
        <w:rPr>
          <w:color w:val="0000FF"/>
          <w:sz w:val="22"/>
          <w:szCs w:val="22"/>
        </w:rPr>
        <w:br/>
        <w:t>участок</w:t>
      </w:r>
      <w:proofErr w:type="gramEnd"/>
      <w:r>
        <w:rPr>
          <w:color w:val="0000FF"/>
          <w:sz w:val="22"/>
          <w:szCs w:val="22"/>
        </w:rPr>
        <w:t xml:space="preserve"> №9Н.</w:t>
      </w:r>
    </w:p>
    <w:p w14:paraId="498A5F21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1 500</w:t>
      </w:r>
      <w:r w:rsidRPr="00242F27">
        <w:rPr>
          <w:color w:val="0000FF"/>
          <w:sz w:val="22"/>
          <w:szCs w:val="22"/>
        </w:rPr>
        <w:t>.</w:t>
      </w:r>
    </w:p>
    <w:p w14:paraId="5C7058CB" w14:textId="39B2D3BF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50:</w:t>
      </w:r>
      <w:r>
        <w:rPr>
          <w:color w:val="0000FF"/>
          <w:sz w:val="22"/>
          <w:szCs w:val="22"/>
        </w:rPr>
        <w:t>24:0060407:593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br/>
        <w:t xml:space="preserve">№ 50/024/002/2017-896 </w:t>
      </w:r>
      <w:r w:rsidRPr="00242F27">
        <w:rPr>
          <w:color w:val="0000FF"/>
          <w:sz w:val="22"/>
          <w:szCs w:val="22"/>
        </w:rPr>
        <w:t>-</w:t>
      </w:r>
      <w:r w:rsidR="006E4C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5D0B3B7C" w14:textId="1C7214B0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 правах на земельный участок (включая сведения о собственнике):</w:t>
      </w:r>
      <w:r w:rsidRPr="00242F27">
        <w:rPr>
          <w:sz w:val="22"/>
          <w:szCs w:val="22"/>
        </w:rPr>
        <w:t xml:space="preserve"> </w:t>
      </w:r>
      <w:r w:rsidRPr="0098233A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>
        <w:rPr>
          <w:color w:val="0000FF"/>
          <w:sz w:val="22"/>
          <w:szCs w:val="22"/>
        </w:rPr>
        <w:t>вах на объект недвижимости от 07.04</w:t>
      </w:r>
      <w:r w:rsidRPr="00242F27">
        <w:rPr>
          <w:color w:val="0000FF"/>
          <w:sz w:val="22"/>
          <w:szCs w:val="22"/>
        </w:rPr>
        <w:t>.2017</w:t>
      </w:r>
      <w:r>
        <w:rPr>
          <w:color w:val="0000FF"/>
          <w:sz w:val="22"/>
          <w:szCs w:val="22"/>
        </w:rPr>
        <w:br/>
        <w:t xml:space="preserve">№ 50/024/002/2017-896 </w:t>
      </w:r>
      <w:r w:rsidRPr="00242F27">
        <w:rPr>
          <w:color w:val="0000FF"/>
          <w:sz w:val="22"/>
          <w:szCs w:val="22"/>
        </w:rPr>
        <w:t>-</w:t>
      </w:r>
      <w:r w:rsidR="006E4C1D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</w:p>
    <w:p w14:paraId="12F5F8CA" w14:textId="71A63B7D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 w:rsidRPr="007B2606">
        <w:rPr>
          <w:color w:val="0000FF"/>
          <w:sz w:val="22"/>
          <w:szCs w:val="22"/>
        </w:rPr>
        <w:t>Территориального управления Орехово-Зуевского муниципального района и городского округа</w:t>
      </w:r>
      <w:r w:rsidRPr="007B2606">
        <w:rPr>
          <w:color w:val="0000FF"/>
          <w:sz w:val="22"/>
          <w:szCs w:val="22"/>
        </w:rPr>
        <w:br/>
        <w:t xml:space="preserve">Орехово-Зуево Главного </w:t>
      </w:r>
      <w:r w:rsidRPr="000A7B4F">
        <w:rPr>
          <w:color w:val="0000FF"/>
          <w:sz w:val="22"/>
          <w:szCs w:val="22"/>
        </w:rPr>
        <w:t>управления архитектуры и градостроительства Московской области от 03.04.2017 № 31Исх-26656/Т-43 – Приложение 4):</w:t>
      </w:r>
    </w:p>
    <w:p w14:paraId="015610B6" w14:textId="4CAFD61F" w:rsidR="00F417BC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color w:val="0000FF"/>
          <w:sz w:val="22"/>
          <w:szCs w:val="22"/>
        </w:rPr>
        <w:t xml:space="preserve">- </w:t>
      </w:r>
      <w:r>
        <w:rPr>
          <w:color w:val="0000FF"/>
          <w:sz w:val="22"/>
          <w:szCs w:val="22"/>
        </w:rPr>
        <w:t>земельный участок расположен в зоне акустического</w:t>
      </w:r>
      <w:r w:rsidR="000A7B4F">
        <w:rPr>
          <w:color w:val="0000FF"/>
          <w:sz w:val="22"/>
          <w:szCs w:val="22"/>
        </w:rPr>
        <w:t xml:space="preserve"> дискомфорта от автодороги А108;</w:t>
      </w:r>
    </w:p>
    <w:p w14:paraId="422CD338" w14:textId="4AF94A37" w:rsidR="000A7B4F" w:rsidRPr="00242F27" w:rsidRDefault="000A7B4F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расположен в зоне «СХ-3» зона, занятая объ</w:t>
      </w:r>
      <w:r w:rsidR="00F014A6">
        <w:rPr>
          <w:color w:val="0000FF"/>
          <w:sz w:val="22"/>
          <w:szCs w:val="22"/>
        </w:rPr>
        <w:t>ектами сельскохозяйственного наз</w:t>
      </w:r>
      <w:r>
        <w:rPr>
          <w:color w:val="0000FF"/>
          <w:sz w:val="22"/>
          <w:szCs w:val="22"/>
        </w:rPr>
        <w:t>начения. Требуется корректировка проекта ПЗЗ в части изменения на данной территории зоны СХ-3 на зону Ж-2.</w:t>
      </w:r>
    </w:p>
    <w:p w14:paraId="5DCBD9DA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07161D3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</w:p>
    <w:p w14:paraId="48C2DAF5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для </w:t>
      </w:r>
      <w:r>
        <w:rPr>
          <w:color w:val="0000FF"/>
          <w:sz w:val="22"/>
          <w:szCs w:val="22"/>
        </w:rPr>
        <w:t>индивидуального жилищного строительства.</w:t>
      </w:r>
    </w:p>
    <w:p w14:paraId="7656B3DB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3.</w:t>
      </w:r>
    </w:p>
    <w:p w14:paraId="773EC401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3DF2467C" w14:textId="21420BAB" w:rsidR="00F417BC" w:rsidRPr="007B2606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Заключении </w:t>
      </w:r>
      <w:r w:rsidRPr="007B2606">
        <w:rPr>
          <w:color w:val="0000FF"/>
          <w:sz w:val="22"/>
          <w:szCs w:val="22"/>
        </w:rPr>
        <w:t>Территориального управления Орехово-Зуевского муниципального района и городского округа</w:t>
      </w:r>
      <w:r w:rsidRPr="007B2606">
        <w:rPr>
          <w:color w:val="0000FF"/>
          <w:sz w:val="22"/>
          <w:szCs w:val="22"/>
        </w:rPr>
        <w:br/>
        <w:t xml:space="preserve">Орехово-Зуево Главного управления архитектуры и градостроительства Московской области от 03.04.2017 </w:t>
      </w:r>
      <w:r>
        <w:rPr>
          <w:color w:val="0000FF"/>
          <w:sz w:val="22"/>
          <w:szCs w:val="22"/>
        </w:rPr>
        <w:t>№ 31Исх-26656</w:t>
      </w:r>
      <w:r w:rsidRPr="007B2606">
        <w:rPr>
          <w:color w:val="0000FF"/>
          <w:sz w:val="22"/>
          <w:szCs w:val="22"/>
        </w:rPr>
        <w:t>/Т-43 (Приложение 4);</w:t>
      </w:r>
    </w:p>
    <w:p w14:paraId="1286E116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5B75BAE5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4E8FBBFB" w14:textId="52993DE0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«Теплосеть» Орехово-Зуевского муниципального района от 19.05.2017 № 1832-П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7B2B6F63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C5D15AF" w14:textId="5ECBEC8A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указаны в письме </w:t>
      </w:r>
      <w:r>
        <w:rPr>
          <w:color w:val="0000FF"/>
          <w:sz w:val="22"/>
          <w:szCs w:val="22"/>
        </w:rPr>
        <w:t>МУП «Теплосеть» Орехово-Зуевского муниципального района</w:t>
      </w:r>
      <w:r>
        <w:rPr>
          <w:color w:val="0000FF"/>
          <w:sz w:val="22"/>
          <w:szCs w:val="22"/>
        </w:rPr>
        <w:br/>
        <w:t>от 15.03.2017 № 814-П</w:t>
      </w:r>
      <w:r w:rsidRPr="00242F27">
        <w:rPr>
          <w:color w:val="0000FF"/>
          <w:sz w:val="22"/>
          <w:szCs w:val="22"/>
        </w:rPr>
        <w:t xml:space="preserve"> (Приложение 5);</w:t>
      </w:r>
    </w:p>
    <w:p w14:paraId="2A15C9FF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20F2F2F0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r w:rsidRPr="00F417BC">
        <w:rPr>
          <w:color w:val="0000FF"/>
          <w:sz w:val="22"/>
          <w:szCs w:val="22"/>
        </w:rPr>
        <w:t>письме филиала ГУП МО «МОСОБЛГАЗ» «</w:t>
      </w:r>
      <w:proofErr w:type="spellStart"/>
      <w:r w:rsidRPr="00F417BC">
        <w:rPr>
          <w:color w:val="0000FF"/>
          <w:sz w:val="22"/>
          <w:szCs w:val="22"/>
        </w:rPr>
        <w:t>Ногинскмежрайгаз</w:t>
      </w:r>
      <w:proofErr w:type="spellEnd"/>
      <w:r>
        <w:rPr>
          <w:color w:val="0000FF"/>
          <w:sz w:val="22"/>
          <w:szCs w:val="22"/>
        </w:rPr>
        <w:t>» от 20.03.2017 № 1777 (Приложение 5);</w:t>
      </w:r>
    </w:p>
    <w:p w14:paraId="235E969D" w14:textId="77777777" w:rsidR="00F417BC" w:rsidRPr="00F417BC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sz w:val="10"/>
          <w:szCs w:val="10"/>
        </w:rPr>
      </w:pPr>
    </w:p>
    <w:p w14:paraId="7EC4CC10" w14:textId="003853D5" w:rsidR="00F417BC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>(предельная свободная мощность существующих сетей, максимальна</w:t>
      </w:r>
      <w:r>
        <w:rPr>
          <w:color w:val="0000FF"/>
          <w:sz w:val="22"/>
          <w:szCs w:val="22"/>
        </w:rPr>
        <w:t xml:space="preserve">я нагрузка, </w:t>
      </w:r>
      <w:r w:rsidRPr="0041447F">
        <w:rPr>
          <w:color w:val="0000FF"/>
          <w:sz w:val="22"/>
          <w:szCs w:val="22"/>
        </w:rPr>
        <w:t>срок подключения объекта капитального строительства к сетям 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41447F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41447F">
        <w:rPr>
          <w:color w:val="0000FF"/>
          <w:sz w:val="22"/>
          <w:szCs w:val="22"/>
        </w:rPr>
        <w:t xml:space="preserve">указаны в </w:t>
      </w:r>
      <w:r w:rsidRPr="007B2606">
        <w:rPr>
          <w:color w:val="0000FF"/>
          <w:sz w:val="22"/>
          <w:szCs w:val="22"/>
        </w:rPr>
        <w:t>письме филиала ПАО «МОЭСК</w:t>
      </w:r>
      <w:r w:rsidRPr="0041447F">
        <w:rPr>
          <w:color w:val="0000FF"/>
          <w:sz w:val="22"/>
          <w:szCs w:val="22"/>
        </w:rPr>
        <w:t>» - Восточные электрические се</w:t>
      </w:r>
      <w:r>
        <w:rPr>
          <w:color w:val="0000FF"/>
          <w:sz w:val="22"/>
          <w:szCs w:val="22"/>
        </w:rPr>
        <w:t>ти от 21.03.2017 № ВЭС/10/324</w:t>
      </w:r>
      <w:r>
        <w:rPr>
          <w:color w:val="0000FF"/>
          <w:sz w:val="22"/>
          <w:szCs w:val="22"/>
        </w:rPr>
        <w:br/>
        <w:t>(Приложение 5);</w:t>
      </w:r>
    </w:p>
    <w:p w14:paraId="5ED58982" w14:textId="77777777" w:rsidR="00F417BC" w:rsidRPr="000E3A9C" w:rsidRDefault="00F417BC" w:rsidP="00F417BC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41091844" w14:textId="45F2EFC7" w:rsidR="00F417BC" w:rsidRPr="000E3A9C" w:rsidRDefault="00F417BC" w:rsidP="00F417BC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8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>
        <w:rPr>
          <w:bCs/>
          <w:color w:val="0000FF"/>
          <w:sz w:val="22"/>
          <w:szCs w:val="22"/>
        </w:rPr>
        <w:t>170317/0022632/01, лот № 2, дата публикации 22.03.2017</w:t>
      </w:r>
      <w:r w:rsidRPr="000E3A9C">
        <w:rPr>
          <w:bCs/>
          <w:color w:val="0000FF"/>
          <w:sz w:val="22"/>
          <w:szCs w:val="22"/>
        </w:rPr>
        <w:t>;</w:t>
      </w:r>
    </w:p>
    <w:p w14:paraId="14F4D2F4" w14:textId="77777777" w:rsidR="00F417BC" w:rsidRPr="000E3A9C" w:rsidRDefault="00F417BC" w:rsidP="00F417BC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в </w:t>
      </w:r>
      <w:r w:rsidRPr="000E3A9C">
        <w:rPr>
          <w:color w:val="0000FF"/>
          <w:sz w:val="22"/>
          <w:szCs w:val="22"/>
        </w:rPr>
        <w:t>газете «</w:t>
      </w:r>
      <w:r>
        <w:rPr>
          <w:color w:val="0000FF"/>
          <w:sz w:val="22"/>
          <w:szCs w:val="22"/>
        </w:rPr>
        <w:t>Информационный Вестник</w:t>
      </w:r>
      <w:r w:rsidRPr="000E3A9C">
        <w:rPr>
          <w:color w:val="0000FF"/>
          <w:sz w:val="22"/>
          <w:szCs w:val="22"/>
        </w:rPr>
        <w:t xml:space="preserve">»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района от 24.03.2017 № 11 (558)</w:t>
      </w:r>
      <w:r w:rsidRPr="000E3A9C">
        <w:rPr>
          <w:color w:val="0000FF"/>
          <w:sz w:val="22"/>
          <w:szCs w:val="22"/>
        </w:rPr>
        <w:t>;</w:t>
      </w:r>
    </w:p>
    <w:p w14:paraId="0F4DA3D9" w14:textId="77777777" w:rsidR="00F417BC" w:rsidRPr="007A7657" w:rsidRDefault="00F417BC" w:rsidP="00F417BC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 на </w:t>
      </w:r>
      <w:r w:rsidRPr="000E3A9C">
        <w:rPr>
          <w:noProof/>
          <w:color w:val="0000FF"/>
          <w:sz w:val="22"/>
          <w:szCs w:val="22"/>
        </w:rPr>
        <w:t>официальном</w:t>
      </w:r>
      <w:r w:rsidRPr="000E3A9C">
        <w:rPr>
          <w:bCs/>
          <w:sz w:val="22"/>
          <w:szCs w:val="22"/>
        </w:rPr>
        <w:t xml:space="preserve"> </w:t>
      </w:r>
      <w:r w:rsidRPr="000E3A9C">
        <w:rPr>
          <w:noProof/>
          <w:color w:val="0000FF"/>
          <w:sz w:val="22"/>
          <w:szCs w:val="22"/>
        </w:rPr>
        <w:t xml:space="preserve">сайте Администрации </w:t>
      </w:r>
      <w:r>
        <w:rPr>
          <w:color w:val="0000FF"/>
          <w:sz w:val="22"/>
          <w:szCs w:val="22"/>
        </w:rPr>
        <w:t>Орехово-Зуевского</w:t>
      </w:r>
      <w:r w:rsidRPr="000E3A9C">
        <w:rPr>
          <w:color w:val="0000FF"/>
          <w:sz w:val="22"/>
          <w:szCs w:val="22"/>
        </w:rPr>
        <w:t xml:space="preserve"> муниципального района</w:t>
      </w:r>
      <w:r w:rsidRPr="000E3A9C">
        <w:rPr>
          <w:noProof/>
          <w:color w:val="0000FF"/>
          <w:sz w:val="22"/>
          <w:szCs w:val="22"/>
        </w:rPr>
        <w:t xml:space="preserve"> Московской области </w:t>
      </w:r>
      <w:r>
        <w:rPr>
          <w:color w:val="0000FF"/>
          <w:sz w:val="22"/>
          <w:szCs w:val="22"/>
        </w:rPr>
        <w:t>www.oz-rayon.ru</w:t>
      </w:r>
      <w:r w:rsidRPr="000E3A9C">
        <w:rPr>
          <w:color w:val="0000FF"/>
          <w:sz w:val="22"/>
          <w:szCs w:val="22"/>
          <w:lang w:eastAsia="ru-RU"/>
        </w:rPr>
        <w:t xml:space="preserve"> от</w:t>
      </w:r>
      <w:r>
        <w:rPr>
          <w:noProof/>
          <w:color w:val="0000FF"/>
          <w:sz w:val="22"/>
          <w:szCs w:val="22"/>
        </w:rPr>
        <w:t xml:space="preserve"> 22.03.2017</w:t>
      </w:r>
      <w:r w:rsidRPr="000E3A9C">
        <w:rPr>
          <w:noProof/>
          <w:color w:val="0000FF"/>
          <w:sz w:val="22"/>
          <w:szCs w:val="22"/>
        </w:rPr>
        <w:t>.</w:t>
      </w:r>
    </w:p>
    <w:p w14:paraId="30938111" w14:textId="77777777" w:rsidR="00F417BC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5CB3CB9" w14:textId="7777777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624 000,00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Шестьсот двадцать четыре тысячи</w:t>
      </w:r>
      <w:r w:rsidRPr="008803C4">
        <w:rPr>
          <w:color w:val="0000FF"/>
          <w:sz w:val="22"/>
          <w:szCs w:val="22"/>
        </w:rPr>
        <w:t xml:space="preserve"> руб</w:t>
      </w:r>
      <w:r>
        <w:rPr>
          <w:color w:val="0000FF"/>
          <w:sz w:val="22"/>
          <w:szCs w:val="22"/>
        </w:rPr>
        <w:t>. 00</w:t>
      </w:r>
      <w:r w:rsidRPr="00242F27">
        <w:rPr>
          <w:color w:val="0000FF"/>
          <w:sz w:val="22"/>
          <w:szCs w:val="22"/>
        </w:rPr>
        <w:t xml:space="preserve"> коп.</w:t>
      </w:r>
      <w:proofErr w:type="gramStart"/>
      <w:r w:rsidRPr="00242F27">
        <w:rPr>
          <w:color w:val="0000FF"/>
          <w:sz w:val="22"/>
          <w:szCs w:val="22"/>
        </w:rPr>
        <w:t>),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НДС</w:t>
      </w:r>
      <w:proofErr w:type="gramEnd"/>
      <w:r w:rsidRPr="00242F27">
        <w:rPr>
          <w:color w:val="0000FF"/>
          <w:sz w:val="22"/>
          <w:szCs w:val="22"/>
        </w:rPr>
        <w:t xml:space="preserve"> не облагается.</w:t>
      </w:r>
    </w:p>
    <w:p w14:paraId="00E54CFE" w14:textId="1DAB1467" w:rsidR="00F417BC" w:rsidRPr="00242F27" w:rsidRDefault="00F417BC" w:rsidP="00F417BC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 xml:space="preserve">18 720,00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Восемнадцать тысяч семьсот двадцать</w:t>
      </w:r>
      <w:r w:rsidRPr="00242F27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</w:t>
      </w:r>
      <w:r w:rsidR="00B1246D">
        <w:rPr>
          <w:color w:val="0000FF"/>
          <w:sz w:val="22"/>
          <w:szCs w:val="22"/>
        </w:rPr>
        <w:t>.</w:t>
      </w:r>
      <w:r w:rsidRPr="00242F27">
        <w:rPr>
          <w:color w:val="0000FF"/>
          <w:sz w:val="22"/>
          <w:szCs w:val="22"/>
        </w:rPr>
        <w:t>).</w:t>
      </w:r>
    </w:p>
    <w:p w14:paraId="628C26E5" w14:textId="7556BADD" w:rsidR="00F417BC" w:rsidRDefault="00F417BC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r>
        <w:rPr>
          <w:b/>
          <w:color w:val="0000FF"/>
          <w:sz w:val="22"/>
          <w:szCs w:val="22"/>
        </w:rPr>
        <w:t>124 800,00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>
        <w:rPr>
          <w:color w:val="0000FF"/>
          <w:sz w:val="22"/>
          <w:szCs w:val="22"/>
        </w:rPr>
        <w:t>Сто двадцать четыре тысячи восемьсот</w:t>
      </w:r>
      <w:r w:rsidRPr="008803C4">
        <w:rPr>
          <w:color w:val="0000FF"/>
          <w:sz w:val="22"/>
          <w:szCs w:val="22"/>
        </w:rPr>
        <w:t xml:space="preserve"> руб</w:t>
      </w:r>
      <w:r>
        <w:rPr>
          <w:color w:val="0000FF"/>
          <w:sz w:val="22"/>
          <w:szCs w:val="22"/>
        </w:rPr>
        <w:t>. 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ermEnd w:id="2055365831"/>
    <w:p w14:paraId="1210C6F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566B364" w14:textId="77777777" w:rsidR="007D552B" w:rsidRDefault="007D552B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2BC5C532" w14:textId="644694EB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2.7</w:t>
      </w:r>
      <w:r w:rsidR="007D552B">
        <w:rPr>
          <w:b/>
          <w:bCs/>
          <w:sz w:val="22"/>
          <w:szCs w:val="22"/>
        </w:rPr>
        <w:t>. Адрес места приема/подачи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77777777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6818A192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3F6B20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>
        <w:rPr>
          <w:b/>
          <w:sz w:val="22"/>
          <w:szCs w:val="22"/>
        </w:rPr>
        <w:t>а и время начала приема/подачи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0A7B4F">
        <w:rPr>
          <w:b/>
          <w:color w:val="0000FF"/>
          <w:sz w:val="22"/>
          <w:szCs w:val="22"/>
        </w:rPr>
        <w:t>14.06</w:t>
      </w:r>
      <w:r w:rsidRPr="00FA27BE">
        <w:rPr>
          <w:b/>
          <w:color w:val="0000FF"/>
          <w:sz w:val="22"/>
          <w:szCs w:val="22"/>
        </w:rPr>
        <w:t>.2017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3DCE54CE" w14:textId="79E57A50" w:rsidR="006900D8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</w:t>
      </w:r>
      <w:r w:rsidR="000A7B4F">
        <w:rPr>
          <w:color w:val="0000FF"/>
          <w:sz w:val="22"/>
          <w:szCs w:val="22"/>
        </w:rPr>
        <w:t>сов 00 минут до 14 час. 00 мин.</w:t>
      </w:r>
    </w:p>
    <w:p w14:paraId="2BD733A8" w14:textId="66092FC4" w:rsidR="000A7B4F" w:rsidRPr="00FA27BE" w:rsidRDefault="000A7B4F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24.07.2017 с 09 час. 00 мин. до 12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71C1012C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>
        <w:rPr>
          <w:b/>
          <w:bCs/>
          <w:sz w:val="22"/>
          <w:szCs w:val="22"/>
        </w:rPr>
        <w:t xml:space="preserve"> время окончания приема/подачи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0A7B4F">
        <w:rPr>
          <w:b/>
          <w:bCs/>
          <w:color w:val="0000FF"/>
          <w:sz w:val="22"/>
          <w:szCs w:val="22"/>
        </w:rPr>
        <w:t>24.07</w:t>
      </w:r>
      <w:r w:rsidRPr="00FA27BE">
        <w:rPr>
          <w:b/>
          <w:bCs/>
          <w:color w:val="0000FF"/>
          <w:sz w:val="22"/>
          <w:szCs w:val="22"/>
        </w:rPr>
        <w:t>.2017</w:t>
      </w:r>
      <w:r w:rsidR="000A7B4F">
        <w:rPr>
          <w:b/>
          <w:color w:val="0000FF"/>
          <w:sz w:val="22"/>
          <w:szCs w:val="22"/>
        </w:rPr>
        <w:t xml:space="preserve"> в 12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38F7CCE4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0A7B4F">
        <w:rPr>
          <w:b/>
          <w:color w:val="0000FF"/>
          <w:sz w:val="22"/>
          <w:szCs w:val="22"/>
        </w:rPr>
        <w:t>27</w:t>
      </w:r>
      <w:r w:rsidRPr="00FA27BE">
        <w:rPr>
          <w:b/>
          <w:color w:val="0000FF"/>
          <w:sz w:val="22"/>
          <w:szCs w:val="22"/>
        </w:rPr>
        <w:t>.0</w:t>
      </w:r>
      <w:r w:rsidR="000A7B4F">
        <w:rPr>
          <w:b/>
          <w:color w:val="0000FF"/>
          <w:sz w:val="22"/>
          <w:szCs w:val="22"/>
        </w:rPr>
        <w:t>7</w:t>
      </w:r>
      <w:r w:rsidRPr="00FA27BE">
        <w:rPr>
          <w:b/>
          <w:color w:val="0000FF"/>
          <w:sz w:val="22"/>
          <w:szCs w:val="22"/>
        </w:rPr>
        <w:t>.2017 в</w:t>
      </w:r>
      <w:r w:rsidR="000A7B4F">
        <w:rPr>
          <w:b/>
          <w:color w:val="0000FF"/>
          <w:sz w:val="22"/>
          <w:szCs w:val="22"/>
        </w:rPr>
        <w:t xml:space="preserve"> 09</w:t>
      </w:r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11BEA32E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Дата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1157967039" w:edGrp="everyone"/>
      <w:r w:rsidR="000A7B4F">
        <w:rPr>
          <w:b/>
          <w:color w:val="0000FF"/>
          <w:sz w:val="22"/>
          <w:szCs w:val="22"/>
        </w:rPr>
        <w:t>27.07</w:t>
      </w:r>
      <w:r w:rsidRPr="00FA27BE">
        <w:rPr>
          <w:b/>
          <w:color w:val="0000FF"/>
          <w:sz w:val="22"/>
          <w:szCs w:val="22"/>
        </w:rPr>
        <w:t xml:space="preserve">.2017 </w:t>
      </w:r>
      <w:r w:rsidR="000A7B4F">
        <w:rPr>
          <w:b/>
          <w:bCs/>
          <w:color w:val="0000FF"/>
          <w:sz w:val="22"/>
          <w:szCs w:val="22"/>
        </w:rPr>
        <w:t>с 09</w:t>
      </w:r>
      <w:r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1157967039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0BD3A93C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2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4ED3F217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3F6B20">
        <w:rPr>
          <w:b/>
          <w:bCs/>
          <w:sz w:val="22"/>
          <w:szCs w:val="22"/>
        </w:rPr>
        <w:t>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0A7B4F">
        <w:rPr>
          <w:b/>
          <w:color w:val="0000FF"/>
          <w:sz w:val="22"/>
          <w:szCs w:val="22"/>
        </w:rPr>
        <w:t>27.07.2017 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1" w:name="OLE_LINK9"/>
      <w:bookmarkStart w:id="12" w:name="OLE_LINK7"/>
      <w:bookmarkStart w:id="13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4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4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Уполномоченным органом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>, по месту нахождения Объекта (лота) :</w:t>
      </w:r>
    </w:p>
    <w:p w14:paraId="0A9232DA" w14:textId="18CDB620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Pr="00FF0617">
        <w:rPr>
          <w:noProof/>
          <w:color w:val="0000FF"/>
          <w:sz w:val="22"/>
          <w:szCs w:val="22"/>
        </w:rPr>
        <w:t>на о</w:t>
      </w:r>
      <w:r w:rsidR="006E4C1D">
        <w:rPr>
          <w:noProof/>
          <w:color w:val="0000FF"/>
          <w:sz w:val="22"/>
          <w:szCs w:val="22"/>
        </w:rPr>
        <w:t>фициальном сайте Администрации Орехово-Зуевского муниципального района</w:t>
      </w:r>
      <w:r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6E4C1D">
        <w:rPr>
          <w:color w:val="0000FF"/>
          <w:sz w:val="22"/>
          <w:szCs w:val="22"/>
        </w:rPr>
        <w:t>www.oz-rayon.ru</w:t>
      </w:r>
      <w:r w:rsidRPr="00FF0617">
        <w:rPr>
          <w:noProof/>
          <w:color w:val="0000FF"/>
          <w:sz w:val="22"/>
          <w:szCs w:val="22"/>
        </w:rPr>
        <w:t>;</w:t>
      </w:r>
    </w:p>
    <w:p w14:paraId="25B581DB" w14:textId="5F9605AE" w:rsidR="001F269A" w:rsidRPr="00FF0617" w:rsidRDefault="001F269A" w:rsidP="001F269A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периодическом печатном издании – в газете «</w:t>
      </w:r>
      <w:r w:rsidR="006E4C1D">
        <w:rPr>
          <w:noProof/>
          <w:color w:val="0000FF"/>
          <w:sz w:val="22"/>
          <w:szCs w:val="22"/>
        </w:rPr>
        <w:t>Информационный вестник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="006E4C1D">
        <w:rPr>
          <w:color w:val="0000FF"/>
          <w:sz w:val="22"/>
          <w:szCs w:val="22"/>
          <w:shd w:val="clear" w:color="auto" w:fill="FFFFFF"/>
        </w:rPr>
        <w:t xml:space="preserve"> Орехово-Зуевского района</w:t>
      </w:r>
      <w:r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441BF349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Объекта (лота) аукциона производится без взимания платы и обеспечивается Организатором аукциона во взаимодействии с </w:t>
      </w:r>
      <w:r w:rsidR="00482529">
        <w:rPr>
          <w:sz w:val="22"/>
          <w:szCs w:val="22"/>
        </w:rPr>
        <w:t>Уполномоченным органом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77777777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тема письма: </w:t>
      </w:r>
      <w:r w:rsidRPr="00FF0617">
        <w:rPr>
          <w:b/>
          <w:sz w:val="22"/>
          <w:szCs w:val="22"/>
        </w:rPr>
        <w:t>Запрос на осмотр Объекта (лота)</w:t>
      </w:r>
      <w:r w:rsidRPr="00FF0617">
        <w:rPr>
          <w:sz w:val="22"/>
          <w:szCs w:val="22"/>
        </w:rPr>
        <w:t xml:space="preserve"> </w:t>
      </w:r>
      <w:r w:rsidRPr="00FF0617">
        <w:rPr>
          <w:b/>
          <w:sz w:val="22"/>
          <w:szCs w:val="22"/>
        </w:rPr>
        <w:t>аукциона;</w:t>
      </w:r>
    </w:p>
    <w:p w14:paraId="2A6EFFAA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);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аукциона;</w:t>
      </w:r>
    </w:p>
    <w:p w14:paraId="564B9A4E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№ </w:t>
      </w:r>
      <w:r>
        <w:rPr>
          <w:sz w:val="22"/>
          <w:szCs w:val="22"/>
        </w:rPr>
        <w:t>Объекта (</w:t>
      </w:r>
      <w:r w:rsidRPr="00FF0617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FF0617">
        <w:rPr>
          <w:sz w:val="22"/>
          <w:szCs w:val="22"/>
        </w:rPr>
        <w:t>;</w:t>
      </w:r>
    </w:p>
    <w:p w14:paraId="2D6B7EF3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местоположение (адрес) Объекта (лота) аукциона.</w:t>
      </w:r>
    </w:p>
    <w:p w14:paraId="0FF1F73D" w14:textId="23E151D8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</w:t>
      </w:r>
      <w:r w:rsidRPr="00FF0617">
        <w:rPr>
          <w:sz w:val="22"/>
          <w:szCs w:val="22"/>
        </w:rPr>
        <w:lastRenderedPageBreak/>
        <w:t xml:space="preserve">письме» указывается дата осмотра и контактные сведения лица (представителя </w:t>
      </w:r>
      <w:permStart w:id="462036757" w:edGrp="everyone"/>
      <w:r w:rsidR="00482529">
        <w:rPr>
          <w:noProof/>
          <w:color w:val="0000FF"/>
          <w:sz w:val="22"/>
          <w:szCs w:val="22"/>
        </w:rPr>
        <w:t>Уполномоченного органа</w:t>
      </w:r>
      <w:permEnd w:id="462036757"/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5" w:name="_Toc423619379"/>
      <w:bookmarkStart w:id="16" w:name="_Toc426462873"/>
      <w:bookmarkStart w:id="17" w:name="_Toc428969608"/>
      <w:bookmarkStart w:id="18" w:name="__RefHeading__41_520497706"/>
      <w:bookmarkEnd w:id="11"/>
      <w:bookmarkEnd w:id="12"/>
      <w:bookmarkEnd w:id="13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19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19"/>
    </w:p>
    <w:p w14:paraId="43CA0A31" w14:textId="68D8027C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Pr="00FB3C1A">
        <w:rPr>
          <w:color w:val="000000"/>
          <w:sz w:val="22"/>
          <w:szCs w:val="22"/>
        </w:rPr>
        <w:t>физическое лицо</w:t>
      </w:r>
      <w:r>
        <w:rPr>
          <w:color w:val="000000"/>
          <w:sz w:val="22"/>
          <w:szCs w:val="22"/>
        </w:rPr>
        <w:t xml:space="preserve"> (гражданин)</w:t>
      </w:r>
      <w:r w:rsidRPr="002B1734">
        <w:rPr>
          <w:sz w:val="22"/>
          <w:szCs w:val="22"/>
        </w:rPr>
        <w:t>, претендующ</w:t>
      </w:r>
      <w:r>
        <w:rPr>
          <w:sz w:val="22"/>
          <w:szCs w:val="22"/>
        </w:rPr>
        <w:t>ее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0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0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51A4D9B2" w14:textId="6DA8A8E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Для участия в аукционе с учетом требований, установленных Извещением о проведении аукциона, Заявителю необходимо представить следующие документы:</w:t>
      </w:r>
    </w:p>
    <w:p w14:paraId="3C4067F1" w14:textId="6AD1AB95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  <w:shd w:val="clear" w:color="auto" w:fill="FFFFFF"/>
        </w:rPr>
        <w:t>-</w:t>
      </w:r>
      <w:r w:rsidRPr="009B340F">
        <w:rPr>
          <w:sz w:val="22"/>
          <w:szCs w:val="22"/>
          <w:shd w:val="clear" w:color="auto" w:fill="FFFFFF"/>
          <w:lang w:val="en-US"/>
        </w:rPr>
        <w:t> </w:t>
      </w:r>
      <w:r w:rsidR="00A36A58" w:rsidRPr="009B340F">
        <w:rPr>
          <w:sz w:val="22"/>
          <w:szCs w:val="22"/>
          <w:shd w:val="clear" w:color="auto" w:fill="FFFFFF"/>
        </w:rPr>
        <w:t>Заявку</w:t>
      </w:r>
      <w:r w:rsidR="00A36A58" w:rsidRPr="009B340F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6);</w:t>
      </w:r>
    </w:p>
    <w:p w14:paraId="0DE06012" w14:textId="736D17F3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73D24C02" w14:textId="09C7D89E" w:rsidR="00A36A58" w:rsidRPr="009B340F" w:rsidRDefault="009B340F" w:rsidP="009B340F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77302BE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лота аукциона.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28653C3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принимаются по месту и в срок приема/подачи Заявки, указанные в разделе 2 (пункты 2.</w:t>
      </w:r>
      <w:r w:rsidR="001D7A9A" w:rsidRPr="009B340F">
        <w:rPr>
          <w:sz w:val="22"/>
          <w:szCs w:val="22"/>
        </w:rPr>
        <w:t>7</w:t>
      </w:r>
      <w:r w:rsidR="00A36A58" w:rsidRPr="009B340F">
        <w:rPr>
          <w:sz w:val="22"/>
          <w:szCs w:val="22"/>
        </w:rPr>
        <w:t>.-2.</w:t>
      </w:r>
      <w:r w:rsidR="001D7A9A" w:rsidRPr="009B340F">
        <w:rPr>
          <w:sz w:val="22"/>
          <w:szCs w:val="22"/>
        </w:rPr>
        <w:t>13</w:t>
      </w:r>
      <w:r w:rsidR="00A36A58" w:rsidRPr="009B340F">
        <w:rPr>
          <w:sz w:val="22"/>
          <w:szCs w:val="22"/>
        </w:rPr>
        <w:t>. Извещения о проведении аукциона).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1C9149B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приема/подачи.</w:t>
      </w:r>
    </w:p>
    <w:p w14:paraId="43B73FA1" w14:textId="77AB8D9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6810D9BB" w14:textId="5DB5955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поступившая по истечении срока приема/подачи Заявки, возвращается в день ее поступления Заявителю или его уполномоченному представителю в порядке, предусмотренном для приема/подачи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3D75CFC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приема/подачи Заявок (пункт 2.</w:t>
      </w:r>
      <w:r w:rsidR="001D7A9A" w:rsidRPr="009B340F">
        <w:rPr>
          <w:sz w:val="22"/>
          <w:szCs w:val="22"/>
        </w:rPr>
        <w:t>9</w:t>
      </w:r>
      <w:r w:rsidR="00A36A58" w:rsidRPr="009B340F">
        <w:rPr>
          <w:sz w:val="22"/>
          <w:szCs w:val="22"/>
        </w:rPr>
        <w:t>.).</w:t>
      </w:r>
    </w:p>
    <w:p w14:paraId="49582482" w14:textId="1F6CFAF4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 форме (с указанием даты приема/подачи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Ф.И.О. (для граждан (физических лиц)). Уведомление об отзыве принятой Заявки принимается в установленные в Извещении о проведении аукциона дни и часы приема/подачи Заявок, аналогично порядку приема/подачи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476E0043" w14:textId="46738EC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Верность копий представляемых документов должна быть подтверждена оригиналом подписи Заявителя или уполномоченного им представителя и заверена печатью Заявителя (при наличии). </w:t>
      </w:r>
    </w:p>
    <w:p w14:paraId="620CDE08" w14:textId="77777777" w:rsidR="00A36A58" w:rsidRPr="009B340F" w:rsidRDefault="00A36A58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5EA5FB12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1" w:name="_Toc423619380"/>
      <w:bookmarkStart w:id="22" w:name="_Toc426462877"/>
      <w:bookmarkStart w:id="23" w:name="_Toc428969612"/>
      <w:bookmarkEnd w:id="15"/>
      <w:bookmarkEnd w:id="16"/>
      <w:bookmarkEnd w:id="17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1"/>
      <w:bookmarkEnd w:id="22"/>
      <w:bookmarkEnd w:id="23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4" w:name="__RefHeading__51_520497706"/>
      <w:bookmarkStart w:id="25" w:name="__RefHeading__66_1698952488"/>
      <w:bookmarkEnd w:id="24"/>
      <w:bookmarkEnd w:id="25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13F968D0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F5714C" w:rsidRPr="00CC60B3">
        <w:rPr>
          <w:sz w:val="22"/>
          <w:szCs w:val="22"/>
        </w:rPr>
        <w:t>аявителе, об учредителях (участниках), о членах коллег</w:t>
      </w:r>
      <w:r w:rsidR="000C5314" w:rsidRPr="00CC60B3">
        <w:rPr>
          <w:sz w:val="22"/>
          <w:szCs w:val="22"/>
        </w:rPr>
        <w:t>иальных исполнительн</w:t>
      </w:r>
      <w:r w:rsidR="00973BCD">
        <w:rPr>
          <w:sz w:val="22"/>
          <w:szCs w:val="22"/>
        </w:rPr>
        <w:t>ых органов З</w:t>
      </w:r>
      <w:r w:rsidR="00F5714C" w:rsidRPr="00CC60B3">
        <w:rPr>
          <w:sz w:val="22"/>
          <w:szCs w:val="22"/>
        </w:rPr>
        <w:t>аявителя, лицах, исполняющих функции едино</w:t>
      </w:r>
      <w:r w:rsidR="00973BCD">
        <w:rPr>
          <w:sz w:val="22"/>
          <w:szCs w:val="22"/>
        </w:rPr>
        <w:t>личного исполнительного органа З</w:t>
      </w:r>
      <w:r w:rsidR="00F5714C" w:rsidRPr="00CC60B3">
        <w:rPr>
          <w:sz w:val="22"/>
          <w:szCs w:val="22"/>
        </w:rPr>
        <w:t>аявителя, являющегося юридическим лиц</w:t>
      </w:r>
      <w:r w:rsidR="00973BCD">
        <w:rPr>
          <w:sz w:val="22"/>
          <w:szCs w:val="22"/>
        </w:rPr>
        <w:t>ом, 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6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6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5BAB4565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A36A58" w:rsidRPr="002B1734">
        <w:rPr>
          <w:sz w:val="22"/>
          <w:szCs w:val="22"/>
        </w:rPr>
        <w:t xml:space="preserve">квитанция об 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3ECBB643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Денежные средства в качестве задатка для участия в аукционе вносятся Заявителем платежом на 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070146">
        <w:rPr>
          <w:color w:val="0000FF"/>
          <w:sz w:val="22"/>
          <w:szCs w:val="22"/>
          <w:lang w:eastAsia="ru-RU"/>
        </w:rPr>
        <w:t>_»_</w:t>
      </w:r>
      <w:proofErr w:type="gramEnd"/>
      <w:r w:rsidRPr="00070146">
        <w:rPr>
          <w:color w:val="0000FF"/>
          <w:sz w:val="22"/>
          <w:szCs w:val="22"/>
          <w:lang w:eastAsia="ru-RU"/>
        </w:rPr>
        <w:t xml:space="preserve">_______ 20__ (дата аукциона), № лота __ по Договору о задатке от «____»______ 20__ №___» (при наличии реквизитов Договора), </w:t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533690072"/>
      <w:r w:rsidRPr="00070146">
        <w:rPr>
          <w:color w:val="0000FF"/>
          <w:sz w:val="22"/>
          <w:szCs w:val="22"/>
          <w:lang w:eastAsia="ru-RU"/>
        </w:rPr>
        <w:t>.</w:t>
      </w:r>
    </w:p>
    <w:p w14:paraId="254FE6E3" w14:textId="1857A976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lastRenderedPageBreak/>
        <w:t>7.</w:t>
      </w:r>
      <w:r w:rsidR="00E842BC" w:rsidRPr="00E842BC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6A19A4A5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A36A58" w:rsidRPr="002B1734">
        <w:rPr>
          <w:sz w:val="22"/>
          <w:szCs w:val="22"/>
        </w:rPr>
        <w:t xml:space="preserve"> установленного срока приема/подачи Заявок), возвращается такому Заявителю в порядке, установленном для Участников аукциона. </w:t>
      </w:r>
    </w:p>
    <w:p w14:paraId="4DEB3411" w14:textId="7091D82F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1D7A9A">
        <w:rPr>
          <w:sz w:val="22"/>
          <w:szCs w:val="22"/>
        </w:rPr>
        <w:t>9</w:t>
      </w:r>
      <w:r w:rsidR="0029388C" w:rsidRPr="0029388C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7.10.).</w:t>
      </w:r>
    </w:p>
    <w:p w14:paraId="533945D1" w14:textId="61BC0ED3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5738545E" w14:textId="751AB80D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0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7EAADFAF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942D55">
        <w:rPr>
          <w:sz w:val="22"/>
          <w:szCs w:val="22"/>
        </w:rPr>
        <w:t>10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32B93963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326CABE5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07400947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Уполномоченным органом 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7A50C05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E842BC" w:rsidRPr="0022394A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для возврата задатка, указанных в 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уведомление об их изменении, при этом задаток возвращается Заявителю/Участнику в порядке, установленном настоящим разделом.</w:t>
      </w:r>
      <w:bookmarkStart w:id="27" w:name="__RefHeading__61_520497706"/>
      <w:bookmarkStart w:id="28" w:name="__RefHeading__76_1698952488"/>
      <w:bookmarkEnd w:id="27"/>
      <w:bookmarkEnd w:id="28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9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29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568DF5B0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3793A65B" w14:textId="46BE5C4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принимает решение о признании Заявителей Участниками аукциона или об отказе в допуске Заявителей к участию в аукционе, которое оформляется протоколом рассмотрения заявок,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6641BE2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047BE619" w14:textId="5D8B4A8E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2036EF67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0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0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1A3EC803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физические лица, при предъявлении паспорта;</w:t>
      </w:r>
    </w:p>
    <w:p w14:paraId="06959DA7" w14:textId="008E8212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E34DEC">
        <w:rPr>
          <w:sz w:val="22"/>
          <w:szCs w:val="22"/>
        </w:rPr>
        <w:t xml:space="preserve">представители физических, имеющие право </w:t>
      </w:r>
      <w:r w:rsidR="008D3265"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10),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39381D2" w14:textId="2D597F2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>
        <w:rPr>
          <w:b/>
          <w:sz w:val="22"/>
          <w:szCs w:val="22"/>
        </w:rPr>
        <w:t>9.3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При проведении аукциона осуществляется аудио- или видеозапись аукциона.</w:t>
      </w:r>
    </w:p>
    <w:p w14:paraId="5CE83D83" w14:textId="5211F25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4A225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68F7162C" w14:textId="557F4F6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6A1A967C" w14:textId="79309E0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 w:rsidR="008D3265">
        <w:rPr>
          <w:sz w:val="22"/>
          <w:szCs w:val="22"/>
        </w:rPr>
        <w:t>Объекта (</w:t>
      </w:r>
      <w:r w:rsidR="008D3265" w:rsidRPr="002B1734">
        <w:rPr>
          <w:sz w:val="22"/>
          <w:szCs w:val="22"/>
        </w:rPr>
        <w:t>лота</w:t>
      </w:r>
      <w:r w:rsidR="008D3265">
        <w:rPr>
          <w:sz w:val="22"/>
          <w:szCs w:val="22"/>
        </w:rPr>
        <w:t>)</w:t>
      </w:r>
      <w:r w:rsidR="008D3265"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Объекту (лоту) </w:t>
      </w:r>
      <w:r w:rsidR="008D3265" w:rsidRPr="002B1734">
        <w:rPr>
          <w:sz w:val="22"/>
          <w:szCs w:val="22"/>
        </w:rPr>
        <w:t>аукциона;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35969A6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если после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4AA7AC7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2AAF94BA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9.6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61227D6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 w:rsidR="00942D55">
        <w:rPr>
          <w:sz w:val="22"/>
          <w:szCs w:val="22"/>
        </w:rPr>
        <w:t>6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245DFC6C" w14:textId="65B6F2E0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9.8.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44A98749" w14:textId="54DCBF4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36B7E35F" w14:textId="120CD0E2" w:rsidR="008D3265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1" w:name="_Toc426365734"/>
      <w:bookmarkStart w:id="32" w:name="_Toc429992738"/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B93520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Pr="0022394A">
        <w:rPr>
          <w:b/>
          <w:sz w:val="22"/>
          <w:szCs w:val="22"/>
        </w:rPr>
        <w:t>1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29388C">
        <w:rPr>
          <w:sz w:val="22"/>
          <w:szCs w:val="22"/>
        </w:rPr>
        <w:t>Уполномоченный орган</w:t>
      </w:r>
      <w:r w:rsidR="0029388C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388C" w:rsidRPr="00D0730C">
        <w:rPr>
          <w:sz w:val="22"/>
          <w:szCs w:val="22"/>
        </w:rPr>
        <w:br/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в </w:t>
      </w:r>
      <w:r w:rsidR="0029388C">
        <w:rPr>
          <w:sz w:val="22"/>
          <w:szCs w:val="22"/>
        </w:rPr>
        <w:t>У</w:t>
      </w:r>
      <w:r w:rsidR="0029388C" w:rsidRPr="00B145EA">
        <w:rPr>
          <w:sz w:val="22"/>
          <w:szCs w:val="22"/>
        </w:rPr>
        <w:t>полномоченный орган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3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1"/>
      <w:bookmarkEnd w:id="32"/>
      <w:bookmarkEnd w:id="33"/>
    </w:p>
    <w:p w14:paraId="6753B95A" w14:textId="17C79B20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11FAB13A" w14:textId="1649CDE2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Уполномоченный орган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 xml:space="preserve">динственно принявшему участие в аукционе 3 (три) экземпляра подписанного проекта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596DB764" w14:textId="76E2118C" w:rsidR="0029388C" w:rsidRPr="002B1734" w:rsidRDefault="0029388C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Pr="002B1734">
        <w:rPr>
          <w:sz w:val="22"/>
          <w:szCs w:val="22"/>
        </w:rPr>
        <w:t xml:space="preserve">Уполномоченный орган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1214F71" w14:textId="1885580E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5F19344" w14:textId="3644798B" w:rsidR="0029388C" w:rsidRPr="002B1734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2362661D" w:rsidR="0029388C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Победителю аукциона не был им подписан и представлен в Уполномоченный орган, Уполномоченный орган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4D0A2F3F" w:rsidR="0029388C" w:rsidRPr="008E61DB" w:rsidRDefault="0029388C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  <w:lang w:eastAsia="ru-RU"/>
        </w:rPr>
        <w:t>купли-продажи</w:t>
      </w:r>
      <w:r w:rsidRPr="00B145EA">
        <w:rPr>
          <w:sz w:val="22"/>
          <w:szCs w:val="22"/>
          <w:lang w:eastAsia="ru-RU"/>
        </w:rPr>
        <w:t xml:space="preserve">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Pr="008E61DB">
        <w:rPr>
          <w:sz w:val="22"/>
          <w:szCs w:val="22"/>
        </w:rPr>
        <w:t xml:space="preserve">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Pr="008E61DB">
        <w:rPr>
          <w:sz w:val="22"/>
          <w:szCs w:val="22"/>
        </w:rPr>
        <w:t xml:space="preserve">, не подписал и не представил </w:t>
      </w:r>
      <w:r>
        <w:rPr>
          <w:sz w:val="22"/>
          <w:szCs w:val="22"/>
        </w:rPr>
        <w:t xml:space="preserve">Уполномоченному органу </w:t>
      </w:r>
      <w:r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4" w:name="_Ref368517744"/>
      <w:r>
        <w:rPr>
          <w:sz w:val="22"/>
          <w:szCs w:val="22"/>
        </w:rPr>
        <w:br w:type="page"/>
      </w:r>
      <w:bookmarkStart w:id="35" w:name="_Toc455060530"/>
      <w:bookmarkStart w:id="36" w:name="_Toc478656959"/>
      <w:bookmarkStart w:id="37" w:name="_Toc418069456"/>
      <w:bookmarkStart w:id="38" w:name="_Toc419738552"/>
      <w:bookmarkStart w:id="39" w:name="_Toc423082994"/>
      <w:bookmarkStart w:id="40" w:name="_Toc426462884"/>
      <w:bookmarkEnd w:id="5"/>
      <w:bookmarkEnd w:id="6"/>
      <w:bookmarkEnd w:id="18"/>
      <w:bookmarkEnd w:id="34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5"/>
      <w:bookmarkEnd w:id="36"/>
    </w:p>
    <w:p w14:paraId="5D76A574" w14:textId="77777777" w:rsidR="006E4C1D" w:rsidRPr="00E00EF2" w:rsidRDefault="006E4C1D" w:rsidP="006E4C1D">
      <w:pPr>
        <w:jc w:val="center"/>
        <w:rPr>
          <w:b/>
          <w:color w:val="000000" w:themeColor="text1"/>
          <w:szCs w:val="28"/>
        </w:rPr>
      </w:pPr>
      <w:permStart w:id="144578691" w:edGrp="everyone"/>
      <w:r w:rsidRPr="00E00EF2">
        <w:rPr>
          <w:b/>
          <w:color w:val="000000" w:themeColor="text1"/>
          <w:szCs w:val="28"/>
        </w:rPr>
        <w:t>Лот № 1</w:t>
      </w:r>
    </w:p>
    <w:p w14:paraId="61ADBAF3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</w:p>
    <w:p w14:paraId="06EBB97C" w14:textId="4DBAE240" w:rsidR="008D3265" w:rsidRDefault="007A7FBD" w:rsidP="006E4C1D">
      <w:bookmarkStart w:id="41" w:name="_Toc428969619"/>
      <w:r w:rsidRPr="007A7FBD">
        <w:rPr>
          <w:noProof/>
          <w:lang w:eastAsia="ru-RU"/>
        </w:rPr>
        <w:drawing>
          <wp:inline distT="0" distB="0" distL="0" distR="0" wp14:anchorId="017222A2" wp14:editId="558BDE25">
            <wp:extent cx="6480810" cy="9170033"/>
            <wp:effectExtent l="0" t="0" r="0" b="0"/>
            <wp:docPr id="1" name="Рисунок 1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61E76" w14:textId="73AF571D" w:rsidR="007A7FBD" w:rsidRDefault="007A7FBD" w:rsidP="006E4C1D">
      <w:r w:rsidRPr="007A7FBD">
        <w:rPr>
          <w:noProof/>
          <w:lang w:eastAsia="ru-RU"/>
        </w:rPr>
        <w:lastRenderedPageBreak/>
        <w:drawing>
          <wp:inline distT="0" distB="0" distL="0" distR="0" wp14:anchorId="7924C35A" wp14:editId="049DD952">
            <wp:extent cx="6480363" cy="9462977"/>
            <wp:effectExtent l="0" t="0" r="0" b="5080"/>
            <wp:docPr id="2" name="Рисунок 2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374" cy="9464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4F5F49" w14:textId="77777777" w:rsidR="007A7FBD" w:rsidRDefault="007A7FBD" w:rsidP="006E4C1D">
      <w:pPr>
        <w:rPr>
          <w:noProof/>
          <w:lang w:eastAsia="ru-RU"/>
        </w:rPr>
      </w:pPr>
    </w:p>
    <w:p w14:paraId="36A6D33D" w14:textId="578D1C7F" w:rsidR="007A7FBD" w:rsidRDefault="007A7FBD" w:rsidP="006E4C1D">
      <w:r w:rsidRPr="007A7FBD">
        <w:rPr>
          <w:noProof/>
          <w:lang w:eastAsia="ru-RU"/>
        </w:rPr>
        <w:lastRenderedPageBreak/>
        <w:drawing>
          <wp:inline distT="0" distB="0" distL="0" distR="0" wp14:anchorId="63D76240" wp14:editId="25370F36">
            <wp:extent cx="6480363" cy="9431080"/>
            <wp:effectExtent l="0" t="0" r="0" b="0"/>
            <wp:docPr id="3" name="Рисунок 3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12" cy="943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E293F" w14:textId="0FD02356" w:rsidR="007A7FBD" w:rsidRDefault="007A7FBD" w:rsidP="006E4C1D">
      <w:r w:rsidRPr="007A7FBD">
        <w:rPr>
          <w:noProof/>
          <w:lang w:eastAsia="ru-RU"/>
        </w:rPr>
        <w:lastRenderedPageBreak/>
        <w:drawing>
          <wp:inline distT="0" distB="0" distL="0" distR="0" wp14:anchorId="03B08CC4" wp14:editId="4B3D7577">
            <wp:extent cx="6480363" cy="9675628"/>
            <wp:effectExtent l="0" t="0" r="0" b="1905"/>
            <wp:docPr id="10" name="Рисунок 10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509" cy="9677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F66D7" w14:textId="38FF3B9E" w:rsidR="007A7FBD" w:rsidRPr="00E00EF2" w:rsidRDefault="007A7FBD" w:rsidP="007A7FBD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>Лот № 2</w:t>
      </w:r>
    </w:p>
    <w:p w14:paraId="07F14037" w14:textId="646D3A88" w:rsidR="007A7FBD" w:rsidRDefault="007D569A" w:rsidP="006E4C1D">
      <w:r w:rsidRPr="007D569A">
        <w:rPr>
          <w:noProof/>
          <w:lang w:eastAsia="ru-RU"/>
        </w:rPr>
        <w:drawing>
          <wp:inline distT="0" distB="0" distL="0" distR="0" wp14:anchorId="10F4F97C" wp14:editId="11A3516E">
            <wp:extent cx="6480810" cy="9170033"/>
            <wp:effectExtent l="0" t="0" r="0" b="0"/>
            <wp:docPr id="11" name="Рисунок 1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79877" w14:textId="7F5DC23D" w:rsidR="007D569A" w:rsidRDefault="007D569A" w:rsidP="006E4C1D">
      <w:r w:rsidRPr="007D569A">
        <w:rPr>
          <w:noProof/>
          <w:lang w:eastAsia="ru-RU"/>
        </w:rPr>
        <w:lastRenderedPageBreak/>
        <w:drawing>
          <wp:inline distT="0" distB="0" distL="0" distR="0" wp14:anchorId="416CD7DD" wp14:editId="41FBEBC2">
            <wp:extent cx="6480810" cy="9170033"/>
            <wp:effectExtent l="0" t="0" r="0" b="0"/>
            <wp:docPr id="12" name="Рисунок 1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05354" w14:textId="77777777" w:rsidR="007D569A" w:rsidRDefault="007D569A" w:rsidP="006E4C1D"/>
    <w:p w14:paraId="6981335A" w14:textId="77777777" w:rsidR="007D569A" w:rsidRDefault="007D569A" w:rsidP="006E4C1D"/>
    <w:p w14:paraId="1C9BFF2E" w14:textId="77777777" w:rsidR="007D569A" w:rsidRDefault="007D569A" w:rsidP="006E4C1D"/>
    <w:p w14:paraId="1F70073A" w14:textId="3E9CFFFA" w:rsidR="007D569A" w:rsidRPr="00E00EF2" w:rsidRDefault="007D569A" w:rsidP="007D569A">
      <w:pPr>
        <w:jc w:val="center"/>
        <w:rPr>
          <w:b/>
          <w:color w:val="000000" w:themeColor="text1"/>
          <w:szCs w:val="28"/>
        </w:rPr>
      </w:pPr>
      <w:r>
        <w:rPr>
          <w:b/>
          <w:color w:val="000000" w:themeColor="text1"/>
          <w:szCs w:val="28"/>
        </w:rPr>
        <w:lastRenderedPageBreak/>
        <w:t>Лот № 3</w:t>
      </w:r>
    </w:p>
    <w:p w14:paraId="27994860" w14:textId="243144C2" w:rsidR="007D569A" w:rsidRDefault="007D569A" w:rsidP="006E4C1D">
      <w:r w:rsidRPr="007D569A">
        <w:rPr>
          <w:noProof/>
          <w:lang w:eastAsia="ru-RU"/>
        </w:rPr>
        <w:drawing>
          <wp:inline distT="0" distB="0" distL="0" distR="0" wp14:anchorId="42E77A08" wp14:editId="21DEDEAD">
            <wp:extent cx="6480810" cy="9170033"/>
            <wp:effectExtent l="0" t="0" r="0" b="0"/>
            <wp:docPr id="13" name="Рисунок 1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9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65F1" w14:textId="7AB29566" w:rsidR="007D569A" w:rsidRDefault="007D569A" w:rsidP="006E4C1D">
      <w:r w:rsidRPr="007D569A">
        <w:rPr>
          <w:noProof/>
          <w:lang w:eastAsia="ru-RU"/>
        </w:rPr>
        <w:lastRenderedPageBreak/>
        <w:drawing>
          <wp:inline distT="0" distB="0" distL="0" distR="0" wp14:anchorId="03BFED63" wp14:editId="0DA196EA">
            <wp:extent cx="6480810" cy="9170033"/>
            <wp:effectExtent l="0" t="0" r="0" b="0"/>
            <wp:docPr id="14" name="Рисунок 1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0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2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2"/>
    </w:p>
    <w:p w14:paraId="0A777D9D" w14:textId="77777777" w:rsidR="00E00EF2" w:rsidRPr="00E00EF2" w:rsidRDefault="00E00EF2" w:rsidP="00E00EF2">
      <w:pPr>
        <w:jc w:val="center"/>
        <w:rPr>
          <w:b/>
          <w:color w:val="000000" w:themeColor="text1"/>
          <w:szCs w:val="28"/>
        </w:rPr>
      </w:pPr>
      <w:r w:rsidRPr="00E00EF2">
        <w:rPr>
          <w:b/>
          <w:color w:val="000000" w:themeColor="text1"/>
          <w:szCs w:val="28"/>
        </w:rPr>
        <w:t>Лот № 1</w:t>
      </w:r>
    </w:p>
    <w:p w14:paraId="21066A2B" w14:textId="6DD422F6" w:rsidR="008D3265" w:rsidRDefault="007D569A" w:rsidP="008D3265">
      <w:permStart w:id="709823555" w:edGrp="everyone"/>
      <w:r w:rsidRPr="007D569A">
        <w:rPr>
          <w:noProof/>
          <w:lang w:eastAsia="ru-RU"/>
        </w:rPr>
        <w:drawing>
          <wp:inline distT="0" distB="0" distL="0" distR="0" wp14:anchorId="626DB3BE" wp14:editId="13380F73">
            <wp:extent cx="6480810" cy="9170033"/>
            <wp:effectExtent l="0" t="0" r="0" b="0"/>
            <wp:docPr id="16" name="Рисунок 16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5D02" w14:textId="6423C04C" w:rsidR="007D569A" w:rsidRDefault="007D569A" w:rsidP="008D3265">
      <w:r w:rsidRPr="007D569A">
        <w:rPr>
          <w:noProof/>
          <w:lang w:eastAsia="ru-RU"/>
        </w:rPr>
        <w:lastRenderedPageBreak/>
        <w:drawing>
          <wp:inline distT="0" distB="0" distL="0" distR="0" wp14:anchorId="6D5A0331" wp14:editId="686BE0AF">
            <wp:extent cx="6480363" cy="9431080"/>
            <wp:effectExtent l="0" t="0" r="0" b="0"/>
            <wp:docPr id="17" name="Рисунок 17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71" cy="943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77BE2" w14:textId="77777777" w:rsidR="007D569A" w:rsidRDefault="007D569A" w:rsidP="008D3265"/>
    <w:p w14:paraId="7A8CF8FB" w14:textId="5382297D" w:rsidR="007D569A" w:rsidRPr="003B3264" w:rsidRDefault="007D569A" w:rsidP="007D569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2</w:t>
      </w:r>
    </w:p>
    <w:p w14:paraId="7C832E90" w14:textId="1E23DC70" w:rsidR="007D569A" w:rsidRDefault="007D569A" w:rsidP="008D3265">
      <w:r w:rsidRPr="007D569A">
        <w:rPr>
          <w:noProof/>
          <w:lang w:eastAsia="ru-RU"/>
        </w:rPr>
        <w:drawing>
          <wp:inline distT="0" distB="0" distL="0" distR="0" wp14:anchorId="3AA17ACB" wp14:editId="11877BE4">
            <wp:extent cx="6480363" cy="9431079"/>
            <wp:effectExtent l="0" t="0" r="0" b="0"/>
            <wp:docPr id="19" name="Рисунок 1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12" cy="9432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A88BF5" w14:textId="639A8E79" w:rsidR="007D569A" w:rsidRDefault="007D569A" w:rsidP="008D3265">
      <w:r w:rsidRPr="007D569A">
        <w:rPr>
          <w:noProof/>
          <w:lang w:eastAsia="ru-RU"/>
        </w:rPr>
        <w:lastRenderedPageBreak/>
        <w:drawing>
          <wp:inline distT="0" distB="0" distL="0" distR="0" wp14:anchorId="0C31D5C3" wp14:editId="774F02DD">
            <wp:extent cx="6480363" cy="9473610"/>
            <wp:effectExtent l="0" t="0" r="0" b="0"/>
            <wp:docPr id="20" name="Рисунок 2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509" cy="9475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DE23B" w14:textId="77777777" w:rsidR="007D569A" w:rsidRDefault="007D569A" w:rsidP="008D3265"/>
    <w:p w14:paraId="6D98E699" w14:textId="5166AC0D" w:rsidR="007D569A" w:rsidRPr="003B3264" w:rsidRDefault="007D569A" w:rsidP="007D569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3</w:t>
      </w:r>
    </w:p>
    <w:p w14:paraId="5BF605EB" w14:textId="0CA3B11F" w:rsidR="007D569A" w:rsidRDefault="000A7B4F" w:rsidP="008D3265">
      <w:r w:rsidRPr="000A7B4F">
        <w:rPr>
          <w:noProof/>
          <w:lang w:eastAsia="ru-RU"/>
        </w:rPr>
        <w:drawing>
          <wp:inline distT="0" distB="0" distL="0" distR="0" wp14:anchorId="259A1B37" wp14:editId="16B54ADA">
            <wp:extent cx="6480363" cy="9452345"/>
            <wp:effectExtent l="0" t="0" r="0" b="0"/>
            <wp:docPr id="21" name="Рисунок 2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461" cy="9453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547CA" w14:textId="76C6F0F3" w:rsidR="000A7B4F" w:rsidRDefault="000A7B4F" w:rsidP="008D3265">
      <w:r w:rsidRPr="000A7B4F">
        <w:rPr>
          <w:noProof/>
          <w:lang w:eastAsia="ru-RU"/>
        </w:rPr>
        <w:lastRenderedPageBreak/>
        <w:drawing>
          <wp:inline distT="0" distB="0" distL="0" distR="0" wp14:anchorId="4A24BB36" wp14:editId="6B2DC2DB">
            <wp:extent cx="6479946" cy="9569303"/>
            <wp:effectExtent l="0" t="0" r="0" b="0"/>
            <wp:docPr id="22" name="Рисунок 2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54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940" cy="957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55060532"/>
      <w:bookmarkStart w:id="44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3"/>
      <w:bookmarkEnd w:id="44"/>
    </w:p>
    <w:p w14:paraId="3F7F0A1B" w14:textId="77777777" w:rsidR="00E00EF2" w:rsidRPr="003B3264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29563B00" w14:textId="07B38A89" w:rsidR="008D3265" w:rsidRDefault="00E00EF2" w:rsidP="00E00EF2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55992F96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18EC5B1A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3E6FB303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5E334744" w14:textId="662B05B5" w:rsidR="000A7B4F" w:rsidRDefault="000A7B4F" w:rsidP="00E00EF2">
      <w:pPr>
        <w:jc w:val="center"/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139268A5" wp14:editId="510BC820">
            <wp:extent cx="6480810" cy="3356334"/>
            <wp:effectExtent l="0" t="0" r="0" b="0"/>
            <wp:docPr id="23" name="Рисунок 23" descr="Z:\__УРЗП\_Фотоматериал УРИП\01 ЗУ\Продажа\Орехово-зуево\170613\502400605131550\2017-06-13_13-15-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_Фотоматериал УРИП\01 ЗУ\Продажа\Орехово-зуево\170613\502400605131550\2017-06-13_13-15-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35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095FE5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630662C5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07081AE7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44AE8D68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5CFCC2A5" w14:textId="1CC1B413" w:rsidR="000A7B4F" w:rsidRDefault="000A7B4F" w:rsidP="00E00EF2">
      <w:pPr>
        <w:jc w:val="center"/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12250D78" wp14:editId="498D16C0">
            <wp:extent cx="6480810" cy="3555890"/>
            <wp:effectExtent l="0" t="0" r="0" b="6985"/>
            <wp:docPr id="24" name="Рисунок 24" descr="Z:\__УРЗП\_Фотоматериал УРИП\01 ЗУ\Продажа\Орехово-зуево\170613\502400605131550\2017-06-13_13-15-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_Фотоматериал УРИП\01 ЗУ\Продажа\Орехово-зуево\170613\502400605131550\2017-06-13_13-15-46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555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EB3E5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61078F32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7A0D54D1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6C7BC617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636B5D69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28EB6521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585417C4" w14:textId="58B93AB0" w:rsidR="000A7B4F" w:rsidRDefault="000A7B4F" w:rsidP="000A7B4F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t>Лот № 2</w:t>
      </w:r>
    </w:p>
    <w:p w14:paraId="04F5CA7C" w14:textId="77777777" w:rsidR="000A7B4F" w:rsidRDefault="000A7B4F" w:rsidP="000A7B4F">
      <w:pPr>
        <w:rPr>
          <w:b/>
          <w:noProof/>
          <w:lang w:eastAsia="ru-RU"/>
        </w:rPr>
      </w:pPr>
    </w:p>
    <w:p w14:paraId="6465AE31" w14:textId="7C566264" w:rsidR="000A7B4F" w:rsidRDefault="000A7B4F" w:rsidP="00E00EF2">
      <w:pPr>
        <w:jc w:val="center"/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2F6F9A27" wp14:editId="378FAF0E">
            <wp:extent cx="6480810" cy="3715452"/>
            <wp:effectExtent l="0" t="0" r="0" b="0"/>
            <wp:docPr id="25" name="Рисунок 25" descr="Z:\__УРЗП\_Фотоматериал УРИП\01 ЗУ\Продажа\Орехово-зуево\170613\50240060407585\2017-06-13_13-1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_Фотоматериал УРИП\01 ЗУ\Продажа\Орехово-зуево\170613\50240060407585\2017-06-13_13-16-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1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B7106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74A4483C" w14:textId="77777777" w:rsidR="000A7B4F" w:rsidRDefault="000A7B4F" w:rsidP="00E00EF2">
      <w:pPr>
        <w:jc w:val="center"/>
        <w:rPr>
          <w:b/>
          <w:noProof/>
          <w:lang w:eastAsia="ru-RU"/>
        </w:rPr>
      </w:pPr>
    </w:p>
    <w:p w14:paraId="48F7415F" w14:textId="4046AA5D" w:rsidR="000A7B4F" w:rsidRDefault="000A7B4F" w:rsidP="000A7B4F">
      <w:pPr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725CEEED" wp14:editId="5A43290B">
            <wp:extent cx="6480810" cy="5222354"/>
            <wp:effectExtent l="0" t="0" r="0" b="0"/>
            <wp:docPr id="27" name="Рисунок 27" descr="Z:\__УРЗП\_Фотоматериал УРИП\01 ЗУ\Продажа\Орехово-зуево\170613\50240060407585\2017-06-13_13-17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_Фотоматериал УРИП\01 ЗУ\Продажа\Орехово-зуево\170613\50240060407585\2017-06-13_13-17-3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5222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618AE" w14:textId="55BA82E8" w:rsidR="000A7B4F" w:rsidRDefault="000A7B4F" w:rsidP="000A7B4F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7CCD83A1" w14:textId="77777777" w:rsidR="000A7B4F" w:rsidRDefault="000A7B4F" w:rsidP="000A7B4F">
      <w:pPr>
        <w:rPr>
          <w:b/>
          <w:noProof/>
          <w:lang w:eastAsia="ru-RU"/>
        </w:rPr>
      </w:pPr>
    </w:p>
    <w:p w14:paraId="6775591C" w14:textId="6F3CE8C0" w:rsidR="000A7B4F" w:rsidRDefault="000A7B4F" w:rsidP="000A7B4F">
      <w:pPr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158BF2B0" wp14:editId="31331886">
            <wp:extent cx="6480810" cy="3715452"/>
            <wp:effectExtent l="0" t="0" r="0" b="0"/>
            <wp:docPr id="28" name="Рисунок 28" descr="Z:\__УРЗП\_Фотоматериал УРИП\01 ЗУ\Продажа\Орехово-зуево\170613\50240060407593\2017-06-13_13-16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_Фотоматериал УРИП\01 ЗУ\Продажа\Орехово-зуево\170613\50240060407593\2017-06-13_13-16-5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3715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86270" w14:textId="77777777" w:rsidR="000A7B4F" w:rsidRDefault="000A7B4F" w:rsidP="000A7B4F">
      <w:pPr>
        <w:rPr>
          <w:b/>
          <w:noProof/>
          <w:lang w:eastAsia="ru-RU"/>
        </w:rPr>
      </w:pPr>
    </w:p>
    <w:p w14:paraId="3D151F4E" w14:textId="1D6F0EFA" w:rsidR="000A7B4F" w:rsidRPr="003B3264" w:rsidRDefault="000A7B4F" w:rsidP="000A7B4F">
      <w:pPr>
        <w:rPr>
          <w:b/>
          <w:noProof/>
          <w:lang w:eastAsia="ru-RU"/>
        </w:rPr>
      </w:pPr>
      <w:r w:rsidRPr="000A7B4F">
        <w:rPr>
          <w:b/>
          <w:noProof/>
          <w:lang w:eastAsia="ru-RU"/>
        </w:rPr>
        <w:drawing>
          <wp:inline distT="0" distB="0" distL="0" distR="0" wp14:anchorId="6D5FCFDF" wp14:editId="757D43B7">
            <wp:extent cx="6479924" cy="5295014"/>
            <wp:effectExtent l="0" t="0" r="0" b="1270"/>
            <wp:docPr id="29" name="Рисунок 29" descr="Z:\__УРЗП\_Фотоматериал УРИП\01 ЗУ\Продажа\Орехово-зуево\170613\50240060407593\2017-06-13_13-18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_Фотоматериал УРИП\01 ЗУ\Продажа\Орехово-зуево\170613\50240060407593\2017-06-13_13-18-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846" cy="5298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5" w:name="_Toc455060533"/>
      <w:bookmarkStart w:id="46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5"/>
      <w:bookmarkEnd w:id="46"/>
    </w:p>
    <w:p w14:paraId="3F9A730B" w14:textId="77777777" w:rsidR="008D3265" w:rsidRDefault="008D3265" w:rsidP="008D3265">
      <w:pPr>
        <w:jc w:val="center"/>
        <w:rPr>
          <w:b/>
        </w:rPr>
      </w:pPr>
      <w:permStart w:id="1792702397" w:edGrp="everyone"/>
      <w:r>
        <w:rPr>
          <w:b/>
        </w:rPr>
        <w:t>Лот № 1</w:t>
      </w:r>
    </w:p>
    <w:p w14:paraId="619BBE23" w14:textId="26F0B05B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drawing>
          <wp:inline distT="0" distB="0" distL="0" distR="0" wp14:anchorId="5297FC0A" wp14:editId="0337C919">
            <wp:extent cx="6480810" cy="9153495"/>
            <wp:effectExtent l="0" t="0" r="0" b="0"/>
            <wp:docPr id="30" name="Рисунок 30" descr="Z:\__УРЗП\04. Конкурентные процедуры\АУКЦИОНЫ\2017 год\Орехово-Зуевский м.р\Земельные участки\Продажа\ПЗ-ОЗ_17-488\Документы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Орехово-Зуевский м.р\Земельные участки\Продажа\ПЗ-ОЗ_17-488\Документы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A7790" w14:textId="75FB6F1A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1F73596A" wp14:editId="46D19A91">
            <wp:extent cx="6480527" cy="9473610"/>
            <wp:effectExtent l="0" t="0" r="0" b="0"/>
            <wp:docPr id="31" name="Рисунок 31" descr="Z:\__УРЗП\04. Конкурентные процедуры\АУКЦИОНЫ\2017 год\Орехово-Зуевский м.р\Земельные участки\Продажа\ПЗ-ОЗ_17-488\Документы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7 год\Орехово-Зуевский м.р\Земельные участки\Продажа\ПЗ-ОЗ_17-488\Документы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866" cy="9475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38FA7" w14:textId="4D9163F9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471BC4BE" wp14:editId="6CB33C1E">
            <wp:extent cx="6480810" cy="9190122"/>
            <wp:effectExtent l="0" t="0" r="0" b="0"/>
            <wp:docPr id="32" name="Рисунок 32" descr="Z:\__УРЗП\04. Конкурентные процедуры\АУКЦИОНЫ\2017 год\Орехово-Зуевский м.р\Земельные участки\Продажа\ПЗ-ОЗ_17-488\Документы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7 год\Орехово-Зуевский м.р\Земельные участки\Продажа\ПЗ-ОЗ_17-488\Документы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63AC4" w14:textId="5D1920AE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0F39AF3E" wp14:editId="051D1389">
            <wp:extent cx="6480810" cy="9190122"/>
            <wp:effectExtent l="0" t="0" r="0" b="0"/>
            <wp:docPr id="33" name="Рисунок 33" descr="Z:\__УРЗП\04. Конкурентные процедуры\АУКЦИОНЫ\2017 год\Орехово-Зуевский м.р\Земельные участки\Продажа\ПЗ-ОЗ_17-488\Документы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7 год\Орехово-Зуевский м.р\Земельные участки\Продажа\ПЗ-ОЗ_17-488\Документы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331E8" w14:textId="22C98014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2D927A60" wp14:editId="3B7B99AA">
            <wp:extent cx="6480810" cy="9190122"/>
            <wp:effectExtent l="0" t="0" r="0" b="0"/>
            <wp:docPr id="34" name="Рисунок 34" descr="Z:\__УРЗП\04. Конкурентные процедуры\АУКЦИОНЫ\2017 год\Орехово-Зуевский м.р\Земельные участки\Продажа\ПЗ-ОЗ_17-488\Документы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Орехово-Зуевский м.р\Земельные участки\Продажа\ПЗ-ОЗ_17-488\Документы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C2DBA3" w14:textId="43FC1A29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5E9C9D42" wp14:editId="7ACE7F6A">
            <wp:extent cx="6480810" cy="9190122"/>
            <wp:effectExtent l="0" t="0" r="0" b="0"/>
            <wp:docPr id="35" name="Рисунок 35" descr="Z:\__УРЗП\04. Конкурентные процедуры\АУКЦИОНЫ\2017 год\Орехово-Зуевский м.р\Земельные участки\Продажа\ПЗ-ОЗ_17-488\Документы\заключение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Орехово-Зуевский м.р\Земельные участки\Продажа\ПЗ-ОЗ_17-488\Документы\заключение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FAFAFE" w14:textId="1F29977A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31D58789" wp14:editId="76D67FEB">
            <wp:extent cx="6480810" cy="9190122"/>
            <wp:effectExtent l="0" t="0" r="0" b="0"/>
            <wp:docPr id="36" name="Рисунок 36" descr="Z:\__УРЗП\04. Конкурентные процедуры\АУКЦИОНЫ\2017 год\Орехово-Зуевский м.р\Земельные участки\Продажа\ПЗ-ОЗ_17-488\Документы\заключение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Орехово-Зуевский м.р\Земельные участки\Продажа\ПЗ-ОЗ_17-488\Документы\заключение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64BF7" w14:textId="760153EE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7CA84075" wp14:editId="64D6D7C5">
            <wp:extent cx="6480810" cy="9190122"/>
            <wp:effectExtent l="0" t="0" r="0" b="0"/>
            <wp:docPr id="37" name="Рисунок 37" descr="Z:\__УРЗП\04. Конкурентные процедуры\АУКЦИОНЫ\2017 год\Орехово-Зуевский м.р\Земельные участки\Продажа\ПЗ-ОЗ_17-488\Документы\заключение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Орехово-Зуевский м.р\Земельные участки\Продажа\ПЗ-ОЗ_17-488\Документы\заключение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90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08DBD" w14:textId="77777777" w:rsidR="000A7B4F" w:rsidRDefault="000A7B4F" w:rsidP="008D3265">
      <w:pPr>
        <w:jc w:val="center"/>
        <w:rPr>
          <w:b/>
        </w:rPr>
      </w:pPr>
    </w:p>
    <w:p w14:paraId="2C3402AD" w14:textId="77777777" w:rsidR="000A7B4F" w:rsidRDefault="000A7B4F" w:rsidP="008D3265">
      <w:pPr>
        <w:jc w:val="center"/>
        <w:rPr>
          <w:b/>
        </w:rPr>
      </w:pPr>
    </w:p>
    <w:p w14:paraId="62577F30" w14:textId="77777777" w:rsidR="000A7B4F" w:rsidRDefault="000A7B4F" w:rsidP="008D3265">
      <w:pPr>
        <w:jc w:val="center"/>
        <w:rPr>
          <w:b/>
        </w:rPr>
      </w:pPr>
    </w:p>
    <w:p w14:paraId="5CBE9658" w14:textId="41953F28" w:rsidR="000A7B4F" w:rsidRPr="00AF62E4" w:rsidRDefault="000A7B4F" w:rsidP="000A7B4F">
      <w:pPr>
        <w:jc w:val="center"/>
        <w:rPr>
          <w:b/>
        </w:rPr>
      </w:pPr>
      <w:r>
        <w:rPr>
          <w:b/>
        </w:rPr>
        <w:lastRenderedPageBreak/>
        <w:t>Лот № 2</w:t>
      </w:r>
    </w:p>
    <w:p w14:paraId="51B73432" w14:textId="240CC8DF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drawing>
          <wp:inline distT="0" distB="0" distL="0" distR="0" wp14:anchorId="15B32272" wp14:editId="1176B57C">
            <wp:extent cx="6480810" cy="9170033"/>
            <wp:effectExtent l="0" t="0" r="0" b="0"/>
            <wp:docPr id="38" name="Рисунок 3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CFFA3" w14:textId="42828263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57CDFCEB" wp14:editId="437D0E7C">
            <wp:extent cx="6480810" cy="9170033"/>
            <wp:effectExtent l="0" t="0" r="0" b="0"/>
            <wp:docPr id="39" name="Рисунок 3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A19080" w14:textId="019546A4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592FD41B" wp14:editId="4BBC1897">
            <wp:extent cx="6480810" cy="9170033"/>
            <wp:effectExtent l="0" t="0" r="0" b="0"/>
            <wp:docPr id="40" name="Рисунок 4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082B0E" w14:textId="7D6F43EE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2DA33539" wp14:editId="6932EF05">
            <wp:extent cx="6480810" cy="9170033"/>
            <wp:effectExtent l="0" t="0" r="0" b="0"/>
            <wp:docPr id="41" name="Рисунок 4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87053" w14:textId="3AB242BC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28BCC71A" wp14:editId="50DC1939">
            <wp:extent cx="6480810" cy="9170033"/>
            <wp:effectExtent l="0" t="0" r="0" b="0"/>
            <wp:docPr id="42" name="Рисунок 4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09100" w14:textId="135BA37F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6566C6D2" wp14:editId="7F05D554">
            <wp:extent cx="6480810" cy="9170033"/>
            <wp:effectExtent l="0" t="0" r="0" b="0"/>
            <wp:docPr id="43" name="Рисунок 4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4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5E55D" w14:textId="77777777" w:rsidR="000A7B4F" w:rsidRDefault="000A7B4F" w:rsidP="008D3265">
      <w:pPr>
        <w:jc w:val="center"/>
        <w:rPr>
          <w:b/>
        </w:rPr>
      </w:pPr>
    </w:p>
    <w:p w14:paraId="545916EB" w14:textId="77777777" w:rsidR="000A7B4F" w:rsidRDefault="000A7B4F" w:rsidP="008D3265">
      <w:pPr>
        <w:jc w:val="center"/>
        <w:rPr>
          <w:b/>
        </w:rPr>
      </w:pPr>
    </w:p>
    <w:p w14:paraId="78D11101" w14:textId="77777777" w:rsidR="000A7B4F" w:rsidRDefault="000A7B4F" w:rsidP="008D3265">
      <w:pPr>
        <w:jc w:val="center"/>
        <w:rPr>
          <w:b/>
        </w:rPr>
      </w:pPr>
    </w:p>
    <w:p w14:paraId="6D81786B" w14:textId="5ADB16F6" w:rsidR="000A7B4F" w:rsidRPr="00AF62E4" w:rsidRDefault="000A7B4F" w:rsidP="000A7B4F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07865930" w14:textId="00F76ECB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drawing>
          <wp:inline distT="0" distB="0" distL="0" distR="0" wp14:anchorId="55C7574C" wp14:editId="78EA7062">
            <wp:extent cx="6480810" cy="9170033"/>
            <wp:effectExtent l="0" t="0" r="0" b="0"/>
            <wp:docPr id="44" name="Рисунок 4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66B31" w14:textId="4EE42E52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59CA07C5" wp14:editId="385FA0ED">
            <wp:extent cx="6480810" cy="9170033"/>
            <wp:effectExtent l="0" t="0" r="0" b="0"/>
            <wp:docPr id="45" name="Рисунок 4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D7120" w14:textId="1781BC9A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0990103F" wp14:editId="19FA4403">
            <wp:extent cx="6480810" cy="9170033"/>
            <wp:effectExtent l="0" t="0" r="0" b="0"/>
            <wp:docPr id="46" name="Рисунок 4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FE728" w14:textId="22FAD92B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08795563" wp14:editId="623738C2">
            <wp:extent cx="6480810" cy="9170033"/>
            <wp:effectExtent l="0" t="0" r="0" b="0"/>
            <wp:docPr id="47" name="Рисунок 4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96834" w14:textId="6ADDD521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34829820" wp14:editId="68BC3F95">
            <wp:extent cx="6480810" cy="9170033"/>
            <wp:effectExtent l="0" t="0" r="0" b="0"/>
            <wp:docPr id="48" name="Рисунок 4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03336" w14:textId="3A03BFA9" w:rsidR="000A7B4F" w:rsidRDefault="000A7B4F" w:rsidP="008D3265">
      <w:pPr>
        <w:jc w:val="center"/>
        <w:rPr>
          <w:b/>
        </w:rPr>
      </w:pPr>
      <w:r w:rsidRPr="000A7B4F">
        <w:rPr>
          <w:b/>
          <w:noProof/>
          <w:lang w:eastAsia="ru-RU"/>
        </w:rPr>
        <w:lastRenderedPageBreak/>
        <w:drawing>
          <wp:inline distT="0" distB="0" distL="0" distR="0" wp14:anchorId="49CB7A58" wp14:editId="7D4E53D5">
            <wp:extent cx="6480810" cy="9170033"/>
            <wp:effectExtent l="0" t="0" r="0" b="0"/>
            <wp:docPr id="49" name="Рисунок 4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77777777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7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7"/>
    </w:p>
    <w:p w14:paraId="3640309F" w14:textId="77777777" w:rsidR="008D3265" w:rsidRDefault="008D3265" w:rsidP="008D3265"/>
    <w:p w14:paraId="03EDECE6" w14:textId="77777777" w:rsidR="00E00EF2" w:rsidRPr="00AF62E4" w:rsidRDefault="00E00EF2" w:rsidP="00E00EF2">
      <w:pPr>
        <w:jc w:val="center"/>
        <w:rPr>
          <w:b/>
        </w:rPr>
      </w:pPr>
      <w:r w:rsidRPr="00AF62E4">
        <w:rPr>
          <w:b/>
        </w:rPr>
        <w:t>Лот № 1</w:t>
      </w:r>
    </w:p>
    <w:p w14:paraId="57960493" w14:textId="335E50DC" w:rsidR="008D3265" w:rsidRDefault="000A7B4F" w:rsidP="00E00EF2">
      <w:pPr>
        <w:jc w:val="center"/>
        <w:rPr>
          <w:sz w:val="32"/>
          <w:szCs w:val="32"/>
        </w:rPr>
      </w:pPr>
      <w:permStart w:id="1181306252" w:edGrp="everyone"/>
      <w:r w:rsidRPr="000A7B4F">
        <w:rPr>
          <w:noProof/>
          <w:sz w:val="32"/>
          <w:szCs w:val="32"/>
          <w:lang w:eastAsia="ru-RU"/>
        </w:rPr>
        <w:drawing>
          <wp:inline distT="0" distB="0" distL="0" distR="0" wp14:anchorId="548169F3" wp14:editId="27A4DDB4">
            <wp:extent cx="6480810" cy="9170033"/>
            <wp:effectExtent l="0" t="0" r="0" b="0"/>
            <wp:docPr id="50" name="Рисунок 50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4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9FFFA" w14:textId="235DABDA" w:rsidR="000A7B4F" w:rsidRDefault="000A7B4F" w:rsidP="00E00EF2">
      <w:pPr>
        <w:jc w:val="center"/>
        <w:rPr>
          <w:sz w:val="32"/>
          <w:szCs w:val="32"/>
        </w:rPr>
      </w:pPr>
      <w:r w:rsidRPr="000A7B4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5B4E25" wp14:editId="19F05282">
            <wp:extent cx="6480810" cy="9170033"/>
            <wp:effectExtent l="0" t="0" r="0" b="0"/>
            <wp:docPr id="51" name="Рисунок 51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17 год\Орехово-Зуевский м.р\Земельные участки\Продажа\ПЗ-ОЗ_17-488\Документы\Документы Прудная, 11а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9F974" w14:textId="3AF47DA2" w:rsidR="000A7B4F" w:rsidRDefault="000A7B4F" w:rsidP="00E00EF2">
      <w:pPr>
        <w:jc w:val="center"/>
        <w:rPr>
          <w:sz w:val="32"/>
          <w:szCs w:val="32"/>
        </w:rPr>
      </w:pPr>
    </w:p>
    <w:p w14:paraId="0AF8D607" w14:textId="7C1526F5" w:rsidR="000A7B4F" w:rsidRDefault="000A7B4F" w:rsidP="00A21D32">
      <w:pPr>
        <w:rPr>
          <w:sz w:val="32"/>
          <w:szCs w:val="32"/>
        </w:rPr>
      </w:pPr>
    </w:p>
    <w:p w14:paraId="6184EC53" w14:textId="4F52D439" w:rsidR="000A7B4F" w:rsidRDefault="00A21D32" w:rsidP="00A21D32">
      <w:pPr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6A41172" wp14:editId="43564552">
            <wp:extent cx="6480592" cy="9522372"/>
            <wp:effectExtent l="0" t="0" r="0" b="3175"/>
            <wp:docPr id="15" name="Рисунок 15" descr="Z:\__УРЗП\04. Конкурентные процедуры\АУКЦИОНЫ\2017 год\Орехово-Зуевский м.р\Земельные участки\Продажа\ПЗ-ОЗ_17-488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Орехово-Зуевский м.р\Земельные участки\Продажа\ПЗ-ОЗ_17-488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1644" cy="952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9F423" w14:textId="2515DBA1" w:rsidR="000A7B4F" w:rsidRDefault="000A7B4F" w:rsidP="00E00EF2">
      <w:pPr>
        <w:jc w:val="center"/>
        <w:rPr>
          <w:sz w:val="32"/>
          <w:szCs w:val="32"/>
        </w:rPr>
      </w:pPr>
    </w:p>
    <w:p w14:paraId="28D6D891" w14:textId="637E1A5F" w:rsidR="000A7B4F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DB0441" wp14:editId="259C0102">
            <wp:extent cx="6480810" cy="9159894"/>
            <wp:effectExtent l="0" t="0" r="0" b="3175"/>
            <wp:docPr id="18" name="Рисунок 18" descr="Z:\__УРЗП\04. Конкурентные процедуры\АУКЦИОНЫ\2017 год\Орехово-Зуевский м.р\Земельные участки\Продажа\ПЗ-ОЗ_17-488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Орехово-Зуевский м.р\Земельные участки\Продажа\ПЗ-ОЗ_17-488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F81C4" w14:textId="77777777" w:rsidR="00A21D32" w:rsidRDefault="00A21D32" w:rsidP="00E00EF2">
      <w:pPr>
        <w:jc w:val="center"/>
        <w:rPr>
          <w:sz w:val="32"/>
          <w:szCs w:val="32"/>
        </w:rPr>
      </w:pPr>
    </w:p>
    <w:p w14:paraId="14FA7015" w14:textId="375BEC36" w:rsidR="000A7B4F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EBE4737" wp14:editId="5228B69C">
            <wp:extent cx="6480810" cy="9159894"/>
            <wp:effectExtent l="0" t="0" r="0" b="3175"/>
            <wp:docPr id="26" name="Рисунок 26" descr="Z:\__УРЗП\04. Конкурентные процедуры\АУКЦИОНЫ\2017 год\Орехово-Зуевский м.р\Земельные участки\Продажа\ПЗ-ОЗ_17-488\ТУ электричест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Орехово-Зуевский м.р\Земельные участки\Продажа\ПЗ-ОЗ_17-488\ТУ электричест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F24E3E" w14:textId="1B5A71CE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1DE6EFD" wp14:editId="7E36165A">
            <wp:extent cx="6480810" cy="9173518"/>
            <wp:effectExtent l="0" t="0" r="0" b="8890"/>
            <wp:docPr id="87" name="Рисунок 87" descr="Z:\__УРЗП\04. Конкурентные процедуры\АУКЦИОНЫ\2017 год\Орехово-Зуевский м.р\Земельные участки\Продажа\ПЗ-ОЗ_17-488\ТУ электричест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Орехово-Зуевский м.р\Земельные участки\Продажа\ПЗ-ОЗ_17-488\ТУ электричест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0487C8" w14:textId="09379347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187B7DE" wp14:editId="614B30CF">
            <wp:extent cx="6480810" cy="9159894"/>
            <wp:effectExtent l="0" t="0" r="0" b="3175"/>
            <wp:docPr id="88" name="Рисунок 88" descr="Z:\__УРЗП\04. Конкурентные процедуры\АУКЦИОНЫ\2017 год\Орехово-Зуевский м.р\Земельные участки\Продажа\ПЗ-ОЗ_17-488\ТУ электричест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Орехово-Зуевский м.р\Земельные участки\Продажа\ПЗ-ОЗ_17-488\ТУ электричест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59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C5795" w14:textId="4E0ED22E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1BA60DF" wp14:editId="52DE559E">
            <wp:extent cx="6480810" cy="9173518"/>
            <wp:effectExtent l="0" t="0" r="0" b="8890"/>
            <wp:docPr id="89" name="Рисунок 89" descr="Z:\__УРЗП\04. Конкурентные процедуры\АУКЦИОНЫ\2017 год\Орехово-Зуевский м.р\Земельные участки\Продажа\ПЗ-ОЗ_17-488\ТУ электричест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Орехово-Зуевский м.р\Земельные участки\Продажа\ПЗ-ОЗ_17-488\ТУ электричест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761CB" w14:textId="1BEA42EF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32B28A" wp14:editId="0A34B02D">
            <wp:extent cx="6480810" cy="9173518"/>
            <wp:effectExtent l="0" t="0" r="0" b="8890"/>
            <wp:docPr id="90" name="Рисунок 90" descr="Z:\__УРЗП\04. Конкурентные процедуры\АУКЦИОНЫ\2017 год\Орехово-Зуевский м.р\Земельные участки\Продажа\ПЗ-ОЗ_17-488\ТУ электричест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Орехово-Зуевский м.р\Земельные участки\Продажа\ПЗ-ОЗ_17-488\ТУ электричест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576EDD" w14:textId="0F2D9317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B72D955" wp14:editId="720E4EB5">
            <wp:extent cx="6480810" cy="9173518"/>
            <wp:effectExtent l="0" t="0" r="0" b="8890"/>
            <wp:docPr id="91" name="Рисунок 91" descr="Z:\__УРЗП\04. Конкурентные процедуры\АУКЦИОНЫ\2017 год\Орехово-Зуевский м.р\Земельные участки\Продажа\ПЗ-ОЗ_17-488\ТУ электричест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Орехово-Зуевский м.р\Земельные участки\Продажа\ПЗ-ОЗ_17-488\ТУ электричест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EE6985" w14:textId="715FE083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3DDE834" wp14:editId="3514BE46">
            <wp:extent cx="6480810" cy="9173518"/>
            <wp:effectExtent l="0" t="0" r="0" b="8890"/>
            <wp:docPr id="92" name="Рисунок 92" descr="Z:\__УРЗП\04. Конкурентные процедуры\АУКЦИОНЫ\2017 год\Орехово-Зуевский м.р\Земельные участки\Продажа\ПЗ-ОЗ_17-488\ТУ электричеств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Орехово-Зуевский м.р\Земельные участки\Продажа\ПЗ-ОЗ_17-488\ТУ электричеств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D44344" w14:textId="2C3E1C3F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0CAFDA7" wp14:editId="47652FC7">
            <wp:extent cx="6480810" cy="9173518"/>
            <wp:effectExtent l="0" t="0" r="0" b="8890"/>
            <wp:docPr id="93" name="Рисунок 93" descr="Z:\__УРЗП\04. Конкурентные процедуры\АУКЦИОНЫ\2017 год\Орехово-Зуевский м.р\Земельные участки\Продажа\ПЗ-ОЗ_17-488\ТУ электричеств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Орехово-Зуевский м.р\Земельные участки\Продажа\ПЗ-ОЗ_17-488\ТУ электричеств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6B399" w14:textId="57819CF5" w:rsidR="00A21D32" w:rsidRDefault="00A21D32" w:rsidP="00E00EF2">
      <w:pPr>
        <w:jc w:val="center"/>
        <w:rPr>
          <w:sz w:val="32"/>
          <w:szCs w:val="32"/>
        </w:rPr>
      </w:pPr>
      <w:r w:rsidRPr="00A21D3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6B530A" wp14:editId="1D27A35A">
            <wp:extent cx="6480592" cy="9490841"/>
            <wp:effectExtent l="0" t="0" r="0" b="0"/>
            <wp:docPr id="94" name="Рисунок 94" descr="Z:\__УРЗП\04. Конкурентные процедуры\АУКЦИОНЫ\2017 год\Орехово-Зуевский м.р\Земельные участки\Продажа\ПЗ-ОЗ_17-488\ТУ электричество_Страница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Орехово-Зуевский м.р\Земельные участки\Продажа\ПЗ-ОЗ_17-488\ТУ электричество_Страница_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061" cy="949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BAE06" w14:textId="77777777" w:rsidR="00A21D32" w:rsidRDefault="00A21D32" w:rsidP="00E00EF2">
      <w:pPr>
        <w:jc w:val="center"/>
        <w:rPr>
          <w:sz w:val="32"/>
          <w:szCs w:val="32"/>
        </w:rPr>
      </w:pPr>
    </w:p>
    <w:p w14:paraId="3CDD4799" w14:textId="66834E44" w:rsidR="000A7B4F" w:rsidRPr="00AF62E4" w:rsidRDefault="000A7B4F" w:rsidP="000A7B4F">
      <w:pPr>
        <w:jc w:val="center"/>
        <w:rPr>
          <w:b/>
        </w:rPr>
      </w:pPr>
      <w:r>
        <w:rPr>
          <w:b/>
        </w:rPr>
        <w:lastRenderedPageBreak/>
        <w:t>Лот № 2</w:t>
      </w:r>
    </w:p>
    <w:p w14:paraId="66AA8595" w14:textId="4AEADCDF" w:rsidR="000A7B4F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drawing>
          <wp:inline distT="0" distB="0" distL="0" distR="0" wp14:anchorId="1ACD180A" wp14:editId="56FA6C99">
            <wp:extent cx="6480810" cy="9170033"/>
            <wp:effectExtent l="0" t="0" r="0" b="0"/>
            <wp:docPr id="63" name="Рисунок 6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4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5170D" w14:textId="7B776CDF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D12C31D" wp14:editId="297D9A00">
            <wp:extent cx="6480810" cy="9170033"/>
            <wp:effectExtent l="0" t="0" r="0" b="0"/>
            <wp:docPr id="64" name="Рисунок 6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5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9C41F" w14:textId="632FBB34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C56AC1D" wp14:editId="40859FA7">
            <wp:extent cx="6480810" cy="9170033"/>
            <wp:effectExtent l="0" t="0" r="0" b="0"/>
            <wp:docPr id="65" name="Рисунок 6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6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AB2F1" w14:textId="47D0D99B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21DB3A" wp14:editId="045C3E32">
            <wp:extent cx="6480810" cy="9170033"/>
            <wp:effectExtent l="0" t="0" r="0" b="0"/>
            <wp:docPr id="66" name="Рисунок 6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7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AAB6D" w14:textId="56211354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449F44" wp14:editId="0824EE94">
            <wp:extent cx="6480810" cy="9170033"/>
            <wp:effectExtent l="0" t="0" r="0" b="0"/>
            <wp:docPr id="67" name="Рисунок 6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8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1463C" w14:textId="54D7D4B2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2FADE6" wp14:editId="596BA899">
            <wp:extent cx="6480810" cy="9170033"/>
            <wp:effectExtent l="0" t="0" r="0" b="0"/>
            <wp:docPr id="68" name="Рисунок 6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29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FE53A" w14:textId="7B3EEC52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DB02CE1" wp14:editId="6D2E6110">
            <wp:extent cx="6480810" cy="9170033"/>
            <wp:effectExtent l="0" t="0" r="0" b="0"/>
            <wp:docPr id="69" name="Рисунок 6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0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E9155" w14:textId="2ACFB58F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6531F09" wp14:editId="5B394EBB">
            <wp:extent cx="6480810" cy="9170033"/>
            <wp:effectExtent l="0" t="0" r="0" b="0"/>
            <wp:docPr id="70" name="Рисунок 7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1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E5398" w14:textId="3041C007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870927D" wp14:editId="56B1EFF9">
            <wp:extent cx="6480810" cy="9170033"/>
            <wp:effectExtent l="0" t="0" r="0" b="0"/>
            <wp:docPr id="71" name="Рисунок 7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2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014D4" w14:textId="52B09821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4C6C8C7" wp14:editId="5812CF33">
            <wp:extent cx="6480810" cy="9170033"/>
            <wp:effectExtent l="0" t="0" r="0" b="0"/>
            <wp:docPr id="72" name="Рисунок 7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3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3CBF7" w14:textId="436AA744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D69ED2" wp14:editId="6A6C37DE">
            <wp:extent cx="6480810" cy="9170033"/>
            <wp:effectExtent l="0" t="0" r="0" b="0"/>
            <wp:docPr id="73" name="Рисунок 7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4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A81CC9" w14:textId="163CB515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C99046" wp14:editId="73CD1A38">
            <wp:extent cx="6480810" cy="9170033"/>
            <wp:effectExtent l="0" t="0" r="0" b="0"/>
            <wp:docPr id="74" name="Рисунок 7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35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3BB6D" w14:textId="77777777" w:rsidR="00015682" w:rsidRDefault="00015682" w:rsidP="00E00EF2">
      <w:pPr>
        <w:jc w:val="center"/>
        <w:rPr>
          <w:sz w:val="32"/>
          <w:szCs w:val="32"/>
        </w:rPr>
      </w:pPr>
    </w:p>
    <w:p w14:paraId="64CC6DAA" w14:textId="77777777" w:rsidR="00015682" w:rsidRDefault="00015682" w:rsidP="00E00EF2">
      <w:pPr>
        <w:jc w:val="center"/>
        <w:rPr>
          <w:sz w:val="32"/>
          <w:szCs w:val="32"/>
        </w:rPr>
      </w:pPr>
    </w:p>
    <w:p w14:paraId="6D063F0C" w14:textId="57E7880F" w:rsidR="00015682" w:rsidRPr="00AF62E4" w:rsidRDefault="00015682" w:rsidP="00015682">
      <w:pPr>
        <w:jc w:val="center"/>
        <w:rPr>
          <w:b/>
        </w:rPr>
      </w:pPr>
      <w:r>
        <w:rPr>
          <w:b/>
        </w:rPr>
        <w:lastRenderedPageBreak/>
        <w:t>Лот № 3</w:t>
      </w:r>
    </w:p>
    <w:p w14:paraId="11980EC4" w14:textId="6A9D74A9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drawing>
          <wp:inline distT="0" distB="0" distL="0" distR="0" wp14:anchorId="5F2E4CA8" wp14:editId="4C1282D7">
            <wp:extent cx="6480810" cy="9170033"/>
            <wp:effectExtent l="0" t="0" r="0" b="0"/>
            <wp:docPr id="75" name="Рисунок 7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0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25BFA" w14:textId="3D682B16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E9AA3CE" wp14:editId="3DDF6EC9">
            <wp:extent cx="6480810" cy="9170033"/>
            <wp:effectExtent l="0" t="0" r="0" b="0"/>
            <wp:docPr id="76" name="Рисунок 7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9DBFA" w14:textId="291C6801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C94859" wp14:editId="70EF99AF">
            <wp:extent cx="6480810" cy="9170033"/>
            <wp:effectExtent l="0" t="0" r="0" b="0"/>
            <wp:docPr id="77" name="Рисунок 7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7B561" w14:textId="7D93556E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9C33E88" wp14:editId="67784DB9">
            <wp:extent cx="6480810" cy="9170033"/>
            <wp:effectExtent l="0" t="0" r="0" b="0"/>
            <wp:docPr id="78" name="Рисунок 7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3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AA766" w14:textId="78E63F26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99EEB52" wp14:editId="43CAE72F">
            <wp:extent cx="6480810" cy="9170033"/>
            <wp:effectExtent l="0" t="0" r="0" b="0"/>
            <wp:docPr id="79" name="Рисунок 7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4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3E15F" w14:textId="306525DF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AFDD4D6" wp14:editId="2C1217F5">
            <wp:extent cx="6480810" cy="9170033"/>
            <wp:effectExtent l="0" t="0" r="0" b="0"/>
            <wp:docPr id="80" name="Рисунок 8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5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DCF72" w14:textId="6ADFDB79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B8BBAE0" wp14:editId="5CBB4BBB">
            <wp:extent cx="6480810" cy="9170033"/>
            <wp:effectExtent l="0" t="0" r="0" b="0"/>
            <wp:docPr id="81" name="Рисунок 81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6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553D45" w14:textId="76AE2ECC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A3098F" wp14:editId="4FB65E64">
            <wp:extent cx="6480810" cy="9170033"/>
            <wp:effectExtent l="0" t="0" r="0" b="0"/>
            <wp:docPr id="82" name="Рисунок 82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7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FEFBB" w14:textId="1EB9573A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47D812" wp14:editId="229102BD">
            <wp:extent cx="6480810" cy="9170033"/>
            <wp:effectExtent l="0" t="0" r="0" b="0"/>
            <wp:docPr id="83" name="Рисунок 83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8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22D6D7" w14:textId="170DE53B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A2268FB" wp14:editId="5792A170">
            <wp:extent cx="6480810" cy="9170033"/>
            <wp:effectExtent l="0" t="0" r="0" b="0"/>
            <wp:docPr id="84" name="Рисунок 84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79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81A6F" w14:textId="3DDB3C0D" w:rsidR="00015682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58C5514" wp14:editId="5B7C5C7A">
            <wp:extent cx="6480810" cy="9170033"/>
            <wp:effectExtent l="0" t="0" r="0" b="0"/>
            <wp:docPr id="85" name="Рисунок 85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0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F4932E" w14:textId="48191D62" w:rsidR="00015682" w:rsidRPr="00124233" w:rsidRDefault="00015682" w:rsidP="00E00EF2">
      <w:pPr>
        <w:jc w:val="center"/>
        <w:rPr>
          <w:sz w:val="32"/>
          <w:szCs w:val="32"/>
        </w:rPr>
      </w:pPr>
      <w:r w:rsidRPr="00015682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C78BF9D" wp14:editId="7F349EFE">
            <wp:extent cx="6480810" cy="9170033"/>
            <wp:effectExtent l="0" t="0" r="0" b="0"/>
            <wp:docPr id="86" name="Рисунок 86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__УРЗП\04. Конкурентные процедуры\АУКЦИОНЫ\2017 год\Орехово-Зуевский м.р\Земельные участки\Продажа\ПЗ-ОЗ_17-488\Документы-1\09.06.2017_вх-4709_2017_Сорокин_В.Н._Неплюева_И.А._Страница_08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917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81306252"/>
    <w:p w14:paraId="313A59D0" w14:textId="77777777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4"/>
      <w:bookmarkStart w:id="49" w:name="_Toc423082997"/>
      <w:bookmarkEnd w:id="37"/>
      <w:bookmarkEnd w:id="38"/>
      <w:bookmarkEnd w:id="39"/>
      <w:bookmarkEnd w:id="40"/>
      <w:bookmarkEnd w:id="41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8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339B2BE9" w:rsidR="008D3265" w:rsidRPr="002B1734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1CE974C" w14:textId="77777777" w:rsidR="008D3265" w:rsidRPr="00AC4ECB" w:rsidRDefault="008D3265" w:rsidP="008D3265">
      <w:pPr>
        <w:jc w:val="right"/>
        <w:rPr>
          <w:b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0D8F141B" w14:textId="77777777" w:rsidR="008D3265" w:rsidRPr="00AC4ECB" w:rsidRDefault="008D3265" w:rsidP="008D3265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45030CF3" w14:textId="77777777" w:rsidR="008D3265" w:rsidRPr="002B1734" w:rsidRDefault="008D3265" w:rsidP="008D3265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2114A883" w14:textId="77777777" w:rsidR="008D3265" w:rsidRPr="00AC4ECB" w:rsidRDefault="008D3265" w:rsidP="008D3265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30916216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422B7E60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9BFC59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102CA32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36E289B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24189EF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5F986A8F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2DF0BE5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61D81A5E" w14:textId="77777777" w:rsidR="008D3265" w:rsidRPr="00AC4ECB" w:rsidRDefault="008D3265" w:rsidP="00482529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A78819C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77777777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F4C1F1E" w14:textId="77777777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1652827D" w14:textId="77777777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357DC5D2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Уполномоченным органом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11FCF81E" w14:textId="62ED01A4" w:rsidR="008D3265" w:rsidRPr="00AC4ECB" w:rsidRDefault="008D3265" w:rsidP="008D326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земельного участка.</w:t>
      </w:r>
    </w:p>
    <w:p w14:paraId="30C759F6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6AD2FBA5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6F3F884B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0F171650" w14:textId="77777777" w:rsidR="008D3265" w:rsidRPr="00AC4ECB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осведомлен и согласен с тем, что Уполномоченный орган/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03BFBBF5" w14:textId="73B6CE06" w:rsidR="008D3265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Pr="00AC4ECB">
        <w:rPr>
          <w:sz w:val="18"/>
          <w:szCs w:val="18"/>
        </w:rPr>
        <w:t xml:space="preserve">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7777777" w:rsidR="008D3265" w:rsidRPr="00070146" w:rsidRDefault="008D3265" w:rsidP="008D3265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32057179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77777777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77777777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0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0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9DF90F3" w14:textId="77777777" w:rsidR="008D3265" w:rsidRPr="0031347A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40C896E4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</w:t>
      </w:r>
      <w:r w:rsidRPr="00B32E26">
        <w:rPr>
          <w:rStyle w:val="ab"/>
          <w:sz w:val="22"/>
          <w:szCs w:val="22"/>
          <w:lang w:eastAsia="en-US"/>
        </w:rPr>
        <w:footnoteReference w:id="2"/>
      </w:r>
      <w:r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D3265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D3265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D3265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7777777" w:rsidR="008D3265" w:rsidRDefault="008D3265" w:rsidP="008D3265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</w:t>
      </w:r>
      <w:proofErr w:type="gramStart"/>
      <w:r w:rsidRPr="008B7E38">
        <w:rPr>
          <w:color w:val="0000FF"/>
          <w:sz w:val="22"/>
          <w:szCs w:val="22"/>
          <w:lang w:eastAsia="ru-RU"/>
        </w:rPr>
        <w:t>_»_</w:t>
      </w:r>
      <w:proofErr w:type="gramEnd"/>
      <w:r w:rsidRPr="008B7E38">
        <w:rPr>
          <w:color w:val="0000FF"/>
          <w:sz w:val="22"/>
          <w:szCs w:val="22"/>
          <w:lang w:eastAsia="ru-RU"/>
        </w:rPr>
        <w:t>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36918057"/>
    <w:p w14:paraId="0F08B366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BD70720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В случае установления </w:t>
      </w:r>
      <w:r w:rsidRPr="00B32E26">
        <w:rPr>
          <w:bCs/>
          <w:sz w:val="22"/>
          <w:szCs w:val="22"/>
        </w:rPr>
        <w:t xml:space="preserve">аукционной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77777777" w:rsidR="008D3265" w:rsidRPr="00B32E26" w:rsidRDefault="008D3265" w:rsidP="008D3265">
      <w:pPr>
        <w:numPr>
          <w:ilvl w:val="1"/>
          <w:numId w:val="2"/>
        </w:numPr>
        <w:tabs>
          <w:tab w:val="clear" w:pos="716"/>
          <w:tab w:val="left" w:pos="426"/>
        </w:tabs>
        <w:ind w:left="0" w:firstLine="0"/>
        <w:jc w:val="both"/>
        <w:rPr>
          <w:sz w:val="22"/>
          <w:szCs w:val="22"/>
        </w:rPr>
      </w:pP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7777777" w:rsidR="008D3265" w:rsidRPr="00B32E26" w:rsidRDefault="008D3265" w:rsidP="008D3265">
      <w:pPr>
        <w:numPr>
          <w:ilvl w:val="0"/>
          <w:numId w:val="2"/>
        </w:num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 xml:space="preserve"> 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704A4115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76055F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8D3265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lastRenderedPageBreak/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5784B33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58B42D4F" w14:textId="654808D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8D3265"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77777777" w:rsidR="008D3265" w:rsidRPr="00B32E26" w:rsidRDefault="008D3265" w:rsidP="008D3265">
      <w:pPr>
        <w:numPr>
          <w:ilvl w:val="0"/>
          <w:numId w:val="2"/>
        </w:num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0"/>
        <w:jc w:val="center"/>
        <w:rPr>
          <w:b/>
          <w:bCs/>
          <w:sz w:val="22"/>
          <w:szCs w:val="22"/>
        </w:rPr>
      </w:pPr>
      <w:r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49B3BE03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602B3EC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8D3265" w:rsidRPr="00A93278" w14:paraId="07E34125" w14:textId="77777777" w:rsidTr="00482529">
        <w:trPr>
          <w:trHeight w:val="738"/>
        </w:trPr>
        <w:tc>
          <w:tcPr>
            <w:tcW w:w="3049" w:type="dxa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D3265" w:rsidRPr="00A93278" w14:paraId="0E3B613E" w14:textId="77777777" w:rsidTr="00482529">
        <w:trPr>
          <w:trHeight w:val="738"/>
        </w:trPr>
        <w:tc>
          <w:tcPr>
            <w:tcW w:w="3049" w:type="dxa"/>
          </w:tcPr>
          <w:p w14:paraId="3446DB2B" w14:textId="05798F6E" w:rsidR="008D3265" w:rsidRPr="00A93278" w:rsidRDefault="00E00EF2" w:rsidP="0048252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</w:t>
            </w:r>
            <w:r w:rsidR="008D3265" w:rsidRPr="00A93278">
              <w:rPr>
                <w:sz w:val="22"/>
                <w:szCs w:val="22"/>
              </w:rPr>
              <w:t>___/</w:t>
            </w:r>
            <w:r w:rsidRPr="00A93278">
              <w:rPr>
                <w:sz w:val="22"/>
                <w:szCs w:val="22"/>
              </w:rPr>
              <w:t xml:space="preserve"> И.А. Неплюева </w:t>
            </w:r>
            <w:r w:rsidR="008D3265" w:rsidRPr="00A93278">
              <w:rPr>
                <w:sz w:val="22"/>
                <w:szCs w:val="22"/>
              </w:rPr>
              <w:t>/</w:t>
            </w:r>
          </w:p>
          <w:p w14:paraId="1D52D95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0E68947B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5D14FD29" w14:textId="21B908BC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E00EF2">
              <w:rPr>
                <w:sz w:val="22"/>
                <w:szCs w:val="22"/>
              </w:rPr>
              <w:t>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940FCD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D318480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0FB4F0A7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2B80FB7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1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1"/>
    </w:p>
    <w:p w14:paraId="2E1444A6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024126FC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609EE">
              <w:rPr>
                <w:sz w:val="20"/>
                <w:szCs w:val="20"/>
                <w:lang w:eastAsia="en-US"/>
              </w:rPr>
              <w:t>гражданина (</w:t>
            </w:r>
            <w:r w:rsidR="009609EE"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609EE">
              <w:rPr>
                <w:sz w:val="20"/>
                <w:szCs w:val="20"/>
                <w:lang w:eastAsia="en-US"/>
              </w:rPr>
              <w:t>))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17A23EC8" w14:textId="77777777" w:rsidR="008D3265" w:rsidRPr="002B1734" w:rsidRDefault="008D3265" w:rsidP="008D326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 (лота) аукциона</w:t>
      </w:r>
    </w:p>
    <w:p w14:paraId="464F344E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67967045" w14:textId="5F68523E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оформить документ для осмотра Объекта (лота) аукциона от «__»________20 ___г.</w:t>
      </w:r>
      <w:r w:rsidR="00E00EF2">
        <w:rPr>
          <w:szCs w:val="20"/>
          <w:lang w:eastAsia="en-US"/>
        </w:rPr>
        <w:t xml:space="preserve"> № _____</w:t>
      </w:r>
    </w:p>
    <w:p w14:paraId="115E0267" w14:textId="77777777" w:rsidR="008D3265" w:rsidRPr="002B1734" w:rsidRDefault="008D3265" w:rsidP="008D3265">
      <w:pPr>
        <w:suppressAutoHyphens w:val="0"/>
        <w:ind w:firstLine="708"/>
        <w:jc w:val="both"/>
        <w:rPr>
          <w:szCs w:val="20"/>
          <w:lang w:eastAsia="en-US"/>
        </w:rPr>
      </w:pPr>
    </w:p>
    <w:p w14:paraId="5E8EDC2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Лот №__________, расположенный по адресу: _____________________________________________, 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77777777" w:rsidR="008D3265" w:rsidRPr="002B1734" w:rsidRDefault="008D3265" w:rsidP="008D3265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2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2"/>
    </w:p>
    <w:p w14:paraId="1D4DD1EC" w14:textId="489F6DC7" w:rsidR="008D3265" w:rsidRPr="00434398" w:rsidRDefault="008D3265" w:rsidP="00CC6AFA">
      <w:pPr>
        <w:jc w:val="right"/>
        <w:rPr>
          <w:vertAlign w:val="superscript"/>
        </w:rPr>
      </w:pPr>
      <w:permStart w:id="948109953" w:edGrp="everyone"/>
      <w:r w:rsidRPr="00434398">
        <w:t xml:space="preserve">Проект договора </w:t>
      </w:r>
      <w:r w:rsidR="00434398" w:rsidRPr="00434398">
        <w:t>по Лоту № 1</w:t>
      </w:r>
    </w:p>
    <w:p w14:paraId="1E85E55E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11BD05F1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1B99AA45" w14:textId="77777777" w:rsidR="00434398" w:rsidRPr="00BF53D5" w:rsidRDefault="00434398" w:rsidP="00434398">
      <w:pPr>
        <w:ind w:right="-141"/>
        <w:jc w:val="center"/>
        <w:rPr>
          <w:sz w:val="16"/>
          <w:szCs w:val="19"/>
        </w:rPr>
      </w:pPr>
    </w:p>
    <w:p w14:paraId="7125E9FC" w14:textId="77777777" w:rsidR="00434398" w:rsidRPr="00BF53D5" w:rsidRDefault="00434398" w:rsidP="0043439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568E6F58" w14:textId="77777777" w:rsidR="00434398" w:rsidRPr="00BF53D5" w:rsidRDefault="00434398" w:rsidP="00434398">
      <w:pPr>
        <w:jc w:val="both"/>
        <w:rPr>
          <w:sz w:val="16"/>
          <w:szCs w:val="16"/>
        </w:rPr>
      </w:pPr>
    </w:p>
    <w:p w14:paraId="3152541E" w14:textId="77777777" w:rsidR="00434398" w:rsidRPr="00BF53D5" w:rsidRDefault="00434398" w:rsidP="0043439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</w:t>
      </w:r>
      <w:proofErr w:type="gramStart"/>
      <w:r w:rsidRPr="00BF53D5">
        <w:rPr>
          <w:b/>
        </w:rPr>
        <w:t>_</w:t>
      </w:r>
      <w:r w:rsidRPr="00BF53D5">
        <w:t>,</w:t>
      </w:r>
      <w:r w:rsidRPr="00BF53D5">
        <w:br/>
        <w:t>в</w:t>
      </w:r>
      <w:proofErr w:type="gramEnd"/>
      <w:r w:rsidRPr="00BF53D5">
        <w:t xml:space="preserve"> лице ________________________________________________________________, действующего на основании Устава, с одной стороны,</w:t>
      </w:r>
    </w:p>
    <w:p w14:paraId="3E71D1E0" w14:textId="77777777" w:rsidR="00434398" w:rsidRPr="00BF53D5" w:rsidRDefault="00434398" w:rsidP="00434398">
      <w:pPr>
        <w:widowControl w:val="0"/>
        <w:autoSpaceDE w:val="0"/>
        <w:rPr>
          <w:sz w:val="20"/>
          <w:szCs w:val="20"/>
        </w:rPr>
      </w:pPr>
    </w:p>
    <w:p w14:paraId="2F8D4316" w14:textId="77777777" w:rsidR="00434398" w:rsidRPr="00BF53D5" w:rsidRDefault="00434398" w:rsidP="0043439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59536C1F" w14:textId="77777777" w:rsidR="00434398" w:rsidRPr="00BF53D5" w:rsidRDefault="00434398" w:rsidP="00434398">
      <w:pPr>
        <w:widowControl w:val="0"/>
        <w:autoSpaceDE w:val="0"/>
        <w:rPr>
          <w:sz w:val="10"/>
          <w:szCs w:val="10"/>
        </w:rPr>
      </w:pPr>
    </w:p>
    <w:p w14:paraId="7067C5E3" w14:textId="77777777" w:rsidR="00434398" w:rsidRPr="00BF53D5" w:rsidRDefault="00434398" w:rsidP="0043439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581F937E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4E6A36B1" w14:textId="77777777" w:rsidR="00434398" w:rsidRPr="00BF53D5" w:rsidRDefault="00434398" w:rsidP="0043439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5BC1100C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18917DD8" w14:textId="77777777" w:rsidR="00434398" w:rsidRPr="00BF53D5" w:rsidRDefault="00434398" w:rsidP="0043439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0958703" w14:textId="77777777" w:rsidR="00434398" w:rsidRPr="00BF53D5" w:rsidRDefault="00434398" w:rsidP="00434398"/>
    <w:p w14:paraId="236932C4" w14:textId="77777777" w:rsidR="00434398" w:rsidRPr="00BF53D5" w:rsidRDefault="00434398" w:rsidP="0043439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15CD5748" w14:textId="77777777" w:rsidR="00434398" w:rsidRPr="00BF53D5" w:rsidRDefault="00434398" w:rsidP="00434398">
      <w:pPr>
        <w:jc w:val="center"/>
      </w:pPr>
    </w:p>
    <w:p w14:paraId="019A22FA" w14:textId="77777777" w:rsidR="00434398" w:rsidRPr="00BF53D5" w:rsidRDefault="00434398" w:rsidP="0043439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113C7EAE" w14:textId="77777777" w:rsidR="00434398" w:rsidRPr="00BF53D5" w:rsidRDefault="00434398" w:rsidP="00434398">
      <w:pPr>
        <w:jc w:val="both"/>
      </w:pPr>
      <w:r w:rsidRPr="00BF53D5">
        <w:t>Категория земель: земли населённых пунктов.</w:t>
      </w:r>
    </w:p>
    <w:p w14:paraId="58D492FB" w14:textId="77777777" w:rsidR="00434398" w:rsidRPr="00BF53D5" w:rsidRDefault="00434398" w:rsidP="0043439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6E178E3F" w14:textId="77777777" w:rsidR="00434398" w:rsidRPr="00BF53D5" w:rsidRDefault="00434398" w:rsidP="0043439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18B8EDFE" w14:textId="77777777" w:rsidR="00434398" w:rsidRDefault="00434398" w:rsidP="0043439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098EDA5B" w14:textId="77777777" w:rsidR="00434398" w:rsidRPr="00BF53D5" w:rsidRDefault="00434398" w:rsidP="00434398">
      <w:pPr>
        <w:jc w:val="center"/>
      </w:pPr>
    </w:p>
    <w:p w14:paraId="485B878F" w14:textId="77777777" w:rsidR="00434398" w:rsidRDefault="00434398" w:rsidP="00434398">
      <w:pPr>
        <w:numPr>
          <w:ilvl w:val="0"/>
          <w:numId w:val="42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7A6C631F" w14:textId="77777777" w:rsidR="00434398" w:rsidRPr="00BF53D5" w:rsidRDefault="00434398" w:rsidP="00C10EF8">
      <w:pPr>
        <w:ind w:left="720"/>
        <w:rPr>
          <w:b/>
        </w:rPr>
      </w:pPr>
    </w:p>
    <w:p w14:paraId="2B2384DD" w14:textId="6DA695D3" w:rsidR="00434398" w:rsidRPr="00BF53D5" w:rsidRDefault="00434398" w:rsidP="00434398">
      <w:pPr>
        <w:jc w:val="both"/>
      </w:pPr>
      <w:r w:rsidRPr="00BF53D5">
        <w:t>2.1. Цена Земельного участка установлена в соответствии с Протоколом _____________________</w:t>
      </w:r>
      <w:r>
        <w:t>__</w:t>
      </w:r>
      <w:r w:rsidRPr="00BF53D5">
        <w:t xml:space="preserve">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0CACDBA5" w14:textId="77777777" w:rsidR="00434398" w:rsidRPr="00BF53D5" w:rsidRDefault="00434398" w:rsidP="0043439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5E72F5BF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</w:t>
      </w:r>
    </w:p>
    <w:p w14:paraId="7B4A920D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_________________________________________________________________________________.</w:t>
      </w:r>
    </w:p>
    <w:p w14:paraId="76D1EB9D" w14:textId="77777777" w:rsidR="00434398" w:rsidRPr="00BF53D5" w:rsidRDefault="00434398" w:rsidP="0043439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6E48DFA4" w14:textId="77777777" w:rsidR="00434398" w:rsidRPr="00BF53D5" w:rsidRDefault="00434398" w:rsidP="0043439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7CB88F49" w14:textId="77777777" w:rsidR="00434398" w:rsidRPr="00BF53D5" w:rsidRDefault="00434398" w:rsidP="00434398">
      <w:pPr>
        <w:jc w:val="both"/>
      </w:pPr>
    </w:p>
    <w:p w14:paraId="4F5DD556" w14:textId="77777777" w:rsidR="00434398" w:rsidRPr="00A57F36" w:rsidRDefault="00434398" w:rsidP="00434398">
      <w:pPr>
        <w:pStyle w:val="aff1"/>
        <w:numPr>
          <w:ilvl w:val="0"/>
          <w:numId w:val="43"/>
        </w:numPr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7F36">
        <w:rPr>
          <w:rFonts w:ascii="Times New Roman" w:eastAsia="Times New Roman" w:hAnsi="Times New Roman" w:cs="Times New Roman"/>
          <w:b/>
          <w:sz w:val="24"/>
          <w:szCs w:val="24"/>
        </w:rPr>
        <w:t>Передача Земельного участка и переход права</w:t>
      </w:r>
    </w:p>
    <w:p w14:paraId="5DCE1AC8" w14:textId="77777777" w:rsidR="00434398" w:rsidRPr="00BF53D5" w:rsidRDefault="00434398" w:rsidP="0043439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46E662FE" w14:textId="77777777" w:rsidR="00434398" w:rsidRPr="00BF53D5" w:rsidRDefault="00434398" w:rsidP="0043439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0F70792D" w14:textId="77777777" w:rsidR="00434398" w:rsidRPr="00BF53D5" w:rsidRDefault="00434398" w:rsidP="00434398">
      <w:pPr>
        <w:autoSpaceDE w:val="0"/>
        <w:jc w:val="both"/>
      </w:pPr>
      <w:r w:rsidRPr="00BF53D5">
        <w:lastRenderedPageBreak/>
        <w:t>3.2. Земельный участок считается переданным Продавцом и принятым Покупателем по акту приёма-передачи.</w:t>
      </w:r>
    </w:p>
    <w:p w14:paraId="68E57116" w14:textId="77777777" w:rsidR="00434398" w:rsidRPr="00BF53D5" w:rsidRDefault="00434398" w:rsidP="00434398"/>
    <w:p w14:paraId="45304C9B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Обязанности Сторон</w:t>
      </w:r>
    </w:p>
    <w:p w14:paraId="68F7BA8F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02BD0181" w14:textId="77777777" w:rsidR="00434398" w:rsidRPr="00BF53D5" w:rsidRDefault="00434398" w:rsidP="0043439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27EF678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2662E888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B7F6F04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22D2BC7B" w14:textId="77777777" w:rsidR="00434398" w:rsidRPr="00A57F36" w:rsidRDefault="00434398" w:rsidP="00434398">
      <w:pPr>
        <w:autoSpaceDE w:val="0"/>
        <w:autoSpaceDN w:val="0"/>
        <w:adjustRightInd w:val="0"/>
        <w:jc w:val="both"/>
        <w:rPr>
          <w:lang w:eastAsia="ru-RU"/>
        </w:rPr>
      </w:pPr>
      <w:r>
        <w:t xml:space="preserve">4.1.5. </w:t>
      </w:r>
      <w:r>
        <w:rPr>
          <w:rFonts w:eastAsia="Calibri"/>
        </w:rPr>
        <w:t xml:space="preserve">Обеспечить допуск представителей собственника или представителей организации, осуществляющей эксплуатацию, расположенных на Земельном участке, инженерных коммуникаций – </w:t>
      </w:r>
      <w:r w:rsidRPr="00A57F36">
        <w:rPr>
          <w:rFonts w:eastAsia="Calibri"/>
        </w:rPr>
        <w:t>к водопроводу</w:t>
      </w:r>
      <w:r>
        <w:rPr>
          <w:rFonts w:eastAsia="Calibri"/>
        </w:rPr>
        <w:t xml:space="preserve"> МУП «Теплосеть» Орехово-Зуевского муниципального района</w:t>
      </w:r>
      <w:r w:rsidRPr="00A57F36">
        <w:rPr>
          <w:rFonts w:eastAsia="Calibri"/>
        </w:rPr>
        <w:t xml:space="preserve">, </w:t>
      </w:r>
      <w:r>
        <w:rPr>
          <w:rFonts w:eastAsia="Calibri"/>
        </w:rPr>
        <w:t>в целях обеспечения безопасности данных инженерных коммуникаций.</w:t>
      </w:r>
    </w:p>
    <w:p w14:paraId="09956DDD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44A46D15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72F9A880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6EC22996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29C25FB2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20DE016A" w14:textId="77777777" w:rsidR="00434398" w:rsidRPr="00BF53D5" w:rsidRDefault="00434398" w:rsidP="00434398"/>
    <w:p w14:paraId="7FE8F980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27B893F8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6F115D4B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0834FC09" w14:textId="77777777" w:rsidR="00434398" w:rsidRPr="00BF53D5" w:rsidRDefault="00434398" w:rsidP="0043439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73B5AD6C" w14:textId="77777777" w:rsidR="00434398" w:rsidRDefault="00434398" w:rsidP="0043439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5699A7CF" w14:textId="77777777" w:rsidR="00434398" w:rsidRPr="00BF53D5" w:rsidRDefault="00434398" w:rsidP="00434398"/>
    <w:p w14:paraId="5FC7A709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095FE142" w14:textId="77777777" w:rsidR="00434398" w:rsidRPr="00BF53D5" w:rsidRDefault="00434398" w:rsidP="0043439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E51646A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5385FC44" w14:textId="77777777" w:rsidR="00434398" w:rsidRPr="00BF53D5" w:rsidRDefault="00434398" w:rsidP="0043439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562B9AAA" w14:textId="77777777" w:rsidR="00434398" w:rsidRPr="00BF53D5" w:rsidRDefault="00434398" w:rsidP="00434398">
      <w:pPr>
        <w:jc w:val="both"/>
      </w:pPr>
      <w:r w:rsidRPr="00BF53D5">
        <w:lastRenderedPageBreak/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61D93D0E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6099FF77" w14:textId="77777777" w:rsidR="00434398" w:rsidRPr="00BF53D5" w:rsidRDefault="00434398" w:rsidP="00434398"/>
    <w:p w14:paraId="0EEA687A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Обременения (ограничения) Земельного участка</w:t>
      </w:r>
    </w:p>
    <w:p w14:paraId="6C11F450" w14:textId="3AE6B762" w:rsidR="00434398" w:rsidRPr="00A57F36" w:rsidRDefault="00F67202" w:rsidP="00434398">
      <w:pPr>
        <w:tabs>
          <w:tab w:val="left" w:pos="851"/>
        </w:tabs>
        <w:suppressAutoHyphens w:val="0"/>
        <w:autoSpaceDE w:val="0"/>
        <w:spacing w:after="200" w:line="276" w:lineRule="auto"/>
        <w:contextualSpacing/>
        <w:jc w:val="both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t>7.1</w:t>
      </w:r>
      <w:r w:rsidR="00434398" w:rsidRPr="00BF53D5">
        <w:t xml:space="preserve">. </w:t>
      </w:r>
      <w:r w:rsidR="00434398">
        <w:t>Ч</w:t>
      </w:r>
      <w:r w:rsidR="00434398" w:rsidRPr="00A57F36">
        <w:t xml:space="preserve">асть земельного участка, площадью 70 </w:t>
      </w:r>
      <w:proofErr w:type="spellStart"/>
      <w:r w:rsidR="00434398" w:rsidRPr="00A57F36">
        <w:t>кв.м</w:t>
      </w:r>
      <w:proofErr w:type="spellEnd"/>
      <w:r w:rsidR="00434398" w:rsidRPr="00A57F36">
        <w:t>., обременена коммуникациями МУП «Теплосеть» Орехово-Зуевского муниципального района: водопровод.</w:t>
      </w:r>
    </w:p>
    <w:p w14:paraId="4DC218CC" w14:textId="77777777" w:rsidR="00434398" w:rsidRPr="00BF53D5" w:rsidRDefault="00434398" w:rsidP="00434398">
      <w:pPr>
        <w:jc w:val="both"/>
        <w:rPr>
          <w:b/>
        </w:rPr>
      </w:pPr>
    </w:p>
    <w:p w14:paraId="2A3E2C91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2E40841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7C17BF17" w14:textId="77777777" w:rsidR="00434398" w:rsidRPr="00BF53D5" w:rsidRDefault="00434398" w:rsidP="0043439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360ACEAA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3669F15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52F1B6A1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1DF81BB4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524B7A5E" w14:textId="77777777" w:rsidR="00434398" w:rsidRPr="00BF53D5" w:rsidRDefault="00434398" w:rsidP="00434398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34A247E8" w14:textId="77777777" w:rsidR="00434398" w:rsidRPr="00BF53D5" w:rsidRDefault="00434398" w:rsidP="00434398">
      <w:pPr>
        <w:jc w:val="both"/>
      </w:pPr>
    </w:p>
    <w:p w14:paraId="50AD6E5D" w14:textId="77777777" w:rsidR="00434398" w:rsidRPr="00BF53D5" w:rsidRDefault="00434398" w:rsidP="00434398">
      <w:pPr>
        <w:numPr>
          <w:ilvl w:val="0"/>
          <w:numId w:val="43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286FD2E2" w14:textId="77777777" w:rsidR="00434398" w:rsidRPr="00BF53D5" w:rsidRDefault="00434398" w:rsidP="00434398">
      <w:pPr>
        <w:jc w:val="center"/>
      </w:pPr>
    </w:p>
    <w:p w14:paraId="64F9ED8F" w14:textId="77777777" w:rsidR="00434398" w:rsidRPr="00BF53D5" w:rsidRDefault="00434398" w:rsidP="0043439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631B6F6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2E8D7DD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05215629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6AF30715" w14:textId="77777777" w:rsidR="00434398" w:rsidRPr="00BF53D5" w:rsidRDefault="00434398" w:rsidP="00434398">
      <w:pPr>
        <w:spacing w:after="120"/>
        <w:jc w:val="both"/>
      </w:pPr>
    </w:p>
    <w:p w14:paraId="0863A692" w14:textId="77777777" w:rsidR="00434398" w:rsidRPr="00BF53D5" w:rsidRDefault="00434398" w:rsidP="0043439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71F9DEEA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19E9B9D6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368AFFEA" w14:textId="77777777" w:rsidR="00434398" w:rsidRDefault="00434398" w:rsidP="00434398">
      <w:pPr>
        <w:ind w:right="-425"/>
      </w:pPr>
      <w:r w:rsidRPr="00BF53D5">
        <w:t>_____________________________________________________________________________</w:t>
      </w:r>
    </w:p>
    <w:p w14:paraId="485DCA88" w14:textId="54F6E740" w:rsidR="00434398" w:rsidRPr="00BF53D5" w:rsidRDefault="00434398" w:rsidP="00F55DDB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</w:p>
    <w:p w14:paraId="512FAE1A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2D370E76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343297BD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13F40375" w14:textId="77777777" w:rsidR="00434398" w:rsidRPr="00BF53D5" w:rsidRDefault="00434398" w:rsidP="00434398">
      <w:pPr>
        <w:ind w:right="284"/>
        <w:jc w:val="right"/>
        <w:rPr>
          <w:b/>
          <w:sz w:val="26"/>
          <w:szCs w:val="26"/>
          <w:lang w:eastAsia="ru-RU"/>
        </w:rPr>
      </w:pPr>
    </w:p>
    <w:p w14:paraId="13355229" w14:textId="77777777" w:rsidR="00434398" w:rsidRPr="00BF53D5" w:rsidRDefault="00434398" w:rsidP="0043439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7F9D9A46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</w:p>
    <w:p w14:paraId="5C347626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63A5806C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5F3C894C" w14:textId="77777777" w:rsidR="00434398" w:rsidRPr="00BF53D5" w:rsidRDefault="00434398" w:rsidP="0043439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306C0F30" w14:textId="77777777" w:rsidR="00434398" w:rsidRPr="00BF53D5" w:rsidRDefault="00434398" w:rsidP="0043439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34398" w:rsidRPr="00BF53D5" w14:paraId="542D9850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8F7177" w14:textId="77777777" w:rsidR="00434398" w:rsidRPr="00BF53D5" w:rsidRDefault="00434398" w:rsidP="00B1246D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6600B194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A96251" w14:textId="77777777" w:rsidR="00434398" w:rsidRPr="00BF53D5" w:rsidRDefault="00434398" w:rsidP="00B1246D">
            <w:pPr>
              <w:jc w:val="both"/>
            </w:pPr>
            <w:r w:rsidRPr="00BF53D5">
              <w:t>,</w:t>
            </w:r>
          </w:p>
        </w:tc>
      </w:tr>
      <w:tr w:rsidR="00434398" w:rsidRPr="00BF53D5" w14:paraId="2476B2D8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391B90" w14:textId="77777777" w:rsidR="00434398" w:rsidRPr="00BF53D5" w:rsidRDefault="00434398" w:rsidP="00B1246D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E34FBC" w14:textId="77777777" w:rsidR="00434398" w:rsidRPr="00BF53D5" w:rsidRDefault="00434398" w:rsidP="00B1246D">
            <w:pPr>
              <w:jc w:val="center"/>
            </w:pPr>
            <w:r w:rsidRPr="00BF53D5">
              <w:t>(Ф.И.О.)</w:t>
            </w:r>
          </w:p>
        </w:tc>
      </w:tr>
      <w:tr w:rsidR="00434398" w:rsidRPr="00BF53D5" w14:paraId="34BD8428" w14:textId="77777777" w:rsidTr="00B1246D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B7D03F" w14:textId="77777777" w:rsidR="00434398" w:rsidRPr="00BF53D5" w:rsidRDefault="00434398" w:rsidP="00B1246D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EBD018A" w14:textId="77777777" w:rsidR="00434398" w:rsidRPr="00BF53D5" w:rsidRDefault="00434398" w:rsidP="00B1246D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F0E053" w14:textId="77777777" w:rsidR="00434398" w:rsidRPr="00BF53D5" w:rsidRDefault="00434398" w:rsidP="00B1246D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ADABE25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5B470137" w14:textId="77777777" w:rsidTr="00B1246D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6583CFF7" w14:textId="77777777" w:rsidR="00434398" w:rsidRPr="00BF53D5" w:rsidRDefault="00434398" w:rsidP="00B1246D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CCE23FB" w14:textId="77777777" w:rsidR="00434398" w:rsidRPr="00BF53D5" w:rsidRDefault="00434398" w:rsidP="00B1246D">
            <w:pPr>
              <w:jc w:val="center"/>
            </w:pPr>
            <w:r w:rsidRPr="00BF53D5">
              <w:t>(кем и когда выдан)</w:t>
            </w:r>
          </w:p>
        </w:tc>
      </w:tr>
      <w:tr w:rsidR="00434398" w:rsidRPr="00BF53D5" w14:paraId="3D347877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067B30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B0C2F7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  <w:tr w:rsidR="00434398" w:rsidRPr="00BF53D5" w14:paraId="19D08A78" w14:textId="77777777" w:rsidTr="00B1246D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FE34F0" w14:textId="77777777" w:rsidR="00434398" w:rsidRPr="00BF53D5" w:rsidRDefault="00434398" w:rsidP="00B1246D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41AE82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1485B963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05CDDE1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35B8FB19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</w:tbl>
    <w:p w14:paraId="6925D37E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6B2F8261" w14:textId="77777777" w:rsidR="00434398" w:rsidRPr="00BF53D5" w:rsidRDefault="00434398" w:rsidP="0043439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proofErr w:type="gramStart"/>
      <w:r w:rsidRPr="00BF53D5">
        <w:rPr>
          <w:lang w:eastAsia="ar-SA"/>
        </w:rPr>
        <w:t>Покупатель,с</w:t>
      </w:r>
      <w:proofErr w:type="spellEnd"/>
      <w:proofErr w:type="gram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18A9BBE0" w14:textId="77777777" w:rsidR="00434398" w:rsidRPr="00BF53D5" w:rsidRDefault="00434398" w:rsidP="0043439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429944EF" w14:textId="77777777" w:rsidR="00434398" w:rsidRPr="00BF53D5" w:rsidRDefault="00434398" w:rsidP="0043439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0CF66662" w14:textId="77777777" w:rsidR="00434398" w:rsidRPr="00BF53D5" w:rsidRDefault="00434398" w:rsidP="0043439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63C2841B" w14:textId="77777777" w:rsidR="00434398" w:rsidRPr="00BF53D5" w:rsidRDefault="00434398" w:rsidP="0043439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3852FD17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62C429CE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1A84A47F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6DA75BC0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4877B6C2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33AAFA6F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</w:p>
    <w:p w14:paraId="41563284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22DCC2A7" w14:textId="77777777" w:rsidR="00434398" w:rsidRPr="00BF53D5" w:rsidRDefault="00434398" w:rsidP="0043439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0A244C33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2D8BF79A" w14:textId="77777777" w:rsidR="00434398" w:rsidRDefault="00434398" w:rsidP="00434398"/>
    <w:p w14:paraId="32F42D8E" w14:textId="77777777" w:rsidR="008D3265" w:rsidRDefault="008D3265" w:rsidP="008D3265">
      <w:pPr>
        <w:jc w:val="both"/>
        <w:rPr>
          <w:b/>
        </w:rPr>
      </w:pPr>
    </w:p>
    <w:p w14:paraId="2ACEB96A" w14:textId="77777777" w:rsidR="00434398" w:rsidRDefault="00434398" w:rsidP="008D3265">
      <w:pPr>
        <w:jc w:val="both"/>
        <w:rPr>
          <w:b/>
        </w:rPr>
      </w:pPr>
    </w:p>
    <w:p w14:paraId="6A3E8B54" w14:textId="77777777" w:rsidR="00434398" w:rsidRDefault="00434398" w:rsidP="008D3265">
      <w:pPr>
        <w:jc w:val="both"/>
        <w:rPr>
          <w:b/>
        </w:rPr>
      </w:pPr>
    </w:p>
    <w:p w14:paraId="7C740408" w14:textId="77777777" w:rsidR="00434398" w:rsidRDefault="00434398" w:rsidP="008D3265">
      <w:pPr>
        <w:jc w:val="both"/>
        <w:rPr>
          <w:b/>
        </w:rPr>
      </w:pPr>
    </w:p>
    <w:p w14:paraId="09CBA40A" w14:textId="77777777" w:rsidR="00434398" w:rsidRDefault="00434398" w:rsidP="008D3265">
      <w:pPr>
        <w:jc w:val="both"/>
        <w:rPr>
          <w:b/>
        </w:rPr>
      </w:pPr>
    </w:p>
    <w:p w14:paraId="6460D44B" w14:textId="77777777" w:rsidR="00434398" w:rsidRDefault="00434398" w:rsidP="008D3265">
      <w:pPr>
        <w:jc w:val="both"/>
        <w:rPr>
          <w:b/>
        </w:rPr>
      </w:pPr>
    </w:p>
    <w:p w14:paraId="71BD3814" w14:textId="77777777" w:rsidR="00434398" w:rsidRDefault="00434398" w:rsidP="008D3265">
      <w:pPr>
        <w:jc w:val="both"/>
        <w:rPr>
          <w:b/>
        </w:rPr>
      </w:pPr>
    </w:p>
    <w:p w14:paraId="1F127724" w14:textId="77777777" w:rsidR="00F55DDB" w:rsidRDefault="00F55DDB" w:rsidP="008D3265">
      <w:pPr>
        <w:jc w:val="both"/>
        <w:rPr>
          <w:b/>
        </w:rPr>
      </w:pPr>
    </w:p>
    <w:p w14:paraId="031D5A9E" w14:textId="77777777" w:rsidR="00434398" w:rsidRDefault="00434398" w:rsidP="008D3265">
      <w:pPr>
        <w:jc w:val="both"/>
        <w:rPr>
          <w:b/>
        </w:rPr>
      </w:pPr>
    </w:p>
    <w:p w14:paraId="182A22E9" w14:textId="77777777" w:rsidR="00434398" w:rsidRDefault="00434398" w:rsidP="008D3265">
      <w:pPr>
        <w:jc w:val="both"/>
        <w:rPr>
          <w:b/>
        </w:rPr>
      </w:pPr>
    </w:p>
    <w:p w14:paraId="019C1DAB" w14:textId="68C7E33A" w:rsidR="00434398" w:rsidRPr="00434398" w:rsidRDefault="00434398" w:rsidP="00434398">
      <w:pPr>
        <w:jc w:val="right"/>
        <w:rPr>
          <w:vertAlign w:val="superscript"/>
        </w:rPr>
      </w:pPr>
      <w:r w:rsidRPr="00434398">
        <w:lastRenderedPageBreak/>
        <w:t>Проект договора по Лот</w:t>
      </w:r>
      <w:r>
        <w:t>ам</w:t>
      </w:r>
      <w:r w:rsidRPr="00434398">
        <w:t xml:space="preserve"> </w:t>
      </w:r>
      <w:r>
        <w:t>№ 2,3</w:t>
      </w:r>
    </w:p>
    <w:p w14:paraId="226A2C89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ДОГОВОР</w:t>
      </w:r>
    </w:p>
    <w:p w14:paraId="5E3B4794" w14:textId="77777777" w:rsidR="00434398" w:rsidRPr="00BF53D5" w:rsidRDefault="00434398" w:rsidP="00434398">
      <w:pPr>
        <w:jc w:val="center"/>
        <w:rPr>
          <w:b/>
          <w:sz w:val="28"/>
          <w:szCs w:val="28"/>
        </w:rPr>
      </w:pPr>
      <w:r w:rsidRPr="00BF53D5">
        <w:rPr>
          <w:b/>
          <w:sz w:val="28"/>
          <w:szCs w:val="28"/>
        </w:rPr>
        <w:t>купли-продажи земельного участка № ____</w:t>
      </w:r>
    </w:p>
    <w:p w14:paraId="2335E15E" w14:textId="77777777" w:rsidR="00434398" w:rsidRPr="00BF53D5" w:rsidRDefault="00434398" w:rsidP="00434398">
      <w:pPr>
        <w:ind w:right="-141"/>
        <w:jc w:val="center"/>
        <w:rPr>
          <w:sz w:val="16"/>
          <w:szCs w:val="19"/>
        </w:rPr>
      </w:pPr>
    </w:p>
    <w:p w14:paraId="65139C80" w14:textId="77777777" w:rsidR="00434398" w:rsidRPr="00BF53D5" w:rsidRDefault="00434398" w:rsidP="00434398">
      <w:pPr>
        <w:ind w:right="-1"/>
        <w:jc w:val="center"/>
        <w:rPr>
          <w:sz w:val="23"/>
          <w:szCs w:val="23"/>
        </w:rPr>
      </w:pPr>
      <w:r w:rsidRPr="00BF53D5">
        <w:rPr>
          <w:sz w:val="23"/>
          <w:szCs w:val="23"/>
        </w:rPr>
        <w:t xml:space="preserve">Город ____________Московской области, _____________________ две тысячи </w:t>
      </w:r>
      <w:r>
        <w:rPr>
          <w:sz w:val="23"/>
          <w:szCs w:val="23"/>
        </w:rPr>
        <w:t>семнадцатого</w:t>
      </w:r>
      <w:r w:rsidRPr="00BF53D5">
        <w:rPr>
          <w:sz w:val="23"/>
          <w:szCs w:val="23"/>
        </w:rPr>
        <w:t xml:space="preserve"> года.</w:t>
      </w:r>
    </w:p>
    <w:p w14:paraId="3C67D409" w14:textId="77777777" w:rsidR="00434398" w:rsidRPr="00BF53D5" w:rsidRDefault="00434398" w:rsidP="00434398">
      <w:pPr>
        <w:jc w:val="both"/>
        <w:rPr>
          <w:sz w:val="16"/>
          <w:szCs w:val="16"/>
        </w:rPr>
      </w:pPr>
    </w:p>
    <w:p w14:paraId="763E2892" w14:textId="77777777" w:rsidR="00434398" w:rsidRPr="00BF53D5" w:rsidRDefault="00434398" w:rsidP="00434398">
      <w:pPr>
        <w:jc w:val="both"/>
      </w:pPr>
      <w:r w:rsidRPr="00BF53D5">
        <w:t xml:space="preserve">ПРОДАВЕЦ: </w:t>
      </w:r>
      <w:r>
        <w:rPr>
          <w:color w:val="0000FF"/>
        </w:rPr>
        <w:t xml:space="preserve">Комитет </w:t>
      </w:r>
      <w:r w:rsidRPr="00BF53D5">
        <w:rPr>
          <w:b/>
        </w:rPr>
        <w:t>________________________________________________________</w:t>
      </w:r>
      <w:proofErr w:type="gramStart"/>
      <w:r w:rsidRPr="00BF53D5">
        <w:rPr>
          <w:b/>
        </w:rPr>
        <w:t>_</w:t>
      </w:r>
      <w:r w:rsidRPr="00BF53D5">
        <w:t>,</w:t>
      </w:r>
      <w:r w:rsidRPr="00BF53D5">
        <w:br/>
        <w:t>в</w:t>
      </w:r>
      <w:proofErr w:type="gramEnd"/>
      <w:r w:rsidRPr="00BF53D5">
        <w:t xml:space="preserve"> лице ________________________________________________________________, действующего на основании Устава, с одной стороны,</w:t>
      </w:r>
    </w:p>
    <w:p w14:paraId="49A757EF" w14:textId="77777777" w:rsidR="00434398" w:rsidRPr="00BF53D5" w:rsidRDefault="00434398" w:rsidP="00434398">
      <w:pPr>
        <w:widowControl w:val="0"/>
        <w:autoSpaceDE w:val="0"/>
        <w:rPr>
          <w:sz w:val="20"/>
          <w:szCs w:val="20"/>
        </w:rPr>
      </w:pPr>
    </w:p>
    <w:p w14:paraId="33E53F12" w14:textId="77777777" w:rsidR="00434398" w:rsidRPr="00BF53D5" w:rsidRDefault="00434398" w:rsidP="00434398">
      <w:pPr>
        <w:widowControl w:val="0"/>
        <w:autoSpaceDE w:val="0"/>
        <w:rPr>
          <w:b/>
          <w:i/>
        </w:rPr>
      </w:pPr>
      <w:r w:rsidRPr="00BF53D5">
        <w:rPr>
          <w:b/>
          <w:i/>
        </w:rPr>
        <w:t>Для физических лиц:</w:t>
      </w:r>
    </w:p>
    <w:p w14:paraId="7CB167CF" w14:textId="77777777" w:rsidR="00434398" w:rsidRPr="00BF53D5" w:rsidRDefault="00434398" w:rsidP="00434398">
      <w:pPr>
        <w:widowControl w:val="0"/>
        <w:autoSpaceDE w:val="0"/>
        <w:rPr>
          <w:sz w:val="10"/>
          <w:szCs w:val="10"/>
        </w:rPr>
      </w:pPr>
    </w:p>
    <w:p w14:paraId="3CE85AF9" w14:textId="77777777" w:rsidR="00434398" w:rsidRPr="00BF53D5" w:rsidRDefault="00434398" w:rsidP="00434398">
      <w:pPr>
        <w:widowControl w:val="0"/>
        <w:autoSpaceDE w:val="0"/>
      </w:pPr>
      <w:r w:rsidRPr="00BF53D5">
        <w:t>ПОКУПАТЕЛЬ ___________________________________, ________________ года рождения,</w:t>
      </w:r>
    </w:p>
    <w:p w14:paraId="38F6D627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                                     (Ф.И.О.)</w:t>
      </w:r>
    </w:p>
    <w:p w14:paraId="70826BE2" w14:textId="77777777" w:rsidR="00434398" w:rsidRPr="00BF53D5" w:rsidRDefault="00434398" w:rsidP="00434398">
      <w:pPr>
        <w:widowControl w:val="0"/>
        <w:autoSpaceDE w:val="0"/>
      </w:pPr>
      <w:r w:rsidRPr="00BF53D5">
        <w:t>паспорт ________________, выданный ______________________, код подразделения ______,</w:t>
      </w:r>
    </w:p>
    <w:p w14:paraId="5671B583" w14:textId="77777777" w:rsidR="00434398" w:rsidRPr="00BF53D5" w:rsidRDefault="00434398" w:rsidP="00434398">
      <w:pPr>
        <w:widowControl w:val="0"/>
        <w:autoSpaceDE w:val="0"/>
      </w:pPr>
      <w:r w:rsidRPr="00BF53D5">
        <w:t xml:space="preserve">                   (серия, </w:t>
      </w:r>
      <w:proofErr w:type="gramStart"/>
      <w:r w:rsidRPr="00BF53D5">
        <w:t xml:space="preserve">номер)   </w:t>
      </w:r>
      <w:proofErr w:type="gramEnd"/>
      <w:r w:rsidRPr="00BF53D5">
        <w:t xml:space="preserve">                         (кем и когда выдан)</w:t>
      </w:r>
    </w:p>
    <w:p w14:paraId="634D3888" w14:textId="77777777" w:rsidR="00434398" w:rsidRPr="00BF53D5" w:rsidRDefault="00434398" w:rsidP="00434398">
      <w:pPr>
        <w:widowControl w:val="0"/>
        <w:autoSpaceDE w:val="0"/>
        <w:jc w:val="both"/>
      </w:pPr>
      <w:r w:rsidRPr="00BF53D5">
        <w:t>ИНН ____________, проживающий (</w:t>
      </w:r>
      <w:proofErr w:type="spellStart"/>
      <w:r w:rsidRPr="00BF53D5">
        <w:t>ая</w:t>
      </w:r>
      <w:proofErr w:type="spellEnd"/>
      <w:r w:rsidRPr="00BF53D5">
        <w:t xml:space="preserve">) по адресу: ___________________________________, с другой стороны, </w:t>
      </w:r>
      <w:r w:rsidRPr="00BF53D5">
        <w:rPr>
          <w:rFonts w:cs="Courier New"/>
        </w:rPr>
        <w:t>именуемые также «Стороны», заключили настоящий Договор о нижеследующем:</w:t>
      </w:r>
    </w:p>
    <w:p w14:paraId="247EA05C" w14:textId="77777777" w:rsidR="00434398" w:rsidRPr="00BF53D5" w:rsidRDefault="00434398" w:rsidP="00434398"/>
    <w:p w14:paraId="28DAB2EE" w14:textId="77777777" w:rsidR="00434398" w:rsidRPr="00BF53D5" w:rsidRDefault="00434398" w:rsidP="00434398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Предмет Договора</w:t>
      </w:r>
    </w:p>
    <w:p w14:paraId="690F0F34" w14:textId="77777777" w:rsidR="00434398" w:rsidRPr="00BF53D5" w:rsidRDefault="00434398" w:rsidP="00434398">
      <w:pPr>
        <w:jc w:val="center"/>
      </w:pPr>
    </w:p>
    <w:p w14:paraId="01C72752" w14:textId="77777777" w:rsidR="00434398" w:rsidRPr="00BF53D5" w:rsidRDefault="00434398" w:rsidP="00434398">
      <w:pPr>
        <w:jc w:val="both"/>
      </w:pPr>
      <w:r w:rsidRPr="00BF53D5">
        <w:t xml:space="preserve">1.1. Продавец обязуется передать, а Покупатель обязуется принять в собственность в соответствии с условиями настоящего Договора земельный участок площадью _______ </w:t>
      </w:r>
      <w:proofErr w:type="spellStart"/>
      <w:r w:rsidRPr="00BF53D5">
        <w:t>кв.м</w:t>
      </w:r>
      <w:proofErr w:type="spellEnd"/>
      <w:r w:rsidRPr="00BF53D5">
        <w:t xml:space="preserve">, размещённый в границах, указанных в кадастровом паспорте, прилагаемом к настоящему Договору, расположенного по адресу: </w:t>
      </w:r>
      <w:r w:rsidRPr="00BF53D5">
        <w:rPr>
          <w:b/>
        </w:rPr>
        <w:t>Московская область, ___________________________________</w:t>
      </w:r>
      <w:r w:rsidRPr="00BF53D5">
        <w:rPr>
          <w:bCs/>
        </w:rPr>
        <w:t>,</w:t>
      </w:r>
      <w:r w:rsidRPr="00BF53D5">
        <w:t xml:space="preserve"> с кадастровым номером __________________, _________________________________________________________________________________________________________________________________ (далее - Земельный участок). </w:t>
      </w:r>
    </w:p>
    <w:p w14:paraId="503C17B4" w14:textId="77777777" w:rsidR="00434398" w:rsidRPr="00BF53D5" w:rsidRDefault="00434398" w:rsidP="00434398">
      <w:pPr>
        <w:jc w:val="both"/>
      </w:pPr>
      <w:r w:rsidRPr="00BF53D5">
        <w:t>Категория земель: земли населённых пунктов.</w:t>
      </w:r>
    </w:p>
    <w:p w14:paraId="2C6646F6" w14:textId="77777777" w:rsidR="00434398" w:rsidRPr="00BF53D5" w:rsidRDefault="00434398" w:rsidP="00434398">
      <w:pPr>
        <w:jc w:val="both"/>
      </w:pPr>
      <w:r w:rsidRPr="00BF53D5">
        <w:t xml:space="preserve">Вид разрешённого </w:t>
      </w:r>
      <w:proofErr w:type="gramStart"/>
      <w:r w:rsidRPr="00BF53D5">
        <w:t>использования:  _</w:t>
      </w:r>
      <w:proofErr w:type="gramEnd"/>
      <w:r w:rsidRPr="00BF53D5">
        <w:t>_____________________.</w:t>
      </w:r>
    </w:p>
    <w:p w14:paraId="6ABD0B6E" w14:textId="77777777" w:rsidR="00434398" w:rsidRPr="00BF53D5" w:rsidRDefault="00434398" w:rsidP="00434398">
      <w:pPr>
        <w:jc w:val="both"/>
      </w:pPr>
      <w:r w:rsidRPr="00BF53D5">
        <w:t>1.2. Основанием для заключения настоящего Договора является Протокол ____________________________________________ от ___ _____ 201</w:t>
      </w:r>
      <w:r>
        <w:t>7</w:t>
      </w:r>
      <w:r w:rsidRPr="00BF53D5">
        <w:t xml:space="preserve"> года № __.</w:t>
      </w:r>
    </w:p>
    <w:p w14:paraId="716C6069" w14:textId="77777777" w:rsidR="00434398" w:rsidRDefault="00434398" w:rsidP="00434398">
      <w:pPr>
        <w:autoSpaceDE w:val="0"/>
        <w:jc w:val="both"/>
      </w:pPr>
      <w:r w:rsidRPr="00BF53D5">
        <w:t>1.3. На Земельном участке отсутствуют объекты недвижимого имущества.</w:t>
      </w:r>
    </w:p>
    <w:p w14:paraId="65BB9A19" w14:textId="77777777" w:rsidR="00434398" w:rsidRPr="00BF53D5" w:rsidRDefault="00434398" w:rsidP="00434398">
      <w:pPr>
        <w:jc w:val="center"/>
      </w:pPr>
    </w:p>
    <w:p w14:paraId="691397F5" w14:textId="77777777" w:rsidR="00434398" w:rsidRDefault="00434398" w:rsidP="00434398">
      <w:pPr>
        <w:numPr>
          <w:ilvl w:val="0"/>
          <w:numId w:val="44"/>
        </w:numPr>
        <w:jc w:val="center"/>
        <w:rPr>
          <w:b/>
        </w:rPr>
      </w:pPr>
      <w:r w:rsidRPr="00BF53D5">
        <w:rPr>
          <w:b/>
        </w:rPr>
        <w:t>Цена Земельного участка</w:t>
      </w:r>
    </w:p>
    <w:p w14:paraId="2FB97AE8" w14:textId="77777777" w:rsidR="00434398" w:rsidRPr="00BF53D5" w:rsidRDefault="00434398" w:rsidP="008E30A4">
      <w:pPr>
        <w:ind w:left="720"/>
        <w:rPr>
          <w:b/>
        </w:rPr>
      </w:pPr>
    </w:p>
    <w:p w14:paraId="79ACD525" w14:textId="77777777" w:rsidR="00434398" w:rsidRPr="00BF53D5" w:rsidRDefault="00434398" w:rsidP="00434398">
      <w:pPr>
        <w:jc w:val="both"/>
      </w:pPr>
      <w:r w:rsidRPr="00BF53D5">
        <w:t>2.1. Цена Земельного участка установлена в соответствии с Протоколом _____________________ от ___ _____ 201</w:t>
      </w:r>
      <w:r>
        <w:t>7</w:t>
      </w:r>
      <w:r w:rsidRPr="00BF53D5">
        <w:t xml:space="preserve"> года № __ и составляет _________(______________) рублей __ копеек.</w:t>
      </w:r>
    </w:p>
    <w:p w14:paraId="7679D57D" w14:textId="77777777" w:rsidR="00434398" w:rsidRPr="00BF53D5" w:rsidRDefault="00434398" w:rsidP="00434398">
      <w:pPr>
        <w:ind w:right="-425"/>
      </w:pPr>
      <w:r w:rsidRPr="00BF53D5">
        <w:t>2.2. Покупатель перечисляет сумму, указанную в пункте 2.1. настоящего Договора, за вычетом ранее внесённого задатка в размере _________ (_________________________________________) рублей __ копеек на счёт Управления федерального казначейства по Московской области ______________________________________________________</w:t>
      </w:r>
      <w:r>
        <w:t>___________________________</w:t>
      </w:r>
    </w:p>
    <w:p w14:paraId="3B000FBA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</w:t>
      </w:r>
    </w:p>
    <w:p w14:paraId="0C681B08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_________________________________________________________________________________.</w:t>
      </w:r>
    </w:p>
    <w:p w14:paraId="10E1A7D3" w14:textId="77777777" w:rsidR="00434398" w:rsidRPr="00BF53D5" w:rsidRDefault="00434398" w:rsidP="00434398">
      <w:pPr>
        <w:jc w:val="both"/>
      </w:pPr>
      <w:r w:rsidRPr="00BF53D5">
        <w:t>2.3. Датой оплаты Земельного участка считается дата поступления денежных средств на счёт, указанный в пункте 2.2. настоящего Договора.</w:t>
      </w:r>
    </w:p>
    <w:p w14:paraId="3BEFF9AF" w14:textId="77777777" w:rsidR="00434398" w:rsidRPr="00BF53D5" w:rsidRDefault="00434398" w:rsidP="00434398">
      <w:pPr>
        <w:autoSpaceDE w:val="0"/>
        <w:jc w:val="both"/>
      </w:pPr>
      <w:r w:rsidRPr="00BF53D5">
        <w:t>2.4. Оплата производится в полном объёме не позднее 60 (шестидесяти) календарных дней со дня подписания настоящего Договора.</w:t>
      </w:r>
    </w:p>
    <w:p w14:paraId="004A729D" w14:textId="77777777" w:rsidR="00434398" w:rsidRPr="00BF53D5" w:rsidRDefault="00434398" w:rsidP="00434398">
      <w:pPr>
        <w:jc w:val="both"/>
      </w:pPr>
    </w:p>
    <w:p w14:paraId="431BA1D0" w14:textId="77777777" w:rsidR="00434398" w:rsidRPr="00A57F36" w:rsidRDefault="00434398" w:rsidP="00434398">
      <w:pPr>
        <w:pStyle w:val="aff1"/>
        <w:numPr>
          <w:ilvl w:val="0"/>
          <w:numId w:val="45"/>
        </w:numPr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7F36">
        <w:rPr>
          <w:rFonts w:ascii="Times New Roman" w:eastAsia="Times New Roman" w:hAnsi="Times New Roman" w:cs="Times New Roman"/>
          <w:b/>
          <w:sz w:val="24"/>
          <w:szCs w:val="24"/>
        </w:rPr>
        <w:t>Передача Земельного участка и переход права</w:t>
      </w:r>
    </w:p>
    <w:p w14:paraId="161B8BEC" w14:textId="77777777" w:rsidR="00434398" w:rsidRPr="00BF53D5" w:rsidRDefault="00434398" w:rsidP="00434398">
      <w:pPr>
        <w:autoSpaceDE w:val="0"/>
        <w:jc w:val="center"/>
        <w:rPr>
          <w:b/>
        </w:rPr>
      </w:pPr>
      <w:r w:rsidRPr="00BF53D5">
        <w:rPr>
          <w:b/>
        </w:rPr>
        <w:t>собственности на Земельный участок</w:t>
      </w:r>
    </w:p>
    <w:p w14:paraId="39D3990D" w14:textId="77777777" w:rsidR="00434398" w:rsidRPr="00BF53D5" w:rsidRDefault="00434398" w:rsidP="00434398">
      <w:pPr>
        <w:autoSpaceDE w:val="0"/>
        <w:jc w:val="both"/>
      </w:pPr>
      <w:r w:rsidRPr="00BF53D5">
        <w:t>3.1. Оформление права собственности на Земельный участок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участка.</w:t>
      </w:r>
    </w:p>
    <w:p w14:paraId="6927745E" w14:textId="3056D019" w:rsidR="00434398" w:rsidRPr="00BF53D5" w:rsidRDefault="00434398" w:rsidP="00434398">
      <w:pPr>
        <w:autoSpaceDE w:val="0"/>
        <w:jc w:val="both"/>
      </w:pPr>
      <w:r w:rsidRPr="00BF53D5">
        <w:t>3.2. Земельный участок считается переданным Продавцом и принятым Покупателем по акту приёма-передачи.</w:t>
      </w:r>
    </w:p>
    <w:p w14:paraId="29A83495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lastRenderedPageBreak/>
        <w:t>Обязанности Сторон</w:t>
      </w:r>
    </w:p>
    <w:p w14:paraId="34F60A5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4.1. Покупатель обязуется:</w:t>
      </w:r>
    </w:p>
    <w:p w14:paraId="5DF6F5F5" w14:textId="77777777" w:rsidR="00434398" w:rsidRPr="00BF53D5" w:rsidRDefault="00434398" w:rsidP="00434398">
      <w:pPr>
        <w:jc w:val="both"/>
      </w:pPr>
      <w:r w:rsidRPr="00BF53D5">
        <w:t>4.1.1. Полностью оплатить цену Земельного участка в размере, порядке и сроки, установленные статьёй 2 настоящего Договора;</w:t>
      </w:r>
    </w:p>
    <w:p w14:paraId="66468FBE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4.1.2. В течение 7 (семи) календарных дней после полной оплаты цены Земельного участка представить Продавцу документы, подтверждающие оплату.</w:t>
      </w:r>
    </w:p>
    <w:p w14:paraId="3C0560C3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4.1.3. В течение 14 (четырнадцати) календарных дней после получения от Продавца документов, перечисленных в пункте 4.2.1. настоящего Договора, направить их в орган, осуществляющий государственную регистрацию прав на недвижимое имущество и сделок с ним.</w:t>
      </w:r>
    </w:p>
    <w:p w14:paraId="355DF288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 xml:space="preserve">4.1.4. </w:t>
      </w:r>
      <w:r w:rsidRPr="00BB70D5">
        <w:t>В течение 7 (семи) календарных дней с даты регистрации права собственности Покупателя на Участок направить Продавцу копию указанного документа и один экземпляр договора купли-продажи.</w:t>
      </w:r>
    </w:p>
    <w:p w14:paraId="702E0F24" w14:textId="77777777" w:rsidR="00434398" w:rsidRPr="00A57F36" w:rsidRDefault="00434398" w:rsidP="00434398">
      <w:pPr>
        <w:autoSpaceDE w:val="0"/>
        <w:autoSpaceDN w:val="0"/>
        <w:adjustRightInd w:val="0"/>
        <w:jc w:val="both"/>
        <w:rPr>
          <w:lang w:eastAsia="ru-RU"/>
        </w:rPr>
      </w:pPr>
      <w:r>
        <w:t>4.1.5. Использовать Земельный участок в соответствии с требованиями СанПиН 2.2.1/2.1.1.1200-03, СП 42.13330.2011.</w:t>
      </w:r>
    </w:p>
    <w:p w14:paraId="3207B9B6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</w:p>
    <w:p w14:paraId="6D6C48AA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jc w:val="both"/>
      </w:pPr>
      <w:r w:rsidRPr="00BF53D5">
        <w:t>4.2. Продавец обязуется:</w:t>
      </w:r>
    </w:p>
    <w:p w14:paraId="6E2CA1E2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4.2.1. В течение 7 (семи) календарных дней со дня получения документов, перечисленных в пункте 4.1.2. настоящего Договора, и поступления в бюджет денежных средств за Земельный участок в полном объёме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414B4C52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4.2.2. При получении сведений об изменении реквизитов, указанных в пункте 2.2 настоящего Договора, письменно уведомить о таком изменении Покупателя.</w:t>
      </w:r>
    </w:p>
    <w:p w14:paraId="00BBAAF4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3A99F8DB" w14:textId="77777777" w:rsidR="00434398" w:rsidRPr="00BF53D5" w:rsidRDefault="00434398" w:rsidP="00434398"/>
    <w:p w14:paraId="3FECB576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 xml:space="preserve"> Ответственность Сторон</w:t>
      </w:r>
    </w:p>
    <w:p w14:paraId="76FA553E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5.1. Продавец не несёт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</w:t>
      </w:r>
    </w:p>
    <w:p w14:paraId="7CA52282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5.2. В случае нарушения установленного пунктом 2.4 настоящего Договора срока оплаты цены Земельного участка Покупатель уплачивает Продавцу неустойку за каждый день просрочки в размере одной трёхсотой ставки рефинансирования Центрального банка Российской Федерации, действующей на день выполнения денежного обязательства, от неуплаченной суммы. Неустойка перечисляется в порядке, предусмотренном в пункте 2.2. настоящего Договора.</w:t>
      </w:r>
    </w:p>
    <w:p w14:paraId="6629C026" w14:textId="77777777" w:rsidR="00434398" w:rsidRPr="00BF53D5" w:rsidRDefault="00434398" w:rsidP="00434398">
      <w:pPr>
        <w:ind w:firstLine="426"/>
        <w:jc w:val="both"/>
      </w:pPr>
      <w:r w:rsidRPr="00BF53D5">
        <w:t>Уплата неустойки не освобождает Покупателя от исполнения обязательств по настоящему Договору.</w:t>
      </w:r>
    </w:p>
    <w:p w14:paraId="6ABD536F" w14:textId="77777777" w:rsidR="00434398" w:rsidRDefault="00434398" w:rsidP="00434398">
      <w:pPr>
        <w:jc w:val="both"/>
      </w:pPr>
      <w:r w:rsidRPr="00BF53D5">
        <w:t>5.</w:t>
      </w:r>
      <w:r>
        <w:t>3</w:t>
      </w:r>
      <w:r w:rsidRPr="00BF53D5">
        <w:t>. После передачи Покупателю по акту приёма-передачи Земельного участка Продавец не несёт ответственность за недостатки, препятствующие или ограничивающие использование Земельного участка, о которых не было известно Покупателю и Продавцу на момент заключения настоящего Договора.</w:t>
      </w:r>
    </w:p>
    <w:p w14:paraId="5B03C70D" w14:textId="77777777" w:rsidR="00434398" w:rsidRPr="00BF53D5" w:rsidRDefault="00434398" w:rsidP="00434398"/>
    <w:p w14:paraId="3AF832FC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Рассмотрение споров</w:t>
      </w:r>
    </w:p>
    <w:p w14:paraId="5EC8D1A6" w14:textId="77777777" w:rsidR="00434398" w:rsidRPr="00BF53D5" w:rsidRDefault="00434398" w:rsidP="00434398">
      <w:pPr>
        <w:jc w:val="both"/>
      </w:pPr>
      <w:r w:rsidRPr="00BF53D5">
        <w:t>6.1.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591FC0EB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Земельного участка.</w:t>
      </w:r>
    </w:p>
    <w:p w14:paraId="3238DBA0" w14:textId="77777777" w:rsidR="00434398" w:rsidRPr="00BF53D5" w:rsidRDefault="00434398" w:rsidP="00434398">
      <w:pPr>
        <w:jc w:val="both"/>
      </w:pPr>
      <w:r w:rsidRPr="00BF53D5">
        <w:t xml:space="preserve">6.3. В случае расторжения настоящего Договора Покупатель возвращает </w:t>
      </w:r>
      <w:proofErr w:type="gramStart"/>
      <w:r w:rsidRPr="00BF53D5">
        <w:t>Продавцу</w:t>
      </w:r>
      <w:proofErr w:type="gramEnd"/>
      <w:r w:rsidRPr="00BF53D5">
        <w:t xml:space="preserve"> полученный им Земельный участок в течение 14 (четырнадцати) календарных дней со дня расторжения настоящего Договора по акту приёма-передачи, подписанному обеими Сторонами.</w:t>
      </w:r>
    </w:p>
    <w:p w14:paraId="4A4E6450" w14:textId="77777777" w:rsidR="00434398" w:rsidRPr="00BF53D5" w:rsidRDefault="00434398" w:rsidP="00434398">
      <w:pPr>
        <w:jc w:val="both"/>
      </w:pPr>
      <w:r w:rsidRPr="00BF53D5">
        <w:t>6.4. Расторжение настоящего Договора не освобождает Стороны от выплаты пеней и других платежей, предусмотренных настоящим Договором.</w:t>
      </w:r>
    </w:p>
    <w:p w14:paraId="67F8C612" w14:textId="0D7A1BF6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6.5.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08F6DC8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4DD3A024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lastRenderedPageBreak/>
        <w:t>Обременения (ограничения) Земельного участка</w:t>
      </w:r>
    </w:p>
    <w:p w14:paraId="4AB36BBB" w14:textId="77777777" w:rsidR="00434398" w:rsidRPr="00BF53D5" w:rsidRDefault="00434398" w:rsidP="00434398">
      <w:pPr>
        <w:jc w:val="both"/>
      </w:pPr>
      <w:r w:rsidRPr="00BF53D5">
        <w:t>7.1. Земельный участок свободен от любых имущественных прав и претензий третьих лиц.</w:t>
      </w:r>
    </w:p>
    <w:p w14:paraId="6038B8ED" w14:textId="77777777" w:rsidR="00434398" w:rsidRDefault="00434398" w:rsidP="00434398">
      <w:pPr>
        <w:tabs>
          <w:tab w:val="left" w:pos="851"/>
        </w:tabs>
        <w:autoSpaceDE w:val="0"/>
        <w:contextualSpacing/>
        <w:jc w:val="both"/>
      </w:pPr>
      <w:r w:rsidRPr="00BF53D5">
        <w:t xml:space="preserve">7.2. </w:t>
      </w:r>
      <w:r>
        <w:t>З</w:t>
      </w:r>
      <w:r w:rsidRPr="001C283F">
        <w:t>емельный участок расположен</w:t>
      </w:r>
      <w:r>
        <w:t>:</w:t>
      </w:r>
    </w:p>
    <w:p w14:paraId="7B1B4DB0" w14:textId="77777777" w:rsidR="00434398" w:rsidRPr="001C283F" w:rsidRDefault="00434398" w:rsidP="00434398">
      <w:pPr>
        <w:tabs>
          <w:tab w:val="left" w:pos="851"/>
        </w:tabs>
        <w:autoSpaceDE w:val="0"/>
        <w:spacing w:line="276" w:lineRule="auto"/>
        <w:contextualSpacing/>
        <w:jc w:val="both"/>
      </w:pPr>
      <w:r>
        <w:t>-</w:t>
      </w:r>
      <w:r w:rsidRPr="001C283F">
        <w:t xml:space="preserve"> в зоне акустического дискомфорта от автодороги А108;</w:t>
      </w:r>
    </w:p>
    <w:p w14:paraId="618040DC" w14:textId="51879669" w:rsidR="00434398" w:rsidRPr="001C283F" w:rsidRDefault="00434398" w:rsidP="00434398">
      <w:pPr>
        <w:tabs>
          <w:tab w:val="left" w:pos="851"/>
        </w:tabs>
        <w:autoSpaceDE w:val="0"/>
        <w:spacing w:line="276" w:lineRule="auto"/>
        <w:contextualSpacing/>
        <w:jc w:val="both"/>
      </w:pPr>
      <w:r w:rsidRPr="001C283F">
        <w:t>-</w:t>
      </w:r>
      <w:r>
        <w:t> </w:t>
      </w:r>
      <w:r w:rsidRPr="001C283F">
        <w:t>в зоне «СХ-3» зона, занятая объ</w:t>
      </w:r>
      <w:r w:rsidR="00C65E67">
        <w:t>ектами сельскохозяйственного наз</w:t>
      </w:r>
      <w:r w:rsidRPr="001C283F">
        <w:t>начения. Требуется корректировка проекта ПЗЗ в части изменения на данной территории зоны СХ-3 на зону Ж-2.</w:t>
      </w:r>
    </w:p>
    <w:p w14:paraId="104535BB" w14:textId="77777777" w:rsidR="00434398" w:rsidRPr="00BF53D5" w:rsidRDefault="00434398" w:rsidP="00434398">
      <w:pPr>
        <w:jc w:val="both"/>
        <w:rPr>
          <w:b/>
        </w:rPr>
      </w:pPr>
    </w:p>
    <w:p w14:paraId="4A2AF96F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Особые условия Договора</w:t>
      </w:r>
    </w:p>
    <w:p w14:paraId="6DB0017F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8.1. Оформление права собственности на Земельный участок по настоящему Договору подлежит обязательной государственной регистрации в органе, осуществляющем государственную регистрацию прав на недвижимое имущество и сделок с ним, по месту нахождения Земельного участка, после исполнения обязательств по оплате Земельного участка в соответствии со статьёй 2 настоящего Договора. Расходы по государственной регистрации перехода права собственности на Земельный участок несёт Покупатель.</w:t>
      </w:r>
    </w:p>
    <w:p w14:paraId="14364DBD" w14:textId="77777777" w:rsidR="00434398" w:rsidRPr="00BF53D5" w:rsidRDefault="00434398" w:rsidP="00434398">
      <w:pPr>
        <w:jc w:val="both"/>
      </w:pPr>
      <w:r w:rsidRPr="00BF53D5">
        <w:t xml:space="preserve">8.2. Изменения и дополнения настоящего Договора считаются действительными, если совершены в письменной форме и подписаны уполномоченными </w:t>
      </w:r>
      <w:proofErr w:type="gramStart"/>
      <w:r w:rsidRPr="00BF53D5">
        <w:t>на</w:t>
      </w:r>
      <w:proofErr w:type="gramEnd"/>
      <w:r w:rsidRPr="00BF53D5">
        <w:t xml:space="preserve"> то лицами.</w:t>
      </w:r>
    </w:p>
    <w:p w14:paraId="02511505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  <w:r w:rsidRPr="00BF53D5">
        <w:t>8.3. Настоящий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46377E6E" w14:textId="77777777" w:rsidR="00434398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59FA217E" w14:textId="77777777" w:rsidR="00434398" w:rsidRPr="00BF53D5" w:rsidRDefault="00434398" w:rsidP="00434398">
      <w:pPr>
        <w:tabs>
          <w:tab w:val="left" w:pos="838"/>
          <w:tab w:val="left" w:pos="1372"/>
          <w:tab w:val="left" w:pos="10263"/>
        </w:tabs>
        <w:ind w:left="28"/>
        <w:jc w:val="both"/>
      </w:pPr>
    </w:p>
    <w:p w14:paraId="6BE3CF50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Приложения к Договору</w:t>
      </w:r>
    </w:p>
    <w:p w14:paraId="1D952986" w14:textId="77777777" w:rsidR="00434398" w:rsidRPr="00BF53D5" w:rsidRDefault="00434398" w:rsidP="00434398">
      <w:pPr>
        <w:jc w:val="both"/>
      </w:pPr>
      <w:r w:rsidRPr="00BF53D5">
        <w:t xml:space="preserve">Приложение № 1 </w:t>
      </w:r>
      <w:r>
        <w:t>–</w:t>
      </w:r>
      <w:r w:rsidRPr="00BF53D5">
        <w:t xml:space="preserve"> </w:t>
      </w:r>
      <w:r>
        <w:t>Выписка из ЕГРН</w:t>
      </w:r>
      <w:r w:rsidRPr="00BF53D5">
        <w:t xml:space="preserve"> от ___________ № ___________ (на двух листах),</w:t>
      </w:r>
    </w:p>
    <w:p w14:paraId="7E66BE16" w14:textId="77777777" w:rsidR="00434398" w:rsidRPr="00BF53D5" w:rsidRDefault="00434398" w:rsidP="00434398">
      <w:pPr>
        <w:jc w:val="both"/>
      </w:pPr>
    </w:p>
    <w:p w14:paraId="46974BFA" w14:textId="77777777" w:rsidR="00434398" w:rsidRPr="00BF53D5" w:rsidRDefault="00434398" w:rsidP="00434398">
      <w:pPr>
        <w:numPr>
          <w:ilvl w:val="0"/>
          <w:numId w:val="45"/>
        </w:numPr>
        <w:jc w:val="center"/>
        <w:rPr>
          <w:b/>
        </w:rPr>
      </w:pPr>
      <w:r w:rsidRPr="00BF53D5">
        <w:rPr>
          <w:b/>
        </w:rPr>
        <w:t>Адреса и подписи Сторон</w:t>
      </w:r>
    </w:p>
    <w:p w14:paraId="354A8492" w14:textId="77777777" w:rsidR="00434398" w:rsidRPr="00BF53D5" w:rsidRDefault="00434398" w:rsidP="00434398">
      <w:pPr>
        <w:jc w:val="center"/>
      </w:pPr>
    </w:p>
    <w:p w14:paraId="06CCAB36" w14:textId="77777777" w:rsidR="00434398" w:rsidRPr="00BF53D5" w:rsidRDefault="00434398" w:rsidP="00434398">
      <w:pPr>
        <w:spacing w:after="120"/>
        <w:jc w:val="both"/>
      </w:pPr>
      <w:r w:rsidRPr="00BF53D5">
        <w:rPr>
          <w:b/>
        </w:rPr>
        <w:t>Продавец</w:t>
      </w:r>
      <w:r w:rsidRPr="00BF53D5">
        <w:t xml:space="preserve">: </w:t>
      </w:r>
    </w:p>
    <w:p w14:paraId="74D0E5BF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0D0AB3E5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6EA4140E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27A2624F" w14:textId="77777777" w:rsidR="00434398" w:rsidRPr="00BF53D5" w:rsidRDefault="00434398" w:rsidP="00434398">
      <w:pPr>
        <w:spacing w:after="120"/>
        <w:jc w:val="both"/>
      </w:pPr>
    </w:p>
    <w:p w14:paraId="1BA2490B" w14:textId="77777777" w:rsidR="00434398" w:rsidRPr="00BF53D5" w:rsidRDefault="00434398" w:rsidP="00434398">
      <w:pPr>
        <w:ind w:right="-425"/>
      </w:pPr>
      <w:r w:rsidRPr="00BF53D5">
        <w:rPr>
          <w:b/>
        </w:rPr>
        <w:t>Покупатель</w:t>
      </w:r>
      <w:r w:rsidRPr="00BF53D5">
        <w:t xml:space="preserve">: </w:t>
      </w:r>
    </w:p>
    <w:p w14:paraId="3BD8E464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0ABEAF6A" w14:textId="77777777" w:rsidR="00434398" w:rsidRPr="00BF53D5" w:rsidRDefault="00434398" w:rsidP="00434398">
      <w:pPr>
        <w:ind w:right="-425"/>
      </w:pPr>
      <w:r w:rsidRPr="00BF53D5">
        <w:t>_______________________________________________________________________________</w:t>
      </w:r>
    </w:p>
    <w:p w14:paraId="505C3C3D" w14:textId="77777777" w:rsidR="00434398" w:rsidRDefault="00434398" w:rsidP="00434398">
      <w:pPr>
        <w:ind w:right="-425"/>
      </w:pPr>
      <w:r w:rsidRPr="00BF53D5">
        <w:t>_____________________________________________________________________________</w:t>
      </w:r>
    </w:p>
    <w:p w14:paraId="2D2714A3" w14:textId="22716158" w:rsidR="00434398" w:rsidRPr="00BF53D5" w:rsidRDefault="00434398" w:rsidP="00F55DDB">
      <w:pPr>
        <w:ind w:right="-425"/>
        <w:rPr>
          <w:b/>
          <w:lang w:eastAsia="ar-SA"/>
        </w:rPr>
      </w:pPr>
      <w:r>
        <w:rPr>
          <w:b/>
          <w:lang w:eastAsia="ar-SA"/>
        </w:rPr>
        <w:br w:type="page"/>
      </w:r>
      <w:bookmarkStart w:id="53" w:name="_GoBack"/>
      <w:bookmarkEnd w:id="53"/>
    </w:p>
    <w:p w14:paraId="4F4F6CC8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lastRenderedPageBreak/>
        <w:t xml:space="preserve">Приложение к договору </w:t>
      </w:r>
    </w:p>
    <w:p w14:paraId="350D1E02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 xml:space="preserve">купли-продажи земельного участка </w:t>
      </w:r>
    </w:p>
    <w:p w14:paraId="5344F50A" w14:textId="77777777" w:rsidR="00434398" w:rsidRPr="00BF53D5" w:rsidRDefault="00434398" w:rsidP="00434398">
      <w:pPr>
        <w:ind w:right="284"/>
        <w:jc w:val="right"/>
        <w:rPr>
          <w:sz w:val="26"/>
          <w:szCs w:val="26"/>
          <w:lang w:eastAsia="ru-RU"/>
        </w:rPr>
      </w:pPr>
      <w:r w:rsidRPr="00BF53D5">
        <w:rPr>
          <w:sz w:val="26"/>
          <w:szCs w:val="26"/>
          <w:lang w:eastAsia="ru-RU"/>
        </w:rPr>
        <w:t>от «__» № __________</w:t>
      </w:r>
    </w:p>
    <w:p w14:paraId="177950F5" w14:textId="77777777" w:rsidR="00434398" w:rsidRPr="00BF53D5" w:rsidRDefault="00434398" w:rsidP="00434398">
      <w:pPr>
        <w:ind w:right="284"/>
        <w:jc w:val="right"/>
        <w:rPr>
          <w:b/>
          <w:sz w:val="26"/>
          <w:szCs w:val="26"/>
          <w:lang w:eastAsia="ru-RU"/>
        </w:rPr>
      </w:pPr>
    </w:p>
    <w:p w14:paraId="2423960E" w14:textId="77777777" w:rsidR="00434398" w:rsidRPr="00BF53D5" w:rsidRDefault="00434398" w:rsidP="00434398">
      <w:pPr>
        <w:ind w:right="284"/>
        <w:jc w:val="center"/>
        <w:rPr>
          <w:b/>
          <w:sz w:val="26"/>
          <w:szCs w:val="26"/>
          <w:lang w:eastAsia="ru-RU"/>
        </w:rPr>
      </w:pPr>
      <w:r w:rsidRPr="00BF53D5">
        <w:rPr>
          <w:b/>
          <w:sz w:val="26"/>
          <w:szCs w:val="26"/>
          <w:lang w:eastAsia="ru-RU"/>
        </w:rPr>
        <w:t>АКТ ПРИЕМА-ПЕРЕДАЧИ</w:t>
      </w:r>
    </w:p>
    <w:p w14:paraId="044062C4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</w:p>
    <w:p w14:paraId="3519BE37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 xml:space="preserve">____________________ две тысячи </w:t>
      </w:r>
      <w:r>
        <w:rPr>
          <w:b/>
          <w:lang w:eastAsia="ar-SA"/>
        </w:rPr>
        <w:t>семнадцатого</w:t>
      </w:r>
      <w:r w:rsidRPr="00BF53D5">
        <w:rPr>
          <w:b/>
          <w:lang w:eastAsia="ar-SA"/>
        </w:rPr>
        <w:t xml:space="preserve"> года</w:t>
      </w:r>
    </w:p>
    <w:p w14:paraId="37A3029F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03A861E9" w14:textId="77777777" w:rsidR="00434398" w:rsidRPr="00BF53D5" w:rsidRDefault="00434398" w:rsidP="00434398">
      <w:pPr>
        <w:ind w:firstLine="708"/>
        <w:jc w:val="both"/>
        <w:rPr>
          <w:sz w:val="26"/>
          <w:szCs w:val="26"/>
        </w:rPr>
      </w:pPr>
      <w:r>
        <w:rPr>
          <w:rFonts w:eastAsia="Times New Roman CYR"/>
          <w:lang w:eastAsia="ar-SA"/>
        </w:rPr>
        <w:t>Комитет</w:t>
      </w:r>
      <w:r w:rsidRPr="00BF53D5">
        <w:rPr>
          <w:b/>
          <w:lang w:eastAsia="ar-SA"/>
        </w:rPr>
        <w:t xml:space="preserve"> ______________________________________________________________</w:t>
      </w:r>
      <w:r w:rsidRPr="00BF53D5">
        <w:rPr>
          <w:lang w:eastAsia="ar-SA"/>
        </w:rPr>
        <w:t>, в лице _________________________________________________________________________, действующего на основании Устава</w:t>
      </w:r>
      <w:r w:rsidRPr="00BF53D5">
        <w:rPr>
          <w:sz w:val="26"/>
          <w:szCs w:val="26"/>
        </w:rPr>
        <w:t xml:space="preserve">, с одной стороны и </w:t>
      </w:r>
    </w:p>
    <w:p w14:paraId="6DC0DA72" w14:textId="77777777" w:rsidR="00434398" w:rsidRPr="00BF53D5" w:rsidRDefault="00434398" w:rsidP="00434398">
      <w:pPr>
        <w:jc w:val="both"/>
        <w:rPr>
          <w:i/>
          <w:iCs/>
          <w:strike/>
          <w:color w:val="FF0000"/>
        </w:rPr>
      </w:pPr>
    </w:p>
    <w:tbl>
      <w:tblPr>
        <w:tblW w:w="10035" w:type="dxa"/>
        <w:tblInd w:w="28" w:type="dxa"/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008"/>
        <w:gridCol w:w="630"/>
        <w:gridCol w:w="1332"/>
        <w:gridCol w:w="1141"/>
        <w:gridCol w:w="992"/>
        <w:gridCol w:w="4820"/>
        <w:gridCol w:w="112"/>
      </w:tblGrid>
      <w:tr w:rsidR="00434398" w:rsidRPr="00BF53D5" w14:paraId="60EF8393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89271A" w14:textId="77777777" w:rsidR="00434398" w:rsidRPr="00BF53D5" w:rsidRDefault="00434398" w:rsidP="00B1246D">
            <w:pPr>
              <w:jc w:val="both"/>
            </w:pPr>
            <w:r w:rsidRPr="00BF53D5">
              <w:t>Покупатель</w:t>
            </w:r>
          </w:p>
        </w:tc>
        <w:tc>
          <w:tcPr>
            <w:tcW w:w="828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1AADC246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02C941" w14:textId="77777777" w:rsidR="00434398" w:rsidRPr="00BF53D5" w:rsidRDefault="00434398" w:rsidP="00B1246D">
            <w:pPr>
              <w:jc w:val="both"/>
            </w:pPr>
            <w:r w:rsidRPr="00BF53D5">
              <w:t>,</w:t>
            </w:r>
          </w:p>
        </w:tc>
      </w:tr>
      <w:tr w:rsidR="00434398" w:rsidRPr="00BF53D5" w14:paraId="09B9E68D" w14:textId="77777777" w:rsidTr="00B1246D">
        <w:tc>
          <w:tcPr>
            <w:tcW w:w="1638" w:type="dxa"/>
            <w:gridSpan w:val="2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978ABF" w14:textId="77777777" w:rsidR="00434398" w:rsidRPr="00BF53D5" w:rsidRDefault="00434398" w:rsidP="00B1246D">
            <w:pPr>
              <w:jc w:val="center"/>
            </w:pPr>
          </w:p>
        </w:tc>
        <w:tc>
          <w:tcPr>
            <w:tcW w:w="8397" w:type="dxa"/>
            <w:gridSpan w:val="5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B2B440" w14:textId="77777777" w:rsidR="00434398" w:rsidRPr="00BF53D5" w:rsidRDefault="00434398" w:rsidP="00B1246D">
            <w:pPr>
              <w:jc w:val="center"/>
            </w:pPr>
            <w:r w:rsidRPr="00BF53D5">
              <w:t>(Ф.И.О.)</w:t>
            </w:r>
          </w:p>
        </w:tc>
      </w:tr>
      <w:tr w:rsidR="00434398" w:rsidRPr="00BF53D5" w14:paraId="689AE471" w14:textId="77777777" w:rsidTr="00B1246D">
        <w:trPr>
          <w:cantSplit/>
        </w:trPr>
        <w:tc>
          <w:tcPr>
            <w:tcW w:w="1008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CE66E5" w14:textId="77777777" w:rsidR="00434398" w:rsidRPr="00BF53D5" w:rsidRDefault="00434398" w:rsidP="00B1246D">
            <w:pPr>
              <w:jc w:val="both"/>
            </w:pPr>
            <w:r w:rsidRPr="00BF53D5">
              <w:t>паспорт</w:t>
            </w:r>
          </w:p>
        </w:tc>
        <w:tc>
          <w:tcPr>
            <w:tcW w:w="3103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784E3774" w14:textId="77777777" w:rsidR="00434398" w:rsidRPr="00BF53D5" w:rsidRDefault="00434398" w:rsidP="00B1246D">
            <w:pPr>
              <w:jc w:val="both"/>
            </w:pPr>
          </w:p>
        </w:tc>
        <w:tc>
          <w:tcPr>
            <w:tcW w:w="99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B25C4B" w14:textId="77777777" w:rsidR="00434398" w:rsidRPr="00BF53D5" w:rsidRDefault="00434398" w:rsidP="00B1246D">
            <w:pPr>
              <w:jc w:val="both"/>
            </w:pPr>
            <w:r w:rsidRPr="00BF53D5">
              <w:t>, выдан</w:t>
            </w:r>
          </w:p>
        </w:tc>
        <w:tc>
          <w:tcPr>
            <w:tcW w:w="4932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48B8C87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6C2E7E5A" w14:textId="77777777" w:rsidTr="00B1246D">
        <w:tc>
          <w:tcPr>
            <w:tcW w:w="5103" w:type="dxa"/>
            <w:gridSpan w:val="5"/>
            <w:tcBorders>
              <w:top w:val="nil"/>
              <w:left w:val="nil"/>
              <w:bottom w:val="nil"/>
              <w:right w:val="nil"/>
            </w:tcBorders>
          </w:tcPr>
          <w:p w14:paraId="193AB53F" w14:textId="77777777" w:rsidR="00434398" w:rsidRPr="00BF53D5" w:rsidRDefault="00434398" w:rsidP="00B1246D">
            <w:pPr>
              <w:jc w:val="center"/>
            </w:pPr>
            <w:r w:rsidRPr="00BF53D5">
              <w:t>(серия, номер)</w:t>
            </w:r>
          </w:p>
        </w:tc>
        <w:tc>
          <w:tcPr>
            <w:tcW w:w="4932" w:type="dxa"/>
            <w:gridSpan w:val="2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7C47DE77" w14:textId="77777777" w:rsidR="00434398" w:rsidRPr="00BF53D5" w:rsidRDefault="00434398" w:rsidP="00B1246D">
            <w:pPr>
              <w:jc w:val="center"/>
            </w:pPr>
            <w:r w:rsidRPr="00BF53D5">
              <w:t>(кем и когда выдан)</w:t>
            </w:r>
          </w:p>
        </w:tc>
      </w:tr>
      <w:tr w:rsidR="00434398" w:rsidRPr="00BF53D5" w14:paraId="11314855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4EB23E1A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054B95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  <w:tr w:rsidR="00434398" w:rsidRPr="00BF53D5" w14:paraId="6CE8E94A" w14:textId="77777777" w:rsidTr="00B1246D">
        <w:trPr>
          <w:cantSplit/>
        </w:trPr>
        <w:tc>
          <w:tcPr>
            <w:tcW w:w="2970" w:type="dxa"/>
            <w:gridSpan w:val="3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B09702" w14:textId="77777777" w:rsidR="00434398" w:rsidRPr="00BF53D5" w:rsidRDefault="00434398" w:rsidP="00B1246D">
            <w:pPr>
              <w:jc w:val="both"/>
            </w:pPr>
            <w:r w:rsidRPr="00BF53D5">
              <w:t>проживающий по адресу:</w:t>
            </w:r>
          </w:p>
        </w:tc>
        <w:tc>
          <w:tcPr>
            <w:tcW w:w="7065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539DEF0F" w14:textId="77777777" w:rsidR="00434398" w:rsidRPr="00BF53D5" w:rsidRDefault="00434398" w:rsidP="00B1246D">
            <w:pPr>
              <w:jc w:val="both"/>
            </w:pPr>
          </w:p>
        </w:tc>
      </w:tr>
      <w:tr w:rsidR="00434398" w:rsidRPr="00BF53D5" w14:paraId="246AE0AE" w14:textId="77777777" w:rsidTr="00B1246D">
        <w:tc>
          <w:tcPr>
            <w:tcW w:w="9923" w:type="dxa"/>
            <w:gridSpan w:val="6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14:paraId="3E4AA9BA" w14:textId="77777777" w:rsidR="00434398" w:rsidRPr="00BF53D5" w:rsidRDefault="00434398" w:rsidP="00B1246D">
            <w:pPr>
              <w:jc w:val="both"/>
            </w:pPr>
          </w:p>
        </w:tc>
        <w:tc>
          <w:tcPr>
            <w:tcW w:w="112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bottom"/>
          </w:tcPr>
          <w:p w14:paraId="515E297F" w14:textId="77777777" w:rsidR="00434398" w:rsidRPr="00BF53D5" w:rsidRDefault="00434398" w:rsidP="00B1246D">
            <w:pPr>
              <w:jc w:val="right"/>
            </w:pPr>
            <w:r w:rsidRPr="00BF53D5">
              <w:t>,</w:t>
            </w:r>
          </w:p>
        </w:tc>
      </w:tr>
    </w:tbl>
    <w:p w14:paraId="333A2A22" w14:textId="77777777" w:rsidR="00434398" w:rsidRPr="00BF53D5" w:rsidRDefault="00434398" w:rsidP="00434398">
      <w:pPr>
        <w:ind w:right="284"/>
        <w:jc w:val="center"/>
        <w:rPr>
          <w:lang w:eastAsia="ar-SA"/>
        </w:rPr>
      </w:pPr>
    </w:p>
    <w:p w14:paraId="596F39A9" w14:textId="77777777" w:rsidR="00434398" w:rsidRPr="00BF53D5" w:rsidRDefault="00434398" w:rsidP="00434398">
      <w:pPr>
        <w:ind w:right="65"/>
        <w:jc w:val="both"/>
        <w:rPr>
          <w:lang w:eastAsia="ar-SA"/>
        </w:rPr>
      </w:pPr>
      <w:r w:rsidRPr="00BF53D5">
        <w:rPr>
          <w:lang w:eastAsia="ar-SA"/>
        </w:rPr>
        <w:t xml:space="preserve">именуемый в дальнейшем </w:t>
      </w:r>
      <w:proofErr w:type="spellStart"/>
      <w:proofErr w:type="gramStart"/>
      <w:r w:rsidRPr="00BF53D5">
        <w:rPr>
          <w:lang w:eastAsia="ar-SA"/>
        </w:rPr>
        <w:t>Покупатель,с</w:t>
      </w:r>
      <w:proofErr w:type="spellEnd"/>
      <w:proofErr w:type="gramEnd"/>
      <w:r w:rsidRPr="00BF53D5">
        <w:rPr>
          <w:lang w:eastAsia="ar-SA"/>
        </w:rPr>
        <w:t xml:space="preserve"> другой стороны, в соответствии со ст. 556 ГК РФ</w:t>
      </w:r>
      <w:r w:rsidRPr="00BF53D5">
        <w:rPr>
          <w:lang w:eastAsia="ar-SA"/>
        </w:rPr>
        <w:br/>
        <w:t xml:space="preserve"> заключили настоящий передаточный акт о нижеследующем:</w:t>
      </w:r>
    </w:p>
    <w:p w14:paraId="1B03E409" w14:textId="77777777" w:rsidR="00434398" w:rsidRPr="00BF53D5" w:rsidRDefault="00434398" w:rsidP="00434398">
      <w:pPr>
        <w:ind w:right="284"/>
        <w:jc w:val="both"/>
        <w:rPr>
          <w:lang w:eastAsia="ar-SA"/>
        </w:rPr>
      </w:pPr>
      <w:r w:rsidRPr="00BF53D5">
        <w:rPr>
          <w:lang w:eastAsia="ar-SA"/>
        </w:rPr>
        <w:t xml:space="preserve">     1. ПРОДАВЕЦ передал в собственность ПОКУПАТЕЛЯ земельный участок общей площадью ___________ </w:t>
      </w:r>
      <w:proofErr w:type="spellStart"/>
      <w:r w:rsidRPr="00BF53D5">
        <w:rPr>
          <w:lang w:eastAsia="ar-SA"/>
        </w:rPr>
        <w:t>кв.м</w:t>
      </w:r>
      <w:proofErr w:type="spellEnd"/>
      <w:r w:rsidRPr="00BF53D5">
        <w:rPr>
          <w:lang w:eastAsia="ar-SA"/>
        </w:rPr>
        <w:t xml:space="preserve">, категория земель - земли населенных пунктов, разрешенное использование _________________________, с кадастровым номером --____________________, местоположение (адрес): ___________________________, в соответствии с договором купли-продажи земельного участка от ___________ </w:t>
      </w:r>
      <w:r w:rsidRPr="00BF53D5">
        <w:rPr>
          <w:lang w:eastAsia="ar-SA"/>
        </w:rPr>
        <w:br/>
        <w:t>№ ______, а ПОКУПАТЕЛЬ принял указанный земельный участок полностью в таком виде, в котором он находился в момент подписания договора купли-продажи.</w:t>
      </w:r>
    </w:p>
    <w:p w14:paraId="7F4FE65D" w14:textId="77777777" w:rsidR="00434398" w:rsidRPr="00BF53D5" w:rsidRDefault="00434398" w:rsidP="00434398">
      <w:pPr>
        <w:ind w:right="255" w:firstLine="60"/>
        <w:jc w:val="both"/>
        <w:rPr>
          <w:lang w:eastAsia="ar-SA"/>
        </w:rPr>
      </w:pPr>
      <w:r w:rsidRPr="00BF53D5">
        <w:rPr>
          <w:lang w:eastAsia="ar-SA"/>
        </w:rPr>
        <w:t xml:space="preserve">     2.  </w:t>
      </w:r>
      <w:proofErr w:type="gramStart"/>
      <w:r w:rsidRPr="00BF53D5">
        <w:rPr>
          <w:lang w:eastAsia="ar-SA"/>
        </w:rPr>
        <w:t>Расчет  по</w:t>
      </w:r>
      <w:proofErr w:type="gramEnd"/>
      <w:r w:rsidRPr="00BF53D5">
        <w:rPr>
          <w:lang w:eastAsia="ar-SA"/>
        </w:rPr>
        <w:t xml:space="preserve">  договору  произведен полностью в размере </w:t>
      </w:r>
      <w:r w:rsidRPr="00BF53D5">
        <w:rPr>
          <w:bCs/>
          <w:lang w:eastAsia="ar-SA"/>
        </w:rPr>
        <w:t>________________</w:t>
      </w:r>
      <w:r w:rsidRPr="00BF53D5">
        <w:rPr>
          <w:lang w:eastAsia="ar-SA"/>
        </w:rPr>
        <w:t>рублей, НДС не облагается, платежи от __________________.</w:t>
      </w:r>
    </w:p>
    <w:p w14:paraId="3745675C" w14:textId="77777777" w:rsidR="00434398" w:rsidRPr="00BF53D5" w:rsidRDefault="00434398" w:rsidP="0043439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>3. Претензий у ПОКУПАТЕЛЯ к ПРОДАВЦУ по передаваемому земельному участку не имеется.</w:t>
      </w:r>
    </w:p>
    <w:p w14:paraId="7C9B0BB6" w14:textId="77777777" w:rsidR="00434398" w:rsidRPr="00BF53D5" w:rsidRDefault="00434398" w:rsidP="00434398">
      <w:pPr>
        <w:numPr>
          <w:ilvl w:val="0"/>
          <w:numId w:val="1"/>
        </w:numPr>
        <w:ind w:right="284" w:firstLine="360"/>
        <w:jc w:val="both"/>
        <w:rPr>
          <w:lang w:eastAsia="ar-SA"/>
        </w:rPr>
      </w:pPr>
      <w:r w:rsidRPr="00BF53D5">
        <w:rPr>
          <w:lang w:eastAsia="ar-SA"/>
        </w:rPr>
        <w:t xml:space="preserve">4. Настоящий акт приема-передачи составлен в трех экземплярах, один из которых передается ПРОДАВЦУ, второй ПОКУПАТЕЛЮ, третий – в Управление </w:t>
      </w:r>
      <w:proofErr w:type="spellStart"/>
      <w:r w:rsidRPr="00BF53D5">
        <w:rPr>
          <w:lang w:eastAsia="ar-SA"/>
        </w:rPr>
        <w:t>Росреестра</w:t>
      </w:r>
      <w:proofErr w:type="spellEnd"/>
      <w:r w:rsidRPr="00BF53D5">
        <w:rPr>
          <w:lang w:eastAsia="ar-SA"/>
        </w:rPr>
        <w:t xml:space="preserve"> по МО.</w:t>
      </w:r>
    </w:p>
    <w:p w14:paraId="631D3668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72BD2632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5D6F3403" w14:textId="77777777" w:rsidR="00434398" w:rsidRPr="00BF53D5" w:rsidRDefault="00434398" w:rsidP="00434398">
      <w:pPr>
        <w:ind w:left="360" w:right="284"/>
        <w:jc w:val="both"/>
        <w:rPr>
          <w:lang w:eastAsia="ar-SA"/>
        </w:rPr>
      </w:pPr>
    </w:p>
    <w:p w14:paraId="0E2B4E01" w14:textId="77777777" w:rsidR="00434398" w:rsidRPr="00BF53D5" w:rsidRDefault="00434398" w:rsidP="00434398">
      <w:pPr>
        <w:ind w:right="284"/>
        <w:jc w:val="center"/>
        <w:rPr>
          <w:b/>
          <w:lang w:eastAsia="ar-SA"/>
        </w:rPr>
      </w:pPr>
      <w:r w:rsidRPr="00BF53D5">
        <w:rPr>
          <w:b/>
          <w:lang w:eastAsia="ar-SA"/>
        </w:rPr>
        <w:t>ПОДПИСИ СТОРОН:</w:t>
      </w:r>
    </w:p>
    <w:p w14:paraId="2E5C39F5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  <w:r w:rsidRPr="00BF53D5">
        <w:rPr>
          <w:b/>
          <w:lang w:eastAsia="ar-SA"/>
        </w:rPr>
        <w:t xml:space="preserve">Продавец   </w:t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</w:r>
      <w:r w:rsidRPr="00BF53D5">
        <w:rPr>
          <w:b/>
          <w:lang w:eastAsia="ar-SA"/>
        </w:rPr>
        <w:tab/>
        <w:t>Покупатель</w:t>
      </w:r>
    </w:p>
    <w:p w14:paraId="23282B52" w14:textId="77777777" w:rsidR="00434398" w:rsidRPr="00BF53D5" w:rsidRDefault="00434398" w:rsidP="00434398">
      <w:pPr>
        <w:ind w:right="284"/>
        <w:jc w:val="both"/>
        <w:rPr>
          <w:b/>
          <w:lang w:eastAsia="ar-SA"/>
        </w:rPr>
      </w:pPr>
    </w:p>
    <w:p w14:paraId="5712AEEC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02CD6E2D" w14:textId="77777777" w:rsidR="00434398" w:rsidRPr="00BF53D5" w:rsidRDefault="00434398" w:rsidP="00434398">
      <w:pPr>
        <w:ind w:right="284"/>
        <w:jc w:val="both"/>
        <w:rPr>
          <w:b/>
        </w:rPr>
      </w:pPr>
      <w:r w:rsidRPr="00BF53D5">
        <w:rPr>
          <w:b/>
        </w:rPr>
        <w:t>______________________________</w:t>
      </w:r>
      <w:r w:rsidRPr="00BF53D5">
        <w:rPr>
          <w:b/>
        </w:rPr>
        <w:tab/>
      </w:r>
      <w:r w:rsidRPr="00BF53D5">
        <w:rPr>
          <w:b/>
        </w:rPr>
        <w:tab/>
      </w:r>
      <w:r w:rsidRPr="00BF53D5">
        <w:rPr>
          <w:b/>
        </w:rPr>
        <w:tab/>
        <w:t>______________________________</w:t>
      </w:r>
    </w:p>
    <w:p w14:paraId="1E08710B" w14:textId="77777777" w:rsidR="00434398" w:rsidRPr="00BF53D5" w:rsidRDefault="00434398" w:rsidP="00434398">
      <w:pPr>
        <w:ind w:right="284"/>
        <w:jc w:val="both"/>
        <w:rPr>
          <w:b/>
        </w:rPr>
      </w:pPr>
    </w:p>
    <w:p w14:paraId="44E56B6B" w14:textId="77777777" w:rsidR="00434398" w:rsidRDefault="00434398" w:rsidP="00434398"/>
    <w:p w14:paraId="238A1160" w14:textId="77777777" w:rsidR="00434398" w:rsidRPr="002B1734" w:rsidRDefault="00434398" w:rsidP="008D3265">
      <w:pPr>
        <w:jc w:val="both"/>
        <w:rPr>
          <w:b/>
        </w:rPr>
      </w:pPr>
    </w:p>
    <w:permEnd w:id="948109953"/>
    <w:p w14:paraId="75746116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54" w:name="_Toc478656968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54"/>
    </w:p>
    <w:p w14:paraId="0CBD8C45" w14:textId="77777777" w:rsidR="008D3265" w:rsidRPr="002B173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EBAEF88" w14:textId="77777777" w:rsidR="008D3265" w:rsidRPr="002B1734" w:rsidRDefault="008D3265" w:rsidP="008D3265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448424A6" w14:textId="77777777" w:rsidR="008D3265" w:rsidRPr="002B1734" w:rsidRDefault="008D3265" w:rsidP="008D3265">
      <w:pPr>
        <w:rPr>
          <w:b/>
          <w:sz w:val="32"/>
          <w:szCs w:val="32"/>
        </w:rPr>
      </w:pPr>
    </w:p>
    <w:p w14:paraId="1C7ED1E5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</w:p>
    <w:p w14:paraId="4846ECA6" w14:textId="77777777" w:rsidR="008D3265" w:rsidRPr="002B1734" w:rsidRDefault="008D3265" w:rsidP="008D3265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1" locked="0" layoutInCell="1" allowOverlap="1" wp14:anchorId="3480E2DE" wp14:editId="4F8C2934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4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F518CB" w14:textId="77777777" w:rsidR="00B1246D" w:rsidRDefault="00B1246D" w:rsidP="008D3265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480E2DE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" filled="f" stroked="f">
                <o:lock v:ext="edit" shapetype="t"/>
                <v:textbox style="mso-fit-shape-to-text:t">
                  <w:txbxContent>
                    <w:p w14:paraId="4BF518CB" w14:textId="77777777" w:rsidR="00B1246D" w:rsidRDefault="00B1246D" w:rsidP="008D3265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Pr="002B1734">
        <w:rPr>
          <w:b/>
          <w:sz w:val="32"/>
          <w:szCs w:val="32"/>
          <w:lang w:eastAsia="ru-RU"/>
        </w:rPr>
        <w:t>ДОВЕРЕННОСТЬ</w:t>
      </w:r>
    </w:p>
    <w:p w14:paraId="63F16775" w14:textId="77777777" w:rsidR="008D3265" w:rsidRPr="002B1734" w:rsidRDefault="008D3265" w:rsidP="008D3265">
      <w:pPr>
        <w:rPr>
          <w:b/>
          <w:bCs/>
          <w:sz w:val="22"/>
          <w:szCs w:val="22"/>
        </w:rPr>
      </w:pPr>
    </w:p>
    <w:p w14:paraId="3F1AD476" w14:textId="77777777" w:rsidR="008D3265" w:rsidRPr="002B1734" w:rsidRDefault="008D3265" w:rsidP="008D3265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3558E5C" w14:textId="77777777" w:rsidR="008D3265" w:rsidRPr="002B1734" w:rsidRDefault="008D3265" w:rsidP="008D3265">
      <w:pPr>
        <w:jc w:val="center"/>
      </w:pPr>
    </w:p>
    <w:p w14:paraId="04430A96" w14:textId="77777777" w:rsidR="008D3265" w:rsidRPr="002B1734" w:rsidRDefault="008D3265" w:rsidP="008D3265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_________________________________________________________________________</w:t>
      </w:r>
    </w:p>
    <w:p w14:paraId="1AF9C196" w14:textId="77777777" w:rsidR="008D3265" w:rsidRPr="002B1734" w:rsidRDefault="008D3265" w:rsidP="008D3265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Pr="002B1734">
        <w:rPr>
          <w:sz w:val="20"/>
        </w:rPr>
        <w:t>(Ф.И.О. физического лица)</w:t>
      </w:r>
    </w:p>
    <w:p w14:paraId="7A844798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___________________________________________________________</w:t>
      </w:r>
    </w:p>
    <w:p w14:paraId="3FBB8396" w14:textId="77777777" w:rsidR="008D3265" w:rsidRPr="002B1734" w:rsidRDefault="008D3265" w:rsidP="008D3265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17B3E497" w14:textId="77777777" w:rsidR="008D3265" w:rsidRPr="002B1734" w:rsidRDefault="008D3265" w:rsidP="008D3265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представителем_______________________________________________________</w:t>
      </w:r>
    </w:p>
    <w:p w14:paraId="6B553930" w14:textId="77777777" w:rsidR="008D3265" w:rsidRPr="002B1734" w:rsidRDefault="008D3265" w:rsidP="008D3265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Pr="002B1734">
        <w:rPr>
          <w:sz w:val="20"/>
        </w:rPr>
        <w:t>(Ф.И.О физического лица)</w:t>
      </w:r>
    </w:p>
    <w:p w14:paraId="3F7FD974" w14:textId="57AE3D9C" w:rsidR="008D3265" w:rsidRPr="002B1734" w:rsidRDefault="008D3265" w:rsidP="008D3265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EC339D">
        <w:rPr>
          <w:b/>
          <w:sz w:val="28"/>
          <w:szCs w:val="28"/>
        </w:rPr>
        <w:t>купли-продажи</w:t>
      </w:r>
      <w:r w:rsidRPr="002B1734"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Объект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 (лот</w:t>
      </w:r>
      <w:r w:rsidR="00EC339D">
        <w:rPr>
          <w:sz w:val="28"/>
          <w:szCs w:val="28"/>
        </w:rPr>
        <w:t>а</w:t>
      </w:r>
      <w:r>
        <w:rPr>
          <w:sz w:val="28"/>
          <w:szCs w:val="28"/>
        </w:rPr>
        <w:t xml:space="preserve">) аукциона </w:t>
      </w:r>
      <w:r w:rsidRPr="002B1734">
        <w:rPr>
          <w:sz w:val="28"/>
          <w:szCs w:val="28"/>
        </w:rPr>
        <w:t>№</w:t>
      </w:r>
      <w:r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EC339D">
        <w:rPr>
          <w:sz w:val="28"/>
          <w:szCs w:val="28"/>
        </w:rPr>
        <w:t>________</w:t>
      </w:r>
      <w:r w:rsidRPr="002B1734">
        <w:rPr>
          <w:sz w:val="28"/>
          <w:szCs w:val="28"/>
        </w:rPr>
        <w:t>_________, площадью_______ кв.м.</w:t>
      </w:r>
    </w:p>
    <w:p w14:paraId="26C60A17" w14:textId="77777777" w:rsidR="008D3265" w:rsidRPr="002B1734" w:rsidRDefault="008D3265" w:rsidP="008D3265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167DCAC2" w14:textId="69F3A216" w:rsidR="008D3265" w:rsidRPr="002B1734" w:rsidRDefault="008D3265" w:rsidP="008D3265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 xml:space="preserve"> земельного участка, подписывать акт приема-передачи, а также представлять соответствующий пакет документов для государственной регистрации договора </w:t>
      </w:r>
      <w:r w:rsidR="00EC339D">
        <w:rPr>
          <w:sz w:val="28"/>
          <w:szCs w:val="28"/>
        </w:rPr>
        <w:t>купли-продажи</w:t>
      </w:r>
      <w:r w:rsidRPr="002B1734">
        <w:rPr>
          <w:sz w:val="28"/>
          <w:szCs w:val="28"/>
        </w:rPr>
        <w:t>.</w:t>
      </w:r>
    </w:p>
    <w:p w14:paraId="72D82301" w14:textId="77777777" w:rsidR="008D3265" w:rsidRPr="00824F5A" w:rsidRDefault="008D3265" w:rsidP="008D3265">
      <w:pPr>
        <w:jc w:val="both"/>
        <w:rPr>
          <w:sz w:val="28"/>
          <w:szCs w:val="28"/>
        </w:rPr>
      </w:pPr>
    </w:p>
    <w:p w14:paraId="68C3D5D9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3BEFC2AB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780BF5FB" w14:textId="77777777" w:rsidR="008D3265" w:rsidRPr="00824F5A" w:rsidRDefault="008D3265" w:rsidP="008D3265">
      <w:pPr>
        <w:rPr>
          <w:sz w:val="28"/>
          <w:szCs w:val="28"/>
        </w:rPr>
      </w:pPr>
    </w:p>
    <w:p w14:paraId="7DE8928B" w14:textId="77777777" w:rsidR="008D3265" w:rsidRPr="00824F5A" w:rsidRDefault="008D3265" w:rsidP="008D3265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5E4AE225" w14:textId="77777777" w:rsidR="008D3265" w:rsidRPr="00824F5A" w:rsidRDefault="008D3265" w:rsidP="008D3265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79D284D2" w14:textId="77777777" w:rsidR="008D3265" w:rsidRPr="00824F5A" w:rsidRDefault="008D3265" w:rsidP="008D3265">
      <w:pPr>
        <w:rPr>
          <w:sz w:val="28"/>
          <w:szCs w:val="28"/>
        </w:rPr>
      </w:pPr>
    </w:p>
    <w:p w14:paraId="1C3E7543" w14:textId="77777777" w:rsidR="008D3265" w:rsidRPr="00824F5A" w:rsidRDefault="008D3265" w:rsidP="008D3265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3254051" w14:textId="77777777" w:rsidR="008D3265" w:rsidRPr="00824F5A" w:rsidRDefault="008D3265" w:rsidP="008D3265">
      <w:pPr>
        <w:rPr>
          <w:sz w:val="32"/>
          <w:szCs w:val="32"/>
        </w:rPr>
      </w:pPr>
    </w:p>
    <w:p w14:paraId="67212702" w14:textId="77777777" w:rsidR="008D3265" w:rsidRPr="00824F5A" w:rsidRDefault="008D3265" w:rsidP="008D3265">
      <w:pPr>
        <w:rPr>
          <w:sz w:val="32"/>
          <w:szCs w:val="32"/>
        </w:rPr>
      </w:pPr>
    </w:p>
    <w:p w14:paraId="7DE271C8" w14:textId="77777777" w:rsidR="008D3265" w:rsidRPr="00824F5A" w:rsidRDefault="008D3265" w:rsidP="008D3265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733401BC" w14:textId="77777777" w:rsidR="008D3265" w:rsidRPr="00824F5A" w:rsidRDefault="008D3265" w:rsidP="008D3265">
      <w:pPr>
        <w:ind w:left="-567" w:right="-567" w:firstLine="567"/>
        <w:rPr>
          <w:sz w:val="20"/>
          <w:szCs w:val="20"/>
        </w:rPr>
      </w:pPr>
    </w:p>
    <w:p w14:paraId="2D3381B5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2C03D2B3" w14:textId="77777777" w:rsidR="008D3265" w:rsidRPr="00824F5A" w:rsidRDefault="008D3265" w:rsidP="008D3265">
      <w:pPr>
        <w:ind w:left="708"/>
        <w:jc w:val="both"/>
        <w:rPr>
          <w:sz w:val="20"/>
          <w:szCs w:val="20"/>
        </w:rPr>
      </w:pPr>
    </w:p>
    <w:p w14:paraId="29B6DD9E" w14:textId="77777777" w:rsidR="008D3265" w:rsidRPr="00824F5A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334F750F" w14:textId="77777777" w:rsidR="008D3265" w:rsidRPr="002B1734" w:rsidRDefault="008D3265" w:rsidP="008D3265">
      <w:pPr>
        <w:jc w:val="both"/>
      </w:pPr>
    </w:p>
    <w:p w14:paraId="0A4A8FE0" w14:textId="77777777" w:rsidR="008D3265" w:rsidRPr="002B1734" w:rsidRDefault="008D3265" w:rsidP="008D3265">
      <w:pPr>
        <w:jc w:val="both"/>
      </w:pPr>
    </w:p>
    <w:p w14:paraId="697E4C87" w14:textId="77777777" w:rsidR="008D3265" w:rsidRPr="002B1734" w:rsidRDefault="008D3265" w:rsidP="008D3265">
      <w:pPr>
        <w:jc w:val="both"/>
        <w:rPr>
          <w:sz w:val="20"/>
          <w:szCs w:val="20"/>
        </w:rPr>
      </w:pPr>
    </w:p>
    <w:p w14:paraId="2D4AD42D" w14:textId="77777777" w:rsidR="008D3265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2ABA82DD" w14:textId="77777777" w:rsidR="008D3265" w:rsidRPr="005C2A04" w:rsidRDefault="008D3265" w:rsidP="008D3265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503B1AD2" w14:textId="77777777" w:rsidR="008D3265" w:rsidRPr="006C5ABE" w:rsidRDefault="008D3265" w:rsidP="008D3265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0680CF85" w14:textId="77777777" w:rsidR="008D3265" w:rsidRDefault="008D3265" w:rsidP="008D3265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77777777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5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55"/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048B5F16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6E4C1D">
        <w:rPr>
          <w:b/>
          <w:color w:val="0000FF"/>
        </w:rPr>
        <w:t>№ ПЗ</w:t>
      </w:r>
      <w:r w:rsidR="00E00EF2" w:rsidRPr="00E00EF2">
        <w:rPr>
          <w:b/>
          <w:color w:val="0000FF"/>
        </w:rPr>
        <w:t>-</w:t>
      </w:r>
      <w:r w:rsidR="006E4C1D">
        <w:rPr>
          <w:b/>
          <w:color w:val="0000FF"/>
        </w:rPr>
        <w:t>ОЗ/17</w:t>
      </w:r>
      <w:r w:rsidR="00E00EF2" w:rsidRPr="00E00EF2">
        <w:rPr>
          <w:b/>
          <w:color w:val="0000FF"/>
        </w:rPr>
        <w:t>-</w:t>
      </w:r>
      <w:r w:rsidR="006E4C1D">
        <w:rPr>
          <w:b/>
          <w:color w:val="0000FF"/>
        </w:rPr>
        <w:t>488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4C80CC6D" w:rsidR="008D3265" w:rsidRPr="008E4A5F" w:rsidRDefault="006E4C1D" w:rsidP="008D3265">
      <w:pPr>
        <w:spacing w:line="276" w:lineRule="auto"/>
        <w:jc w:val="both"/>
      </w:pPr>
      <w:r>
        <w:rPr>
          <w:color w:val="0000FF"/>
        </w:rPr>
        <w:t>земельных</w:t>
      </w:r>
      <w:r w:rsidR="008D3265" w:rsidRPr="00E00EF2">
        <w:rPr>
          <w:color w:val="0000FF"/>
        </w:rPr>
        <w:t xml:space="preserve"> 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D20F890" w14:textId="3A46E30A" w:rsidR="008D3265" w:rsidRPr="008E4A5F" w:rsidRDefault="008D3265" w:rsidP="006E4C1D">
      <w:pPr>
        <w:spacing w:line="276" w:lineRule="auto"/>
      </w:pPr>
      <w:r w:rsidRPr="00E00EF2">
        <w:rPr>
          <w:color w:val="0000FF"/>
        </w:rPr>
        <w:t xml:space="preserve">Отдел </w:t>
      </w:r>
      <w:r w:rsidR="006E4C1D">
        <w:rPr>
          <w:color w:val="0000FF"/>
        </w:rPr>
        <w:t>финансово-экономической</w:t>
      </w:r>
      <w:r w:rsidR="006E4C1D">
        <w:rPr>
          <w:color w:val="0000FF"/>
        </w:rPr>
        <w:br/>
        <w:t>деятельности и государственных</w:t>
      </w:r>
      <w:r w:rsidR="006E4C1D">
        <w:rPr>
          <w:color w:val="0000FF"/>
        </w:rPr>
        <w:br/>
        <w:t>закупок</w:t>
      </w:r>
      <w:r w:rsidRPr="008E4A5F">
        <w:tab/>
      </w:r>
      <w:r w:rsidRPr="008E4A5F">
        <w:tab/>
      </w:r>
      <w:r w:rsidR="006E4C1D">
        <w:tab/>
      </w:r>
      <w:r w:rsidR="006E4C1D">
        <w:tab/>
      </w:r>
      <w:r w:rsidR="006E4C1D">
        <w:tab/>
      </w:r>
      <w:r w:rsidRPr="008E4A5F">
        <w:tab/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6" w:name="_Toc369197433"/>
      <w:bookmarkStart w:id="57" w:name="_Toc378353554"/>
      <w:bookmarkStart w:id="58" w:name="_Toc378591466"/>
      <w:bookmarkStart w:id="59" w:name="_Toc378790992"/>
      <w:bookmarkStart w:id="60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6"/>
      <w:bookmarkEnd w:id="57"/>
      <w:bookmarkEnd w:id="58"/>
      <w:bookmarkEnd w:id="59"/>
      <w:bookmarkEnd w:id="60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="http://schemas.microsoft.com/office/drawing/2014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49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96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F6C73B2" w14:textId="77777777" w:rsidR="00B1246D" w:rsidRDefault="00B1246D">
      <w:r>
        <w:separator/>
      </w:r>
    </w:p>
  </w:endnote>
  <w:endnote w:type="continuationSeparator" w:id="0">
    <w:p w14:paraId="134A1E8F" w14:textId="77777777" w:rsidR="00B1246D" w:rsidRDefault="00B124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516536670"/>
      <w:docPartObj>
        <w:docPartGallery w:val="Page Numbers (Bottom of Page)"/>
        <w:docPartUnique/>
      </w:docPartObj>
    </w:sdtPr>
    <w:sdtEndPr/>
    <w:sdtContent>
      <w:p w14:paraId="6A723BFB" w14:textId="52288E54" w:rsidR="00B1246D" w:rsidRDefault="00B1246D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55DDB" w:rsidRPr="00F55DDB">
          <w:rPr>
            <w:noProof/>
            <w:lang w:val="ru-RU"/>
          </w:rPr>
          <w:t>101</w:t>
        </w:r>
        <w:r>
          <w:fldChar w:fldCharType="end"/>
        </w:r>
      </w:p>
    </w:sdtContent>
  </w:sdt>
  <w:p w14:paraId="05037595" w14:textId="06CC6603" w:rsidR="00B1246D" w:rsidRPr="001A6C06" w:rsidRDefault="00B1246D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22F9D96" w14:textId="77777777" w:rsidR="00B1246D" w:rsidRDefault="00B1246D">
      <w:r>
        <w:separator/>
      </w:r>
    </w:p>
  </w:footnote>
  <w:footnote w:type="continuationSeparator" w:id="0">
    <w:p w14:paraId="405A409F" w14:textId="77777777" w:rsidR="00B1246D" w:rsidRDefault="00B1246D">
      <w:r>
        <w:continuationSeparator/>
      </w:r>
    </w:p>
  </w:footnote>
  <w:footnote w:id="1">
    <w:p w14:paraId="51A8675D" w14:textId="77777777" w:rsidR="00B1246D" w:rsidRDefault="00B1246D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3E637F10" w14:textId="77777777" w:rsidR="00B1246D" w:rsidRPr="0031347A" w:rsidRDefault="00B1246D" w:rsidP="008D3265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0A0E6AD3" w14:textId="77777777" w:rsidR="00B1246D" w:rsidRPr="0031347A" w:rsidRDefault="00B1246D" w:rsidP="008D3265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555CCD"/>
    <w:multiLevelType w:val="hybridMultilevel"/>
    <w:tmpl w:val="EC74D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3" w15:restartNumberingAfterBreak="0">
    <w:nsid w:val="02FC3D3E"/>
    <w:multiLevelType w:val="hybridMultilevel"/>
    <w:tmpl w:val="EC263740"/>
    <w:lvl w:ilvl="0" w:tplc="92C86FD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5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7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9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0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1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2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3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5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6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7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9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4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5" w15:restartNumberingAfterBreak="0">
    <w:nsid w:val="41AF1A5A"/>
    <w:multiLevelType w:val="hybridMultilevel"/>
    <w:tmpl w:val="EC74DF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8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9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4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3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5" w15:restartNumberingAfterBreak="0">
    <w:nsid w:val="690061C9"/>
    <w:multiLevelType w:val="hybridMultilevel"/>
    <w:tmpl w:val="EC263740"/>
    <w:lvl w:ilvl="0" w:tplc="92C86FD0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7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8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9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5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51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2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8"/>
  </w:num>
  <w:num w:numId="5">
    <w:abstractNumId w:val="17"/>
  </w:num>
  <w:num w:numId="6">
    <w:abstractNumId w:val="25"/>
  </w:num>
  <w:num w:numId="7">
    <w:abstractNumId w:val="52"/>
  </w:num>
  <w:num w:numId="8">
    <w:abstractNumId w:val="37"/>
  </w:num>
  <w:num w:numId="9">
    <w:abstractNumId w:val="20"/>
  </w:num>
  <w:num w:numId="10">
    <w:abstractNumId w:val="28"/>
  </w:num>
  <w:num w:numId="11">
    <w:abstractNumId w:val="26"/>
  </w:num>
  <w:num w:numId="12">
    <w:abstractNumId w:val="15"/>
  </w:num>
  <w:num w:numId="13">
    <w:abstractNumId w:val="41"/>
  </w:num>
  <w:num w:numId="14">
    <w:abstractNumId w:val="32"/>
  </w:num>
  <w:num w:numId="15">
    <w:abstractNumId w:val="24"/>
  </w:num>
  <w:num w:numId="16">
    <w:abstractNumId w:val="47"/>
  </w:num>
  <w:num w:numId="17">
    <w:abstractNumId w:val="42"/>
  </w:num>
  <w:num w:numId="18">
    <w:abstractNumId w:val="16"/>
  </w:num>
  <w:num w:numId="19">
    <w:abstractNumId w:val="50"/>
  </w:num>
  <w:num w:numId="20">
    <w:abstractNumId w:val="39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8"/>
  </w:num>
  <w:num w:numId="22">
    <w:abstractNumId w:val="38"/>
  </w:num>
  <w:num w:numId="23">
    <w:abstractNumId w:val="0"/>
  </w:num>
  <w:num w:numId="24">
    <w:abstractNumId w:val="23"/>
  </w:num>
  <w:num w:numId="25">
    <w:abstractNumId w:val="33"/>
  </w:num>
  <w:num w:numId="26">
    <w:abstractNumId w:val="51"/>
  </w:num>
  <w:num w:numId="27">
    <w:abstractNumId w:val="22"/>
  </w:num>
  <w:num w:numId="28">
    <w:abstractNumId w:val="44"/>
  </w:num>
  <w:num w:numId="29">
    <w:abstractNumId w:val="12"/>
  </w:num>
  <w:num w:numId="30">
    <w:abstractNumId w:val="49"/>
  </w:num>
  <w:num w:numId="31">
    <w:abstractNumId w:val="19"/>
  </w:num>
  <w:num w:numId="32">
    <w:abstractNumId w:val="31"/>
  </w:num>
  <w:num w:numId="33">
    <w:abstractNumId w:val="34"/>
  </w:num>
  <w:num w:numId="34">
    <w:abstractNumId w:val="14"/>
  </w:num>
  <w:num w:numId="35">
    <w:abstractNumId w:val="48"/>
  </w:num>
  <w:num w:numId="36">
    <w:abstractNumId w:val="1"/>
  </w:num>
  <w:num w:numId="37">
    <w:abstractNumId w:val="1"/>
  </w:num>
  <w:num w:numId="38">
    <w:abstractNumId w:val="43"/>
  </w:num>
  <w:num w:numId="39">
    <w:abstractNumId w:val="27"/>
  </w:num>
  <w:num w:numId="40">
    <w:abstractNumId w:val="36"/>
  </w:num>
  <w:num w:numId="41">
    <w:abstractNumId w:val="29"/>
  </w:num>
  <w:num w:numId="42">
    <w:abstractNumId w:val="35"/>
  </w:num>
  <w:num w:numId="43">
    <w:abstractNumId w:val="45"/>
  </w:num>
  <w:num w:numId="44">
    <w:abstractNumId w:val="11"/>
  </w:num>
  <w:num w:numId="45">
    <w:abstractNumId w:val="13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3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Ht5ASCx/HoTgAws0W401zUP3q4BXPHIu5C/NMsiY5PUmtmD+Gv2x1VzOP1N5G1wjATLzBLhX8djHiXpPTpUDg==" w:salt="d67TO13RtujSL+9kwE666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5682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B4F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77B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0757"/>
    <w:rsid w:val="001E27D3"/>
    <w:rsid w:val="001E2E11"/>
    <w:rsid w:val="001E2F9D"/>
    <w:rsid w:val="001E359D"/>
    <w:rsid w:val="001E679D"/>
    <w:rsid w:val="001F0CC3"/>
    <w:rsid w:val="001F0F8D"/>
    <w:rsid w:val="001F2429"/>
    <w:rsid w:val="001F269A"/>
    <w:rsid w:val="001F3681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36255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F8B"/>
    <w:rsid w:val="002B77F7"/>
    <w:rsid w:val="002C0643"/>
    <w:rsid w:val="002C0EBD"/>
    <w:rsid w:val="002C2226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603CF"/>
    <w:rsid w:val="003623E3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2844"/>
    <w:rsid w:val="00394680"/>
    <w:rsid w:val="003951BD"/>
    <w:rsid w:val="00396225"/>
    <w:rsid w:val="0039651C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4398"/>
    <w:rsid w:val="0043479B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542"/>
    <w:rsid w:val="00480920"/>
    <w:rsid w:val="00480C1E"/>
    <w:rsid w:val="00482529"/>
    <w:rsid w:val="00482E75"/>
    <w:rsid w:val="00483164"/>
    <w:rsid w:val="00483C5A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C0F45"/>
    <w:rsid w:val="004C1DFE"/>
    <w:rsid w:val="004C23D3"/>
    <w:rsid w:val="004C35B5"/>
    <w:rsid w:val="004C3C82"/>
    <w:rsid w:val="004C4380"/>
    <w:rsid w:val="004C49E3"/>
    <w:rsid w:val="004C4E52"/>
    <w:rsid w:val="004C6D18"/>
    <w:rsid w:val="004C7E6F"/>
    <w:rsid w:val="004D0788"/>
    <w:rsid w:val="004D0CD3"/>
    <w:rsid w:val="004D1293"/>
    <w:rsid w:val="004D195D"/>
    <w:rsid w:val="004D19BC"/>
    <w:rsid w:val="004D1D1B"/>
    <w:rsid w:val="004D1EC7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1D83"/>
    <w:rsid w:val="004E23DC"/>
    <w:rsid w:val="004E3D3F"/>
    <w:rsid w:val="004E47B8"/>
    <w:rsid w:val="004E4C43"/>
    <w:rsid w:val="004E50BC"/>
    <w:rsid w:val="004E5A13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3C85"/>
    <w:rsid w:val="00543EEA"/>
    <w:rsid w:val="00545255"/>
    <w:rsid w:val="005452DC"/>
    <w:rsid w:val="005464B1"/>
    <w:rsid w:val="0054731E"/>
    <w:rsid w:val="0054732E"/>
    <w:rsid w:val="00547F34"/>
    <w:rsid w:val="00551474"/>
    <w:rsid w:val="00552362"/>
    <w:rsid w:val="00552EC5"/>
    <w:rsid w:val="00553067"/>
    <w:rsid w:val="00553743"/>
    <w:rsid w:val="00554B3F"/>
    <w:rsid w:val="00560511"/>
    <w:rsid w:val="00560A62"/>
    <w:rsid w:val="005626E6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B9"/>
    <w:rsid w:val="005D23DD"/>
    <w:rsid w:val="005D2B80"/>
    <w:rsid w:val="005D31E6"/>
    <w:rsid w:val="005D4623"/>
    <w:rsid w:val="005D58B1"/>
    <w:rsid w:val="005D64E8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6BE5"/>
    <w:rsid w:val="005F78CB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5C27"/>
    <w:rsid w:val="00656E07"/>
    <w:rsid w:val="0065728B"/>
    <w:rsid w:val="0065793D"/>
    <w:rsid w:val="00657B2B"/>
    <w:rsid w:val="00660459"/>
    <w:rsid w:val="00660EED"/>
    <w:rsid w:val="00662109"/>
    <w:rsid w:val="00663899"/>
    <w:rsid w:val="00663A33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7218"/>
    <w:rsid w:val="006A1093"/>
    <w:rsid w:val="006A118D"/>
    <w:rsid w:val="006A2402"/>
    <w:rsid w:val="006A2AA1"/>
    <w:rsid w:val="006A38DC"/>
    <w:rsid w:val="006A3E2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617C"/>
    <w:rsid w:val="006D632D"/>
    <w:rsid w:val="006D67A7"/>
    <w:rsid w:val="006E0C50"/>
    <w:rsid w:val="006E4C1D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20E6"/>
    <w:rsid w:val="00772B18"/>
    <w:rsid w:val="00775117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404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A7FBD"/>
    <w:rsid w:val="007B069A"/>
    <w:rsid w:val="007B0D13"/>
    <w:rsid w:val="007B2606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B29"/>
    <w:rsid w:val="007C70A0"/>
    <w:rsid w:val="007C76B1"/>
    <w:rsid w:val="007D08CD"/>
    <w:rsid w:val="007D0F3B"/>
    <w:rsid w:val="007D3E4D"/>
    <w:rsid w:val="007D4741"/>
    <w:rsid w:val="007D552B"/>
    <w:rsid w:val="007D569A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20F3"/>
    <w:rsid w:val="00832CFB"/>
    <w:rsid w:val="0083306A"/>
    <w:rsid w:val="00833721"/>
    <w:rsid w:val="00837112"/>
    <w:rsid w:val="0084005F"/>
    <w:rsid w:val="00841554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3C4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16DE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57CD"/>
    <w:rsid w:val="008D60D5"/>
    <w:rsid w:val="008D7402"/>
    <w:rsid w:val="008D7642"/>
    <w:rsid w:val="008E1FC5"/>
    <w:rsid w:val="008E2769"/>
    <w:rsid w:val="008E30A4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C6E"/>
    <w:rsid w:val="009760D3"/>
    <w:rsid w:val="00976CF2"/>
    <w:rsid w:val="009771EA"/>
    <w:rsid w:val="00977646"/>
    <w:rsid w:val="00981C54"/>
    <w:rsid w:val="0098233A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5C9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63E"/>
    <w:rsid w:val="009D4939"/>
    <w:rsid w:val="009D4A06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6272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6B8"/>
    <w:rsid w:val="00A21D32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A8B"/>
    <w:rsid w:val="00A93D95"/>
    <w:rsid w:val="00A94382"/>
    <w:rsid w:val="00A9630C"/>
    <w:rsid w:val="00A96614"/>
    <w:rsid w:val="00A96969"/>
    <w:rsid w:val="00A96B09"/>
    <w:rsid w:val="00A96E0A"/>
    <w:rsid w:val="00A9735A"/>
    <w:rsid w:val="00AA164E"/>
    <w:rsid w:val="00AA170C"/>
    <w:rsid w:val="00AA71B8"/>
    <w:rsid w:val="00AA7626"/>
    <w:rsid w:val="00AB2401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3A9D"/>
    <w:rsid w:val="00AE4D6F"/>
    <w:rsid w:val="00AE66F0"/>
    <w:rsid w:val="00AE6E35"/>
    <w:rsid w:val="00AE7AF5"/>
    <w:rsid w:val="00AF1C8D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E51"/>
    <w:rsid w:val="00B079AA"/>
    <w:rsid w:val="00B07B1C"/>
    <w:rsid w:val="00B07C5A"/>
    <w:rsid w:val="00B07F7B"/>
    <w:rsid w:val="00B11C00"/>
    <w:rsid w:val="00B11CE8"/>
    <w:rsid w:val="00B120D5"/>
    <w:rsid w:val="00B1246D"/>
    <w:rsid w:val="00B125B2"/>
    <w:rsid w:val="00B12BB5"/>
    <w:rsid w:val="00B13BFB"/>
    <w:rsid w:val="00B13EA6"/>
    <w:rsid w:val="00B15756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01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AB2"/>
    <w:rsid w:val="00C10091"/>
    <w:rsid w:val="00C10894"/>
    <w:rsid w:val="00C108BE"/>
    <w:rsid w:val="00C10D6D"/>
    <w:rsid w:val="00C10EF8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5E6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73C"/>
    <w:rsid w:val="00CA0D47"/>
    <w:rsid w:val="00CA2AEE"/>
    <w:rsid w:val="00CA2CF6"/>
    <w:rsid w:val="00CA3BBB"/>
    <w:rsid w:val="00CA408B"/>
    <w:rsid w:val="00CA4F87"/>
    <w:rsid w:val="00CA7006"/>
    <w:rsid w:val="00CA7642"/>
    <w:rsid w:val="00CA780D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0C6"/>
    <w:rsid w:val="00DA614D"/>
    <w:rsid w:val="00DA6AF8"/>
    <w:rsid w:val="00DA7DD9"/>
    <w:rsid w:val="00DB07C3"/>
    <w:rsid w:val="00DB13E9"/>
    <w:rsid w:val="00DB16CC"/>
    <w:rsid w:val="00DB1B16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0EF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14A6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8D3"/>
    <w:rsid w:val="00F34991"/>
    <w:rsid w:val="00F3591D"/>
    <w:rsid w:val="00F35935"/>
    <w:rsid w:val="00F37714"/>
    <w:rsid w:val="00F40395"/>
    <w:rsid w:val="00F40D00"/>
    <w:rsid w:val="00F417BC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5DDB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67202"/>
    <w:rsid w:val="00F70A04"/>
    <w:rsid w:val="00F70A1A"/>
    <w:rsid w:val="00F70D08"/>
    <w:rsid w:val="00F71507"/>
    <w:rsid w:val="00F7203F"/>
    <w:rsid w:val="00F7220E"/>
    <w:rsid w:val="00F72700"/>
    <w:rsid w:val="00F74BA9"/>
    <w:rsid w:val="00F8137F"/>
    <w:rsid w:val="00F81601"/>
    <w:rsid w:val="00F817F7"/>
    <w:rsid w:val="00F81CA2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18B4"/>
    <w:rsid w:val="00FD1B27"/>
    <w:rsid w:val="00FD2244"/>
    <w:rsid w:val="00FD25B0"/>
    <w:rsid w:val="00FD271D"/>
    <w:rsid w:val="00FD446F"/>
    <w:rsid w:val="00FD4FC4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jpeg"/><Relationship Id="rId21" Type="http://schemas.openxmlformats.org/officeDocument/2006/relationships/image" Target="media/image3.jpeg"/><Relationship Id="rId34" Type="http://schemas.openxmlformats.org/officeDocument/2006/relationships/image" Target="media/image16.jpeg"/><Relationship Id="rId42" Type="http://schemas.openxmlformats.org/officeDocument/2006/relationships/image" Target="media/image24.jpeg"/><Relationship Id="rId47" Type="http://schemas.openxmlformats.org/officeDocument/2006/relationships/image" Target="media/image29.jpeg"/><Relationship Id="rId50" Type="http://schemas.openxmlformats.org/officeDocument/2006/relationships/image" Target="media/image32.jpeg"/><Relationship Id="rId55" Type="http://schemas.openxmlformats.org/officeDocument/2006/relationships/image" Target="media/image37.jpeg"/><Relationship Id="rId63" Type="http://schemas.openxmlformats.org/officeDocument/2006/relationships/image" Target="media/image45.jpeg"/><Relationship Id="rId68" Type="http://schemas.openxmlformats.org/officeDocument/2006/relationships/image" Target="media/image50.jpeg"/><Relationship Id="rId76" Type="http://schemas.openxmlformats.org/officeDocument/2006/relationships/image" Target="media/image58.jpeg"/><Relationship Id="rId84" Type="http://schemas.openxmlformats.org/officeDocument/2006/relationships/image" Target="media/image66.jpeg"/><Relationship Id="rId89" Type="http://schemas.openxmlformats.org/officeDocument/2006/relationships/image" Target="media/image71.jpeg"/><Relationship Id="rId97" Type="http://schemas.openxmlformats.org/officeDocument/2006/relationships/fontTable" Target="fontTable.xml"/><Relationship Id="rId7" Type="http://schemas.openxmlformats.org/officeDocument/2006/relationships/styles" Target="styles.xml"/><Relationship Id="rId71" Type="http://schemas.openxmlformats.org/officeDocument/2006/relationships/image" Target="media/image53.jpeg"/><Relationship Id="rId92" Type="http://schemas.openxmlformats.org/officeDocument/2006/relationships/image" Target="media/image74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9" Type="http://schemas.openxmlformats.org/officeDocument/2006/relationships/image" Target="media/image11.jpeg"/><Relationship Id="rId11" Type="http://schemas.openxmlformats.org/officeDocument/2006/relationships/endnotes" Target="endnotes.xml"/><Relationship Id="rId24" Type="http://schemas.openxmlformats.org/officeDocument/2006/relationships/image" Target="media/image6.jpeg"/><Relationship Id="rId32" Type="http://schemas.openxmlformats.org/officeDocument/2006/relationships/image" Target="media/image14.jpeg"/><Relationship Id="rId37" Type="http://schemas.openxmlformats.org/officeDocument/2006/relationships/image" Target="media/image19.jpeg"/><Relationship Id="rId40" Type="http://schemas.openxmlformats.org/officeDocument/2006/relationships/image" Target="media/image22.jpeg"/><Relationship Id="rId45" Type="http://schemas.openxmlformats.org/officeDocument/2006/relationships/image" Target="media/image27.jpeg"/><Relationship Id="rId53" Type="http://schemas.openxmlformats.org/officeDocument/2006/relationships/image" Target="media/image35.jpeg"/><Relationship Id="rId58" Type="http://schemas.openxmlformats.org/officeDocument/2006/relationships/image" Target="media/image40.jpeg"/><Relationship Id="rId66" Type="http://schemas.openxmlformats.org/officeDocument/2006/relationships/image" Target="media/image48.jpeg"/><Relationship Id="rId74" Type="http://schemas.openxmlformats.org/officeDocument/2006/relationships/image" Target="media/image56.jpeg"/><Relationship Id="rId79" Type="http://schemas.openxmlformats.org/officeDocument/2006/relationships/image" Target="media/image61.jpeg"/><Relationship Id="rId87" Type="http://schemas.openxmlformats.org/officeDocument/2006/relationships/image" Target="media/image69.jpeg"/><Relationship Id="rId5" Type="http://schemas.openxmlformats.org/officeDocument/2006/relationships/customXml" Target="../customXml/item5.xml"/><Relationship Id="rId61" Type="http://schemas.openxmlformats.org/officeDocument/2006/relationships/image" Target="media/image43.jpeg"/><Relationship Id="rId82" Type="http://schemas.openxmlformats.org/officeDocument/2006/relationships/image" Target="media/image64.jpeg"/><Relationship Id="rId90" Type="http://schemas.openxmlformats.org/officeDocument/2006/relationships/image" Target="media/image72.jpeg"/><Relationship Id="rId95" Type="http://schemas.openxmlformats.org/officeDocument/2006/relationships/image" Target="media/image77.jpeg"/><Relationship Id="rId19" Type="http://schemas.openxmlformats.org/officeDocument/2006/relationships/image" Target="media/image1.jpeg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4.jpeg"/><Relationship Id="rId27" Type="http://schemas.openxmlformats.org/officeDocument/2006/relationships/image" Target="media/image9.jpeg"/><Relationship Id="rId30" Type="http://schemas.openxmlformats.org/officeDocument/2006/relationships/image" Target="media/image12.jpeg"/><Relationship Id="rId35" Type="http://schemas.openxmlformats.org/officeDocument/2006/relationships/image" Target="media/image17.jpeg"/><Relationship Id="rId43" Type="http://schemas.openxmlformats.org/officeDocument/2006/relationships/image" Target="media/image25.jpeg"/><Relationship Id="rId48" Type="http://schemas.openxmlformats.org/officeDocument/2006/relationships/image" Target="media/image30.jpeg"/><Relationship Id="rId56" Type="http://schemas.openxmlformats.org/officeDocument/2006/relationships/image" Target="media/image38.jpeg"/><Relationship Id="rId64" Type="http://schemas.openxmlformats.org/officeDocument/2006/relationships/image" Target="media/image46.jpeg"/><Relationship Id="rId69" Type="http://schemas.openxmlformats.org/officeDocument/2006/relationships/image" Target="media/image51.jpeg"/><Relationship Id="rId77" Type="http://schemas.openxmlformats.org/officeDocument/2006/relationships/image" Target="media/image59.jpeg"/><Relationship Id="rId8" Type="http://schemas.openxmlformats.org/officeDocument/2006/relationships/settings" Target="settings.xml"/><Relationship Id="rId51" Type="http://schemas.openxmlformats.org/officeDocument/2006/relationships/image" Target="media/image33.jpeg"/><Relationship Id="rId72" Type="http://schemas.openxmlformats.org/officeDocument/2006/relationships/image" Target="media/image54.jpeg"/><Relationship Id="rId80" Type="http://schemas.openxmlformats.org/officeDocument/2006/relationships/image" Target="media/image62.jpeg"/><Relationship Id="rId85" Type="http://schemas.openxmlformats.org/officeDocument/2006/relationships/image" Target="media/image67.jpeg"/><Relationship Id="rId93" Type="http://schemas.openxmlformats.org/officeDocument/2006/relationships/image" Target="media/image75.jpeg"/><Relationship Id="rId98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hyperlink" Target="http://www.torgi.gov.ru/" TargetMode="External"/><Relationship Id="rId17" Type="http://schemas.openxmlformats.org/officeDocument/2006/relationships/hyperlink" Target="http://www.torgi.gov.ru" TargetMode="External"/><Relationship Id="rId25" Type="http://schemas.openxmlformats.org/officeDocument/2006/relationships/image" Target="media/image7.jpeg"/><Relationship Id="rId33" Type="http://schemas.openxmlformats.org/officeDocument/2006/relationships/image" Target="media/image15.jpeg"/><Relationship Id="rId38" Type="http://schemas.openxmlformats.org/officeDocument/2006/relationships/image" Target="media/image20.jpeg"/><Relationship Id="rId46" Type="http://schemas.openxmlformats.org/officeDocument/2006/relationships/image" Target="media/image28.jpeg"/><Relationship Id="rId59" Type="http://schemas.openxmlformats.org/officeDocument/2006/relationships/image" Target="media/image41.jpeg"/><Relationship Id="rId67" Type="http://schemas.openxmlformats.org/officeDocument/2006/relationships/image" Target="media/image49.jpeg"/><Relationship Id="rId20" Type="http://schemas.openxmlformats.org/officeDocument/2006/relationships/image" Target="media/image2.jpeg"/><Relationship Id="rId41" Type="http://schemas.openxmlformats.org/officeDocument/2006/relationships/image" Target="media/image23.jpeg"/><Relationship Id="rId54" Type="http://schemas.openxmlformats.org/officeDocument/2006/relationships/image" Target="media/image36.jpeg"/><Relationship Id="rId62" Type="http://schemas.openxmlformats.org/officeDocument/2006/relationships/image" Target="media/image44.jpeg"/><Relationship Id="rId70" Type="http://schemas.openxmlformats.org/officeDocument/2006/relationships/image" Target="media/image52.jpeg"/><Relationship Id="rId75" Type="http://schemas.openxmlformats.org/officeDocument/2006/relationships/image" Target="media/image57.jpeg"/><Relationship Id="rId83" Type="http://schemas.openxmlformats.org/officeDocument/2006/relationships/image" Target="media/image65.jpeg"/><Relationship Id="rId88" Type="http://schemas.openxmlformats.org/officeDocument/2006/relationships/image" Target="media/image70.jpeg"/><Relationship Id="rId91" Type="http://schemas.openxmlformats.org/officeDocument/2006/relationships/image" Target="media/image73.jpe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5.jpeg"/><Relationship Id="rId28" Type="http://schemas.openxmlformats.org/officeDocument/2006/relationships/image" Target="media/image10.jpeg"/><Relationship Id="rId36" Type="http://schemas.openxmlformats.org/officeDocument/2006/relationships/image" Target="media/image18.jpeg"/><Relationship Id="rId49" Type="http://schemas.openxmlformats.org/officeDocument/2006/relationships/image" Target="media/image31.jpeg"/><Relationship Id="rId57" Type="http://schemas.openxmlformats.org/officeDocument/2006/relationships/image" Target="media/image39.jpeg"/><Relationship Id="rId10" Type="http://schemas.openxmlformats.org/officeDocument/2006/relationships/footnotes" Target="footnotes.xml"/><Relationship Id="rId31" Type="http://schemas.openxmlformats.org/officeDocument/2006/relationships/image" Target="media/image13.jpeg"/><Relationship Id="rId44" Type="http://schemas.openxmlformats.org/officeDocument/2006/relationships/image" Target="media/image26.jpeg"/><Relationship Id="rId52" Type="http://schemas.openxmlformats.org/officeDocument/2006/relationships/image" Target="media/image34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5.jpeg"/><Relationship Id="rId78" Type="http://schemas.openxmlformats.org/officeDocument/2006/relationships/image" Target="media/image60.jpeg"/><Relationship Id="rId81" Type="http://schemas.openxmlformats.org/officeDocument/2006/relationships/image" Target="media/image63.jpeg"/><Relationship Id="rId86" Type="http://schemas.openxmlformats.org/officeDocument/2006/relationships/image" Target="media/image68.jpeg"/><Relationship Id="rId94" Type="http://schemas.openxmlformats.org/officeDocument/2006/relationships/image" Target="media/image76.jpe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openxmlformats.org/officeDocument/2006/relationships/hyperlink" Target="http://www.torgi.gov.ru" TargetMode="External"/><Relationship Id="rId18" Type="http://schemas.openxmlformats.org/officeDocument/2006/relationships/hyperlink" Target="http://www.torgi.gov.ru" TargetMode="External"/><Relationship Id="rId39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2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schemas.openxmlformats.org/package/2006/metadata/core-properties"/>
    <ds:schemaRef ds:uri="http://purl.org/dc/terms/"/>
    <ds:schemaRef ds:uri="http://schemas.microsoft.com/office/2006/documentManagement/types"/>
    <ds:schemaRef ds:uri="http://schemas.microsoft.com/office/infopath/2007/PartnerControls"/>
    <ds:schemaRef ds:uri="http://purl.org/dc/dcmitype/"/>
    <ds:schemaRef ds:uri="2858128C-45C9-415E-878D-C7420B7522F9"/>
    <ds:schemaRef ds:uri="http://purl.org/dc/elements/1.1/"/>
    <ds:schemaRef ds:uri="e8d4181a-c308-40bd-85fd-d92f482083fb"/>
    <ds:schemaRef ds:uri="http://www.w3.org/XML/1998/namespace"/>
  </ds:schemaRefs>
</ds:datastoreItem>
</file>

<file path=customXml/itemProps5.xml><?xml version="1.0" encoding="utf-8"?>
<ds:datastoreItem xmlns:ds="http://schemas.openxmlformats.org/officeDocument/2006/customXml" ds:itemID="{2EC6D2C9-0BDE-480C-AAB9-7CC4282EB7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415</TotalTime>
  <Pages>102</Pages>
  <Words>11196</Words>
  <Characters>63821</Characters>
  <Application>Microsoft Office Word</Application>
  <DocSecurity>8</DocSecurity>
  <Lines>531</Lines>
  <Paragraphs>149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74868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Сергеевна</cp:lastModifiedBy>
  <cp:revision>52</cp:revision>
  <cp:lastPrinted>2017-06-13T14:36:00Z</cp:lastPrinted>
  <dcterms:created xsi:type="dcterms:W3CDTF">2017-03-30T12:57:00Z</dcterms:created>
  <dcterms:modified xsi:type="dcterms:W3CDTF">2017-06-13T15:48:00Z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