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DAB4FD1" w14:textId="77777777" w:rsidR="002002BF" w:rsidRPr="002B15AA" w:rsidRDefault="002002BF" w:rsidP="002002BF">
            <w:pPr>
              <w:autoSpaceDE w:val="0"/>
              <w:autoSpaceDN w:val="0"/>
              <w:adjustRightInd w:val="0"/>
              <w:rPr>
                <w:bCs/>
                <w:color w:val="0000FF"/>
              </w:rPr>
            </w:pPr>
            <w:permStart w:id="285016654" w:edGrp="everyone"/>
            <w:r w:rsidRPr="002B15AA">
              <w:rPr>
                <w:bCs/>
                <w:color w:val="0000FF"/>
              </w:rPr>
              <w:t xml:space="preserve">Администрация </w:t>
            </w:r>
            <w:r>
              <w:rPr>
                <w:bCs/>
                <w:color w:val="0000FF"/>
              </w:rPr>
              <w:t>Орехово-Зуевского муниципального района</w:t>
            </w:r>
          </w:p>
          <w:p w14:paraId="6021F491" w14:textId="77777777" w:rsidR="002002BF" w:rsidRPr="00513D43" w:rsidRDefault="002002BF" w:rsidP="002002BF">
            <w:pPr>
              <w:autoSpaceDE w:val="0"/>
              <w:autoSpaceDN w:val="0"/>
              <w:adjustRightInd w:val="0"/>
              <w:rPr>
                <w:bCs/>
                <w:color w:val="0000FF"/>
              </w:rPr>
            </w:pPr>
            <w:r w:rsidRPr="002B15AA">
              <w:rPr>
                <w:bCs/>
                <w:color w:val="0000FF"/>
              </w:rPr>
              <w:t>Московской области</w:t>
            </w:r>
          </w:p>
          <w:p w14:paraId="6F32AC67" w14:textId="7B242A29" w:rsidR="00513D43" w:rsidRDefault="00513D43" w:rsidP="00513D43">
            <w:pPr>
              <w:autoSpaceDE w:val="0"/>
              <w:autoSpaceDN w:val="0"/>
              <w:adjustRightInd w:val="0"/>
              <w:rPr>
                <w:bCs/>
                <w:color w:val="0000FF"/>
              </w:rPr>
            </w:pPr>
          </w:p>
          <w:p w14:paraId="35724E4C" w14:textId="77777777" w:rsidR="002002BF" w:rsidRPr="00513D43" w:rsidRDefault="002002BF"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70B2B1F4"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Журавлё</w:t>
            </w:r>
            <w:r w:rsidRPr="00513D43">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390902285" w:edGrp="everyone"/>
    </w:p>
    <w:p w14:paraId="688B5C22" w14:textId="455A64C9" w:rsidR="00513D43" w:rsidRDefault="00513D43" w:rsidP="001109BE">
      <w:pPr>
        <w:autoSpaceDE w:val="0"/>
        <w:spacing w:line="360" w:lineRule="auto"/>
        <w:ind w:right="-22"/>
        <w:rPr>
          <w:b/>
          <w:bCs/>
          <w:sz w:val="26"/>
          <w:szCs w:val="26"/>
        </w:rPr>
      </w:pPr>
    </w:p>
    <w:permEnd w:id="1390902285"/>
    <w:p w14:paraId="37D94418" w14:textId="77777777" w:rsidR="00513D43" w:rsidRPr="002B1734" w:rsidRDefault="00513D43" w:rsidP="001109BE">
      <w:pPr>
        <w:autoSpaceDE w:val="0"/>
        <w:spacing w:line="360" w:lineRule="auto"/>
        <w:ind w:right="-22"/>
        <w:rPr>
          <w:b/>
          <w:bCs/>
          <w:sz w:val="26"/>
          <w:szCs w:val="26"/>
        </w:rPr>
      </w:pPr>
    </w:p>
    <w:p w14:paraId="5D3C30E2" w14:textId="74B0B110"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ВЕЩЕНИЕ О ПРОВЕДЕНИИ АУКЦИОНА №</w:t>
      </w:r>
      <w:r w:rsidR="002A2759">
        <w:rPr>
          <w:b/>
          <w:bCs/>
          <w:sz w:val="26"/>
          <w:szCs w:val="26"/>
        </w:rPr>
        <w:t xml:space="preserve"> </w:t>
      </w:r>
      <w:permStart w:id="1699494554" w:edGrp="everyone"/>
      <w:r w:rsidR="002002BF">
        <w:rPr>
          <w:b/>
          <w:noProof/>
          <w:color w:val="0000FF"/>
          <w:sz w:val="28"/>
          <w:szCs w:val="28"/>
        </w:rPr>
        <w:t>АЗ-ОЗ/17-</w:t>
      </w:r>
      <w:r w:rsidR="0000519F">
        <w:rPr>
          <w:b/>
          <w:noProof/>
          <w:color w:val="0000FF"/>
          <w:sz w:val="28"/>
          <w:szCs w:val="28"/>
        </w:rPr>
        <w:t>376</w:t>
      </w:r>
      <w:permEnd w:id="1699494554"/>
    </w:p>
    <w:p w14:paraId="41815826" w14:textId="3421B1A1" w:rsidR="002002BF" w:rsidRDefault="002002BF" w:rsidP="002002BF">
      <w:pPr>
        <w:jc w:val="center"/>
        <w:rPr>
          <w:noProof/>
          <w:color w:val="0000FF"/>
          <w:sz w:val="28"/>
          <w:szCs w:val="28"/>
        </w:rPr>
      </w:pPr>
      <w:permStart w:id="691163565" w:edGrp="everyone"/>
      <w:r w:rsidRPr="0066427B">
        <w:rPr>
          <w:noProof/>
          <w:color w:val="0000FF"/>
          <w:sz w:val="28"/>
          <w:szCs w:val="28"/>
        </w:rPr>
        <w:t xml:space="preserve">на право заключения </w:t>
      </w:r>
      <w:r w:rsidRPr="008E0F87">
        <w:rPr>
          <w:noProof/>
          <w:color w:val="0000FF"/>
          <w:sz w:val="28"/>
          <w:szCs w:val="28"/>
        </w:rPr>
        <w:t xml:space="preserve">договора аренды земельного участка, государственная собственность на который не разграничена, расположенного на территории Орехово-Зуевского муниципального района Московской области, </w:t>
      </w:r>
      <w:r w:rsidRPr="008E0F87">
        <w:rPr>
          <w:noProof/>
          <w:color w:val="0000FF"/>
          <w:sz w:val="28"/>
          <w:szCs w:val="28"/>
        </w:rPr>
        <w:br/>
        <w:t xml:space="preserve">вид разрешенного использования: </w:t>
      </w:r>
      <w:r w:rsidR="008E0F87" w:rsidRPr="008E0F87">
        <w:rPr>
          <w:noProof/>
          <w:color w:val="0000FF"/>
          <w:sz w:val="28"/>
          <w:szCs w:val="28"/>
        </w:rPr>
        <w:t>малоэтажная многоквратирная жилая застройка</w:t>
      </w:r>
    </w:p>
    <w:p w14:paraId="1A1F84B2" w14:textId="77777777" w:rsidR="002002BF" w:rsidRPr="0066427B" w:rsidRDefault="002002BF" w:rsidP="002002BF">
      <w:pPr>
        <w:jc w:val="center"/>
        <w:rPr>
          <w:noProof/>
          <w:color w:val="0000FF"/>
          <w:sz w:val="28"/>
          <w:szCs w:val="28"/>
        </w:rPr>
      </w:pPr>
      <w:r>
        <w:rPr>
          <w:noProof/>
          <w:color w:val="0000FF"/>
          <w:sz w:val="28"/>
          <w:szCs w:val="28"/>
        </w:rPr>
        <w:t xml:space="preserve">(1 лот) </w:t>
      </w:r>
    </w:p>
    <w:p w14:paraId="5FBCE66F" w14:textId="77777777" w:rsidR="00C36575" w:rsidRPr="0066427B" w:rsidRDefault="00C36575" w:rsidP="0066427B">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DB87716"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87139D" w:rsidRPr="006E7C97">
        <w:rPr>
          <w:b/>
          <w:noProof/>
          <w:color w:val="0000FF"/>
          <w:sz w:val="28"/>
          <w:szCs w:val="28"/>
        </w:rPr>
        <w:t>19</w:t>
      </w:r>
      <w:r w:rsidR="002002BF" w:rsidRPr="006E7C97">
        <w:rPr>
          <w:b/>
          <w:noProof/>
          <w:color w:val="0000FF"/>
          <w:sz w:val="28"/>
          <w:szCs w:val="28"/>
        </w:rPr>
        <w:t>0517/6987935/0</w:t>
      </w:r>
      <w:r w:rsidR="00600E99">
        <w:rPr>
          <w:b/>
          <w:noProof/>
          <w:color w:val="0000FF"/>
          <w:sz w:val="28"/>
          <w:szCs w:val="28"/>
        </w:rPr>
        <w:t>2</w:t>
      </w:r>
      <w:permEnd w:id="1650395305"/>
    </w:p>
    <w:p w14:paraId="1B79004E" w14:textId="77777777" w:rsidR="00B92924" w:rsidRPr="005E5AAF" w:rsidRDefault="00B92924" w:rsidP="00C0256F">
      <w:pPr>
        <w:autoSpaceDE w:val="0"/>
        <w:rPr>
          <w:noProof/>
          <w:sz w:val="22"/>
          <w:szCs w:val="22"/>
        </w:rPr>
      </w:pPr>
    </w:p>
    <w:p w14:paraId="0C0D7C9E" w14:textId="3523C67E"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3D5316" w:rsidRPr="003D5316">
        <w:rPr>
          <w:b/>
          <w:noProof/>
          <w:color w:val="0000FF"/>
          <w:sz w:val="28"/>
          <w:szCs w:val="28"/>
        </w:rPr>
        <w:t>00300060100910</w:t>
      </w:r>
      <w:permEnd w:id="1891390158"/>
    </w:p>
    <w:p w14:paraId="7C72696D" w14:textId="77777777" w:rsidR="00CE23EA" w:rsidRPr="005E5AAF" w:rsidRDefault="00CE23EA" w:rsidP="00C0256F">
      <w:pPr>
        <w:autoSpaceDE w:val="0"/>
        <w:rPr>
          <w:bCs/>
          <w:sz w:val="26"/>
          <w:szCs w:val="26"/>
        </w:rPr>
      </w:pPr>
    </w:p>
    <w:p w14:paraId="4C4364FF" w14:textId="781B39B0"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6E7C97" w:rsidRPr="006E7C97">
        <w:rPr>
          <w:b/>
          <w:noProof/>
          <w:color w:val="0000FF"/>
          <w:sz w:val="28"/>
          <w:szCs w:val="28"/>
        </w:rPr>
        <w:t>22</w:t>
      </w:r>
      <w:r w:rsidR="002002BF" w:rsidRPr="006E7C97">
        <w:rPr>
          <w:b/>
          <w:noProof/>
          <w:color w:val="0000FF"/>
          <w:sz w:val="28"/>
          <w:szCs w:val="28"/>
        </w:rPr>
        <w:t>.05.2017</w:t>
      </w:r>
      <w:permEnd w:id="344392210"/>
    </w:p>
    <w:p w14:paraId="508661C7" w14:textId="77777777" w:rsidR="000F7A7A" w:rsidRPr="005E5AAF" w:rsidRDefault="000F7A7A" w:rsidP="00C0256F">
      <w:pPr>
        <w:autoSpaceDE w:val="0"/>
        <w:rPr>
          <w:bCs/>
          <w:sz w:val="26"/>
          <w:szCs w:val="26"/>
        </w:rPr>
      </w:pPr>
    </w:p>
    <w:p w14:paraId="4E61F2A6" w14:textId="2AD1ADFB"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8138F6" w:rsidRPr="008138F6">
        <w:rPr>
          <w:b/>
          <w:noProof/>
          <w:color w:val="0000FF"/>
          <w:sz w:val="28"/>
          <w:szCs w:val="28"/>
        </w:rPr>
        <w:t>26.06.2017</w:t>
      </w:r>
      <w:permEnd w:id="557013715"/>
    </w:p>
    <w:p w14:paraId="1EA69E9A" w14:textId="77777777" w:rsidR="0078040B" w:rsidRPr="005E5AAF" w:rsidRDefault="0078040B" w:rsidP="00C0256F">
      <w:pPr>
        <w:autoSpaceDE w:val="0"/>
        <w:rPr>
          <w:bCs/>
          <w:sz w:val="26"/>
          <w:szCs w:val="26"/>
        </w:rPr>
      </w:pPr>
    </w:p>
    <w:p w14:paraId="791F3AAE" w14:textId="22BB50C1"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8138F6" w:rsidRPr="008138F6">
        <w:rPr>
          <w:b/>
          <w:noProof/>
          <w:color w:val="0000FF"/>
          <w:sz w:val="28"/>
          <w:szCs w:val="28"/>
        </w:rPr>
        <w:t>29.06.2017</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DDBEA81" w14:textId="7D27563A"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77777777" w:rsidR="00513D43" w:rsidRPr="00513D43" w:rsidRDefault="00513D43" w:rsidP="00513D43">
      <w:pPr>
        <w:autoSpaceDE w:val="0"/>
        <w:jc w:val="center"/>
        <w:rPr>
          <w:b/>
          <w:bCs/>
          <w:color w:val="17365D"/>
          <w:sz w:val="26"/>
          <w:szCs w:val="26"/>
        </w:rPr>
        <w:sectPr w:rsidR="00513D43" w:rsidRPr="00513D43" w:rsidSect="00513D43">
          <w:pgSz w:w="11906" w:h="16838"/>
          <w:pgMar w:top="843" w:right="849" w:bottom="709" w:left="993" w:header="0" w:footer="0" w:gutter="0"/>
          <w:pgNumType w:start="1"/>
          <w:cols w:space="720"/>
          <w:titlePg/>
          <w:docGrid w:linePitch="360"/>
        </w:sectPr>
      </w:pPr>
      <w:r w:rsidRPr="00513D43">
        <w:rPr>
          <w:b/>
          <w:bCs/>
          <w:color w:val="17365D"/>
          <w:sz w:val="26"/>
          <w:szCs w:val="26"/>
        </w:rPr>
        <w:t>2017 год</w:t>
      </w:r>
    </w:p>
    <w:p w14:paraId="38FD1208" w14:textId="031AC355" w:rsidR="0011232C" w:rsidRPr="002B1734" w:rsidRDefault="004F5A3B" w:rsidP="007D112D">
      <w:pPr>
        <w:pStyle w:val="2"/>
        <w:numPr>
          <w:ilvl w:val="0"/>
          <w:numId w:val="16"/>
        </w:numPr>
        <w:spacing w:before="0" w:after="100" w:line="276" w:lineRule="auto"/>
        <w:ind w:left="425" w:firstLine="0"/>
        <w:rPr>
          <w:rFonts w:ascii="Times New Roman" w:hAnsi="Times New Roman"/>
          <w:i w:val="0"/>
          <w:sz w:val="26"/>
          <w:szCs w:val="26"/>
          <w:lang w:val="ru-RU"/>
        </w:rPr>
      </w:pPr>
      <w:bookmarkStart w:id="0" w:name="_Toc479691583"/>
      <w:r w:rsidRPr="002B1734">
        <w:rPr>
          <w:rFonts w:ascii="Times New Roman" w:hAnsi="Times New Roman"/>
          <w:i w:val="0"/>
          <w:sz w:val="26"/>
          <w:szCs w:val="26"/>
          <w:lang w:val="ru-RU"/>
        </w:rPr>
        <w:lastRenderedPageBreak/>
        <w:t>П</w:t>
      </w:r>
      <w:r w:rsidR="0011232C" w:rsidRPr="002B1734">
        <w:rPr>
          <w:rFonts w:ascii="Times New Roman" w:hAnsi="Times New Roman"/>
          <w:i w:val="0"/>
          <w:sz w:val="26"/>
          <w:szCs w:val="26"/>
          <w:lang w:val="ru-RU"/>
        </w:rPr>
        <w:t>равовое регулирование</w:t>
      </w:r>
      <w:bookmarkEnd w:id="0"/>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398B85A7" w:rsidR="004F5A3B" w:rsidRPr="00670216" w:rsidRDefault="004F5A3B" w:rsidP="007D112D">
      <w:pPr>
        <w:numPr>
          <w:ilvl w:val="0"/>
          <w:numId w:val="5"/>
        </w:numPr>
        <w:tabs>
          <w:tab w:val="left" w:pos="426"/>
        </w:tabs>
        <w:autoSpaceDE w:val="0"/>
        <w:spacing w:line="276" w:lineRule="auto"/>
        <w:ind w:left="0" w:firstLine="0"/>
        <w:jc w:val="both"/>
        <w:rPr>
          <w:iCs/>
          <w:sz w:val="22"/>
          <w:szCs w:val="22"/>
        </w:rPr>
      </w:pPr>
      <w:r w:rsidRPr="002B1734">
        <w:rPr>
          <w:iCs/>
          <w:sz w:val="22"/>
          <w:szCs w:val="22"/>
        </w:rPr>
        <w:t>Гражданск</w:t>
      </w:r>
      <w:r w:rsidR="00670216">
        <w:rPr>
          <w:iCs/>
          <w:sz w:val="22"/>
          <w:szCs w:val="22"/>
        </w:rPr>
        <w:t xml:space="preserve">ого </w:t>
      </w:r>
      <w:r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CC4A8" w:rsidR="004F5A3B" w:rsidRPr="002B1734" w:rsidRDefault="000F7A7A" w:rsidP="007D112D">
      <w:pPr>
        <w:numPr>
          <w:ilvl w:val="0"/>
          <w:numId w:val="5"/>
        </w:numPr>
        <w:tabs>
          <w:tab w:val="left" w:pos="426"/>
        </w:tabs>
        <w:autoSpaceDE w:val="0"/>
        <w:spacing w:line="276" w:lineRule="auto"/>
        <w:ind w:left="0" w:firstLine="0"/>
        <w:jc w:val="both"/>
        <w:rPr>
          <w:iCs/>
          <w:sz w:val="22"/>
          <w:szCs w:val="22"/>
        </w:rPr>
      </w:pPr>
      <w:r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Pr="002B1734">
        <w:rPr>
          <w:iCs/>
          <w:sz w:val="22"/>
          <w:szCs w:val="22"/>
        </w:rPr>
        <w:t xml:space="preserve"> Российской Федерации;</w:t>
      </w:r>
    </w:p>
    <w:p w14:paraId="5A8AB961" w14:textId="3AC4B438" w:rsidR="004F5A3B" w:rsidRPr="002B1734" w:rsidRDefault="004F5A3B" w:rsidP="007D112D">
      <w:pPr>
        <w:numPr>
          <w:ilvl w:val="0"/>
          <w:numId w:val="5"/>
        </w:numPr>
        <w:tabs>
          <w:tab w:val="left" w:pos="426"/>
        </w:tabs>
        <w:autoSpaceDE w:val="0"/>
        <w:spacing w:line="276" w:lineRule="auto"/>
        <w:ind w:left="0" w:firstLine="0"/>
        <w:jc w:val="both"/>
        <w:rPr>
          <w:iCs/>
          <w:sz w:val="22"/>
          <w:szCs w:val="22"/>
        </w:rPr>
      </w:pPr>
      <w:r w:rsidRPr="002B1734">
        <w:rPr>
          <w:iCs/>
          <w:sz w:val="22"/>
          <w:szCs w:val="22"/>
        </w:rPr>
        <w:t>Федеральн</w:t>
      </w:r>
      <w:r w:rsidR="00670216">
        <w:rPr>
          <w:iCs/>
          <w:sz w:val="22"/>
          <w:szCs w:val="22"/>
        </w:rPr>
        <w:t xml:space="preserve">ого </w:t>
      </w:r>
      <w:r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0AD42B25" w:rsidR="004F5A3B" w:rsidRPr="002B1734" w:rsidRDefault="00DA778E" w:rsidP="00B7634D">
      <w:pPr>
        <w:numPr>
          <w:ilvl w:val="0"/>
          <w:numId w:val="5"/>
        </w:numPr>
        <w:tabs>
          <w:tab w:val="left" w:pos="426"/>
        </w:tabs>
        <w:autoSpaceDE w:val="0"/>
        <w:spacing w:line="276" w:lineRule="auto"/>
        <w:ind w:left="0" w:firstLine="0"/>
        <w:jc w:val="both"/>
        <w:rPr>
          <w:iCs/>
          <w:sz w:val="22"/>
          <w:szCs w:val="22"/>
        </w:rPr>
      </w:pPr>
      <w:r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27E46DC8" w14:textId="0DE6B87C" w:rsidR="002002BF" w:rsidRPr="00D7104A" w:rsidRDefault="002002BF" w:rsidP="002002BF">
      <w:pPr>
        <w:numPr>
          <w:ilvl w:val="0"/>
          <w:numId w:val="5"/>
        </w:numPr>
        <w:tabs>
          <w:tab w:val="left" w:pos="426"/>
        </w:tabs>
        <w:autoSpaceDE w:val="0"/>
        <w:autoSpaceDN w:val="0"/>
        <w:adjustRightInd w:val="0"/>
        <w:spacing w:line="276" w:lineRule="auto"/>
        <w:ind w:left="0" w:firstLine="0"/>
        <w:jc w:val="both"/>
        <w:rPr>
          <w:color w:val="0000FF"/>
          <w:sz w:val="22"/>
          <w:szCs w:val="22"/>
        </w:rPr>
      </w:pPr>
      <w:permStart w:id="2003647137" w:edGrp="everyone"/>
      <w:r w:rsidRPr="00E13C98">
        <w:rPr>
          <w:color w:val="0000FF"/>
          <w:sz w:val="22"/>
          <w:szCs w:val="22"/>
        </w:rPr>
        <w:t xml:space="preserve">решения Межведомственной комиссии по вопросам земельно-имущественных отношений </w:t>
      </w:r>
      <w:r>
        <w:rPr>
          <w:color w:val="0000FF"/>
          <w:sz w:val="22"/>
          <w:szCs w:val="22"/>
        </w:rPr>
        <w:br/>
      </w:r>
      <w:r w:rsidRPr="00E13C98">
        <w:rPr>
          <w:color w:val="0000FF"/>
          <w:sz w:val="22"/>
          <w:szCs w:val="22"/>
        </w:rPr>
        <w:t xml:space="preserve">в </w:t>
      </w:r>
      <w:r w:rsidRPr="00D7104A">
        <w:rPr>
          <w:color w:val="0000FF"/>
          <w:sz w:val="22"/>
          <w:szCs w:val="22"/>
        </w:rPr>
        <w:t xml:space="preserve">Московской области (протокол от </w:t>
      </w:r>
      <w:r w:rsidR="0087139D" w:rsidRPr="00D7104A">
        <w:rPr>
          <w:color w:val="0000FF"/>
          <w:sz w:val="22"/>
          <w:szCs w:val="22"/>
        </w:rPr>
        <w:t>30.03.2017</w:t>
      </w:r>
      <w:r w:rsidRPr="00D7104A">
        <w:rPr>
          <w:color w:val="0000FF"/>
          <w:sz w:val="22"/>
          <w:szCs w:val="22"/>
        </w:rPr>
        <w:t xml:space="preserve"> № </w:t>
      </w:r>
      <w:r w:rsidR="0087139D" w:rsidRPr="00D7104A">
        <w:rPr>
          <w:color w:val="0000FF"/>
          <w:sz w:val="22"/>
          <w:szCs w:val="22"/>
        </w:rPr>
        <w:t>12</w:t>
      </w:r>
      <w:r w:rsidRPr="00D7104A">
        <w:rPr>
          <w:color w:val="0000FF"/>
          <w:sz w:val="22"/>
          <w:szCs w:val="22"/>
        </w:rPr>
        <w:t xml:space="preserve">, п. </w:t>
      </w:r>
      <w:r w:rsidR="0087139D" w:rsidRPr="00D7104A">
        <w:rPr>
          <w:color w:val="0000FF"/>
          <w:sz w:val="22"/>
          <w:szCs w:val="22"/>
        </w:rPr>
        <w:t>66</w:t>
      </w:r>
      <w:r w:rsidRPr="00D7104A">
        <w:rPr>
          <w:color w:val="0000FF"/>
          <w:sz w:val="22"/>
          <w:szCs w:val="22"/>
        </w:rPr>
        <w:t>);</w:t>
      </w:r>
    </w:p>
    <w:p w14:paraId="015455C5" w14:textId="53950E43" w:rsidR="002002BF" w:rsidRPr="000E4E98" w:rsidRDefault="002002BF" w:rsidP="000E4E98">
      <w:pPr>
        <w:tabs>
          <w:tab w:val="left" w:pos="-13892"/>
          <w:tab w:val="left" w:pos="0"/>
          <w:tab w:val="left" w:pos="709"/>
        </w:tabs>
        <w:autoSpaceDE w:val="0"/>
        <w:spacing w:line="276" w:lineRule="auto"/>
        <w:jc w:val="both"/>
        <w:rPr>
          <w:color w:val="0000FF"/>
          <w:sz w:val="22"/>
          <w:szCs w:val="22"/>
        </w:rPr>
      </w:pPr>
      <w:r w:rsidRPr="002002BF">
        <w:rPr>
          <w:iCs/>
          <w:color w:val="FF0000"/>
          <w:sz w:val="22"/>
          <w:szCs w:val="22"/>
        </w:rPr>
        <w:t xml:space="preserve">-    </w:t>
      </w:r>
      <w:r w:rsidRPr="00C85809">
        <w:rPr>
          <w:color w:val="0000FF"/>
          <w:sz w:val="22"/>
          <w:szCs w:val="22"/>
        </w:rPr>
        <w:t xml:space="preserve">постановления </w:t>
      </w:r>
      <w:r w:rsidR="00C85809" w:rsidRPr="00A36444">
        <w:rPr>
          <w:color w:val="0000FF"/>
          <w:sz w:val="22"/>
          <w:szCs w:val="22"/>
        </w:rPr>
        <w:t>Главы Орехово-Зуевского муниципального района Московской области от 27.04.2017</w:t>
      </w:r>
      <w:r w:rsidR="00C85809">
        <w:rPr>
          <w:color w:val="0000FF"/>
          <w:sz w:val="22"/>
          <w:szCs w:val="22"/>
        </w:rPr>
        <w:t xml:space="preserve"> </w:t>
      </w:r>
      <w:r w:rsidR="00D5076D">
        <w:rPr>
          <w:color w:val="0000FF"/>
          <w:sz w:val="22"/>
          <w:szCs w:val="22"/>
        </w:rPr>
        <w:br/>
      </w:r>
      <w:r w:rsidR="00C85809" w:rsidRPr="00A36444">
        <w:rPr>
          <w:color w:val="0000FF"/>
          <w:sz w:val="22"/>
          <w:szCs w:val="22"/>
        </w:rPr>
        <w:t>№ 996 «О проведении аукциона на право заключения договора аренды зем</w:t>
      </w:r>
      <w:r w:rsidR="00D5076D">
        <w:rPr>
          <w:color w:val="0000FF"/>
          <w:sz w:val="22"/>
          <w:szCs w:val="22"/>
        </w:rPr>
        <w:t xml:space="preserve">ельного участка площадью </w:t>
      </w:r>
      <w:r w:rsidR="00D5076D">
        <w:rPr>
          <w:color w:val="0000FF"/>
          <w:sz w:val="22"/>
          <w:szCs w:val="22"/>
        </w:rPr>
        <w:br/>
      </w:r>
      <w:r w:rsidR="00C85809" w:rsidRPr="00A36444">
        <w:rPr>
          <w:color w:val="0000FF"/>
          <w:sz w:val="22"/>
          <w:szCs w:val="22"/>
        </w:rPr>
        <w:t xml:space="preserve">3659 кв.м, расположенного по адресу: Московская область, Орехово-Зуевский район, г. Ликино-Дулево, </w:t>
      </w:r>
      <w:r w:rsidR="000E4E98">
        <w:rPr>
          <w:color w:val="0000FF"/>
          <w:sz w:val="22"/>
          <w:szCs w:val="22"/>
        </w:rPr>
        <w:br/>
      </w:r>
      <w:r w:rsidR="00C85809" w:rsidRPr="00A36444">
        <w:rPr>
          <w:color w:val="0000FF"/>
          <w:sz w:val="22"/>
          <w:szCs w:val="22"/>
        </w:rPr>
        <w:t>ул. 30 лет ВЛКСМ, д. 3, малоэтажная многоквартирная жилая застройка»</w:t>
      </w:r>
      <w:r w:rsidR="00C85809">
        <w:rPr>
          <w:color w:val="0000FF"/>
          <w:sz w:val="22"/>
          <w:szCs w:val="22"/>
        </w:rPr>
        <w:t xml:space="preserve"> </w:t>
      </w:r>
      <w:r w:rsidRPr="00C85809">
        <w:rPr>
          <w:color w:val="0000FF"/>
          <w:sz w:val="22"/>
          <w:szCs w:val="22"/>
        </w:rPr>
        <w:t>(Приложение 1);</w:t>
      </w:r>
    </w:p>
    <w:permEnd w:id="2003647137"/>
    <w:p w14:paraId="342EBF1F" w14:textId="0299DD8D" w:rsidR="0011232C" w:rsidRPr="002B1734" w:rsidRDefault="004F5A3B" w:rsidP="007D112D">
      <w:pPr>
        <w:numPr>
          <w:ilvl w:val="0"/>
          <w:numId w:val="5"/>
        </w:numPr>
        <w:tabs>
          <w:tab w:val="left" w:pos="426"/>
        </w:tabs>
        <w:autoSpaceDE w:val="0"/>
        <w:spacing w:line="276" w:lineRule="auto"/>
        <w:ind w:left="0" w:firstLine="0"/>
        <w:jc w:val="both"/>
        <w:rPr>
          <w:iCs/>
          <w:sz w:val="22"/>
          <w:szCs w:val="22"/>
        </w:rPr>
      </w:pPr>
      <w:r w:rsidRPr="002B1734">
        <w:rPr>
          <w:noProof/>
          <w:color w:val="000000"/>
          <w:sz w:val="22"/>
          <w:szCs w:val="22"/>
        </w:rPr>
        <w:t>ины</w:t>
      </w:r>
      <w:r w:rsidR="00670216">
        <w:rPr>
          <w:noProof/>
          <w:color w:val="000000"/>
          <w:sz w:val="22"/>
          <w:szCs w:val="22"/>
        </w:rPr>
        <w:t>х</w:t>
      </w:r>
      <w:r w:rsidRPr="002B1734">
        <w:rPr>
          <w:noProof/>
          <w:color w:val="000000"/>
          <w:sz w:val="22"/>
          <w:szCs w:val="22"/>
        </w:rPr>
        <w:t xml:space="preserve"> нормативн</w:t>
      </w:r>
      <w:r w:rsidR="00670216">
        <w:rPr>
          <w:noProof/>
          <w:color w:val="000000"/>
          <w:sz w:val="22"/>
          <w:szCs w:val="22"/>
        </w:rPr>
        <w:t>о</w:t>
      </w:r>
      <w:r w:rsidRPr="002B1734">
        <w:rPr>
          <w:noProof/>
          <w:color w:val="000000"/>
          <w:sz w:val="22"/>
          <w:szCs w:val="22"/>
        </w:rPr>
        <w:t xml:space="preserve"> правовы</w:t>
      </w:r>
      <w:r w:rsidR="00670216">
        <w:rPr>
          <w:noProof/>
          <w:color w:val="000000"/>
          <w:sz w:val="22"/>
          <w:szCs w:val="22"/>
        </w:rPr>
        <w:t>х</w:t>
      </w:r>
      <w:r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1" w:name="__RefHeading__48_1698952488"/>
      <w:bookmarkStart w:id="2" w:name="__RefHeading__35_520497706"/>
      <w:bookmarkStart w:id="3" w:name="__RefHeading__50_1698952488"/>
      <w:bookmarkStart w:id="4" w:name="_Toc423619374"/>
      <w:bookmarkStart w:id="5" w:name="_Toc426462869"/>
      <w:bookmarkStart w:id="6" w:name="_Toc428969604"/>
      <w:bookmarkStart w:id="7" w:name="__RefHeading__33_520497706"/>
      <w:bookmarkStart w:id="8" w:name="_%2525D0%25259F%2525D1%252580%2525D0%252"/>
      <w:bookmarkEnd w:id="1"/>
      <w:bookmarkEnd w:id="2"/>
      <w:bookmarkEnd w:id="3"/>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4F52E069" w:rsidR="0041474A" w:rsidRPr="00513D43" w:rsidRDefault="000F7A7A" w:rsidP="007D112D">
      <w:pPr>
        <w:pStyle w:val="2"/>
        <w:numPr>
          <w:ilvl w:val="0"/>
          <w:numId w:val="16"/>
        </w:numPr>
        <w:spacing w:before="0" w:after="100" w:line="276" w:lineRule="auto"/>
        <w:ind w:left="425" w:firstLine="0"/>
        <w:rPr>
          <w:rFonts w:ascii="Times New Roman" w:hAnsi="Times New Roman"/>
          <w:i w:val="0"/>
          <w:sz w:val="26"/>
          <w:szCs w:val="26"/>
          <w:lang w:val="ru-RU"/>
        </w:rPr>
      </w:pPr>
      <w:bookmarkStart w:id="9" w:name="_Toc479691584"/>
      <w:r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4"/>
      <w:bookmarkEnd w:id="5"/>
      <w:bookmarkEnd w:id="6"/>
      <w:bookmarkEnd w:id="9"/>
    </w:p>
    <w:p w14:paraId="13FF236B" w14:textId="6C2A121D" w:rsidR="004F5A3B" w:rsidRPr="002B1734" w:rsidRDefault="0007061F" w:rsidP="007D112D">
      <w:pPr>
        <w:numPr>
          <w:ilvl w:val="0"/>
          <w:numId w:val="17"/>
        </w:numPr>
        <w:tabs>
          <w:tab w:val="left" w:pos="0"/>
          <w:tab w:val="left" w:pos="426"/>
        </w:tabs>
        <w:autoSpaceDE w:val="0"/>
        <w:spacing w:line="276" w:lineRule="auto"/>
        <w:ind w:left="0" w:firstLine="0"/>
        <w:jc w:val="both"/>
        <w:rPr>
          <w:b/>
          <w:sz w:val="22"/>
          <w:szCs w:val="22"/>
        </w:rPr>
      </w:pPr>
      <w:r w:rsidRPr="002B1734">
        <w:rPr>
          <w:b/>
          <w:sz w:val="22"/>
          <w:szCs w:val="22"/>
        </w:rPr>
        <w:t>Уполномоченный орган –</w:t>
      </w:r>
      <w:r w:rsidRPr="002B1734">
        <w:rPr>
          <w:sz w:val="22"/>
          <w:szCs w:val="22"/>
        </w:rPr>
        <w:t xml:space="preserve"> </w:t>
      </w:r>
      <w:r w:rsidR="00464AF2">
        <w:rPr>
          <w:sz w:val="22"/>
          <w:szCs w:val="22"/>
        </w:rPr>
        <w:t xml:space="preserve">орган </w:t>
      </w:r>
      <w:r w:rsidR="00464AF2" w:rsidRPr="00AC2412">
        <w:rPr>
          <w:sz w:val="22"/>
          <w:szCs w:val="22"/>
        </w:rPr>
        <w:t>местного самоуправления</w:t>
      </w:r>
      <w:r w:rsidRPr="002B1734">
        <w:rPr>
          <w:sz w:val="22"/>
          <w:szCs w:val="22"/>
        </w:rPr>
        <w:t xml:space="preserve"> муниципального образования Московской области, принимающий решение о проведении аукциона, об отказе от проведения аукциона, об условиях аукциона (в том числе о начальной цене предмета аукциона, условиях и сроках договора </w:t>
      </w:r>
      <w:r w:rsidR="00C043A9" w:rsidRPr="002B1734">
        <w:rPr>
          <w:sz w:val="22"/>
          <w:szCs w:val="22"/>
        </w:rPr>
        <w:t>аренды</w:t>
      </w:r>
      <w:r w:rsidRPr="002B1734">
        <w:rPr>
          <w:sz w:val="22"/>
          <w:szCs w:val="22"/>
        </w:rPr>
        <w:t xml:space="preserve">), отвечающий за соответствие земельного участка (лота) характеристикам, указанным в Извещении о проведении аукциона, за своевременное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за заключение договора </w:t>
      </w:r>
      <w:r w:rsidR="00C043A9" w:rsidRPr="002B1734">
        <w:rPr>
          <w:sz w:val="22"/>
          <w:szCs w:val="22"/>
        </w:rPr>
        <w:t>аренды</w:t>
      </w:r>
      <w:r w:rsidRPr="002B1734">
        <w:rPr>
          <w:sz w:val="22"/>
          <w:szCs w:val="22"/>
        </w:rPr>
        <w:t xml:space="preserve"> земельного участка, в том числе за соблюдение сроков его заключения.</w:t>
      </w:r>
    </w:p>
    <w:p w14:paraId="29C6820E" w14:textId="77777777" w:rsidR="002002BF" w:rsidRPr="00F62554" w:rsidRDefault="00AA002F" w:rsidP="002002BF">
      <w:pPr>
        <w:tabs>
          <w:tab w:val="left" w:pos="567"/>
          <w:tab w:val="left" w:pos="851"/>
        </w:tabs>
        <w:autoSpaceDE w:val="0"/>
        <w:jc w:val="both"/>
        <w:rPr>
          <w:noProof/>
          <w:color w:val="0000FF"/>
          <w:sz w:val="22"/>
          <w:szCs w:val="22"/>
        </w:rPr>
      </w:pPr>
      <w:r w:rsidRPr="00513D43">
        <w:rPr>
          <w:b/>
          <w:noProof/>
          <w:color w:val="000000"/>
          <w:sz w:val="22"/>
          <w:szCs w:val="22"/>
        </w:rPr>
        <w:t>Наименование:</w:t>
      </w:r>
      <w:r w:rsidR="004A5264" w:rsidRPr="00513D43">
        <w:rPr>
          <w:b/>
          <w:noProof/>
          <w:color w:val="000000"/>
          <w:sz w:val="22"/>
          <w:szCs w:val="22"/>
        </w:rPr>
        <w:t xml:space="preserve"> </w:t>
      </w:r>
      <w:permStart w:id="1353001417" w:edGrp="everyone"/>
      <w:r w:rsidR="002002BF" w:rsidRPr="00F62554">
        <w:rPr>
          <w:b/>
          <w:noProof/>
          <w:color w:val="0000FF"/>
          <w:sz w:val="22"/>
          <w:szCs w:val="22"/>
        </w:rPr>
        <w:t>Администрация Орехово-Зуевского муниципального района Московской области.</w:t>
      </w:r>
    </w:p>
    <w:p w14:paraId="3F782489" w14:textId="77777777" w:rsidR="002002BF" w:rsidRPr="002241BF" w:rsidRDefault="002002BF" w:rsidP="002002BF">
      <w:pPr>
        <w:jc w:val="both"/>
        <w:rPr>
          <w:color w:val="0000FF"/>
          <w:sz w:val="22"/>
          <w:szCs w:val="22"/>
        </w:rPr>
      </w:pPr>
      <w:r w:rsidRPr="002241BF">
        <w:rPr>
          <w:sz w:val="22"/>
          <w:szCs w:val="22"/>
        </w:rPr>
        <w:t>Адрес:</w:t>
      </w:r>
      <w:r w:rsidRPr="00F62554">
        <w:rPr>
          <w:color w:val="0000FF"/>
          <w:sz w:val="22"/>
          <w:szCs w:val="22"/>
        </w:rPr>
        <w:t xml:space="preserve"> </w:t>
      </w:r>
      <w:r w:rsidRPr="002241BF">
        <w:rPr>
          <w:color w:val="0000FF"/>
          <w:sz w:val="22"/>
          <w:szCs w:val="22"/>
        </w:rPr>
        <w:t>142600, Московская область, г. Орехово-Зуево, Октябрьская пл., д. 2.</w:t>
      </w:r>
    </w:p>
    <w:p w14:paraId="7F1E6040" w14:textId="77777777" w:rsidR="002002BF" w:rsidRPr="002241BF" w:rsidRDefault="002002BF" w:rsidP="002002BF">
      <w:pPr>
        <w:tabs>
          <w:tab w:val="left" w:pos="142"/>
        </w:tabs>
        <w:autoSpaceDE w:val="0"/>
        <w:jc w:val="both"/>
        <w:rPr>
          <w:color w:val="0000FF"/>
          <w:sz w:val="22"/>
          <w:szCs w:val="22"/>
        </w:rPr>
      </w:pPr>
      <w:r w:rsidRPr="002241BF">
        <w:rPr>
          <w:sz w:val="22"/>
          <w:szCs w:val="22"/>
        </w:rPr>
        <w:t>Сайт:</w:t>
      </w:r>
      <w:r w:rsidRPr="002241BF">
        <w:rPr>
          <w:color w:val="0000FF"/>
          <w:sz w:val="22"/>
          <w:szCs w:val="22"/>
        </w:rPr>
        <w:t xml:space="preserve"> www.oz-rayon.ru.</w:t>
      </w:r>
    </w:p>
    <w:p w14:paraId="4B5F7834" w14:textId="77777777" w:rsidR="002002BF" w:rsidRPr="002241BF" w:rsidRDefault="002002BF" w:rsidP="002002BF">
      <w:pPr>
        <w:jc w:val="both"/>
        <w:rPr>
          <w:color w:val="0000FF"/>
          <w:sz w:val="22"/>
          <w:szCs w:val="22"/>
        </w:rPr>
      </w:pPr>
      <w:r w:rsidRPr="002241BF">
        <w:rPr>
          <w:sz w:val="22"/>
          <w:szCs w:val="22"/>
        </w:rPr>
        <w:t>Адрес электронной почты: </w:t>
      </w:r>
      <w:hyperlink r:id="rId9" w:history="1">
        <w:r w:rsidRPr="002241BF">
          <w:rPr>
            <w:color w:val="0000FF"/>
            <w:sz w:val="22"/>
            <w:szCs w:val="22"/>
          </w:rPr>
          <w:t>ozraion@mosreg</w:t>
        </w:r>
      </w:hyperlink>
      <w:r w:rsidRPr="002241BF">
        <w:rPr>
          <w:color w:val="0000FF"/>
          <w:sz w:val="22"/>
          <w:szCs w:val="22"/>
        </w:rPr>
        <w:t>.ru.</w:t>
      </w:r>
    </w:p>
    <w:p w14:paraId="28932D99" w14:textId="77777777" w:rsidR="002002BF" w:rsidRPr="002241BF" w:rsidRDefault="002002BF" w:rsidP="002002BF">
      <w:pPr>
        <w:tabs>
          <w:tab w:val="left" w:pos="0"/>
          <w:tab w:val="left" w:pos="426"/>
        </w:tabs>
        <w:autoSpaceDE w:val="0"/>
        <w:jc w:val="both"/>
        <w:rPr>
          <w:color w:val="0000FF"/>
          <w:sz w:val="22"/>
          <w:szCs w:val="22"/>
        </w:rPr>
      </w:pPr>
      <w:r w:rsidRPr="002241BF">
        <w:rPr>
          <w:sz w:val="22"/>
          <w:szCs w:val="22"/>
        </w:rPr>
        <w:t>Тел./факс:</w:t>
      </w:r>
      <w:r w:rsidRPr="002241BF">
        <w:rPr>
          <w:color w:val="0000FF"/>
          <w:sz w:val="22"/>
          <w:szCs w:val="22"/>
        </w:rPr>
        <w:t> +7 (496) 416-10-31 доб. 200.</w:t>
      </w:r>
    </w:p>
    <w:p w14:paraId="3148FDBB" w14:textId="77777777" w:rsidR="002002BF" w:rsidRPr="002241BF" w:rsidRDefault="002002BF" w:rsidP="002002BF">
      <w:pPr>
        <w:tabs>
          <w:tab w:val="left" w:pos="567"/>
          <w:tab w:val="left" w:pos="1276"/>
        </w:tabs>
        <w:suppressAutoHyphens w:val="0"/>
        <w:autoSpaceDE w:val="0"/>
        <w:autoSpaceDN w:val="0"/>
        <w:adjustRightInd w:val="0"/>
        <w:jc w:val="both"/>
        <w:rPr>
          <w:color w:val="0000FF"/>
          <w:sz w:val="22"/>
          <w:szCs w:val="22"/>
        </w:rPr>
      </w:pPr>
      <w:r w:rsidRPr="002241BF">
        <w:rPr>
          <w:color w:val="0000FF"/>
          <w:sz w:val="22"/>
          <w:szCs w:val="22"/>
        </w:rPr>
        <w:t>Комитет по управлению имуществом администрации Орехово-Зуевского муниципального района Московской области</w:t>
      </w:r>
    </w:p>
    <w:p w14:paraId="583ABCC8" w14:textId="77777777" w:rsidR="002002BF" w:rsidRPr="002241BF" w:rsidRDefault="002002BF" w:rsidP="002002BF">
      <w:pPr>
        <w:tabs>
          <w:tab w:val="left" w:pos="142"/>
        </w:tabs>
        <w:autoSpaceDE w:val="0"/>
        <w:jc w:val="both"/>
        <w:rPr>
          <w:color w:val="0000FF"/>
          <w:sz w:val="22"/>
          <w:szCs w:val="22"/>
        </w:rPr>
      </w:pPr>
      <w:r w:rsidRPr="002241BF">
        <w:rPr>
          <w:sz w:val="22"/>
          <w:szCs w:val="22"/>
        </w:rPr>
        <w:t>Адрес:</w:t>
      </w:r>
      <w:r w:rsidRPr="002241BF">
        <w:rPr>
          <w:color w:val="0000FF"/>
          <w:sz w:val="22"/>
          <w:szCs w:val="22"/>
        </w:rPr>
        <w:t xml:space="preserve"> 142605, Московская область, г. Орехово-Зуево, ул. Красноармейская, д. 11 «А».</w:t>
      </w:r>
    </w:p>
    <w:p w14:paraId="60693A4B" w14:textId="77777777" w:rsidR="002002BF" w:rsidRPr="002241BF" w:rsidRDefault="002002BF" w:rsidP="002002BF">
      <w:pPr>
        <w:tabs>
          <w:tab w:val="left" w:pos="142"/>
        </w:tabs>
        <w:autoSpaceDE w:val="0"/>
        <w:jc w:val="both"/>
        <w:rPr>
          <w:color w:val="0000FF"/>
          <w:sz w:val="22"/>
          <w:szCs w:val="22"/>
        </w:rPr>
      </w:pPr>
      <w:r w:rsidRPr="002241BF">
        <w:rPr>
          <w:sz w:val="22"/>
          <w:szCs w:val="22"/>
        </w:rPr>
        <w:t>Сайт:</w:t>
      </w:r>
      <w:r w:rsidRPr="002241BF">
        <w:rPr>
          <w:color w:val="0000FF"/>
          <w:sz w:val="22"/>
          <w:szCs w:val="22"/>
        </w:rPr>
        <w:t xml:space="preserve"> www.oz-rayon.ru.</w:t>
      </w:r>
    </w:p>
    <w:p w14:paraId="3FEE2FD4" w14:textId="77777777" w:rsidR="002002BF" w:rsidRPr="002241BF" w:rsidRDefault="002002BF" w:rsidP="002002BF">
      <w:pPr>
        <w:tabs>
          <w:tab w:val="left" w:pos="142"/>
        </w:tabs>
        <w:autoSpaceDE w:val="0"/>
        <w:jc w:val="both"/>
        <w:rPr>
          <w:color w:val="0000FF"/>
          <w:sz w:val="22"/>
          <w:szCs w:val="22"/>
        </w:rPr>
      </w:pPr>
      <w:r w:rsidRPr="002241BF">
        <w:rPr>
          <w:sz w:val="22"/>
          <w:szCs w:val="22"/>
        </w:rPr>
        <w:t>Адрес электронной почты:</w:t>
      </w:r>
      <w:r w:rsidRPr="002241BF">
        <w:rPr>
          <w:color w:val="0000FF"/>
          <w:sz w:val="22"/>
          <w:szCs w:val="22"/>
        </w:rPr>
        <w:t xml:space="preserve"> </w:t>
      </w:r>
      <w:hyperlink r:id="rId10" w:history="1">
        <w:r w:rsidRPr="002241BF">
          <w:rPr>
            <w:color w:val="0000FF"/>
            <w:sz w:val="22"/>
            <w:szCs w:val="22"/>
          </w:rPr>
          <w:t>kui_ozr@mail.ru</w:t>
        </w:r>
      </w:hyperlink>
      <w:r w:rsidRPr="002241BF">
        <w:rPr>
          <w:color w:val="0000FF"/>
          <w:sz w:val="22"/>
          <w:szCs w:val="22"/>
        </w:rPr>
        <w:t xml:space="preserve">. </w:t>
      </w:r>
    </w:p>
    <w:p w14:paraId="2FADB707" w14:textId="77777777" w:rsidR="002002BF" w:rsidRPr="002241BF" w:rsidRDefault="002002BF" w:rsidP="002002BF">
      <w:pPr>
        <w:tabs>
          <w:tab w:val="left" w:pos="0"/>
        </w:tabs>
        <w:autoSpaceDE w:val="0"/>
        <w:jc w:val="both"/>
        <w:rPr>
          <w:color w:val="0000FF"/>
          <w:sz w:val="22"/>
          <w:szCs w:val="22"/>
        </w:rPr>
      </w:pPr>
      <w:r w:rsidRPr="002241BF">
        <w:rPr>
          <w:sz w:val="22"/>
          <w:szCs w:val="22"/>
        </w:rPr>
        <w:t>Тел./факс:</w:t>
      </w:r>
      <w:r w:rsidRPr="002241BF">
        <w:rPr>
          <w:color w:val="0000FF"/>
          <w:sz w:val="22"/>
          <w:szCs w:val="22"/>
        </w:rPr>
        <w:t xml:space="preserve"> +7 (496) 422-12-96.</w:t>
      </w:r>
    </w:p>
    <w:p w14:paraId="3653474F" w14:textId="77777777" w:rsidR="002002BF" w:rsidRPr="002241BF" w:rsidRDefault="002002BF" w:rsidP="002002BF">
      <w:pPr>
        <w:tabs>
          <w:tab w:val="num" w:pos="0"/>
        </w:tabs>
        <w:autoSpaceDE w:val="0"/>
        <w:jc w:val="both"/>
        <w:rPr>
          <w:sz w:val="22"/>
          <w:szCs w:val="22"/>
        </w:rPr>
      </w:pPr>
      <w:r w:rsidRPr="002241BF">
        <w:rPr>
          <w:sz w:val="22"/>
          <w:szCs w:val="22"/>
        </w:rPr>
        <w:t>Реквизиты:</w:t>
      </w:r>
    </w:p>
    <w:p w14:paraId="02EEA698" w14:textId="0F6C50FB" w:rsidR="0066427B" w:rsidRPr="002241BF" w:rsidRDefault="002002BF" w:rsidP="002241BF">
      <w:pPr>
        <w:tabs>
          <w:tab w:val="num" w:pos="0"/>
        </w:tabs>
        <w:autoSpaceDE w:val="0"/>
        <w:jc w:val="both"/>
        <w:rPr>
          <w:color w:val="0000FF"/>
          <w:sz w:val="22"/>
          <w:szCs w:val="22"/>
        </w:rPr>
      </w:pPr>
      <w:r w:rsidRPr="002241BF">
        <w:rPr>
          <w:color w:val="0000FF"/>
          <w:sz w:val="22"/>
          <w:szCs w:val="22"/>
        </w:rPr>
        <w:t xml:space="preserve">Управление Федерального казначейства по Московской области (Учреждение «Комитет по управлению имуществом администрации Орехово-Зуевского муниципального района»), ИНН 5073060064,   </w:t>
      </w:r>
      <w:r w:rsidRPr="002241BF">
        <w:rPr>
          <w:color w:val="0000FF"/>
          <w:sz w:val="22"/>
          <w:szCs w:val="22"/>
        </w:rPr>
        <w:br/>
        <w:t>КПП 503401001, р/с 40101810845250010102. Банк получателя: ГУ Банка России по ЦФО, БИК 044525000, ОКТМО 466</w:t>
      </w:r>
      <w:r w:rsidR="002241BF" w:rsidRPr="002241BF">
        <w:rPr>
          <w:color w:val="0000FF"/>
          <w:sz w:val="22"/>
          <w:szCs w:val="22"/>
        </w:rPr>
        <w:t>43113, КБК 003 111 05013 13 0000 120.</w:t>
      </w:r>
    </w:p>
    <w:permEnd w:id="1353001417"/>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24FB0310"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6D02A8" w:rsidRPr="006D02A8">
        <w:rPr>
          <w:b/>
          <w:bCs/>
          <w:sz w:val="22"/>
          <w:szCs w:val="22"/>
        </w:rPr>
        <w:t xml:space="preserve">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07061F" w:rsidRPr="002B1734">
        <w:rPr>
          <w:bCs/>
          <w:sz w:val="22"/>
          <w:szCs w:val="22"/>
        </w:rPr>
        <w:t>осуществляющий функции</w:t>
      </w:r>
      <w:r w:rsidR="0059720B" w:rsidRPr="002B1734">
        <w:rPr>
          <w:bCs/>
          <w:sz w:val="22"/>
          <w:szCs w:val="22"/>
        </w:rPr>
        <w:t xml:space="preserve"> по орг</w:t>
      </w:r>
      <w:r w:rsidR="00E21993" w:rsidRPr="002B1734">
        <w:rPr>
          <w:bCs/>
          <w:sz w:val="22"/>
          <w:szCs w:val="22"/>
        </w:rPr>
        <w:t>анизации и пров</w:t>
      </w:r>
      <w:r w:rsidR="00E14011" w:rsidRPr="002B1734">
        <w:rPr>
          <w:bCs/>
          <w:sz w:val="22"/>
          <w:szCs w:val="22"/>
        </w:rPr>
        <w:t>едению аукциона,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49B2C90"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электронной почты: zakaz-mo@mosreg.ru</w:t>
      </w:r>
    </w:p>
    <w:p w14:paraId="70095A44" w14:textId="77777777" w:rsidR="006D02A8" w:rsidRPr="006D02A8" w:rsidRDefault="006D02A8" w:rsidP="00F462E6">
      <w:pPr>
        <w:tabs>
          <w:tab w:val="left" w:pos="709"/>
        </w:tabs>
        <w:spacing w:line="276" w:lineRule="auto"/>
        <w:jc w:val="both"/>
        <w:rPr>
          <w:iCs/>
          <w:sz w:val="22"/>
          <w:szCs w:val="22"/>
        </w:rPr>
      </w:pPr>
      <w:r w:rsidRPr="006D02A8">
        <w:rPr>
          <w:iCs/>
          <w:sz w:val="22"/>
          <w:szCs w:val="22"/>
        </w:rPr>
        <w:t>Тел.: /факс:+7 (498) 602-05-69.</w:t>
      </w:r>
    </w:p>
    <w:p w14:paraId="25D09880" w14:textId="77777777" w:rsidR="006D02A8" w:rsidRPr="00670216" w:rsidRDefault="006D02A8"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20CD6355"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6D02A8" w:rsidRPr="006D02A8">
        <w:rPr>
          <w:b/>
          <w:sz w:val="22"/>
          <w:szCs w:val="22"/>
        </w:rPr>
        <w:t xml:space="preserve">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2"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lastRenderedPageBreak/>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3"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E85C744" w14:textId="1F451450" w:rsidR="006D02A8" w:rsidRPr="006D02A8" w:rsidRDefault="006D02A8" w:rsidP="005E5AAF">
      <w:pPr>
        <w:tabs>
          <w:tab w:val="left" w:pos="284"/>
        </w:tabs>
        <w:spacing w:line="276" w:lineRule="auto"/>
        <w:jc w:val="both"/>
        <w:rPr>
          <w:color w:val="0000FF"/>
          <w:sz w:val="22"/>
          <w:szCs w:val="22"/>
        </w:rPr>
      </w:pPr>
      <w:r w:rsidRPr="006D02A8">
        <w:rPr>
          <w:b/>
          <w:iCs/>
          <w:sz w:val="22"/>
          <w:szCs w:val="22"/>
        </w:rPr>
        <w:t>2.4. </w:t>
      </w:r>
      <w:r w:rsidRPr="006D02A8">
        <w:rPr>
          <w:b/>
          <w:sz w:val="22"/>
          <w:szCs w:val="22"/>
        </w:rPr>
        <w:t xml:space="preserve">Объект (лот) аукциона: </w:t>
      </w:r>
      <w:permStart w:id="2117216131" w:edGrp="everyone"/>
      <w:r w:rsidR="002002BF" w:rsidRPr="006D02A8">
        <w:rPr>
          <w:color w:val="0000FF"/>
          <w:sz w:val="22"/>
          <w:szCs w:val="22"/>
        </w:rPr>
        <w:t>земельный участок</w:t>
      </w:r>
      <w:r w:rsidR="002002BF">
        <w:rPr>
          <w:color w:val="0000FF"/>
          <w:sz w:val="22"/>
          <w:szCs w:val="22"/>
        </w:rPr>
        <w:t>, государственная собственность на который не разграничена, расположенный на территории Орехово-Зуевского муниципального района Московской области</w:t>
      </w:r>
      <w:r w:rsidR="002002BF" w:rsidRPr="006D02A8">
        <w:rPr>
          <w:color w:val="0000FF"/>
          <w:sz w:val="22"/>
          <w:szCs w:val="22"/>
        </w:rPr>
        <w:t>.</w:t>
      </w:r>
    </w:p>
    <w:permEnd w:id="2117216131"/>
    <w:p w14:paraId="6D3A826C" w14:textId="77777777" w:rsidR="006D02A8" w:rsidRPr="006D02A8" w:rsidRDefault="006D02A8" w:rsidP="00F462E6">
      <w:pPr>
        <w:tabs>
          <w:tab w:val="left" w:pos="709"/>
        </w:tabs>
        <w:spacing w:line="276" w:lineRule="auto"/>
        <w:ind w:firstLine="426"/>
        <w:jc w:val="both"/>
        <w:rPr>
          <w:iCs/>
          <w:sz w:val="22"/>
          <w:szCs w:val="22"/>
        </w:rPr>
      </w:pPr>
    </w:p>
    <w:p w14:paraId="78AA59D9" w14:textId="2919DCC3" w:rsidR="006D02A8" w:rsidRPr="006D02A8" w:rsidRDefault="006D02A8" w:rsidP="005E5AAF">
      <w:pPr>
        <w:autoSpaceDE w:val="0"/>
        <w:spacing w:line="276" w:lineRule="auto"/>
        <w:jc w:val="both"/>
        <w:rPr>
          <w:sz w:val="22"/>
          <w:szCs w:val="22"/>
        </w:rPr>
      </w:pPr>
      <w:r w:rsidRPr="006D02A8">
        <w:rPr>
          <w:b/>
          <w:sz w:val="22"/>
          <w:szCs w:val="22"/>
        </w:rPr>
        <w:t xml:space="preserve">2.5. Предмет аукциона: </w:t>
      </w:r>
      <w:permStart w:id="1987082714" w:edGrp="everyone"/>
      <w:r w:rsidRPr="006D02A8">
        <w:rPr>
          <w:color w:val="0000FF"/>
          <w:sz w:val="22"/>
          <w:szCs w:val="22"/>
        </w:rPr>
        <w:t xml:space="preserve">право заключения договора аренды </w:t>
      </w:r>
      <w:r w:rsidR="00670216">
        <w:rPr>
          <w:color w:val="0000FF"/>
          <w:sz w:val="22"/>
          <w:szCs w:val="22"/>
        </w:rPr>
        <w:t>Объекта (лота) аукциона</w:t>
      </w:r>
      <w:permEnd w:id="1987082714"/>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62516445" w:rsidR="006D02A8" w:rsidRPr="006D02A8" w:rsidRDefault="006D02A8" w:rsidP="005E5AAF">
      <w:pPr>
        <w:autoSpaceDE w:val="0"/>
        <w:spacing w:line="276" w:lineRule="auto"/>
        <w:jc w:val="both"/>
        <w:rPr>
          <w:b/>
          <w:sz w:val="22"/>
          <w:szCs w:val="22"/>
        </w:rPr>
      </w:pPr>
      <w:r w:rsidRPr="006D02A8">
        <w:rPr>
          <w:b/>
          <w:sz w:val="22"/>
          <w:szCs w:val="22"/>
        </w:rPr>
        <w:t>2.6. Сведения об Объект</w:t>
      </w:r>
      <w:permStart w:id="2118086242" w:edGrp="everyone"/>
      <w:r w:rsidRPr="008104E1">
        <w:rPr>
          <w:b/>
          <w:color w:val="0000FF"/>
          <w:sz w:val="22"/>
          <w:szCs w:val="22"/>
        </w:rPr>
        <w:t>е</w:t>
      </w:r>
      <w:permEnd w:id="2118086242"/>
      <w:r w:rsidRPr="006D02A8">
        <w:rPr>
          <w:b/>
          <w:sz w:val="22"/>
          <w:szCs w:val="22"/>
        </w:rPr>
        <w:t xml:space="preserve"> (лот</w:t>
      </w:r>
      <w:permStart w:id="1490118181" w:edGrp="everyone"/>
      <w:r w:rsidRPr="008104E1">
        <w:rPr>
          <w:b/>
          <w:color w:val="0000FF"/>
          <w:sz w:val="22"/>
          <w:szCs w:val="22"/>
        </w:rPr>
        <w:t>е</w:t>
      </w:r>
      <w:permEnd w:id="1490118181"/>
      <w:r w:rsidRPr="006D02A8">
        <w:rPr>
          <w:b/>
          <w:sz w:val="22"/>
          <w:szCs w:val="22"/>
        </w:rPr>
        <w:t>) аукциона:</w:t>
      </w:r>
    </w:p>
    <w:p w14:paraId="39618F7A" w14:textId="77777777" w:rsidR="00015039" w:rsidRPr="002B1734" w:rsidRDefault="00015039" w:rsidP="00F462E6">
      <w:pPr>
        <w:tabs>
          <w:tab w:val="left" w:pos="851"/>
        </w:tabs>
        <w:autoSpaceDE w:val="0"/>
        <w:spacing w:line="276" w:lineRule="auto"/>
        <w:jc w:val="both"/>
        <w:rPr>
          <w:sz w:val="6"/>
          <w:szCs w:val="6"/>
        </w:rPr>
      </w:pPr>
      <w:bookmarkStart w:id="10" w:name="_Toc415224054"/>
      <w:bookmarkStart w:id="11" w:name="_Toc415682150"/>
      <w:bookmarkStart w:id="12" w:name="_Toc416972837"/>
      <w:bookmarkStart w:id="13" w:name="_Toc417030418"/>
      <w:bookmarkStart w:id="14" w:name="_Toc417047217"/>
      <w:bookmarkStart w:id="15" w:name="_Toc417059229"/>
      <w:bookmarkStart w:id="16" w:name="_Toc418676399"/>
      <w:bookmarkStart w:id="17" w:name="_Toc418676431"/>
      <w:bookmarkStart w:id="18" w:name="_Toc418676477"/>
      <w:bookmarkStart w:id="19" w:name="_Toc419295272"/>
      <w:bookmarkStart w:id="20" w:name="_Toc419479793"/>
      <w:bookmarkStart w:id="21" w:name="_Toc419480293"/>
      <w:bookmarkStart w:id="22" w:name="_Toc419726793"/>
      <w:bookmarkStart w:id="23" w:name="_Toc419803376"/>
      <w:bookmarkStart w:id="24" w:name="_Toc419803713"/>
      <w:bookmarkStart w:id="25" w:name="_Toc419895199"/>
      <w:bookmarkStart w:id="26" w:name="_Toc419970524"/>
      <w:bookmarkStart w:id="27" w:name="_Toc419971379"/>
      <w:bookmarkStart w:id="28" w:name="_Toc419971683"/>
      <w:bookmarkStart w:id="29" w:name="_Toc420055143"/>
      <w:bookmarkStart w:id="30" w:name="_Toc420060976"/>
      <w:bookmarkStart w:id="31" w:name="_Toc420088341"/>
      <w:bookmarkStart w:id="32" w:name="_Toc420088757"/>
      <w:bookmarkStart w:id="33" w:name="_Toc420088840"/>
      <w:bookmarkStart w:id="34" w:name="_Toc420330910"/>
      <w:bookmarkStart w:id="35" w:name="_Toc420331610"/>
      <w:bookmarkStart w:id="36" w:name="_Toc420512385"/>
      <w:bookmarkStart w:id="37" w:name="_Toc420519204"/>
      <w:bookmarkStart w:id="38" w:name="_Toc420593730"/>
      <w:bookmarkStart w:id="39" w:name="_Toc423615954"/>
      <w:bookmarkStart w:id="40" w:name="_Toc423619097"/>
      <w:bookmarkStart w:id="41" w:name="_Toc423619375"/>
      <w:bookmarkStart w:id="42" w:name="_Toc426462870"/>
      <w:bookmarkStart w:id="43" w:name="_Toc426463174"/>
      <w:bookmarkStart w:id="44" w:name="_Toc428969605"/>
    </w:p>
    <w:p w14:paraId="6ECA123C" w14:textId="425E7087" w:rsidR="00015039" w:rsidRDefault="00593A1B" w:rsidP="00F462E6">
      <w:pPr>
        <w:tabs>
          <w:tab w:val="left" w:pos="851"/>
        </w:tabs>
        <w:autoSpaceDE w:val="0"/>
        <w:spacing w:line="276" w:lineRule="auto"/>
        <w:jc w:val="both"/>
        <w:rPr>
          <w:b/>
          <w:sz w:val="22"/>
          <w:szCs w:val="22"/>
          <w:u w:val="single"/>
        </w:rPr>
      </w:pPr>
      <w:r w:rsidRPr="006D02A8">
        <w:rPr>
          <w:b/>
          <w:sz w:val="22"/>
          <w:szCs w:val="22"/>
          <w:u w:val="single"/>
        </w:rPr>
        <w:t>Лот № 1</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00015039" w:rsidRPr="006D02A8">
        <w:rPr>
          <w:b/>
          <w:sz w:val="22"/>
          <w:szCs w:val="22"/>
          <w:u w:val="single"/>
        </w:rPr>
        <w:t>.</w:t>
      </w:r>
    </w:p>
    <w:p w14:paraId="4BF3753D" w14:textId="37EA5A43"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2002BF">
        <w:rPr>
          <w:color w:val="0000FF"/>
          <w:sz w:val="22"/>
          <w:szCs w:val="22"/>
        </w:rPr>
        <w:t xml:space="preserve">Московская область, </w:t>
      </w:r>
      <w:r w:rsidR="009A3BB7">
        <w:rPr>
          <w:color w:val="0000FF"/>
          <w:sz w:val="22"/>
          <w:szCs w:val="22"/>
        </w:rPr>
        <w:t xml:space="preserve">Орехово-Зуевский район, г. Ликино-Дулево, </w:t>
      </w:r>
      <w:r w:rsidR="009A3BB7">
        <w:rPr>
          <w:color w:val="0000FF"/>
          <w:sz w:val="22"/>
          <w:szCs w:val="22"/>
        </w:rPr>
        <w:br/>
        <w:t>ул. 30 лет ВЛКСМ, д. 3.</w:t>
      </w:r>
    </w:p>
    <w:permEnd w:id="8865509"/>
    <w:p w14:paraId="55E57AF4" w14:textId="1C18263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9A3BB7">
        <w:rPr>
          <w:color w:val="0000FF"/>
          <w:sz w:val="22"/>
          <w:szCs w:val="22"/>
        </w:rPr>
        <w:t>3 659.</w:t>
      </w:r>
    </w:p>
    <w:permEnd w:id="1116432812"/>
    <w:p w14:paraId="5FAABBA7" w14:textId="5784B54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9A3BB7">
        <w:rPr>
          <w:color w:val="0000FF"/>
          <w:sz w:val="22"/>
          <w:szCs w:val="22"/>
        </w:rPr>
        <w:t>50:24:0030102:166</w:t>
      </w:r>
      <w:r w:rsidRPr="00242F27">
        <w:rPr>
          <w:color w:val="0000FF"/>
          <w:sz w:val="22"/>
          <w:szCs w:val="22"/>
        </w:rPr>
        <w:t xml:space="preserve"> (выписка из Единого государственного реестра недвижимости </w:t>
      </w:r>
      <w:r w:rsidR="009A3BB7">
        <w:rPr>
          <w:color w:val="0000FF"/>
          <w:sz w:val="22"/>
          <w:szCs w:val="22"/>
        </w:rPr>
        <w:br/>
      </w:r>
      <w:r w:rsidRPr="00242F27">
        <w:rPr>
          <w:color w:val="0000FF"/>
          <w:sz w:val="22"/>
          <w:szCs w:val="22"/>
        </w:rPr>
        <w:t>об основных характеристиках и зарегистрированных правах на объект недвижимост</w:t>
      </w:r>
      <w:r w:rsidR="009A3BB7">
        <w:rPr>
          <w:color w:val="0000FF"/>
          <w:sz w:val="22"/>
          <w:szCs w:val="22"/>
        </w:rPr>
        <w:t xml:space="preserve">и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756D0D2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584676360" w:edGrp="everyone"/>
      <w:r w:rsidR="009A3BB7">
        <w:rPr>
          <w:color w:val="0000FF"/>
          <w:sz w:val="22"/>
          <w:szCs w:val="22"/>
        </w:rPr>
        <w:t>государственная собственность не разграничена</w:t>
      </w:r>
      <w:r w:rsidRPr="00242F27">
        <w:rPr>
          <w:color w:val="0000FF"/>
          <w:sz w:val="22"/>
          <w:szCs w:val="22"/>
        </w:rPr>
        <w:t xml:space="preserve"> (</w:t>
      </w:r>
      <w:r w:rsidR="009A3BB7" w:rsidRPr="00242F27">
        <w:rPr>
          <w:color w:val="0000FF"/>
          <w:sz w:val="22"/>
          <w:szCs w:val="22"/>
        </w:rPr>
        <w:t xml:space="preserve">выписка </w:t>
      </w:r>
      <w:r w:rsidR="009A3BB7">
        <w:rPr>
          <w:color w:val="0000FF"/>
          <w:sz w:val="22"/>
          <w:szCs w:val="22"/>
        </w:rPr>
        <w:br/>
      </w:r>
      <w:r w:rsidR="009A3BB7" w:rsidRPr="00242F27">
        <w:rPr>
          <w:color w:val="0000FF"/>
          <w:sz w:val="22"/>
          <w:szCs w:val="22"/>
        </w:rPr>
        <w:t>из Единого государственного реестра недвижимости об основных характеристиках и зарегистрированных правах на объект недвижимост</w:t>
      </w:r>
      <w:r w:rsidR="009A3BB7">
        <w:rPr>
          <w:color w:val="0000FF"/>
          <w:sz w:val="22"/>
          <w:szCs w:val="22"/>
        </w:rPr>
        <w:t>и</w:t>
      </w:r>
      <w:r w:rsidR="000553F4">
        <w:rPr>
          <w:color w:val="0000FF"/>
          <w:sz w:val="22"/>
          <w:szCs w:val="22"/>
        </w:rPr>
        <w:t xml:space="preserve"> </w:t>
      </w:r>
      <w:r w:rsidRPr="00242F27">
        <w:rPr>
          <w:color w:val="0000FF"/>
          <w:sz w:val="22"/>
          <w:szCs w:val="22"/>
        </w:rPr>
        <w:t>– Приложение 2).</w:t>
      </w:r>
    </w:p>
    <w:permEnd w:id="584676360"/>
    <w:p w14:paraId="3BE91E2C" w14:textId="77777777" w:rsidR="00B654EC" w:rsidRDefault="00242F27" w:rsidP="00F462E6">
      <w:pPr>
        <w:tabs>
          <w:tab w:val="left" w:pos="851"/>
        </w:tabs>
        <w:autoSpaceDE w:val="0"/>
        <w:spacing w:line="276" w:lineRule="auto"/>
        <w:jc w:val="both"/>
        <w:rPr>
          <w:color w:val="0000FF"/>
          <w:sz w:val="22"/>
          <w:szCs w:val="22"/>
        </w:rPr>
      </w:pPr>
      <w:r w:rsidRPr="00242F27">
        <w:rPr>
          <w:b/>
          <w:sz w:val="22"/>
          <w:szCs w:val="22"/>
        </w:rPr>
        <w:t>Сведения об ограничениях (обременениях) прав на земельный участок:</w:t>
      </w:r>
      <w:r w:rsidRPr="00242F27">
        <w:rPr>
          <w:sz w:val="22"/>
          <w:szCs w:val="22"/>
        </w:rPr>
        <w:t xml:space="preserve"> </w:t>
      </w:r>
      <w:permStart w:id="1042372915" w:edGrp="everyone"/>
      <w:r w:rsidR="00263385">
        <w:rPr>
          <w:color w:val="0000FF"/>
          <w:sz w:val="22"/>
          <w:szCs w:val="22"/>
        </w:rPr>
        <w:t>указаны в Заключении т</w:t>
      </w:r>
      <w:r w:rsidRPr="00242F27">
        <w:rPr>
          <w:color w:val="0000FF"/>
          <w:sz w:val="22"/>
          <w:szCs w:val="22"/>
        </w:rPr>
        <w:t xml:space="preserve">ерриториального </w:t>
      </w:r>
      <w:r w:rsidR="00263385">
        <w:rPr>
          <w:color w:val="0000FF"/>
          <w:sz w:val="22"/>
          <w:szCs w:val="22"/>
        </w:rPr>
        <w:t xml:space="preserve">управления Орехово-Зуевского </w:t>
      </w:r>
      <w:r w:rsidRPr="00242F27">
        <w:rPr>
          <w:color w:val="0000FF"/>
          <w:sz w:val="22"/>
          <w:szCs w:val="22"/>
        </w:rPr>
        <w:t xml:space="preserve">муниципального района </w:t>
      </w:r>
      <w:r w:rsidR="00263385">
        <w:rPr>
          <w:color w:val="0000FF"/>
          <w:sz w:val="22"/>
          <w:szCs w:val="22"/>
        </w:rPr>
        <w:t xml:space="preserve">и городского округа Орехово-Зуево </w:t>
      </w:r>
      <w:r w:rsidRPr="00242F27">
        <w:rPr>
          <w:color w:val="0000FF"/>
          <w:sz w:val="22"/>
          <w:szCs w:val="22"/>
        </w:rPr>
        <w:t>Г</w:t>
      </w:r>
      <w:r w:rsidR="00263385">
        <w:rPr>
          <w:color w:val="0000FF"/>
          <w:sz w:val="22"/>
          <w:szCs w:val="22"/>
        </w:rPr>
        <w:t xml:space="preserve">лавного управления архитектуры </w:t>
      </w:r>
      <w:r w:rsidRPr="00242F27">
        <w:rPr>
          <w:color w:val="0000FF"/>
          <w:sz w:val="22"/>
          <w:szCs w:val="22"/>
        </w:rPr>
        <w:t>и градостроительства Московской области</w:t>
      </w:r>
      <w:r w:rsidR="00CA49D3">
        <w:rPr>
          <w:color w:val="0000FF"/>
          <w:sz w:val="22"/>
          <w:szCs w:val="22"/>
        </w:rPr>
        <w:t xml:space="preserve"> от </w:t>
      </w:r>
      <w:r w:rsidR="00727ECE">
        <w:rPr>
          <w:color w:val="0000FF"/>
          <w:sz w:val="22"/>
          <w:szCs w:val="22"/>
        </w:rPr>
        <w:t>19</w:t>
      </w:r>
      <w:r w:rsidR="00CA49D3">
        <w:rPr>
          <w:color w:val="0000FF"/>
          <w:sz w:val="22"/>
          <w:szCs w:val="22"/>
        </w:rPr>
        <w:t>.0</w:t>
      </w:r>
      <w:r w:rsidR="00727ECE">
        <w:rPr>
          <w:color w:val="0000FF"/>
          <w:sz w:val="22"/>
          <w:szCs w:val="22"/>
        </w:rPr>
        <w:t>4</w:t>
      </w:r>
      <w:r w:rsidR="00CA49D3">
        <w:rPr>
          <w:color w:val="0000FF"/>
          <w:sz w:val="22"/>
          <w:szCs w:val="22"/>
        </w:rPr>
        <w:t xml:space="preserve">.2017 </w:t>
      </w:r>
      <w:r w:rsidR="00CA49D3">
        <w:rPr>
          <w:color w:val="0000FF"/>
          <w:sz w:val="22"/>
          <w:szCs w:val="22"/>
        </w:rPr>
        <w:br/>
      </w:r>
      <w:r w:rsidR="00CA49D3" w:rsidRPr="00CA49D3">
        <w:rPr>
          <w:color w:val="0000FF"/>
          <w:sz w:val="22"/>
          <w:szCs w:val="22"/>
        </w:rPr>
        <w:t>№ 31</w:t>
      </w:r>
      <w:r w:rsidR="00727ECE">
        <w:rPr>
          <w:color w:val="0000FF"/>
          <w:sz w:val="22"/>
          <w:szCs w:val="22"/>
        </w:rPr>
        <w:t>Исх-33026</w:t>
      </w:r>
      <w:r w:rsidR="00CA49D3" w:rsidRPr="00CA49D3">
        <w:rPr>
          <w:color w:val="0000FF"/>
          <w:sz w:val="22"/>
          <w:szCs w:val="22"/>
        </w:rPr>
        <w:t>/Т-43</w:t>
      </w:r>
      <w:r w:rsidR="00CA49D3">
        <w:rPr>
          <w:color w:val="FF0000"/>
          <w:sz w:val="22"/>
          <w:szCs w:val="22"/>
        </w:rPr>
        <w:t xml:space="preserve"> </w:t>
      </w:r>
      <w:r w:rsidR="00C378A8">
        <w:rPr>
          <w:color w:val="0000FF"/>
          <w:sz w:val="22"/>
          <w:szCs w:val="22"/>
        </w:rPr>
        <w:t>(Приложение 4)</w:t>
      </w:r>
      <w:r w:rsidR="00727ECE">
        <w:rPr>
          <w:color w:val="0000FF"/>
          <w:sz w:val="22"/>
          <w:szCs w:val="22"/>
        </w:rPr>
        <w:t xml:space="preserve">, </w:t>
      </w:r>
      <w:r w:rsidR="00A36444">
        <w:rPr>
          <w:color w:val="0000FF"/>
          <w:sz w:val="22"/>
          <w:szCs w:val="22"/>
        </w:rPr>
        <w:t xml:space="preserve">постановлении </w:t>
      </w:r>
      <w:r w:rsidR="00A36444" w:rsidRPr="00A36444">
        <w:rPr>
          <w:color w:val="0000FF"/>
          <w:sz w:val="22"/>
          <w:szCs w:val="22"/>
        </w:rPr>
        <w:t>Главы Орехово-Зуевского муниципального района Московской области от 27.04.2017</w:t>
      </w:r>
      <w:r w:rsidR="00A36444">
        <w:rPr>
          <w:color w:val="0000FF"/>
          <w:sz w:val="22"/>
          <w:szCs w:val="22"/>
        </w:rPr>
        <w:t xml:space="preserve"> </w:t>
      </w:r>
      <w:r w:rsidR="00A36444" w:rsidRPr="00A36444">
        <w:rPr>
          <w:color w:val="0000FF"/>
          <w:sz w:val="22"/>
          <w:szCs w:val="22"/>
        </w:rPr>
        <w:t>№ 996 «О проведении аукциона на право заключения договора аренды зем</w:t>
      </w:r>
      <w:r w:rsidR="00005A3F">
        <w:rPr>
          <w:color w:val="0000FF"/>
          <w:sz w:val="22"/>
          <w:szCs w:val="22"/>
        </w:rPr>
        <w:t xml:space="preserve">ельного участка площадью   </w:t>
      </w:r>
      <w:r w:rsidR="00A36444" w:rsidRPr="00A36444">
        <w:rPr>
          <w:color w:val="0000FF"/>
          <w:sz w:val="22"/>
          <w:szCs w:val="22"/>
        </w:rPr>
        <w:t>3659 кв.м, расположенного по адресу: Московская область, Орехово-Зуевский район, г. Ликино-Дулево, ул. 30 лет ВЛКСМ, д. 3, малоэтажная многоквартирная жилая застройка»</w:t>
      </w:r>
      <w:r w:rsidR="003E7321">
        <w:rPr>
          <w:color w:val="0000FF"/>
          <w:sz w:val="22"/>
          <w:szCs w:val="22"/>
        </w:rPr>
        <w:t xml:space="preserve"> (Приложение 1</w:t>
      </w:r>
      <w:r w:rsidR="003E7321" w:rsidRPr="00242F27">
        <w:rPr>
          <w:color w:val="0000FF"/>
          <w:sz w:val="22"/>
          <w:szCs w:val="22"/>
        </w:rPr>
        <w:t>)</w:t>
      </w:r>
      <w:r w:rsidR="00727ECE">
        <w:rPr>
          <w:color w:val="0000FF"/>
          <w:sz w:val="22"/>
          <w:szCs w:val="22"/>
        </w:rPr>
        <w:t xml:space="preserve">, </w:t>
      </w:r>
      <w:r w:rsidR="00D644B2">
        <w:rPr>
          <w:color w:val="0000FF"/>
          <w:sz w:val="22"/>
          <w:szCs w:val="22"/>
        </w:rPr>
        <w:t xml:space="preserve">в </w:t>
      </w:r>
      <w:r w:rsidR="00D95B6B">
        <w:rPr>
          <w:color w:val="0000FF"/>
          <w:sz w:val="22"/>
          <w:szCs w:val="22"/>
        </w:rPr>
        <w:t>Г</w:t>
      </w:r>
      <w:r w:rsidR="00D644B2">
        <w:rPr>
          <w:color w:val="0000FF"/>
          <w:sz w:val="22"/>
          <w:szCs w:val="22"/>
        </w:rPr>
        <w:t xml:space="preserve">радостроительном плане земельного участка № </w:t>
      </w:r>
      <w:r w:rsidR="00D644B2">
        <w:rPr>
          <w:color w:val="0000FF"/>
          <w:sz w:val="22"/>
          <w:szCs w:val="22"/>
          <w:lang w:val="en-US"/>
        </w:rPr>
        <w:t>RU</w:t>
      </w:r>
      <w:r w:rsidR="00D644B2" w:rsidRPr="00FE5756">
        <w:rPr>
          <w:color w:val="0000FF"/>
          <w:sz w:val="22"/>
          <w:szCs w:val="22"/>
        </w:rPr>
        <w:t>50516102-</w:t>
      </w:r>
      <w:r w:rsidR="00D644B2">
        <w:rPr>
          <w:color w:val="0000FF"/>
          <w:sz w:val="22"/>
          <w:szCs w:val="22"/>
          <w:lang w:val="en-US"/>
        </w:rPr>
        <w:t>MSK</w:t>
      </w:r>
      <w:r w:rsidR="00D644B2">
        <w:rPr>
          <w:color w:val="0000FF"/>
          <w:sz w:val="22"/>
          <w:szCs w:val="22"/>
        </w:rPr>
        <w:t>001596, утвержденном распоряжением Министерства строительного комплекса Московской области от 15.05.2017 № Г56/01582-17 «Об утверждении градостроительного плана земельного участка с кадастровым номером 50:24:0030102:166, расположенного по адресу: Московская область, Орехово-Зуевский муниципальный район, городское поселение Ликино-Дулево»</w:t>
      </w:r>
      <w:r w:rsidR="0036443A">
        <w:rPr>
          <w:color w:val="0000FF"/>
          <w:sz w:val="22"/>
          <w:szCs w:val="22"/>
        </w:rPr>
        <w:t xml:space="preserve">, </w:t>
      </w:r>
      <w:r w:rsidR="00727ECE">
        <w:rPr>
          <w:color w:val="0000FF"/>
          <w:sz w:val="22"/>
          <w:szCs w:val="22"/>
        </w:rPr>
        <w:t xml:space="preserve">письме филиала «Ногинскмежрайгаз» </w:t>
      </w:r>
      <w:r w:rsidR="00727ECE" w:rsidRPr="00242F27">
        <w:rPr>
          <w:color w:val="0000FF"/>
          <w:sz w:val="22"/>
          <w:szCs w:val="22"/>
        </w:rPr>
        <w:t xml:space="preserve">ГУП </w:t>
      </w:r>
      <w:r w:rsidR="00727ECE">
        <w:rPr>
          <w:color w:val="0000FF"/>
          <w:sz w:val="22"/>
          <w:szCs w:val="22"/>
        </w:rPr>
        <w:t xml:space="preserve">МО </w:t>
      </w:r>
      <w:r w:rsidR="00727ECE" w:rsidRPr="00242F27">
        <w:rPr>
          <w:color w:val="0000FF"/>
          <w:sz w:val="22"/>
          <w:szCs w:val="22"/>
        </w:rPr>
        <w:t>«МОСОБЛГАЗ»</w:t>
      </w:r>
      <w:r w:rsidR="00727ECE">
        <w:rPr>
          <w:color w:val="0000FF"/>
          <w:sz w:val="22"/>
          <w:szCs w:val="22"/>
        </w:rPr>
        <w:t xml:space="preserve"> от 18.04.2017 </w:t>
      </w:r>
      <w:r w:rsidR="00D95B6B">
        <w:rPr>
          <w:color w:val="0000FF"/>
          <w:sz w:val="22"/>
          <w:szCs w:val="22"/>
        </w:rPr>
        <w:br/>
      </w:r>
      <w:r w:rsidR="00727ECE">
        <w:rPr>
          <w:color w:val="0000FF"/>
          <w:sz w:val="22"/>
          <w:szCs w:val="22"/>
        </w:rPr>
        <w:t>№ 2484</w:t>
      </w:r>
      <w:r w:rsidR="00101B29">
        <w:rPr>
          <w:color w:val="0000FF"/>
          <w:sz w:val="22"/>
          <w:szCs w:val="22"/>
        </w:rPr>
        <w:t>, акте-наряде на отключение газовых приборов от 03.11.2016</w:t>
      </w:r>
      <w:r w:rsidR="00727ECE">
        <w:rPr>
          <w:color w:val="0000FF"/>
          <w:sz w:val="22"/>
          <w:szCs w:val="22"/>
        </w:rPr>
        <w:t xml:space="preserve"> </w:t>
      </w:r>
      <w:r w:rsidR="009C2DE9">
        <w:rPr>
          <w:color w:val="0000FF"/>
          <w:sz w:val="22"/>
          <w:szCs w:val="22"/>
        </w:rPr>
        <w:t xml:space="preserve">№ 17 </w:t>
      </w:r>
      <w:r w:rsidR="00C378A8">
        <w:rPr>
          <w:color w:val="0000FF"/>
          <w:sz w:val="22"/>
          <w:szCs w:val="22"/>
        </w:rPr>
        <w:t>(</w:t>
      </w:r>
      <w:r w:rsidR="00A36444">
        <w:rPr>
          <w:color w:val="0000FF"/>
          <w:sz w:val="22"/>
          <w:szCs w:val="22"/>
        </w:rPr>
        <w:t xml:space="preserve">Приложение </w:t>
      </w:r>
      <w:r w:rsidR="003E7321">
        <w:rPr>
          <w:color w:val="0000FF"/>
          <w:sz w:val="22"/>
          <w:szCs w:val="22"/>
        </w:rPr>
        <w:t>4</w:t>
      </w:r>
      <w:r w:rsidRPr="00242F27">
        <w:rPr>
          <w:color w:val="0000FF"/>
          <w:sz w:val="22"/>
          <w:szCs w:val="22"/>
        </w:rPr>
        <w:t>):</w:t>
      </w:r>
      <w:r w:rsidR="0002688E">
        <w:rPr>
          <w:color w:val="0000FF"/>
          <w:sz w:val="22"/>
          <w:szCs w:val="22"/>
        </w:rPr>
        <w:t xml:space="preserve"> </w:t>
      </w:r>
    </w:p>
    <w:p w14:paraId="42EC569E" w14:textId="07AE1D64" w:rsidR="0002688E" w:rsidRPr="00D95B6B" w:rsidRDefault="00B654EC" w:rsidP="00F462E6">
      <w:pPr>
        <w:tabs>
          <w:tab w:val="left" w:pos="851"/>
        </w:tabs>
        <w:autoSpaceDE w:val="0"/>
        <w:spacing w:line="276" w:lineRule="auto"/>
        <w:jc w:val="both"/>
        <w:rPr>
          <w:color w:val="0000FF"/>
          <w:sz w:val="22"/>
          <w:szCs w:val="22"/>
        </w:rPr>
      </w:pPr>
      <w:r>
        <w:rPr>
          <w:color w:val="0000FF"/>
          <w:sz w:val="22"/>
          <w:szCs w:val="22"/>
        </w:rPr>
        <w:t>Ч</w:t>
      </w:r>
      <w:r w:rsidR="00A36444">
        <w:rPr>
          <w:color w:val="0000FF"/>
          <w:sz w:val="22"/>
          <w:szCs w:val="22"/>
        </w:rPr>
        <w:t>асть земельного участка:</w:t>
      </w:r>
    </w:p>
    <w:p w14:paraId="28DB5DA6" w14:textId="035C4969" w:rsidR="00A36444" w:rsidRDefault="00A36444" w:rsidP="00F462E6">
      <w:pPr>
        <w:tabs>
          <w:tab w:val="left" w:pos="851"/>
        </w:tabs>
        <w:autoSpaceDE w:val="0"/>
        <w:spacing w:line="276" w:lineRule="auto"/>
        <w:jc w:val="both"/>
        <w:rPr>
          <w:color w:val="0000FF"/>
          <w:sz w:val="22"/>
          <w:szCs w:val="22"/>
        </w:rPr>
      </w:pPr>
      <w:r>
        <w:rPr>
          <w:color w:val="0000FF"/>
          <w:sz w:val="22"/>
          <w:szCs w:val="22"/>
        </w:rPr>
        <w:t>- площадью 697,44 кв.м. расположена в охранной зоне теплотрассы,</w:t>
      </w:r>
    </w:p>
    <w:p w14:paraId="45395C9A" w14:textId="779F901A" w:rsidR="00A36444" w:rsidRDefault="00A36444" w:rsidP="00F462E6">
      <w:pPr>
        <w:tabs>
          <w:tab w:val="left" w:pos="851"/>
        </w:tabs>
        <w:autoSpaceDE w:val="0"/>
        <w:spacing w:line="276" w:lineRule="auto"/>
        <w:jc w:val="both"/>
        <w:rPr>
          <w:color w:val="0000FF"/>
          <w:sz w:val="22"/>
          <w:szCs w:val="22"/>
        </w:rPr>
      </w:pPr>
      <w:r>
        <w:rPr>
          <w:color w:val="0000FF"/>
          <w:sz w:val="22"/>
          <w:szCs w:val="22"/>
        </w:rPr>
        <w:t>- площадью 249,02 кв.м. расположена в охранной зоне газопровода низкого давления,</w:t>
      </w:r>
    </w:p>
    <w:p w14:paraId="3F683B31" w14:textId="5166A61F" w:rsidR="00A36444" w:rsidRDefault="00A36444" w:rsidP="00F462E6">
      <w:pPr>
        <w:tabs>
          <w:tab w:val="left" w:pos="851"/>
        </w:tabs>
        <w:autoSpaceDE w:val="0"/>
        <w:spacing w:line="276" w:lineRule="auto"/>
        <w:jc w:val="both"/>
        <w:rPr>
          <w:color w:val="0000FF"/>
          <w:sz w:val="22"/>
          <w:szCs w:val="22"/>
        </w:rPr>
      </w:pPr>
      <w:r>
        <w:rPr>
          <w:color w:val="0000FF"/>
          <w:sz w:val="22"/>
          <w:szCs w:val="22"/>
        </w:rPr>
        <w:t>- площадью 380,95 кв.м. расположена в охранной зоне бытовой канализации,</w:t>
      </w:r>
    </w:p>
    <w:p w14:paraId="67B1553F" w14:textId="01E73428" w:rsidR="0002688E" w:rsidRDefault="00A36444" w:rsidP="00F462E6">
      <w:pPr>
        <w:tabs>
          <w:tab w:val="left" w:pos="851"/>
        </w:tabs>
        <w:autoSpaceDE w:val="0"/>
        <w:spacing w:line="276" w:lineRule="auto"/>
        <w:jc w:val="both"/>
        <w:rPr>
          <w:color w:val="0000FF"/>
          <w:sz w:val="22"/>
          <w:szCs w:val="22"/>
        </w:rPr>
      </w:pPr>
      <w:r>
        <w:rPr>
          <w:color w:val="0000FF"/>
          <w:sz w:val="22"/>
          <w:szCs w:val="22"/>
        </w:rPr>
        <w:t>- площадью 201,70 кв.м. расположена в охранной зоне электроснабжения.</w:t>
      </w:r>
    </w:p>
    <w:permEnd w:id="1042372915"/>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5A62894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Pr="00242F27">
        <w:rPr>
          <w:color w:val="0000FF"/>
          <w:sz w:val="22"/>
          <w:szCs w:val="22"/>
        </w:rPr>
        <w:t>земли</w:t>
      </w:r>
      <w:r w:rsidR="00263385">
        <w:rPr>
          <w:color w:val="0000FF"/>
          <w:sz w:val="22"/>
          <w:szCs w:val="22"/>
        </w:rPr>
        <w:t xml:space="preserve"> населенных пунктов</w:t>
      </w:r>
      <w:r w:rsidRPr="00242F27">
        <w:rPr>
          <w:color w:val="0000FF"/>
          <w:sz w:val="22"/>
          <w:szCs w:val="22"/>
        </w:rPr>
        <w:t>.</w:t>
      </w:r>
      <w:permEnd w:id="1822908591"/>
    </w:p>
    <w:p w14:paraId="757E9FE4" w14:textId="720EBEBA"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263385">
        <w:rPr>
          <w:color w:val="0000FF"/>
          <w:sz w:val="22"/>
          <w:szCs w:val="22"/>
        </w:rPr>
        <w:t>малоэтажная многоквартирная</w:t>
      </w:r>
      <w:r w:rsidR="007D5790">
        <w:rPr>
          <w:color w:val="0000FF"/>
          <w:sz w:val="22"/>
          <w:szCs w:val="22"/>
        </w:rPr>
        <w:t xml:space="preserve"> жилая заст</w:t>
      </w:r>
      <w:r w:rsidR="00263385">
        <w:rPr>
          <w:color w:val="0000FF"/>
          <w:sz w:val="22"/>
          <w:szCs w:val="22"/>
        </w:rPr>
        <w:t>ройка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51BD1F65" w:rsidR="00242F27" w:rsidRPr="00242F27" w:rsidRDefault="005E125F" w:rsidP="00F462E6">
      <w:pPr>
        <w:tabs>
          <w:tab w:val="left" w:pos="851"/>
        </w:tabs>
        <w:autoSpaceDE w:val="0"/>
        <w:spacing w:line="276" w:lineRule="auto"/>
        <w:jc w:val="both"/>
        <w:rPr>
          <w:color w:val="0000FF"/>
          <w:sz w:val="22"/>
          <w:szCs w:val="22"/>
        </w:rPr>
      </w:pPr>
      <w:r>
        <w:rPr>
          <w:rStyle w:val="a7"/>
          <w:color w:val="000000"/>
          <w:sz w:val="22"/>
          <w:szCs w:val="22"/>
          <w:shd w:val="clear" w:color="auto" w:fill="FFFFFF"/>
        </w:rPr>
        <w:t>Сведения 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w:t>
      </w:r>
      <w:r w:rsidR="00CA49D3">
        <w:rPr>
          <w:color w:val="0000FF"/>
          <w:sz w:val="22"/>
          <w:szCs w:val="22"/>
        </w:rPr>
        <w:t>в Заключении т</w:t>
      </w:r>
      <w:r w:rsidR="00CA49D3" w:rsidRPr="00242F27">
        <w:rPr>
          <w:color w:val="0000FF"/>
          <w:sz w:val="22"/>
          <w:szCs w:val="22"/>
        </w:rPr>
        <w:t xml:space="preserve">ерриториального </w:t>
      </w:r>
      <w:r w:rsidR="00CA49D3">
        <w:rPr>
          <w:color w:val="0000FF"/>
          <w:sz w:val="22"/>
          <w:szCs w:val="22"/>
        </w:rPr>
        <w:t xml:space="preserve">управления Орехово-Зуевского </w:t>
      </w:r>
      <w:r w:rsidR="00CA49D3" w:rsidRPr="00242F27">
        <w:rPr>
          <w:color w:val="0000FF"/>
          <w:sz w:val="22"/>
          <w:szCs w:val="22"/>
        </w:rPr>
        <w:t xml:space="preserve">муниципального района </w:t>
      </w:r>
      <w:r w:rsidR="00CA49D3">
        <w:rPr>
          <w:color w:val="0000FF"/>
          <w:sz w:val="22"/>
          <w:szCs w:val="22"/>
        </w:rPr>
        <w:t xml:space="preserve">и городского округа Орехово-Зуево </w:t>
      </w:r>
      <w:r w:rsidR="00CA49D3" w:rsidRPr="00242F27">
        <w:rPr>
          <w:color w:val="0000FF"/>
          <w:sz w:val="22"/>
          <w:szCs w:val="22"/>
        </w:rPr>
        <w:t>Г</w:t>
      </w:r>
      <w:r w:rsidR="00CA49D3">
        <w:rPr>
          <w:color w:val="0000FF"/>
          <w:sz w:val="22"/>
          <w:szCs w:val="22"/>
        </w:rPr>
        <w:t xml:space="preserve">лавного управления архитектуры </w:t>
      </w:r>
      <w:r w:rsidR="00CA49D3" w:rsidRPr="00242F27">
        <w:rPr>
          <w:color w:val="0000FF"/>
          <w:sz w:val="22"/>
          <w:szCs w:val="22"/>
        </w:rPr>
        <w:t>и градостроительства Московской области</w:t>
      </w:r>
      <w:r w:rsidR="00CA49D3">
        <w:rPr>
          <w:color w:val="0000FF"/>
          <w:sz w:val="22"/>
          <w:szCs w:val="22"/>
        </w:rPr>
        <w:t xml:space="preserve"> </w:t>
      </w:r>
      <w:r w:rsidR="00DD0BFF">
        <w:rPr>
          <w:color w:val="0000FF"/>
          <w:sz w:val="22"/>
          <w:szCs w:val="22"/>
        </w:rPr>
        <w:t xml:space="preserve">от 19.04.2017 </w:t>
      </w:r>
      <w:r w:rsidR="00DD0BFF">
        <w:rPr>
          <w:color w:val="0000FF"/>
          <w:sz w:val="22"/>
          <w:szCs w:val="22"/>
        </w:rPr>
        <w:br/>
      </w:r>
      <w:r w:rsidR="00DD0BFF" w:rsidRPr="00CA49D3">
        <w:rPr>
          <w:color w:val="0000FF"/>
          <w:sz w:val="22"/>
          <w:szCs w:val="22"/>
        </w:rPr>
        <w:t>№ 31</w:t>
      </w:r>
      <w:r w:rsidR="00DD0BFF">
        <w:rPr>
          <w:color w:val="0000FF"/>
          <w:sz w:val="22"/>
          <w:szCs w:val="22"/>
        </w:rPr>
        <w:t>Исх-33026</w:t>
      </w:r>
      <w:r w:rsidR="00DD0BFF" w:rsidRPr="00CA49D3">
        <w:rPr>
          <w:color w:val="0000FF"/>
          <w:sz w:val="22"/>
          <w:szCs w:val="22"/>
        </w:rPr>
        <w:t>/Т-43</w:t>
      </w:r>
      <w:r w:rsidR="00DD0BFF">
        <w:rPr>
          <w:color w:val="0000FF"/>
          <w:sz w:val="22"/>
          <w:szCs w:val="22"/>
        </w:rPr>
        <w:t xml:space="preserve">, </w:t>
      </w:r>
      <w:r w:rsidR="00FE5756">
        <w:rPr>
          <w:color w:val="0000FF"/>
          <w:sz w:val="22"/>
          <w:szCs w:val="22"/>
        </w:rPr>
        <w:t xml:space="preserve">в </w:t>
      </w:r>
      <w:r w:rsidR="00D95B6B">
        <w:rPr>
          <w:color w:val="0000FF"/>
          <w:sz w:val="22"/>
          <w:szCs w:val="22"/>
        </w:rPr>
        <w:t>Г</w:t>
      </w:r>
      <w:r w:rsidR="00FE5756">
        <w:rPr>
          <w:color w:val="0000FF"/>
          <w:sz w:val="22"/>
          <w:szCs w:val="22"/>
        </w:rPr>
        <w:t xml:space="preserve">радостроительном плане земельного участка № </w:t>
      </w:r>
      <w:r w:rsidR="00FE5756">
        <w:rPr>
          <w:color w:val="0000FF"/>
          <w:sz w:val="22"/>
          <w:szCs w:val="22"/>
          <w:lang w:val="en-US"/>
        </w:rPr>
        <w:t>RU</w:t>
      </w:r>
      <w:r w:rsidR="00FE5756" w:rsidRPr="00FE5756">
        <w:rPr>
          <w:color w:val="0000FF"/>
          <w:sz w:val="22"/>
          <w:szCs w:val="22"/>
        </w:rPr>
        <w:t>50516102-</w:t>
      </w:r>
      <w:r w:rsidR="00FE5756">
        <w:rPr>
          <w:color w:val="0000FF"/>
          <w:sz w:val="22"/>
          <w:szCs w:val="22"/>
          <w:lang w:val="en-US"/>
        </w:rPr>
        <w:t>MSK</w:t>
      </w:r>
      <w:r w:rsidR="00FE5756">
        <w:rPr>
          <w:color w:val="0000FF"/>
          <w:sz w:val="22"/>
          <w:szCs w:val="22"/>
        </w:rPr>
        <w:t>001596, утвержденном распоряжением</w:t>
      </w:r>
      <w:r w:rsidR="00DD0BFF">
        <w:rPr>
          <w:color w:val="0000FF"/>
          <w:sz w:val="22"/>
          <w:szCs w:val="22"/>
        </w:rPr>
        <w:t xml:space="preserve"> Министерства строительного комплекса Московской области </w:t>
      </w:r>
      <w:r w:rsidR="00DD0BFF">
        <w:rPr>
          <w:color w:val="0000FF"/>
          <w:sz w:val="22"/>
          <w:szCs w:val="22"/>
        </w:rPr>
        <w:br/>
        <w:t xml:space="preserve">от 15.05.2017 № Г56/01582-17 «Об утверждении градостроительного плана земельного участка с кадастровым </w:t>
      </w:r>
      <w:r w:rsidR="00D644B2">
        <w:rPr>
          <w:color w:val="0000FF"/>
          <w:sz w:val="22"/>
          <w:szCs w:val="22"/>
        </w:rPr>
        <w:lastRenderedPageBreak/>
        <w:t>номером 50:24:0030102:166</w:t>
      </w:r>
      <w:r w:rsidR="00DD0BFF">
        <w:rPr>
          <w:color w:val="0000FF"/>
          <w:sz w:val="22"/>
          <w:szCs w:val="22"/>
        </w:rPr>
        <w:t>, расположенного по адресу: Московская область, Орехово-Зуевский муниципальный район, городское поселение Ликино-Дулево»</w:t>
      </w:r>
      <w:r w:rsidR="00CA49D3">
        <w:rPr>
          <w:color w:val="0000FF"/>
          <w:sz w:val="22"/>
          <w:szCs w:val="22"/>
        </w:rPr>
        <w:t>.</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21C830B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Pr="00242F27">
        <w:rPr>
          <w:color w:val="0000FF"/>
          <w:sz w:val="22"/>
          <w:szCs w:val="22"/>
        </w:rPr>
        <w:t xml:space="preserve">указаны в письме </w:t>
      </w:r>
      <w:r w:rsidR="006F3211">
        <w:rPr>
          <w:color w:val="0000FF"/>
          <w:sz w:val="22"/>
          <w:szCs w:val="22"/>
        </w:rPr>
        <w:t xml:space="preserve">МУП </w:t>
      </w:r>
      <w:r w:rsidR="006F3211" w:rsidRPr="00242F27">
        <w:rPr>
          <w:color w:val="0000FF"/>
          <w:sz w:val="22"/>
          <w:szCs w:val="22"/>
        </w:rPr>
        <w:t>«</w:t>
      </w:r>
      <w:r w:rsidR="006F3211">
        <w:rPr>
          <w:color w:val="0000FF"/>
          <w:sz w:val="22"/>
          <w:szCs w:val="22"/>
        </w:rPr>
        <w:t>Теплосеть</w:t>
      </w:r>
      <w:r w:rsidR="006F3211" w:rsidRPr="00242F27">
        <w:rPr>
          <w:color w:val="0000FF"/>
          <w:sz w:val="22"/>
          <w:szCs w:val="22"/>
        </w:rPr>
        <w:t>»</w:t>
      </w:r>
      <w:r w:rsidR="006F3211">
        <w:rPr>
          <w:color w:val="0000FF"/>
          <w:sz w:val="22"/>
          <w:szCs w:val="22"/>
        </w:rPr>
        <w:t xml:space="preserve"> Орехово-Зуевского муниципального района от 28.02.2017 № 643-П</w:t>
      </w:r>
      <w:r w:rsidR="006F3211" w:rsidRPr="00242F27">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798FB30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286393">
        <w:rPr>
          <w:color w:val="0000FF"/>
          <w:sz w:val="22"/>
          <w:szCs w:val="22"/>
        </w:rPr>
        <w:t xml:space="preserve">указаны в письме МУП </w:t>
      </w:r>
      <w:r w:rsidRPr="00242F27">
        <w:rPr>
          <w:color w:val="0000FF"/>
          <w:sz w:val="22"/>
          <w:szCs w:val="22"/>
        </w:rPr>
        <w:t>«</w:t>
      </w:r>
      <w:r w:rsidR="00286393">
        <w:rPr>
          <w:color w:val="0000FF"/>
          <w:sz w:val="22"/>
          <w:szCs w:val="22"/>
        </w:rPr>
        <w:t>Теплосеть</w:t>
      </w:r>
      <w:r w:rsidRPr="00242F27">
        <w:rPr>
          <w:color w:val="0000FF"/>
          <w:sz w:val="22"/>
          <w:szCs w:val="22"/>
        </w:rPr>
        <w:t>»</w:t>
      </w:r>
      <w:r w:rsidR="00286393">
        <w:rPr>
          <w:color w:val="0000FF"/>
          <w:sz w:val="22"/>
          <w:szCs w:val="22"/>
        </w:rPr>
        <w:t xml:space="preserve"> Орехово-</w:t>
      </w:r>
      <w:r w:rsidR="00C85809">
        <w:rPr>
          <w:color w:val="0000FF"/>
          <w:sz w:val="22"/>
          <w:szCs w:val="22"/>
        </w:rPr>
        <w:t>Зуевского муниципального района</w:t>
      </w:r>
      <w:r w:rsidR="00C85809">
        <w:rPr>
          <w:color w:val="0000FF"/>
          <w:sz w:val="22"/>
          <w:szCs w:val="22"/>
        </w:rPr>
        <w:br/>
      </w:r>
      <w:r w:rsidR="006F3211">
        <w:rPr>
          <w:color w:val="0000FF"/>
          <w:sz w:val="22"/>
          <w:szCs w:val="22"/>
        </w:rPr>
        <w:t>от 08.02.2017 № 439</w:t>
      </w:r>
      <w:r w:rsidR="00286393">
        <w:rPr>
          <w:color w:val="0000FF"/>
          <w:sz w:val="22"/>
          <w:szCs w:val="22"/>
        </w:rPr>
        <w:t>-П</w:t>
      </w:r>
      <w:r w:rsidRPr="00242F27">
        <w:rPr>
          <w:color w:val="0000FF"/>
          <w:sz w:val="22"/>
          <w:szCs w:val="22"/>
        </w:rPr>
        <w:t xml:space="preserve"> (Приложение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0FF3B925"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в</w:t>
      </w:r>
      <w:r w:rsidRPr="00242F27">
        <w:rPr>
          <w:color w:val="0000FF"/>
          <w:sz w:val="22"/>
          <w:szCs w:val="22"/>
        </w:rPr>
        <w:t xml:space="preserve"> </w:t>
      </w:r>
      <w:permStart w:id="433472706" w:edGrp="everyone"/>
      <w:r w:rsidR="00DB4444">
        <w:rPr>
          <w:color w:val="0000FF"/>
          <w:sz w:val="22"/>
          <w:szCs w:val="22"/>
        </w:rPr>
        <w:t xml:space="preserve">письме </w:t>
      </w:r>
      <w:r w:rsidR="0085347F">
        <w:rPr>
          <w:color w:val="0000FF"/>
          <w:sz w:val="22"/>
          <w:szCs w:val="22"/>
        </w:rPr>
        <w:t xml:space="preserve">филиала «Ногинскмежрайгаз» </w:t>
      </w:r>
      <w:r w:rsidRPr="00242F27">
        <w:rPr>
          <w:color w:val="0000FF"/>
          <w:sz w:val="22"/>
          <w:szCs w:val="22"/>
        </w:rPr>
        <w:t xml:space="preserve">ГУП </w:t>
      </w:r>
      <w:r w:rsidR="0085347F">
        <w:rPr>
          <w:color w:val="0000FF"/>
          <w:sz w:val="22"/>
          <w:szCs w:val="22"/>
        </w:rPr>
        <w:t xml:space="preserve">МО </w:t>
      </w:r>
      <w:r w:rsidRPr="00242F27">
        <w:rPr>
          <w:color w:val="0000FF"/>
          <w:sz w:val="22"/>
          <w:szCs w:val="22"/>
        </w:rPr>
        <w:t>«МОСОБЛГАЗ»</w:t>
      </w:r>
      <w:r w:rsidR="0085347F">
        <w:rPr>
          <w:color w:val="0000FF"/>
          <w:sz w:val="22"/>
          <w:szCs w:val="22"/>
        </w:rPr>
        <w:t xml:space="preserve"> от 07</w:t>
      </w:r>
      <w:r w:rsidRPr="00242F27">
        <w:rPr>
          <w:color w:val="0000FF"/>
          <w:sz w:val="22"/>
          <w:szCs w:val="22"/>
        </w:rPr>
        <w:t>.</w:t>
      </w:r>
      <w:r w:rsidR="00DC5232">
        <w:rPr>
          <w:color w:val="0000FF"/>
          <w:sz w:val="22"/>
          <w:szCs w:val="22"/>
        </w:rPr>
        <w:t>02.2017</w:t>
      </w:r>
      <w:r w:rsidR="0085347F" w:rsidRPr="0085347F">
        <w:rPr>
          <w:color w:val="0000FF"/>
          <w:sz w:val="22"/>
          <w:szCs w:val="22"/>
        </w:rPr>
        <w:t xml:space="preserve"> № 718</w:t>
      </w:r>
      <w:r w:rsidRPr="0085347F">
        <w:rPr>
          <w:color w:val="0000FF"/>
          <w:sz w:val="22"/>
          <w:szCs w:val="22"/>
        </w:rPr>
        <w:t xml:space="preserve"> (Приложение </w:t>
      </w:r>
      <w:r w:rsidRPr="00242F27">
        <w:rPr>
          <w:color w:val="0000FF"/>
          <w:sz w:val="22"/>
          <w:szCs w:val="22"/>
        </w:rPr>
        <w:t>5)</w:t>
      </w:r>
      <w:r w:rsidR="00684454">
        <w:rPr>
          <w:color w:val="0000FF"/>
          <w:sz w:val="22"/>
          <w:szCs w:val="22"/>
        </w:rPr>
        <w:t>;</w:t>
      </w:r>
    </w:p>
    <w:p w14:paraId="2882457C" w14:textId="77777777" w:rsidR="00684454" w:rsidRDefault="00684454" w:rsidP="00F462E6">
      <w:pPr>
        <w:tabs>
          <w:tab w:val="left" w:pos="851"/>
        </w:tabs>
        <w:autoSpaceDE w:val="0"/>
        <w:spacing w:line="276" w:lineRule="auto"/>
        <w:jc w:val="both"/>
        <w:rPr>
          <w:b/>
          <w:color w:val="0000FF"/>
          <w:sz w:val="22"/>
          <w:szCs w:val="22"/>
        </w:rPr>
      </w:pPr>
    </w:p>
    <w:p w14:paraId="3B944711" w14:textId="6ED376FE" w:rsidR="00242F27" w:rsidRDefault="00684454" w:rsidP="00F462E6">
      <w:pPr>
        <w:tabs>
          <w:tab w:val="left" w:pos="851"/>
        </w:tabs>
        <w:autoSpaceDE w:val="0"/>
        <w:spacing w:line="276" w:lineRule="auto"/>
        <w:jc w:val="both"/>
        <w:rPr>
          <w:color w:val="0000FF"/>
          <w:sz w:val="22"/>
          <w:szCs w:val="22"/>
        </w:rPr>
      </w:pPr>
      <w:r w:rsidRPr="00684454">
        <w:rPr>
          <w:b/>
          <w:sz w:val="22"/>
          <w:szCs w:val="22"/>
        </w:rPr>
        <w:t xml:space="preserve">- электроснабжения </w:t>
      </w:r>
      <w:r w:rsidRPr="00742687">
        <w:rPr>
          <w:color w:val="0000FF"/>
          <w:sz w:val="22"/>
          <w:szCs w:val="22"/>
        </w:rPr>
        <w:t>(</w:t>
      </w:r>
      <w:r w:rsidRPr="00742687">
        <w:rPr>
          <w:noProof/>
          <w:color w:val="0000FF"/>
          <w:sz w:val="22"/>
          <w:szCs w:val="22"/>
        </w:rPr>
        <w:t xml:space="preserve">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w:t>
      </w:r>
      <w:r w:rsidRPr="00742687">
        <w:rPr>
          <w:noProof/>
          <w:color w:val="0000FF"/>
          <w:sz w:val="22"/>
          <w:szCs w:val="22"/>
        </w:rPr>
        <w:br/>
        <w:t xml:space="preserve">в письме филиала </w:t>
      </w:r>
      <w:r>
        <w:rPr>
          <w:noProof/>
          <w:color w:val="0000FF"/>
          <w:sz w:val="22"/>
          <w:szCs w:val="22"/>
        </w:rPr>
        <w:t xml:space="preserve">АО «Мособлэнерго» - Электростальские электрические сети </w:t>
      </w:r>
      <w:r w:rsidRPr="00742687">
        <w:rPr>
          <w:noProof/>
          <w:color w:val="0000FF"/>
          <w:sz w:val="22"/>
          <w:szCs w:val="22"/>
        </w:rPr>
        <w:t xml:space="preserve">от </w:t>
      </w:r>
      <w:r>
        <w:rPr>
          <w:noProof/>
          <w:color w:val="0000FF"/>
          <w:sz w:val="22"/>
          <w:szCs w:val="22"/>
        </w:rPr>
        <w:t>30</w:t>
      </w:r>
      <w:r w:rsidRPr="00742687">
        <w:rPr>
          <w:noProof/>
          <w:color w:val="0000FF"/>
          <w:sz w:val="22"/>
          <w:szCs w:val="22"/>
        </w:rPr>
        <w:t>.0</w:t>
      </w:r>
      <w:r>
        <w:rPr>
          <w:noProof/>
          <w:color w:val="0000FF"/>
          <w:sz w:val="22"/>
          <w:szCs w:val="22"/>
        </w:rPr>
        <w:t>1.2017</w:t>
      </w:r>
      <w:r w:rsidRPr="00742687">
        <w:rPr>
          <w:noProof/>
          <w:color w:val="0000FF"/>
          <w:sz w:val="22"/>
          <w:szCs w:val="22"/>
        </w:rPr>
        <w:t xml:space="preserve"> </w:t>
      </w:r>
      <w:r w:rsidRPr="00742687">
        <w:rPr>
          <w:color w:val="0000FF"/>
          <w:sz w:val="22"/>
          <w:szCs w:val="22"/>
          <w:lang w:eastAsia="ru-RU"/>
        </w:rPr>
        <w:t xml:space="preserve">№ </w:t>
      </w:r>
      <w:r>
        <w:rPr>
          <w:color w:val="0000FF"/>
          <w:sz w:val="22"/>
          <w:szCs w:val="22"/>
          <w:lang w:eastAsia="ru-RU"/>
        </w:rPr>
        <w:t>103</w:t>
      </w:r>
      <w:r w:rsidRPr="00742687">
        <w:rPr>
          <w:color w:val="0000FF"/>
          <w:sz w:val="22"/>
          <w:szCs w:val="22"/>
          <w:lang w:eastAsia="ru-RU"/>
        </w:rPr>
        <w:t xml:space="preserve"> </w:t>
      </w:r>
      <w:r>
        <w:rPr>
          <w:color w:val="0000FF"/>
          <w:sz w:val="22"/>
          <w:szCs w:val="22"/>
          <w:lang w:eastAsia="ru-RU"/>
        </w:rPr>
        <w:br/>
      </w:r>
      <w:r>
        <w:rPr>
          <w:noProof/>
          <w:color w:val="0000FF"/>
          <w:sz w:val="22"/>
          <w:szCs w:val="22"/>
        </w:rPr>
        <w:t>(Приложение 5).</w:t>
      </w:r>
    </w:p>
    <w:permEnd w:id="433472706"/>
    <w:p w14:paraId="02E411E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625FB1E6"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0E5FC4">
        <w:rPr>
          <w:b/>
          <w:color w:val="0000FF"/>
          <w:sz w:val="22"/>
          <w:szCs w:val="22"/>
        </w:rPr>
        <w:t xml:space="preserve">818 671,98 </w:t>
      </w:r>
      <w:r w:rsidRPr="00242F27">
        <w:rPr>
          <w:b/>
          <w:color w:val="0000FF"/>
          <w:sz w:val="22"/>
          <w:szCs w:val="22"/>
        </w:rPr>
        <w:t>руб.</w:t>
      </w:r>
      <w:r w:rsidRPr="00242F27">
        <w:rPr>
          <w:color w:val="0000FF"/>
          <w:sz w:val="22"/>
          <w:szCs w:val="22"/>
        </w:rPr>
        <w:t xml:space="preserve"> (</w:t>
      </w:r>
      <w:r w:rsidR="000E5FC4">
        <w:rPr>
          <w:color w:val="0000FF"/>
          <w:sz w:val="22"/>
          <w:szCs w:val="22"/>
        </w:rPr>
        <w:t xml:space="preserve">Восемьсот восемнадцать тысяч шестьсот семьдесят один руб. 98 </w:t>
      </w:r>
      <w:r w:rsidRPr="00242F27">
        <w:rPr>
          <w:color w:val="0000FF"/>
          <w:sz w:val="22"/>
          <w:szCs w:val="22"/>
        </w:rPr>
        <w:t>коп.), НДС не облагается.</w:t>
      </w:r>
      <w:permEnd w:id="2119896457"/>
    </w:p>
    <w:p w14:paraId="438CB446" w14:textId="24168657"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116E1B">
        <w:rPr>
          <w:b/>
          <w:color w:val="0000FF"/>
          <w:sz w:val="22"/>
          <w:szCs w:val="22"/>
        </w:rPr>
        <w:t>24 560,15</w:t>
      </w:r>
      <w:r w:rsidR="000563C2">
        <w:rPr>
          <w:b/>
          <w:color w:val="0000FF"/>
          <w:sz w:val="22"/>
          <w:szCs w:val="22"/>
        </w:rPr>
        <w:t xml:space="preserve"> </w:t>
      </w:r>
      <w:r w:rsidR="00FB3742" w:rsidRPr="00242F27">
        <w:rPr>
          <w:b/>
          <w:color w:val="0000FF"/>
          <w:sz w:val="22"/>
          <w:szCs w:val="22"/>
        </w:rPr>
        <w:t>руб.</w:t>
      </w:r>
      <w:r w:rsidR="00FB3742" w:rsidRPr="00242F27">
        <w:rPr>
          <w:color w:val="0000FF"/>
          <w:sz w:val="22"/>
          <w:szCs w:val="22"/>
        </w:rPr>
        <w:t xml:space="preserve"> (</w:t>
      </w:r>
      <w:r w:rsidR="00FB3742">
        <w:rPr>
          <w:color w:val="0000FF"/>
          <w:sz w:val="22"/>
          <w:szCs w:val="22"/>
        </w:rPr>
        <w:t>Двадцать четыре т</w:t>
      </w:r>
      <w:r w:rsidR="00116E1B">
        <w:rPr>
          <w:color w:val="0000FF"/>
          <w:sz w:val="22"/>
          <w:szCs w:val="22"/>
        </w:rPr>
        <w:t>ысячи пятьсот шестьдесят руб. 15</w:t>
      </w:r>
      <w:r w:rsidR="00FB3742" w:rsidRPr="00242F27">
        <w:rPr>
          <w:color w:val="0000FF"/>
          <w:sz w:val="22"/>
          <w:szCs w:val="22"/>
        </w:rPr>
        <w:t xml:space="preserve"> коп.), </w:t>
      </w:r>
      <w:r w:rsidR="00FB3742">
        <w:rPr>
          <w:color w:val="0000FF"/>
          <w:sz w:val="22"/>
          <w:szCs w:val="22"/>
        </w:rPr>
        <w:br/>
      </w:r>
      <w:r w:rsidR="00FB3742" w:rsidRPr="00242F27">
        <w:rPr>
          <w:color w:val="0000FF"/>
          <w:sz w:val="22"/>
          <w:szCs w:val="22"/>
        </w:rPr>
        <w:t>НДС не облагается.</w:t>
      </w:r>
      <w:permEnd w:id="2095781011"/>
      <w:r w:rsidRPr="00242F27">
        <w:rPr>
          <w:sz w:val="22"/>
          <w:szCs w:val="22"/>
        </w:rPr>
        <w:t xml:space="preserve"> </w:t>
      </w:r>
    </w:p>
    <w:p w14:paraId="07ECBDAC" w14:textId="75D2F897"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 по Объекту (лоту) аукциона:</w:t>
      </w:r>
      <w:r w:rsidRPr="00242F27">
        <w:rPr>
          <w:color w:val="0000FF"/>
          <w:sz w:val="22"/>
          <w:szCs w:val="22"/>
        </w:rPr>
        <w:t xml:space="preserve"> </w:t>
      </w:r>
      <w:permStart w:id="992437162" w:edGrp="everyone"/>
      <w:r w:rsidR="00FB3742">
        <w:rPr>
          <w:b/>
          <w:color w:val="0000FF"/>
          <w:sz w:val="22"/>
          <w:szCs w:val="22"/>
        </w:rPr>
        <w:t>245 601,59</w:t>
      </w:r>
      <w:r w:rsidR="00FB3742" w:rsidRPr="00242F27">
        <w:rPr>
          <w:b/>
          <w:color w:val="0000FF"/>
          <w:sz w:val="22"/>
          <w:szCs w:val="22"/>
        </w:rPr>
        <w:t xml:space="preserve"> руб.</w:t>
      </w:r>
      <w:r w:rsidR="00FB3742">
        <w:rPr>
          <w:color w:val="0000FF"/>
          <w:sz w:val="22"/>
          <w:szCs w:val="22"/>
        </w:rPr>
        <w:t xml:space="preserve"> (Двести сорок пять тысяч шестьсот один руб. 59</w:t>
      </w:r>
      <w:r w:rsidR="00FB3742" w:rsidRPr="00242F27">
        <w:rPr>
          <w:color w:val="0000FF"/>
          <w:sz w:val="22"/>
          <w:szCs w:val="22"/>
        </w:rPr>
        <w:t xml:space="preserve"> коп).</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5" w:name="OLE_LINK9"/>
      <w:bookmarkStart w:id="46" w:name="OLE_LINK7"/>
      <w:bookmarkStart w:id="47"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45157A5C"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AD2B33">
        <w:rPr>
          <w:b/>
          <w:bCs/>
          <w:sz w:val="22"/>
          <w:szCs w:val="22"/>
        </w:rPr>
        <w:t>7</w:t>
      </w:r>
      <w:r>
        <w:rPr>
          <w:b/>
          <w:bCs/>
          <w:sz w:val="22"/>
          <w:szCs w:val="22"/>
        </w:rPr>
        <w:t xml:space="preserve">. </w:t>
      </w:r>
      <w:r w:rsidR="00670216">
        <w:rPr>
          <w:b/>
          <w:bCs/>
          <w:sz w:val="22"/>
          <w:szCs w:val="22"/>
        </w:rPr>
        <w:t>Адрес места приема/подачи З</w:t>
      </w:r>
      <w:r w:rsidR="007C76BF" w:rsidRPr="002B1734">
        <w:rPr>
          <w:b/>
          <w:bCs/>
          <w:sz w:val="22"/>
          <w:szCs w:val="22"/>
        </w:rPr>
        <w:t>аявок:</w:t>
      </w:r>
    </w:p>
    <w:p w14:paraId="56BBDF09" w14:textId="77777777"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тел. +7 (499) 653-77-55,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0B08BDC" w:rsidR="00FA27BE" w:rsidRDefault="008D20B2" w:rsidP="0066427B">
      <w:pPr>
        <w:tabs>
          <w:tab w:val="left" w:pos="0"/>
          <w:tab w:val="left" w:pos="993"/>
        </w:tabs>
        <w:autoSpaceDE w:val="0"/>
        <w:spacing w:line="276" w:lineRule="auto"/>
        <w:rPr>
          <w:sz w:val="22"/>
          <w:szCs w:val="22"/>
        </w:rPr>
      </w:pPr>
      <w:r>
        <w:rPr>
          <w:b/>
          <w:sz w:val="22"/>
          <w:szCs w:val="22"/>
        </w:rPr>
        <w:t>2.</w:t>
      </w:r>
      <w:r w:rsidR="00AD2B33">
        <w:rPr>
          <w:b/>
          <w:sz w:val="22"/>
          <w:szCs w:val="22"/>
        </w:rPr>
        <w:t>8</w:t>
      </w:r>
      <w:r>
        <w:rPr>
          <w:b/>
          <w:sz w:val="22"/>
          <w:szCs w:val="22"/>
        </w:rPr>
        <w:t xml:space="preserve">. </w:t>
      </w:r>
      <w:r w:rsidR="007C76BF" w:rsidRPr="002B1734">
        <w:rPr>
          <w:b/>
          <w:sz w:val="22"/>
          <w:szCs w:val="22"/>
        </w:rPr>
        <w:t>Дат</w:t>
      </w:r>
      <w:r w:rsidR="00670216">
        <w:rPr>
          <w:b/>
          <w:sz w:val="22"/>
          <w:szCs w:val="22"/>
        </w:rPr>
        <w:t>а и время начала приема/подачи З</w:t>
      </w:r>
      <w:r w:rsidR="007C76BF" w:rsidRPr="002B1734">
        <w:rPr>
          <w:b/>
          <w:sz w:val="22"/>
          <w:szCs w:val="22"/>
        </w:rPr>
        <w:t>аявок</w:t>
      </w:r>
      <w:r w:rsidR="00900632" w:rsidRPr="002B1734">
        <w:rPr>
          <w:sz w:val="22"/>
          <w:szCs w:val="22"/>
        </w:rPr>
        <w:t xml:space="preserve">: </w:t>
      </w:r>
      <w:permStart w:id="812541702" w:edGrp="everyone"/>
      <w:r w:rsidR="00411810">
        <w:rPr>
          <w:b/>
          <w:color w:val="0000FF"/>
          <w:sz w:val="22"/>
          <w:szCs w:val="22"/>
        </w:rPr>
        <w:t>22.05</w:t>
      </w:r>
      <w:r w:rsidR="00FA27BE" w:rsidRPr="00FA27BE">
        <w:rPr>
          <w:b/>
          <w:color w:val="0000FF"/>
          <w:sz w:val="22"/>
          <w:szCs w:val="22"/>
        </w:rPr>
        <w:t>.2017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53470272"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 xml:space="preserve">перерыв с 13 часов 00 минут до 14 час. 00 мин. </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642DDE56" w:rsidR="00FA27BE" w:rsidRDefault="008D20B2" w:rsidP="0066427B">
      <w:pPr>
        <w:tabs>
          <w:tab w:val="left" w:pos="0"/>
          <w:tab w:val="left" w:pos="993"/>
        </w:tabs>
        <w:spacing w:line="276" w:lineRule="auto"/>
        <w:rPr>
          <w:b/>
          <w:color w:val="0000FF"/>
          <w:sz w:val="22"/>
          <w:szCs w:val="22"/>
        </w:rPr>
      </w:pPr>
      <w:r>
        <w:rPr>
          <w:b/>
          <w:bCs/>
          <w:sz w:val="22"/>
          <w:szCs w:val="22"/>
        </w:rPr>
        <w:t>2.</w:t>
      </w:r>
      <w:r w:rsidR="00AD2B33">
        <w:rPr>
          <w:b/>
          <w:bCs/>
          <w:sz w:val="22"/>
          <w:szCs w:val="22"/>
        </w:rPr>
        <w:t>9</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приема/подачи З</w:t>
      </w:r>
      <w:r w:rsidR="007C76BF" w:rsidRPr="002B1734">
        <w:rPr>
          <w:b/>
          <w:bCs/>
          <w:sz w:val="22"/>
          <w:szCs w:val="22"/>
        </w:rPr>
        <w:t xml:space="preserve">аявок: </w:t>
      </w:r>
      <w:permStart w:id="561128770" w:edGrp="everyone"/>
      <w:r w:rsidR="00411810">
        <w:rPr>
          <w:b/>
          <w:bCs/>
          <w:color w:val="0000FF"/>
          <w:sz w:val="22"/>
          <w:szCs w:val="22"/>
        </w:rPr>
        <w:t>26.06</w:t>
      </w:r>
      <w:r w:rsidR="00FA27BE" w:rsidRPr="00FA27BE">
        <w:rPr>
          <w:b/>
          <w:bCs/>
          <w:color w:val="0000FF"/>
          <w:sz w:val="22"/>
          <w:szCs w:val="22"/>
        </w:rPr>
        <w:t>.2017</w:t>
      </w:r>
      <w:r w:rsidR="00FA27BE" w:rsidRPr="00FA27BE">
        <w:rPr>
          <w:b/>
          <w:color w:val="0000FF"/>
          <w:sz w:val="22"/>
          <w:szCs w:val="22"/>
        </w:rPr>
        <w:t xml:space="preserve"> в 18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26AC958D"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AD2B33">
        <w:rPr>
          <w:b/>
          <w:bCs/>
          <w:sz w:val="22"/>
          <w:szCs w:val="22"/>
        </w:rPr>
        <w:t>10</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EC0ED3">
        <w:rPr>
          <w:b/>
          <w:color w:val="0000FF"/>
          <w:sz w:val="22"/>
          <w:szCs w:val="22"/>
        </w:rPr>
        <w:t>29</w:t>
      </w:r>
      <w:bookmarkStart w:id="48" w:name="_GoBack"/>
      <w:bookmarkEnd w:id="48"/>
      <w:r w:rsidR="00411810">
        <w:rPr>
          <w:b/>
          <w:color w:val="0000FF"/>
          <w:sz w:val="22"/>
          <w:szCs w:val="22"/>
        </w:rPr>
        <w:t>.06.2017 в 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3407A4FE" w14:textId="3257A328" w:rsidR="00900632" w:rsidRDefault="008D20B2" w:rsidP="0066427B">
      <w:pPr>
        <w:tabs>
          <w:tab w:val="left" w:pos="0"/>
          <w:tab w:val="left" w:pos="1134"/>
        </w:tabs>
        <w:spacing w:line="276" w:lineRule="auto"/>
        <w:rPr>
          <w:b/>
          <w:bCs/>
          <w:color w:val="0000FF"/>
          <w:sz w:val="22"/>
          <w:szCs w:val="22"/>
        </w:rPr>
      </w:pPr>
      <w:r>
        <w:rPr>
          <w:b/>
          <w:bCs/>
          <w:sz w:val="22"/>
          <w:szCs w:val="22"/>
        </w:rPr>
        <w:t>2.</w:t>
      </w:r>
      <w:r w:rsidR="00AD2B33">
        <w:rPr>
          <w:b/>
          <w:bCs/>
          <w:sz w:val="22"/>
          <w:szCs w:val="22"/>
        </w:rPr>
        <w:t>11</w:t>
      </w:r>
      <w:r>
        <w:rPr>
          <w:b/>
          <w:bCs/>
          <w:sz w:val="22"/>
          <w:szCs w:val="22"/>
        </w:rPr>
        <w:t xml:space="preserve">. </w:t>
      </w:r>
      <w:r w:rsidR="007C76BF" w:rsidRPr="002B1734">
        <w:rPr>
          <w:b/>
          <w:bCs/>
          <w:sz w:val="22"/>
          <w:szCs w:val="22"/>
        </w:rPr>
        <w:t xml:space="preserve">Дата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411810">
        <w:rPr>
          <w:b/>
          <w:color w:val="0000FF"/>
          <w:sz w:val="22"/>
          <w:szCs w:val="22"/>
        </w:rPr>
        <w:t>29.06</w:t>
      </w:r>
      <w:r w:rsidR="00FA27BE" w:rsidRPr="00FA27BE">
        <w:rPr>
          <w:b/>
          <w:color w:val="0000FF"/>
          <w:sz w:val="22"/>
          <w:szCs w:val="22"/>
        </w:rPr>
        <w:t xml:space="preserve">.2017 </w:t>
      </w:r>
      <w:r w:rsidR="00411810">
        <w:rPr>
          <w:b/>
          <w:bCs/>
          <w:color w:val="0000FF"/>
          <w:sz w:val="22"/>
          <w:szCs w:val="22"/>
        </w:rPr>
        <w:t>с 09</w:t>
      </w:r>
      <w:r w:rsidR="00390AFF">
        <w:rPr>
          <w:b/>
          <w:bCs/>
          <w:color w:val="0000FF"/>
          <w:sz w:val="22"/>
          <w:szCs w:val="22"/>
        </w:rPr>
        <w:t xml:space="preserve"> </w:t>
      </w:r>
      <w:r w:rsidR="00FA27BE" w:rsidRPr="00FA27BE">
        <w:rPr>
          <w:b/>
          <w:bCs/>
          <w:color w:val="0000FF"/>
          <w:sz w:val="22"/>
          <w:szCs w:val="22"/>
        </w:rPr>
        <w:t>час. 30 мин.</w:t>
      </w:r>
      <w:permEnd w:id="983501248"/>
      <w:r w:rsidR="00FA27BE"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5A301386"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lastRenderedPageBreak/>
        <w:t>2.</w:t>
      </w:r>
      <w:r w:rsidR="00AD2B33">
        <w:rPr>
          <w:b/>
          <w:bCs/>
          <w:sz w:val="22"/>
          <w:szCs w:val="22"/>
        </w:rPr>
        <w:t>12</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79D5D438"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13</w:t>
      </w:r>
      <w:r>
        <w:rPr>
          <w:b/>
          <w:bCs/>
          <w:sz w:val="22"/>
          <w:szCs w:val="22"/>
        </w:rPr>
        <w:t>.</w:t>
      </w:r>
      <w:r w:rsidRPr="00FA27BE">
        <w:rPr>
          <w:b/>
          <w:bCs/>
          <w:sz w:val="22"/>
          <w:szCs w:val="22"/>
        </w:rPr>
        <w:t xml:space="preserve"> Дата и время проведения аукциона: </w:t>
      </w:r>
      <w:permStart w:id="303060193" w:edGrp="everyone"/>
      <w:r w:rsidR="00411810">
        <w:rPr>
          <w:b/>
          <w:color w:val="0000FF"/>
          <w:sz w:val="22"/>
          <w:szCs w:val="22"/>
        </w:rPr>
        <w:t>29.06</w:t>
      </w:r>
      <w:r w:rsidR="00390AFF">
        <w:rPr>
          <w:b/>
          <w:color w:val="0000FF"/>
          <w:sz w:val="22"/>
          <w:szCs w:val="22"/>
        </w:rPr>
        <w:t xml:space="preserve">.2017 в </w:t>
      </w:r>
      <w:r w:rsidR="00411810">
        <w:rPr>
          <w:b/>
          <w:color w:val="0000FF"/>
          <w:sz w:val="22"/>
          <w:szCs w:val="22"/>
        </w:rPr>
        <w:t>10 час. 3</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0CCB79A8" w:rsidR="005E5EFB" w:rsidRPr="002B1734" w:rsidRDefault="00AD7F72" w:rsidP="007D112D">
      <w:pPr>
        <w:pStyle w:val="2"/>
        <w:numPr>
          <w:ilvl w:val="0"/>
          <w:numId w:val="6"/>
        </w:numPr>
        <w:tabs>
          <w:tab w:val="left" w:pos="709"/>
        </w:tabs>
        <w:spacing w:before="0" w:after="100" w:line="276" w:lineRule="auto"/>
        <w:ind w:left="0" w:firstLine="425"/>
        <w:jc w:val="both"/>
        <w:rPr>
          <w:rFonts w:ascii="Times New Roman" w:hAnsi="Times New Roman"/>
          <w:i w:val="0"/>
          <w:sz w:val="26"/>
          <w:szCs w:val="26"/>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5"/>
      <w:bookmarkEnd w:id="46"/>
      <w:bookmarkEnd w:id="47"/>
      <w:r w:rsidRPr="002B1734">
        <w:rPr>
          <w:rFonts w:ascii="Times New Roman" w:hAnsi="Times New Roman"/>
          <w:i w:val="0"/>
          <w:sz w:val="26"/>
          <w:szCs w:val="26"/>
          <w:lang w:val="ru-RU"/>
        </w:rPr>
        <w:t>Информационное обеспечение</w:t>
      </w:r>
      <w:r w:rsidR="005E5EFB" w:rsidRPr="002B1734">
        <w:rPr>
          <w:rFonts w:ascii="Times New Roman" w:hAnsi="Times New Roman"/>
          <w:i w:val="0"/>
          <w:sz w:val="26"/>
          <w:szCs w:val="26"/>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38BB0613"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07061F" w:rsidRPr="00FF0617">
        <w:rPr>
          <w:sz w:val="22"/>
          <w:szCs w:val="22"/>
          <w:lang w:eastAsia="ru-RU"/>
        </w:rPr>
        <w:t>Уполномоченным органом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F462E6" w:rsidRPr="00FF0617">
        <w:rPr>
          <w:sz w:val="22"/>
          <w:szCs w:val="22"/>
          <w:lang w:eastAsia="ru-RU"/>
        </w:rPr>
        <w:t xml:space="preserve">Объекта (лота) </w:t>
      </w:r>
      <w:r w:rsidR="009C49FD" w:rsidRPr="00FF0617">
        <w:rPr>
          <w:sz w:val="22"/>
          <w:szCs w:val="22"/>
          <w:lang w:eastAsia="ru-RU"/>
        </w:rPr>
        <w:t>:</w:t>
      </w:r>
    </w:p>
    <w:p w14:paraId="74AF1106" w14:textId="08060E1D" w:rsidR="001904FC" w:rsidRPr="00FF0617" w:rsidRDefault="00F462E6" w:rsidP="001904FC">
      <w:pPr>
        <w:tabs>
          <w:tab w:val="left" w:pos="-13892"/>
          <w:tab w:val="left" w:pos="0"/>
        </w:tabs>
        <w:autoSpaceDE w:val="0"/>
        <w:spacing w:line="276" w:lineRule="auto"/>
        <w:ind w:firstLine="425"/>
        <w:jc w:val="both"/>
        <w:rPr>
          <w:noProof/>
          <w:color w:val="0000FF"/>
          <w:sz w:val="22"/>
          <w:szCs w:val="22"/>
        </w:rPr>
      </w:pPr>
      <w:permStart w:id="928608888" w:edGrp="everyone"/>
      <w:r w:rsidRPr="00FF0617">
        <w:rPr>
          <w:bCs/>
          <w:sz w:val="22"/>
          <w:szCs w:val="22"/>
        </w:rPr>
        <w:t>-</w:t>
      </w:r>
      <w:r w:rsidR="001904FC" w:rsidRPr="001904FC">
        <w:rPr>
          <w:noProof/>
          <w:color w:val="0000FF"/>
          <w:sz w:val="22"/>
          <w:szCs w:val="22"/>
        </w:rPr>
        <w:t xml:space="preserve"> </w:t>
      </w:r>
      <w:r w:rsidR="001904FC" w:rsidRPr="00B736AA">
        <w:rPr>
          <w:noProof/>
          <w:color w:val="0000FF"/>
          <w:sz w:val="22"/>
          <w:szCs w:val="22"/>
        </w:rPr>
        <w:t xml:space="preserve">на </w:t>
      </w:r>
      <w:r w:rsidR="001904FC" w:rsidRPr="00B736AA">
        <w:rPr>
          <w:color w:val="0000FF"/>
          <w:sz w:val="22"/>
          <w:szCs w:val="22"/>
        </w:rPr>
        <w:t>официальном</w:t>
      </w:r>
      <w:r w:rsidR="001904FC" w:rsidRPr="00B736AA">
        <w:rPr>
          <w:noProof/>
          <w:color w:val="0000FF"/>
          <w:sz w:val="22"/>
          <w:szCs w:val="22"/>
        </w:rPr>
        <w:t xml:space="preserve"> сайте Орехово-Зуевского му</w:t>
      </w:r>
      <w:r w:rsidR="001904FC" w:rsidRPr="00B736AA">
        <w:rPr>
          <w:color w:val="0000FF"/>
          <w:sz w:val="22"/>
          <w:szCs w:val="22"/>
        </w:rPr>
        <w:t>ниципального</w:t>
      </w:r>
      <w:r w:rsidR="001904FC" w:rsidRPr="00B736AA">
        <w:rPr>
          <w:noProof/>
          <w:color w:val="0000FF"/>
          <w:sz w:val="22"/>
          <w:szCs w:val="22"/>
        </w:rPr>
        <w:t xml:space="preserve"> </w:t>
      </w:r>
      <w:r w:rsidR="001904FC" w:rsidRPr="00B736AA">
        <w:rPr>
          <w:color w:val="0000FF"/>
          <w:sz w:val="22"/>
          <w:szCs w:val="22"/>
        </w:rPr>
        <w:t>района Московской</w:t>
      </w:r>
      <w:r w:rsidR="001904FC" w:rsidRPr="00B736AA">
        <w:rPr>
          <w:noProof/>
          <w:color w:val="0000FF"/>
          <w:sz w:val="22"/>
          <w:szCs w:val="22"/>
        </w:rPr>
        <w:t xml:space="preserve"> области</w:t>
      </w:r>
      <w:r w:rsidR="001904FC" w:rsidRPr="00B736AA">
        <w:rPr>
          <w:sz w:val="22"/>
          <w:szCs w:val="22"/>
        </w:rPr>
        <w:t xml:space="preserve">   </w:t>
      </w:r>
      <w:r w:rsidR="001904FC" w:rsidRPr="00B736AA">
        <w:rPr>
          <w:sz w:val="22"/>
          <w:szCs w:val="22"/>
        </w:rPr>
        <w:br/>
      </w:r>
      <w:r w:rsidR="001904FC" w:rsidRPr="00B736AA">
        <w:rPr>
          <w:noProof/>
          <w:color w:val="0000FF"/>
          <w:sz w:val="22"/>
          <w:szCs w:val="22"/>
        </w:rPr>
        <w:t>www.oz-rayon.ru</w:t>
      </w:r>
      <w:r w:rsidR="001904FC" w:rsidRPr="00B736AA">
        <w:rPr>
          <w:color w:val="0000FF"/>
          <w:sz w:val="22"/>
          <w:szCs w:val="22"/>
        </w:rPr>
        <w:t>;</w:t>
      </w:r>
    </w:p>
    <w:p w14:paraId="71B98770" w14:textId="5EF9BC9C" w:rsidR="00F462E6" w:rsidRPr="00FF0617" w:rsidRDefault="001904FC" w:rsidP="001904FC">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xml:space="preserve">- </w:t>
      </w:r>
      <w:r w:rsidRPr="007C7FCD">
        <w:rPr>
          <w:color w:val="0000FF"/>
          <w:sz w:val="22"/>
          <w:szCs w:val="22"/>
        </w:rPr>
        <w:t>в периодическом печатном издании –</w:t>
      </w:r>
      <w:r w:rsidRPr="00B736AA">
        <w:rPr>
          <w:color w:val="0000FF"/>
          <w:sz w:val="22"/>
          <w:szCs w:val="22"/>
        </w:rPr>
        <w:t xml:space="preserve"> в газете «Информационный вестник Орехово-Зуевского района».</w:t>
      </w:r>
      <w:r w:rsidR="00F462E6" w:rsidRPr="00FF0617">
        <w:rPr>
          <w:bCs/>
          <w:sz w:val="22"/>
          <w:szCs w:val="22"/>
        </w:rPr>
        <w:t xml:space="preserve"> </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0F092D96"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Объекта (лота) аукциона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350A3E">
        <w:rPr>
          <w:sz w:val="22"/>
          <w:szCs w:val="22"/>
        </w:rPr>
        <w:t xml:space="preserve">Уполномоченным органом </w:t>
      </w:r>
      <w:r w:rsidR="00450E81" w:rsidRPr="00FF0617">
        <w:rPr>
          <w:sz w:val="22"/>
          <w:szCs w:val="22"/>
        </w:rPr>
        <w:t>в период заявочной кампании.</w:t>
      </w:r>
    </w:p>
    <w:p w14:paraId="4ED9965F" w14:textId="5F7C1FAA"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Объекта (лота) аукциона с учетом установленных сроков лицо, желающее осмотреть Объект (лот) аукциона,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7777777" w:rsidR="00450E81" w:rsidRPr="00FF0617" w:rsidRDefault="00450E81" w:rsidP="007D112D">
      <w:pPr>
        <w:numPr>
          <w:ilvl w:val="0"/>
          <w:numId w:val="15"/>
        </w:numPr>
        <w:tabs>
          <w:tab w:val="left" w:pos="-13892"/>
          <w:tab w:val="left" w:pos="0"/>
          <w:tab w:val="left" w:pos="142"/>
        </w:tabs>
        <w:autoSpaceDE w:val="0"/>
        <w:spacing w:line="276" w:lineRule="auto"/>
        <w:ind w:left="0" w:firstLine="426"/>
        <w:jc w:val="both"/>
        <w:rPr>
          <w:sz w:val="22"/>
          <w:szCs w:val="22"/>
        </w:rPr>
      </w:pPr>
      <w:r w:rsidRPr="00FF0617">
        <w:rPr>
          <w:sz w:val="22"/>
          <w:szCs w:val="22"/>
        </w:rPr>
        <w:t xml:space="preserve">тема письма: </w:t>
      </w:r>
      <w:r w:rsidRPr="00FF0617">
        <w:rPr>
          <w:b/>
          <w:sz w:val="22"/>
          <w:szCs w:val="22"/>
        </w:rPr>
        <w:t>Запрос на осмотр Объекта (лота)</w:t>
      </w:r>
      <w:r w:rsidRPr="00FF0617">
        <w:rPr>
          <w:sz w:val="22"/>
          <w:szCs w:val="22"/>
        </w:rPr>
        <w:t xml:space="preserve"> </w:t>
      </w:r>
      <w:r w:rsidRPr="00FF0617">
        <w:rPr>
          <w:b/>
          <w:sz w:val="22"/>
          <w:szCs w:val="22"/>
        </w:rPr>
        <w:t>аукциона;</w:t>
      </w:r>
    </w:p>
    <w:p w14:paraId="72F1CE06" w14:textId="36416CFB" w:rsidR="00450E81" w:rsidRPr="00FF0617" w:rsidRDefault="00450E81" w:rsidP="007D112D">
      <w:pPr>
        <w:numPr>
          <w:ilvl w:val="0"/>
          <w:numId w:val="15"/>
        </w:numPr>
        <w:tabs>
          <w:tab w:val="left" w:pos="-13892"/>
          <w:tab w:val="left" w:pos="0"/>
          <w:tab w:val="left" w:pos="142"/>
        </w:tabs>
        <w:autoSpaceDE w:val="0"/>
        <w:spacing w:line="276" w:lineRule="auto"/>
        <w:ind w:left="0" w:firstLine="426"/>
        <w:jc w:val="both"/>
        <w:rPr>
          <w:sz w:val="22"/>
          <w:szCs w:val="22"/>
        </w:rPr>
      </w:pPr>
      <w:r w:rsidRPr="00FF0617">
        <w:rPr>
          <w:sz w:val="22"/>
          <w:szCs w:val="22"/>
        </w:rPr>
        <w:t>Ф.И.О. лица, уполномоченного на осмотр Объекта (лота) аукциона физического лица, руководителя юридического лица или их представителей);</w:t>
      </w:r>
    </w:p>
    <w:p w14:paraId="4179B4D1" w14:textId="77777777" w:rsidR="00450E81" w:rsidRPr="00FF0617" w:rsidRDefault="00450E81" w:rsidP="007D112D">
      <w:pPr>
        <w:numPr>
          <w:ilvl w:val="0"/>
          <w:numId w:val="15"/>
        </w:numPr>
        <w:tabs>
          <w:tab w:val="left" w:pos="-13892"/>
          <w:tab w:val="left" w:pos="0"/>
          <w:tab w:val="left" w:pos="142"/>
        </w:tabs>
        <w:autoSpaceDE w:val="0"/>
        <w:spacing w:line="276" w:lineRule="auto"/>
        <w:ind w:left="0" w:firstLine="426"/>
        <w:jc w:val="both"/>
        <w:rPr>
          <w:sz w:val="22"/>
          <w:szCs w:val="22"/>
        </w:rPr>
      </w:pPr>
      <w:r w:rsidRPr="00FF0617">
        <w:rPr>
          <w:sz w:val="22"/>
          <w:szCs w:val="22"/>
        </w:rPr>
        <w:t>наименование юридического лица;</w:t>
      </w:r>
    </w:p>
    <w:p w14:paraId="751A7A7B" w14:textId="77777777" w:rsidR="00450E81" w:rsidRPr="00FF0617" w:rsidRDefault="00450E81" w:rsidP="007D112D">
      <w:pPr>
        <w:numPr>
          <w:ilvl w:val="0"/>
          <w:numId w:val="15"/>
        </w:numPr>
        <w:tabs>
          <w:tab w:val="left" w:pos="-13892"/>
          <w:tab w:val="left" w:pos="0"/>
          <w:tab w:val="left" w:pos="142"/>
        </w:tabs>
        <w:autoSpaceDE w:val="0"/>
        <w:spacing w:line="276" w:lineRule="auto"/>
        <w:ind w:left="0" w:firstLine="426"/>
        <w:jc w:val="both"/>
        <w:rPr>
          <w:sz w:val="22"/>
          <w:szCs w:val="22"/>
        </w:rPr>
      </w:pPr>
      <w:r w:rsidRPr="00FF0617">
        <w:rPr>
          <w:sz w:val="22"/>
          <w:szCs w:val="22"/>
        </w:rPr>
        <w:t>адрес электронной почты, контактный телефон;</w:t>
      </w:r>
    </w:p>
    <w:p w14:paraId="13D9C89B" w14:textId="77777777" w:rsidR="00450E81" w:rsidRPr="00FF0617" w:rsidRDefault="00450E81" w:rsidP="007D112D">
      <w:pPr>
        <w:numPr>
          <w:ilvl w:val="0"/>
          <w:numId w:val="15"/>
        </w:numPr>
        <w:tabs>
          <w:tab w:val="left" w:pos="-13892"/>
          <w:tab w:val="left" w:pos="0"/>
          <w:tab w:val="left" w:pos="142"/>
        </w:tabs>
        <w:autoSpaceDE w:val="0"/>
        <w:spacing w:line="276" w:lineRule="auto"/>
        <w:ind w:left="0" w:firstLine="426"/>
        <w:jc w:val="both"/>
        <w:rPr>
          <w:sz w:val="22"/>
          <w:szCs w:val="22"/>
        </w:rPr>
      </w:pPr>
      <w:r w:rsidRPr="00FF0617">
        <w:rPr>
          <w:sz w:val="22"/>
          <w:szCs w:val="22"/>
        </w:rPr>
        <w:t>дата аукциона;</w:t>
      </w:r>
    </w:p>
    <w:p w14:paraId="24F1A8F8" w14:textId="155E39CF" w:rsidR="00450E81" w:rsidRPr="00FF0617" w:rsidRDefault="00450E81" w:rsidP="007D112D">
      <w:pPr>
        <w:numPr>
          <w:ilvl w:val="0"/>
          <w:numId w:val="15"/>
        </w:numPr>
        <w:tabs>
          <w:tab w:val="left" w:pos="-13892"/>
          <w:tab w:val="left" w:pos="0"/>
          <w:tab w:val="left" w:pos="142"/>
        </w:tabs>
        <w:autoSpaceDE w:val="0"/>
        <w:spacing w:line="276" w:lineRule="auto"/>
        <w:ind w:left="0" w:firstLine="426"/>
        <w:jc w:val="both"/>
        <w:rPr>
          <w:sz w:val="22"/>
          <w:szCs w:val="22"/>
        </w:rPr>
      </w:pPr>
      <w:r w:rsidRPr="00FF0617">
        <w:rPr>
          <w:sz w:val="22"/>
          <w:szCs w:val="22"/>
        </w:rPr>
        <w:t xml:space="preserve">№ </w:t>
      </w:r>
      <w:r w:rsidR="002E6E5E">
        <w:rPr>
          <w:sz w:val="22"/>
          <w:szCs w:val="22"/>
        </w:rPr>
        <w:t>Объекта (</w:t>
      </w:r>
      <w:r w:rsidRPr="00FF0617">
        <w:rPr>
          <w:sz w:val="22"/>
          <w:szCs w:val="22"/>
        </w:rPr>
        <w:t>лота</w:t>
      </w:r>
      <w:r w:rsidR="002E6E5E">
        <w:rPr>
          <w:sz w:val="22"/>
          <w:szCs w:val="22"/>
        </w:rPr>
        <w:t>)</w:t>
      </w:r>
      <w:r w:rsidRPr="00FF0617">
        <w:rPr>
          <w:sz w:val="22"/>
          <w:szCs w:val="22"/>
        </w:rPr>
        <w:t>;</w:t>
      </w:r>
    </w:p>
    <w:p w14:paraId="65EBF095" w14:textId="77777777" w:rsidR="00450E81" w:rsidRPr="00FF0617" w:rsidRDefault="00450E81" w:rsidP="007D112D">
      <w:pPr>
        <w:numPr>
          <w:ilvl w:val="0"/>
          <w:numId w:val="15"/>
        </w:numPr>
        <w:tabs>
          <w:tab w:val="left" w:pos="-13892"/>
          <w:tab w:val="left" w:pos="0"/>
          <w:tab w:val="left" w:pos="142"/>
        </w:tabs>
        <w:autoSpaceDE w:val="0"/>
        <w:spacing w:line="276" w:lineRule="auto"/>
        <w:ind w:left="0" w:firstLine="426"/>
        <w:jc w:val="both"/>
        <w:rPr>
          <w:sz w:val="22"/>
          <w:szCs w:val="22"/>
        </w:rPr>
      </w:pPr>
      <w:r w:rsidRPr="00FF0617">
        <w:rPr>
          <w:sz w:val="22"/>
          <w:szCs w:val="22"/>
        </w:rPr>
        <w:t>местоположение (адрес) Объекта (лота) аукциона.</w:t>
      </w:r>
    </w:p>
    <w:p w14:paraId="01BA4596" w14:textId="4E7D7D13"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permStart w:id="1821774761" w:edGrp="everyone"/>
      <w:r w:rsidR="00350A3E" w:rsidRPr="008104E1">
        <w:rPr>
          <w:color w:val="0000FF"/>
          <w:sz w:val="22"/>
          <w:szCs w:val="22"/>
        </w:rPr>
        <w:t>Упо</w:t>
      </w:r>
      <w:r w:rsidR="00DA31A1" w:rsidRPr="008104E1">
        <w:rPr>
          <w:color w:val="0000FF"/>
          <w:sz w:val="22"/>
          <w:szCs w:val="22"/>
        </w:rPr>
        <w:t>л</w:t>
      </w:r>
      <w:r w:rsidR="00350A3E" w:rsidRPr="008104E1">
        <w:rPr>
          <w:color w:val="0000FF"/>
          <w:sz w:val="22"/>
          <w:szCs w:val="22"/>
        </w:rPr>
        <w:t>номоченного органа</w:t>
      </w:r>
      <w:permEnd w:id="1821774761"/>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4BA4A480" w:rsidR="00C3427C" w:rsidRPr="00F462E6" w:rsidRDefault="002049D5" w:rsidP="007D112D">
      <w:pPr>
        <w:pStyle w:val="2"/>
        <w:numPr>
          <w:ilvl w:val="0"/>
          <w:numId w:val="6"/>
        </w:numPr>
        <w:tabs>
          <w:tab w:val="left" w:pos="709"/>
        </w:tabs>
        <w:spacing w:before="0" w:after="100" w:line="276" w:lineRule="auto"/>
        <w:ind w:left="425" w:firstLine="0"/>
        <w:jc w:val="both"/>
        <w:rPr>
          <w:rFonts w:ascii="Times New Roman" w:hAnsi="Times New Roman"/>
          <w:i w:val="0"/>
          <w:sz w:val="22"/>
          <w:szCs w:val="22"/>
        </w:rPr>
      </w:pPr>
      <w:bookmarkStart w:id="58" w:name="_Toc479691586"/>
      <w:r w:rsidRPr="00F462E6">
        <w:rPr>
          <w:rFonts w:ascii="Times New Roman" w:hAnsi="Times New Roman"/>
          <w:i w:val="0"/>
          <w:sz w:val="26"/>
          <w:szCs w:val="26"/>
        </w:rPr>
        <w:t xml:space="preserve">Требования к </w:t>
      </w:r>
      <w:r w:rsidR="00FF2F47" w:rsidRPr="00F462E6">
        <w:rPr>
          <w:rFonts w:ascii="Times New Roman" w:hAnsi="Times New Roman"/>
          <w:i w:val="0"/>
          <w:sz w:val="26"/>
          <w:szCs w:val="26"/>
        </w:rPr>
        <w:t>Заявителям/У</w:t>
      </w:r>
      <w:r w:rsidR="003509B1" w:rsidRPr="00F462E6">
        <w:rPr>
          <w:rFonts w:ascii="Times New Roman" w:hAnsi="Times New Roman"/>
          <w:i w:val="0"/>
          <w:sz w:val="26"/>
          <w:szCs w:val="26"/>
        </w:rPr>
        <w:t>частникам</w:t>
      </w:r>
      <w:bookmarkEnd w:id="55"/>
      <w:bookmarkEnd w:id="56"/>
      <w:bookmarkEnd w:id="57"/>
      <w:r w:rsidRPr="00F462E6">
        <w:rPr>
          <w:rFonts w:ascii="Times New Roman" w:hAnsi="Times New Roman"/>
          <w:i w:val="0"/>
          <w:sz w:val="26"/>
          <w:szCs w:val="26"/>
        </w:rPr>
        <w:t xml:space="preserve"> аукциона</w:t>
      </w:r>
      <w:bookmarkEnd w:id="58"/>
    </w:p>
    <w:p w14:paraId="026DD41A" w14:textId="3F3417C5"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F462E6">
        <w:rPr>
          <w:sz w:val="22"/>
          <w:szCs w:val="22"/>
        </w:rPr>
        <w:br/>
      </w:r>
      <w:r w:rsidR="00064D6D" w:rsidRPr="002B1734">
        <w:rPr>
          <w:sz w:val="22"/>
          <w:szCs w:val="22"/>
        </w:rP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6B2ECFE7" w:rsidR="00F777DC" w:rsidRPr="00F462E6" w:rsidRDefault="00D71D63" w:rsidP="007D112D">
      <w:pPr>
        <w:pStyle w:val="2"/>
        <w:numPr>
          <w:ilvl w:val="0"/>
          <w:numId w:val="6"/>
        </w:numPr>
        <w:tabs>
          <w:tab w:val="left" w:pos="709"/>
        </w:tabs>
        <w:spacing w:before="0" w:after="100" w:line="276" w:lineRule="auto"/>
        <w:ind w:left="425" w:firstLine="0"/>
        <w:jc w:val="both"/>
        <w:rPr>
          <w:rFonts w:ascii="Times New Roman" w:hAnsi="Times New Roman"/>
          <w:i w:val="0"/>
          <w:sz w:val="26"/>
          <w:szCs w:val="26"/>
        </w:rPr>
      </w:pPr>
      <w:bookmarkStart w:id="63" w:name="__RefHeading__53_520497706"/>
      <w:bookmarkStart w:id="64" w:name="__RefHeading__68_1698952488"/>
      <w:bookmarkStart w:id="65" w:name="_Toc479691587"/>
      <w:bookmarkEnd w:id="59"/>
      <w:bookmarkEnd w:id="60"/>
      <w:bookmarkEnd w:id="61"/>
      <w:bookmarkEnd w:id="62"/>
      <w:bookmarkEnd w:id="63"/>
      <w:bookmarkEnd w:id="64"/>
      <w:r w:rsidRPr="00F462E6">
        <w:rPr>
          <w:rFonts w:ascii="Times New Roman" w:hAnsi="Times New Roman"/>
          <w:i w:val="0"/>
          <w:sz w:val="26"/>
          <w:szCs w:val="26"/>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694030C3" w14:textId="77777777" w:rsidR="004D1293" w:rsidRPr="00193453" w:rsidRDefault="004D1293" w:rsidP="007D112D">
      <w:pPr>
        <w:numPr>
          <w:ilvl w:val="1"/>
          <w:numId w:val="7"/>
        </w:numPr>
        <w:tabs>
          <w:tab w:val="left" w:pos="851"/>
        </w:tabs>
        <w:autoSpaceDE w:val="0"/>
        <w:spacing w:line="276" w:lineRule="auto"/>
        <w:ind w:left="0" w:firstLine="426"/>
        <w:jc w:val="both"/>
        <w:rPr>
          <w:sz w:val="22"/>
          <w:szCs w:val="22"/>
        </w:rPr>
      </w:pPr>
      <w:r w:rsidRPr="002B1734">
        <w:rPr>
          <w:sz w:val="22"/>
          <w:szCs w:val="22"/>
        </w:rPr>
        <w:t xml:space="preserve">Для участия в аукционе с учетом требований, </w:t>
      </w:r>
      <w:r w:rsidRPr="00193453">
        <w:rPr>
          <w:sz w:val="22"/>
          <w:szCs w:val="22"/>
        </w:rPr>
        <w:t>установленных Извещени</w:t>
      </w:r>
      <w:r w:rsidR="009F14AA" w:rsidRPr="00193453">
        <w:rPr>
          <w:sz w:val="22"/>
          <w:szCs w:val="22"/>
        </w:rPr>
        <w:t>ем о проведении аукциона, З</w:t>
      </w:r>
      <w:r w:rsidRPr="00193453">
        <w:rPr>
          <w:sz w:val="22"/>
          <w:szCs w:val="22"/>
        </w:rPr>
        <w:t>аявителю необходимо представить следующие документы:</w:t>
      </w:r>
    </w:p>
    <w:p w14:paraId="5E9B85D3" w14:textId="4E0CEEE0" w:rsidR="004D1293" w:rsidRPr="00193453" w:rsidRDefault="009F14AA" w:rsidP="007D112D">
      <w:pPr>
        <w:numPr>
          <w:ilvl w:val="0"/>
          <w:numId w:val="9"/>
        </w:numPr>
        <w:tabs>
          <w:tab w:val="left" w:pos="709"/>
        </w:tabs>
        <w:autoSpaceDE w:val="0"/>
        <w:spacing w:line="276" w:lineRule="auto"/>
        <w:ind w:left="0" w:firstLine="426"/>
        <w:jc w:val="both"/>
        <w:rPr>
          <w:sz w:val="22"/>
          <w:szCs w:val="22"/>
        </w:rPr>
      </w:pPr>
      <w:r w:rsidRPr="00193453">
        <w:rPr>
          <w:sz w:val="22"/>
          <w:szCs w:val="22"/>
          <w:shd w:val="clear" w:color="auto" w:fill="FFFFFF"/>
        </w:rPr>
        <w:t>З</w:t>
      </w:r>
      <w:r w:rsidR="004D1293" w:rsidRPr="00193453">
        <w:rPr>
          <w:sz w:val="22"/>
          <w:szCs w:val="22"/>
          <w:shd w:val="clear" w:color="auto" w:fill="FFFFFF"/>
        </w:rPr>
        <w:t>аявку</w:t>
      </w:r>
      <w:r w:rsidR="004D1293" w:rsidRPr="00193453">
        <w:rPr>
          <w:sz w:val="22"/>
          <w:szCs w:val="22"/>
        </w:rPr>
        <w:t xml:space="preserve"> на участие в аукционе по уста</w:t>
      </w:r>
      <w:r w:rsidR="00463433" w:rsidRPr="00193453">
        <w:rPr>
          <w:sz w:val="22"/>
          <w:szCs w:val="22"/>
        </w:rPr>
        <w:t>новленной в настоящем Извещении</w:t>
      </w:r>
      <w:r w:rsidR="004D1293" w:rsidRPr="00193453">
        <w:rPr>
          <w:sz w:val="22"/>
          <w:szCs w:val="22"/>
        </w:rPr>
        <w:t xml:space="preserve"> о проведении аукциона форме с указани</w:t>
      </w:r>
      <w:r w:rsidRPr="00193453">
        <w:rPr>
          <w:sz w:val="22"/>
          <w:szCs w:val="22"/>
        </w:rPr>
        <w:t>ем банковских реквизитов счета З</w:t>
      </w:r>
      <w:r w:rsidR="004D1293" w:rsidRPr="00193453">
        <w:rPr>
          <w:sz w:val="22"/>
          <w:szCs w:val="22"/>
        </w:rPr>
        <w:t>аявителя для возврата задатка</w:t>
      </w:r>
      <w:r w:rsidR="007233B4" w:rsidRPr="00193453">
        <w:rPr>
          <w:sz w:val="22"/>
          <w:szCs w:val="22"/>
        </w:rPr>
        <w:t xml:space="preserve"> (Приложение </w:t>
      </w:r>
      <w:r w:rsidR="003B7640">
        <w:rPr>
          <w:sz w:val="22"/>
          <w:szCs w:val="22"/>
        </w:rPr>
        <w:t>6</w:t>
      </w:r>
      <w:r w:rsidR="007233B4" w:rsidRPr="00193453">
        <w:rPr>
          <w:sz w:val="22"/>
          <w:szCs w:val="22"/>
        </w:rPr>
        <w:t>)</w:t>
      </w:r>
      <w:r w:rsidR="004D1293" w:rsidRPr="00193453">
        <w:rPr>
          <w:sz w:val="22"/>
          <w:szCs w:val="22"/>
        </w:rPr>
        <w:t>;</w:t>
      </w:r>
    </w:p>
    <w:p w14:paraId="0F69D974" w14:textId="77777777" w:rsidR="004D1293" w:rsidRPr="00193453" w:rsidRDefault="004D1293" w:rsidP="007D112D">
      <w:pPr>
        <w:numPr>
          <w:ilvl w:val="0"/>
          <w:numId w:val="9"/>
        </w:numPr>
        <w:tabs>
          <w:tab w:val="left" w:pos="709"/>
        </w:tabs>
        <w:autoSpaceDE w:val="0"/>
        <w:spacing w:line="276" w:lineRule="auto"/>
        <w:ind w:left="0" w:firstLine="426"/>
        <w:jc w:val="both"/>
        <w:rPr>
          <w:sz w:val="22"/>
          <w:szCs w:val="22"/>
        </w:rPr>
      </w:pPr>
      <w:r w:rsidRPr="00193453">
        <w:rPr>
          <w:sz w:val="22"/>
          <w:szCs w:val="22"/>
        </w:rPr>
        <w:t>копии докум</w:t>
      </w:r>
      <w:r w:rsidR="009F14AA" w:rsidRPr="00193453">
        <w:rPr>
          <w:sz w:val="22"/>
          <w:szCs w:val="22"/>
        </w:rPr>
        <w:t>ентов, удостоверяющих личность З</w:t>
      </w:r>
      <w:r w:rsidRPr="00193453">
        <w:rPr>
          <w:sz w:val="22"/>
          <w:szCs w:val="22"/>
        </w:rPr>
        <w:t>аявителя (для физических лиц);</w:t>
      </w:r>
    </w:p>
    <w:p w14:paraId="6AC7FCE6" w14:textId="77777777" w:rsidR="004D1293" w:rsidRPr="00193453" w:rsidRDefault="004D1293" w:rsidP="007D112D">
      <w:pPr>
        <w:numPr>
          <w:ilvl w:val="0"/>
          <w:numId w:val="9"/>
        </w:numPr>
        <w:tabs>
          <w:tab w:val="left" w:pos="709"/>
        </w:tabs>
        <w:autoSpaceDE w:val="0"/>
        <w:spacing w:line="276" w:lineRule="auto"/>
        <w:ind w:left="0" w:firstLine="426"/>
        <w:jc w:val="both"/>
        <w:rPr>
          <w:sz w:val="22"/>
          <w:szCs w:val="22"/>
        </w:rPr>
      </w:pPr>
      <w:r w:rsidRPr="00193453">
        <w:rPr>
          <w:sz w:val="22"/>
          <w:szCs w:val="22"/>
        </w:rPr>
        <w:t>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w:t>
      </w:r>
      <w:r w:rsidR="009F14AA" w:rsidRPr="00193453">
        <w:rPr>
          <w:sz w:val="22"/>
          <w:szCs w:val="22"/>
        </w:rPr>
        <w:t>ого государства в случае, если З</w:t>
      </w:r>
      <w:r w:rsidRPr="00193453">
        <w:rPr>
          <w:sz w:val="22"/>
          <w:szCs w:val="22"/>
        </w:rPr>
        <w:t>аявителем является иностранное юридическое лицо;</w:t>
      </w:r>
    </w:p>
    <w:p w14:paraId="153DE185" w14:textId="562F246F" w:rsidR="004D1293" w:rsidRPr="00193453" w:rsidRDefault="004D1293" w:rsidP="007D112D">
      <w:pPr>
        <w:numPr>
          <w:ilvl w:val="0"/>
          <w:numId w:val="9"/>
        </w:numPr>
        <w:tabs>
          <w:tab w:val="left" w:pos="709"/>
        </w:tabs>
        <w:autoSpaceDE w:val="0"/>
        <w:spacing w:line="276" w:lineRule="auto"/>
        <w:ind w:left="0" w:firstLine="426"/>
        <w:jc w:val="both"/>
        <w:rPr>
          <w:sz w:val="22"/>
          <w:szCs w:val="22"/>
        </w:rPr>
      </w:pPr>
      <w:r w:rsidRPr="00193453">
        <w:rPr>
          <w:sz w:val="22"/>
          <w:szCs w:val="22"/>
        </w:rPr>
        <w:t>документы, подтверждающие внесение задатка</w:t>
      </w:r>
      <w:r w:rsidR="00993875" w:rsidRPr="00193453">
        <w:rPr>
          <w:sz w:val="22"/>
          <w:szCs w:val="22"/>
        </w:rPr>
        <w:t xml:space="preserve"> (представление документов, подтверждающих внесение задатка, признается заключением соглашения о задатке)</w:t>
      </w:r>
      <w:r w:rsidRPr="00193453">
        <w:rPr>
          <w:sz w:val="22"/>
          <w:szCs w:val="22"/>
        </w:rPr>
        <w:t xml:space="preserve">. </w:t>
      </w:r>
    </w:p>
    <w:p w14:paraId="02015667" w14:textId="77777777" w:rsidR="00A16849" w:rsidRPr="00193453" w:rsidRDefault="009F14AA" w:rsidP="007D112D">
      <w:pPr>
        <w:numPr>
          <w:ilvl w:val="1"/>
          <w:numId w:val="7"/>
        </w:numPr>
        <w:tabs>
          <w:tab w:val="left" w:pos="851"/>
        </w:tabs>
        <w:autoSpaceDE w:val="0"/>
        <w:spacing w:line="276" w:lineRule="auto"/>
        <w:ind w:left="0" w:firstLine="426"/>
        <w:jc w:val="both"/>
        <w:rPr>
          <w:sz w:val="22"/>
          <w:szCs w:val="22"/>
        </w:rPr>
      </w:pPr>
      <w:r w:rsidRPr="00193453">
        <w:rPr>
          <w:bCs/>
          <w:sz w:val="22"/>
          <w:szCs w:val="22"/>
        </w:rPr>
        <w:t>Один З</w:t>
      </w:r>
      <w:r w:rsidR="004D1293" w:rsidRPr="00193453">
        <w:rPr>
          <w:bCs/>
          <w:sz w:val="22"/>
          <w:szCs w:val="22"/>
        </w:rPr>
        <w:t>аяви</w:t>
      </w:r>
      <w:r w:rsidRPr="00193453">
        <w:rPr>
          <w:bCs/>
          <w:sz w:val="22"/>
          <w:szCs w:val="22"/>
        </w:rPr>
        <w:t>тель вправе подать только одну З</w:t>
      </w:r>
      <w:r w:rsidR="004D1293" w:rsidRPr="00193453">
        <w:rPr>
          <w:bCs/>
          <w:sz w:val="22"/>
          <w:szCs w:val="22"/>
        </w:rPr>
        <w:t>аявку на участие в аукционе в отношении одного лота аукциона.</w:t>
      </w:r>
      <w:r w:rsidR="004D1293" w:rsidRPr="00193453">
        <w:rPr>
          <w:sz w:val="22"/>
          <w:szCs w:val="22"/>
        </w:rPr>
        <w:t xml:space="preserve"> </w:t>
      </w:r>
    </w:p>
    <w:p w14:paraId="085C71E8" w14:textId="0FA66333" w:rsidR="00A16849" w:rsidRPr="00193453" w:rsidRDefault="009935B7" w:rsidP="007D112D">
      <w:pPr>
        <w:numPr>
          <w:ilvl w:val="1"/>
          <w:numId w:val="7"/>
        </w:numPr>
        <w:tabs>
          <w:tab w:val="left" w:pos="851"/>
        </w:tabs>
        <w:autoSpaceDE w:val="0"/>
        <w:spacing w:line="276" w:lineRule="auto"/>
        <w:ind w:left="0" w:firstLine="426"/>
        <w:jc w:val="both"/>
        <w:rPr>
          <w:sz w:val="22"/>
          <w:szCs w:val="22"/>
        </w:rPr>
      </w:pPr>
      <w:r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06AAD497" w:rsidR="00A16849" w:rsidRPr="00193453" w:rsidRDefault="00D42CC4" w:rsidP="007D112D">
      <w:pPr>
        <w:numPr>
          <w:ilvl w:val="1"/>
          <w:numId w:val="7"/>
        </w:numPr>
        <w:tabs>
          <w:tab w:val="left" w:pos="851"/>
        </w:tabs>
        <w:autoSpaceDE w:val="0"/>
        <w:spacing w:line="276" w:lineRule="auto"/>
        <w:ind w:left="0" w:firstLine="426"/>
        <w:jc w:val="both"/>
        <w:rPr>
          <w:sz w:val="22"/>
          <w:szCs w:val="22"/>
        </w:rPr>
      </w:pPr>
      <w:r w:rsidRPr="00193453">
        <w:rPr>
          <w:bCs/>
          <w:sz w:val="22"/>
          <w:szCs w:val="22"/>
        </w:rPr>
        <w:t xml:space="preserve">Заявки принимаются по </w:t>
      </w:r>
      <w:r w:rsidR="0007061F" w:rsidRPr="00193453">
        <w:rPr>
          <w:bCs/>
          <w:sz w:val="22"/>
          <w:szCs w:val="22"/>
        </w:rPr>
        <w:t>месту</w:t>
      </w:r>
      <w:r w:rsidRPr="00193453">
        <w:rPr>
          <w:bCs/>
          <w:sz w:val="22"/>
          <w:szCs w:val="22"/>
        </w:rPr>
        <w:t xml:space="preserve"> и в срок приема</w:t>
      </w:r>
      <w:r w:rsidR="001B5A33" w:rsidRPr="00193453">
        <w:rPr>
          <w:bCs/>
          <w:sz w:val="22"/>
          <w:szCs w:val="22"/>
        </w:rPr>
        <w:t>/подачи</w:t>
      </w:r>
      <w:r w:rsidR="009F14AA" w:rsidRPr="00193453">
        <w:rPr>
          <w:bCs/>
          <w:sz w:val="22"/>
          <w:szCs w:val="22"/>
        </w:rPr>
        <w:t xml:space="preserve"> З</w:t>
      </w:r>
      <w:r w:rsidR="007C76BF" w:rsidRPr="00193453">
        <w:rPr>
          <w:bCs/>
          <w:sz w:val="22"/>
          <w:szCs w:val="22"/>
        </w:rPr>
        <w:t>аявки, указанные в разделе 2 (пункты 2.</w:t>
      </w:r>
      <w:r w:rsidR="006830F6">
        <w:rPr>
          <w:bCs/>
          <w:sz w:val="22"/>
          <w:szCs w:val="22"/>
        </w:rPr>
        <w:t>7</w:t>
      </w:r>
      <w:r w:rsidR="009F14AA" w:rsidRPr="00193453">
        <w:rPr>
          <w:bCs/>
          <w:sz w:val="22"/>
          <w:szCs w:val="22"/>
        </w:rPr>
        <w:t>.</w:t>
      </w:r>
      <w:r w:rsidR="00A16849" w:rsidRPr="00193453">
        <w:rPr>
          <w:bCs/>
          <w:sz w:val="22"/>
          <w:szCs w:val="22"/>
        </w:rPr>
        <w:t>-2.</w:t>
      </w:r>
      <w:r w:rsidR="006830F6">
        <w:rPr>
          <w:bCs/>
          <w:sz w:val="22"/>
          <w:szCs w:val="22"/>
        </w:rPr>
        <w:t>13</w:t>
      </w:r>
      <w:r w:rsidR="00A16849" w:rsidRPr="00193453">
        <w:rPr>
          <w:bCs/>
          <w:sz w:val="22"/>
          <w:szCs w:val="22"/>
        </w:rPr>
        <w:t>.</w:t>
      </w:r>
      <w:r w:rsidR="008104E1">
        <w:rPr>
          <w:bCs/>
          <w:sz w:val="22"/>
          <w:szCs w:val="22"/>
        </w:rPr>
        <w:t>)</w:t>
      </w:r>
      <w:r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4321459A" w:rsidR="00411E4C" w:rsidRPr="00193453" w:rsidRDefault="00411E4C" w:rsidP="007D112D">
      <w:pPr>
        <w:numPr>
          <w:ilvl w:val="1"/>
          <w:numId w:val="7"/>
        </w:numPr>
        <w:tabs>
          <w:tab w:val="left" w:pos="851"/>
        </w:tabs>
        <w:autoSpaceDE w:val="0"/>
        <w:spacing w:line="276" w:lineRule="auto"/>
        <w:ind w:left="0" w:firstLine="426"/>
        <w:jc w:val="both"/>
        <w:rPr>
          <w:sz w:val="22"/>
          <w:szCs w:val="22"/>
        </w:rPr>
      </w:pPr>
      <w:r w:rsidRPr="00193453">
        <w:rPr>
          <w:bCs/>
          <w:sz w:val="22"/>
          <w:szCs w:val="22"/>
        </w:rPr>
        <w:t>Ответс</w:t>
      </w:r>
      <w:r w:rsidR="009F14AA" w:rsidRPr="00193453">
        <w:rPr>
          <w:bCs/>
          <w:sz w:val="22"/>
          <w:szCs w:val="22"/>
        </w:rPr>
        <w:t>твенный сотрудник регистрирует З</w:t>
      </w:r>
      <w:r w:rsidRPr="00193453">
        <w:rPr>
          <w:bCs/>
          <w:sz w:val="22"/>
          <w:szCs w:val="22"/>
        </w:rPr>
        <w:t xml:space="preserve">аявку в журнале регистрации заявок, присваивает ей соответствующий номер, указывает дату и время ее </w:t>
      </w:r>
      <w:r w:rsidR="00765902" w:rsidRPr="00193453">
        <w:rPr>
          <w:bCs/>
          <w:sz w:val="22"/>
          <w:szCs w:val="22"/>
        </w:rPr>
        <w:t>приема/</w:t>
      </w:r>
      <w:r w:rsidR="00EC358A" w:rsidRPr="00193453">
        <w:rPr>
          <w:bCs/>
          <w:sz w:val="22"/>
          <w:szCs w:val="22"/>
        </w:rPr>
        <w:t>подачи.</w:t>
      </w:r>
    </w:p>
    <w:p w14:paraId="68F96840" w14:textId="6E78036D" w:rsidR="00EC358A" w:rsidRPr="002B1734" w:rsidRDefault="00EC358A" w:rsidP="00F462E6">
      <w:pPr>
        <w:tabs>
          <w:tab w:val="left" w:pos="851"/>
        </w:tabs>
        <w:autoSpaceDE w:val="0"/>
        <w:spacing w:line="276" w:lineRule="auto"/>
        <w:ind w:firstLine="426"/>
        <w:jc w:val="both"/>
        <w:rPr>
          <w:sz w:val="22"/>
          <w:szCs w:val="22"/>
        </w:rPr>
      </w:pPr>
      <w:r w:rsidRPr="002B1734">
        <w:rPr>
          <w:sz w:val="22"/>
          <w:szCs w:val="22"/>
        </w:rPr>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77777777" w:rsidR="00411E4C" w:rsidRPr="002B1734" w:rsidRDefault="00474E48" w:rsidP="007D112D">
      <w:pPr>
        <w:numPr>
          <w:ilvl w:val="1"/>
          <w:numId w:val="7"/>
        </w:numPr>
        <w:tabs>
          <w:tab w:val="left" w:pos="851"/>
        </w:tabs>
        <w:autoSpaceDE w:val="0"/>
        <w:spacing w:line="276" w:lineRule="auto"/>
        <w:ind w:left="0" w:firstLine="426"/>
        <w:jc w:val="both"/>
        <w:rPr>
          <w:sz w:val="22"/>
          <w:szCs w:val="22"/>
        </w:rPr>
      </w:pPr>
      <w:r w:rsidRPr="002B1734">
        <w:rPr>
          <w:bCs/>
          <w:sz w:val="22"/>
          <w:szCs w:val="22"/>
        </w:rPr>
        <w:t>Заявка, поступивш</w:t>
      </w:r>
      <w:r w:rsidR="00AC4D8A" w:rsidRPr="002B1734">
        <w:rPr>
          <w:bCs/>
          <w:sz w:val="22"/>
          <w:szCs w:val="22"/>
        </w:rPr>
        <w:t>ая</w:t>
      </w:r>
      <w:r w:rsidRPr="002B1734">
        <w:rPr>
          <w:bCs/>
          <w:sz w:val="22"/>
          <w:szCs w:val="22"/>
        </w:rPr>
        <w:t xml:space="preserve"> по истечен</w:t>
      </w:r>
      <w:r w:rsidR="00041FB2" w:rsidRPr="002B1734">
        <w:rPr>
          <w:bCs/>
          <w:sz w:val="22"/>
          <w:szCs w:val="22"/>
        </w:rPr>
        <w:t>ии срока приема</w:t>
      </w:r>
      <w:r w:rsidR="00E8408B" w:rsidRPr="002B1734">
        <w:rPr>
          <w:bCs/>
          <w:sz w:val="22"/>
          <w:szCs w:val="22"/>
        </w:rPr>
        <w:t>/подачи</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Pr="002B1734">
        <w:rPr>
          <w:bCs/>
          <w:sz w:val="22"/>
          <w:szCs w:val="22"/>
        </w:rPr>
        <w:t>, возвраща</w:t>
      </w:r>
      <w:r w:rsidR="00AC4D8A" w:rsidRPr="002B1734">
        <w:rPr>
          <w:bCs/>
          <w:sz w:val="22"/>
          <w:szCs w:val="22"/>
        </w:rPr>
        <w:t>е</w:t>
      </w:r>
      <w:r w:rsidRPr="002B1734">
        <w:rPr>
          <w:bCs/>
          <w:sz w:val="22"/>
          <w:szCs w:val="22"/>
        </w:rPr>
        <w:t xml:space="preserve">тся в день </w:t>
      </w:r>
      <w:r w:rsidR="00AC4D8A" w:rsidRPr="002B1734">
        <w:rPr>
          <w:bCs/>
          <w:sz w:val="22"/>
          <w:szCs w:val="22"/>
        </w:rPr>
        <w:t>ее</w:t>
      </w:r>
      <w:r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приема/подачи З</w:t>
      </w:r>
      <w:r w:rsidR="00411E4C" w:rsidRPr="002B1734">
        <w:rPr>
          <w:bCs/>
          <w:sz w:val="22"/>
          <w:szCs w:val="22"/>
        </w:rPr>
        <w:t>аявки</w:t>
      </w:r>
      <w:r w:rsidRPr="002B1734">
        <w:rPr>
          <w:bCs/>
          <w:sz w:val="22"/>
          <w:szCs w:val="22"/>
        </w:rPr>
        <w:t>.</w:t>
      </w:r>
    </w:p>
    <w:p w14:paraId="3721A0AA" w14:textId="77777777" w:rsidR="00545625" w:rsidRPr="002B1734" w:rsidRDefault="00545625" w:rsidP="007D112D">
      <w:pPr>
        <w:numPr>
          <w:ilvl w:val="1"/>
          <w:numId w:val="7"/>
        </w:numPr>
        <w:tabs>
          <w:tab w:val="left" w:pos="851"/>
        </w:tabs>
        <w:autoSpaceDE w:val="0"/>
        <w:spacing w:line="276" w:lineRule="auto"/>
        <w:ind w:left="0" w:firstLine="426"/>
        <w:jc w:val="both"/>
        <w:rPr>
          <w:sz w:val="22"/>
          <w:szCs w:val="22"/>
        </w:rPr>
      </w:pPr>
      <w:r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4A1ECE29" w:rsidR="00BE5DF2" w:rsidRPr="002B1734" w:rsidRDefault="00BE5DF2" w:rsidP="007D112D">
      <w:pPr>
        <w:numPr>
          <w:ilvl w:val="1"/>
          <w:numId w:val="7"/>
        </w:numPr>
        <w:tabs>
          <w:tab w:val="left" w:pos="851"/>
        </w:tabs>
        <w:autoSpaceDE w:val="0"/>
        <w:spacing w:line="276" w:lineRule="auto"/>
        <w:ind w:left="0" w:firstLine="426"/>
        <w:jc w:val="both"/>
        <w:rPr>
          <w:sz w:val="22"/>
          <w:szCs w:val="22"/>
        </w:rPr>
      </w:pPr>
      <w:r w:rsidRPr="002B1734">
        <w:rPr>
          <w:bCs/>
          <w:sz w:val="22"/>
          <w:szCs w:val="22"/>
        </w:rPr>
        <w:t>Заявитель вправе отозвать п</w:t>
      </w:r>
      <w:r w:rsidR="009F14AA" w:rsidRPr="002B1734">
        <w:rPr>
          <w:bCs/>
          <w:sz w:val="22"/>
          <w:szCs w:val="22"/>
        </w:rPr>
        <w:t>ринятую Организатором аукциона З</w:t>
      </w:r>
      <w:r w:rsidRPr="002B1734">
        <w:rPr>
          <w:bCs/>
          <w:sz w:val="22"/>
          <w:szCs w:val="22"/>
        </w:rPr>
        <w:t>аявку на участие в аукционе в любое время до установленн</w:t>
      </w:r>
      <w:r w:rsidR="00AB2E67">
        <w:rPr>
          <w:bCs/>
          <w:sz w:val="22"/>
          <w:szCs w:val="22"/>
        </w:rPr>
        <w:t>ого</w:t>
      </w:r>
      <w:r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приема/подачи З</w:t>
      </w:r>
      <w:r w:rsidRPr="002B1734">
        <w:rPr>
          <w:bCs/>
          <w:sz w:val="22"/>
          <w:szCs w:val="22"/>
        </w:rPr>
        <w:t>аявок (п</w:t>
      </w:r>
      <w:r w:rsidR="002E6E5E">
        <w:rPr>
          <w:bCs/>
          <w:sz w:val="22"/>
          <w:szCs w:val="22"/>
        </w:rPr>
        <w:t xml:space="preserve">ункт </w:t>
      </w:r>
      <w:r w:rsidRPr="002B1734">
        <w:rPr>
          <w:bCs/>
          <w:sz w:val="22"/>
          <w:szCs w:val="22"/>
        </w:rPr>
        <w:t>2.</w:t>
      </w:r>
      <w:r w:rsidR="006830F6">
        <w:rPr>
          <w:bCs/>
          <w:sz w:val="22"/>
          <w:szCs w:val="22"/>
        </w:rPr>
        <w:t>9</w:t>
      </w:r>
      <w:r w:rsidRPr="002B1734">
        <w:rPr>
          <w:bCs/>
          <w:sz w:val="22"/>
          <w:szCs w:val="22"/>
        </w:rPr>
        <w:t>.).</w:t>
      </w:r>
    </w:p>
    <w:p w14:paraId="22C37EF5" w14:textId="2269D490" w:rsidR="004D1293" w:rsidRPr="002B1734" w:rsidRDefault="00E6561B" w:rsidP="007D112D">
      <w:pPr>
        <w:numPr>
          <w:ilvl w:val="1"/>
          <w:numId w:val="7"/>
        </w:numPr>
        <w:tabs>
          <w:tab w:val="left" w:pos="851"/>
        </w:tabs>
        <w:autoSpaceDE w:val="0"/>
        <w:spacing w:line="276" w:lineRule="auto"/>
        <w:ind w:left="0" w:firstLine="426"/>
        <w:jc w:val="both"/>
        <w:rPr>
          <w:sz w:val="22"/>
          <w:szCs w:val="22"/>
        </w:rPr>
      </w:pPr>
      <w:r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765902" w:rsidRPr="002B1734">
        <w:rPr>
          <w:bCs/>
          <w:sz w:val="22"/>
          <w:szCs w:val="22"/>
        </w:rPr>
        <w:t>приема/</w:t>
      </w:r>
      <w:r w:rsidR="00045B5F" w:rsidRPr="002B1734">
        <w:rPr>
          <w:bCs/>
          <w:sz w:val="22"/>
          <w:szCs w:val="22"/>
        </w:rPr>
        <w:t xml:space="preserve">подачи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Pr="002B1734">
        <w:rPr>
          <w:bCs/>
          <w:sz w:val="22"/>
          <w:szCs w:val="22"/>
        </w:rPr>
        <w:t xml:space="preserve"> дни и часы приема</w:t>
      </w:r>
      <w:r w:rsidR="000B2B99" w:rsidRPr="002B1734">
        <w:rPr>
          <w:bCs/>
          <w:sz w:val="22"/>
          <w:szCs w:val="22"/>
        </w:rPr>
        <w:t>/подачи</w:t>
      </w:r>
      <w:r w:rsidR="009F14AA" w:rsidRPr="002B1734">
        <w:rPr>
          <w:bCs/>
          <w:sz w:val="22"/>
          <w:szCs w:val="22"/>
        </w:rPr>
        <w:t xml:space="preserve"> З</w:t>
      </w:r>
      <w:r w:rsidRPr="002B1734">
        <w:rPr>
          <w:bCs/>
          <w:sz w:val="22"/>
          <w:szCs w:val="22"/>
        </w:rPr>
        <w:t>аяв</w:t>
      </w:r>
      <w:r w:rsidR="00FC227B" w:rsidRPr="002B1734">
        <w:rPr>
          <w:bCs/>
          <w:sz w:val="22"/>
          <w:szCs w:val="22"/>
        </w:rPr>
        <w:t>ок</w:t>
      </w:r>
      <w:r w:rsidRPr="002B1734">
        <w:rPr>
          <w:bCs/>
          <w:sz w:val="22"/>
          <w:szCs w:val="22"/>
        </w:rPr>
        <w:t>, аналогично порядку приема</w:t>
      </w:r>
      <w:r w:rsidR="000B2B99" w:rsidRPr="002B1734">
        <w:rPr>
          <w:bCs/>
          <w:sz w:val="22"/>
          <w:szCs w:val="22"/>
        </w:rPr>
        <w:t>/подачи</w:t>
      </w:r>
      <w:r w:rsidR="009F14AA" w:rsidRPr="002B1734">
        <w:rPr>
          <w:bCs/>
          <w:sz w:val="22"/>
          <w:szCs w:val="22"/>
        </w:rPr>
        <w:t xml:space="preserve"> З</w:t>
      </w:r>
      <w:r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6361EC69" w:rsidR="00EA5486" w:rsidRPr="002B1734" w:rsidRDefault="003509B1" w:rsidP="007D112D">
      <w:pPr>
        <w:numPr>
          <w:ilvl w:val="1"/>
          <w:numId w:val="7"/>
        </w:numPr>
        <w:tabs>
          <w:tab w:val="left" w:pos="851"/>
          <w:tab w:val="left" w:pos="993"/>
        </w:tabs>
        <w:autoSpaceDE w:val="0"/>
        <w:spacing w:line="276" w:lineRule="auto"/>
        <w:ind w:left="0" w:firstLine="426"/>
        <w:jc w:val="both"/>
        <w:rPr>
          <w:sz w:val="22"/>
          <w:szCs w:val="22"/>
        </w:rPr>
      </w:pPr>
      <w:r w:rsidRPr="002B1734">
        <w:rPr>
          <w:sz w:val="22"/>
          <w:szCs w:val="22"/>
        </w:rPr>
        <w:t>Заяв</w:t>
      </w:r>
      <w:r w:rsidR="00E26B48" w:rsidRPr="002B1734">
        <w:rPr>
          <w:sz w:val="22"/>
          <w:szCs w:val="22"/>
        </w:rPr>
        <w:t>ка</w:t>
      </w:r>
      <w:r w:rsidRPr="002B1734">
        <w:rPr>
          <w:sz w:val="22"/>
          <w:szCs w:val="22"/>
        </w:rPr>
        <w:t xml:space="preserve"> пода</w:t>
      </w:r>
      <w:r w:rsidR="005F37DA" w:rsidRPr="002B1734">
        <w:rPr>
          <w:sz w:val="22"/>
          <w:szCs w:val="22"/>
        </w:rPr>
        <w:t>е</w:t>
      </w:r>
      <w:r w:rsidRPr="002B1734">
        <w:rPr>
          <w:sz w:val="22"/>
          <w:szCs w:val="22"/>
        </w:rPr>
        <w:t>тся</w:t>
      </w:r>
      <w:r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Pr="002B1734">
        <w:rPr>
          <w:sz w:val="22"/>
          <w:szCs w:val="22"/>
        </w:rPr>
        <w:t>по форме</w:t>
      </w:r>
      <w:r w:rsidR="00EA5486" w:rsidRPr="002B1734">
        <w:rPr>
          <w:sz w:val="22"/>
          <w:szCs w:val="22"/>
        </w:rPr>
        <w:t>, которая установлена</w:t>
      </w:r>
      <w:r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Pr="002B1734">
        <w:rPr>
          <w:sz w:val="22"/>
          <w:szCs w:val="22"/>
        </w:rPr>
        <w:t>о</w:t>
      </w:r>
      <w:r w:rsidR="00C3095F" w:rsidRPr="002B1734">
        <w:rPr>
          <w:sz w:val="22"/>
          <w:szCs w:val="22"/>
        </w:rPr>
        <w:t xml:space="preserve"> проведении </w:t>
      </w:r>
      <w:r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763B2EDB" w14:textId="77777777" w:rsidR="004D1293" w:rsidRPr="002B1734" w:rsidRDefault="003509B1" w:rsidP="007D112D">
      <w:pPr>
        <w:numPr>
          <w:ilvl w:val="1"/>
          <w:numId w:val="7"/>
        </w:numPr>
        <w:tabs>
          <w:tab w:val="left" w:pos="993"/>
        </w:tabs>
        <w:autoSpaceDE w:val="0"/>
        <w:spacing w:line="276" w:lineRule="auto"/>
        <w:ind w:left="0" w:firstLine="426"/>
        <w:jc w:val="both"/>
        <w:rPr>
          <w:sz w:val="22"/>
          <w:szCs w:val="22"/>
        </w:rPr>
      </w:pPr>
      <w:r w:rsidRPr="002B1734">
        <w:rPr>
          <w:sz w:val="22"/>
          <w:szCs w:val="22"/>
        </w:rPr>
        <w:t xml:space="preserve">Верность копий </w:t>
      </w:r>
      <w:r w:rsidR="005E43FE" w:rsidRPr="002B1734">
        <w:rPr>
          <w:sz w:val="22"/>
          <w:szCs w:val="22"/>
        </w:rPr>
        <w:t>представляемых документов</w:t>
      </w:r>
      <w:r w:rsidRPr="002B1734">
        <w:rPr>
          <w:sz w:val="22"/>
          <w:szCs w:val="22"/>
        </w:rPr>
        <w:t xml:space="preserve"> должна быть подтверждена оригиналом подписи </w:t>
      </w:r>
      <w:r w:rsidR="009F14AA" w:rsidRPr="002B1734">
        <w:rPr>
          <w:sz w:val="22"/>
          <w:szCs w:val="22"/>
        </w:rPr>
        <w:t>З</w:t>
      </w:r>
      <w:r w:rsidR="007B4420" w:rsidRPr="002B1734">
        <w:rPr>
          <w:sz w:val="22"/>
          <w:szCs w:val="22"/>
        </w:rPr>
        <w:t>аявителя или уполномоченного им представителя</w:t>
      </w:r>
      <w:r w:rsidR="00364A9F" w:rsidRPr="002B1734">
        <w:rPr>
          <w:sz w:val="22"/>
          <w:szCs w:val="22"/>
        </w:rPr>
        <w:t xml:space="preserve"> </w:t>
      </w:r>
      <w:r w:rsidR="009F14AA" w:rsidRPr="002B1734">
        <w:rPr>
          <w:bCs/>
          <w:sz w:val="22"/>
          <w:szCs w:val="22"/>
        </w:rPr>
        <w:t>и заверена печатью З</w:t>
      </w:r>
      <w:r w:rsidR="00364A9F" w:rsidRPr="002B1734">
        <w:rPr>
          <w:bCs/>
          <w:sz w:val="22"/>
          <w:szCs w:val="22"/>
        </w:rPr>
        <w:t>аявителя (при наличии)</w:t>
      </w:r>
      <w:r w:rsidR="007B4420" w:rsidRPr="002B1734">
        <w:rPr>
          <w:sz w:val="22"/>
          <w:szCs w:val="22"/>
        </w:rPr>
        <w:t xml:space="preserve">. </w:t>
      </w:r>
    </w:p>
    <w:p w14:paraId="57818E21" w14:textId="77777777" w:rsidR="004B7055" w:rsidRPr="002B1734" w:rsidRDefault="004B7055" w:rsidP="007D112D">
      <w:pPr>
        <w:numPr>
          <w:ilvl w:val="1"/>
          <w:numId w:val="7"/>
        </w:numPr>
        <w:tabs>
          <w:tab w:val="left" w:pos="993"/>
        </w:tabs>
        <w:autoSpaceDE w:val="0"/>
        <w:spacing w:line="276" w:lineRule="auto"/>
        <w:ind w:left="0" w:firstLine="426"/>
        <w:jc w:val="both"/>
        <w:rPr>
          <w:sz w:val="22"/>
          <w:szCs w:val="22"/>
        </w:rPr>
      </w:pPr>
      <w:r w:rsidRPr="002B1734">
        <w:rPr>
          <w:sz w:val="22"/>
          <w:szCs w:val="22"/>
        </w:rPr>
        <w:t>Заявка и документы, прилагаемые к ней, должны быть:</w:t>
      </w:r>
    </w:p>
    <w:p w14:paraId="20366A85" w14:textId="77777777" w:rsidR="004B7055" w:rsidRPr="002B1734" w:rsidRDefault="004B7055" w:rsidP="007D112D">
      <w:pPr>
        <w:numPr>
          <w:ilvl w:val="0"/>
          <w:numId w:val="8"/>
        </w:numPr>
        <w:autoSpaceDE w:val="0"/>
        <w:spacing w:line="276" w:lineRule="auto"/>
        <w:ind w:left="0" w:firstLine="426"/>
        <w:jc w:val="both"/>
        <w:rPr>
          <w:sz w:val="22"/>
          <w:szCs w:val="22"/>
        </w:rPr>
      </w:pPr>
      <w:r w:rsidRPr="002B1734">
        <w:rPr>
          <w:sz w:val="22"/>
          <w:szCs w:val="22"/>
        </w:rPr>
        <w:t>сшиты в единую книгу, которая должна содержать сквозную нумерацию листов;</w:t>
      </w:r>
    </w:p>
    <w:p w14:paraId="62A144AF" w14:textId="77777777" w:rsidR="004B7055" w:rsidRPr="002B1734" w:rsidRDefault="004B7055" w:rsidP="007D112D">
      <w:pPr>
        <w:numPr>
          <w:ilvl w:val="0"/>
          <w:numId w:val="8"/>
        </w:numPr>
        <w:autoSpaceDE w:val="0"/>
        <w:spacing w:line="276" w:lineRule="auto"/>
        <w:ind w:left="0" w:firstLine="426"/>
        <w:jc w:val="both"/>
        <w:rPr>
          <w:sz w:val="22"/>
          <w:szCs w:val="22"/>
        </w:rPr>
      </w:pPr>
      <w:r w:rsidRPr="002B1734">
        <w:rPr>
          <w:sz w:val="22"/>
          <w:szCs w:val="22"/>
        </w:rPr>
        <w:t>заполнены разборчиво на русском языке</w:t>
      </w:r>
      <w:r w:rsidR="00205D85" w:rsidRPr="002B1734">
        <w:rPr>
          <w:sz w:val="22"/>
          <w:szCs w:val="22"/>
        </w:rPr>
        <w:t xml:space="preserve"> и по всем пунктам</w:t>
      </w:r>
      <w:r w:rsidRPr="002B1734">
        <w:rPr>
          <w:sz w:val="22"/>
          <w:szCs w:val="22"/>
        </w:rPr>
        <w:t>;</w:t>
      </w:r>
    </w:p>
    <w:p w14:paraId="26E7F8B8" w14:textId="77777777" w:rsidR="009E61A8" w:rsidRPr="00350A3E" w:rsidRDefault="00DE3F22" w:rsidP="007D112D">
      <w:pPr>
        <w:numPr>
          <w:ilvl w:val="0"/>
          <w:numId w:val="8"/>
        </w:numPr>
        <w:autoSpaceDE w:val="0"/>
        <w:spacing w:line="276" w:lineRule="auto"/>
        <w:ind w:left="0" w:firstLine="426"/>
        <w:jc w:val="both"/>
        <w:rPr>
          <w:sz w:val="22"/>
          <w:szCs w:val="22"/>
        </w:rPr>
      </w:pPr>
      <w:r w:rsidRPr="00350A3E">
        <w:rPr>
          <w:sz w:val="22"/>
          <w:szCs w:val="22"/>
        </w:rPr>
        <w:t xml:space="preserve">копии </w:t>
      </w:r>
      <w:r w:rsidR="00B74861" w:rsidRPr="00350A3E">
        <w:rPr>
          <w:sz w:val="22"/>
          <w:szCs w:val="22"/>
        </w:rPr>
        <w:t>документов, входящие в состав З</w:t>
      </w:r>
      <w:r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D02E35A" w:rsidR="00DE3F22" w:rsidRPr="00350A3E" w:rsidRDefault="009E61A8" w:rsidP="007D112D">
      <w:pPr>
        <w:numPr>
          <w:ilvl w:val="0"/>
          <w:numId w:val="8"/>
        </w:numPr>
        <w:autoSpaceDE w:val="0"/>
        <w:spacing w:line="276" w:lineRule="auto"/>
        <w:ind w:left="0" w:firstLine="426"/>
        <w:jc w:val="both"/>
        <w:rPr>
          <w:sz w:val="22"/>
          <w:szCs w:val="22"/>
        </w:rPr>
      </w:pPr>
      <w:r w:rsidRPr="00350A3E">
        <w:rPr>
          <w:sz w:val="22"/>
          <w:szCs w:val="22"/>
        </w:rPr>
        <w:t>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физических лиц) и печатью Заявителя (для юридических лиц (при наличии), с указанием количества листов.</w:t>
      </w:r>
    </w:p>
    <w:p w14:paraId="03FB1C44" w14:textId="77777777" w:rsidR="004D1293" w:rsidRPr="002B1734" w:rsidRDefault="003509B1" w:rsidP="007D112D">
      <w:pPr>
        <w:numPr>
          <w:ilvl w:val="1"/>
          <w:numId w:val="7"/>
        </w:numPr>
        <w:tabs>
          <w:tab w:val="left" w:pos="993"/>
        </w:tabs>
        <w:autoSpaceDE w:val="0"/>
        <w:spacing w:line="276" w:lineRule="auto"/>
        <w:ind w:left="0" w:firstLine="426"/>
        <w:jc w:val="both"/>
        <w:rPr>
          <w:sz w:val="22"/>
          <w:szCs w:val="22"/>
        </w:rPr>
      </w:pPr>
      <w:r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Pr="002B1734">
        <w:rPr>
          <w:rStyle w:val="Tahoma14"/>
          <w:b w:val="0"/>
          <w:sz w:val="22"/>
          <w:szCs w:val="22"/>
        </w:rPr>
        <w:t>не допускается применение факсимильных подписей</w:t>
      </w:r>
      <w:r w:rsidRPr="002B1734">
        <w:rPr>
          <w:sz w:val="22"/>
          <w:szCs w:val="22"/>
        </w:rPr>
        <w:t>.</w:t>
      </w:r>
      <w:bookmarkStart w:id="68" w:name="__RefHeading__57_520497706"/>
      <w:bookmarkStart w:id="69" w:name="__RefHeading__72_1698952488"/>
      <w:bookmarkEnd w:id="68"/>
      <w:bookmarkEnd w:id="69"/>
    </w:p>
    <w:p w14:paraId="53780F94" w14:textId="77777777" w:rsidR="004D1293" w:rsidRPr="002B1734" w:rsidRDefault="003509B1" w:rsidP="007D112D">
      <w:pPr>
        <w:numPr>
          <w:ilvl w:val="1"/>
          <w:numId w:val="7"/>
        </w:numPr>
        <w:tabs>
          <w:tab w:val="left" w:pos="993"/>
        </w:tabs>
        <w:autoSpaceDE w:val="0"/>
        <w:spacing w:line="276" w:lineRule="auto"/>
        <w:ind w:left="0" w:firstLine="426"/>
        <w:jc w:val="both"/>
        <w:rPr>
          <w:sz w:val="22"/>
          <w:szCs w:val="22"/>
        </w:rPr>
      </w:pPr>
      <w:r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Pr="002B1734">
        <w:rPr>
          <w:sz w:val="22"/>
          <w:szCs w:val="22"/>
        </w:rPr>
        <w:t xml:space="preserve">. </w:t>
      </w:r>
    </w:p>
    <w:p w14:paraId="27B0FAE1" w14:textId="1BED1A18" w:rsidR="0009589D" w:rsidRPr="002B1734" w:rsidRDefault="003509B1" w:rsidP="007D112D">
      <w:pPr>
        <w:numPr>
          <w:ilvl w:val="1"/>
          <w:numId w:val="7"/>
        </w:numPr>
        <w:tabs>
          <w:tab w:val="left" w:pos="993"/>
        </w:tabs>
        <w:autoSpaceDE w:val="0"/>
        <w:spacing w:line="276" w:lineRule="auto"/>
        <w:ind w:left="0" w:firstLine="426"/>
        <w:jc w:val="both"/>
        <w:rPr>
          <w:sz w:val="22"/>
          <w:szCs w:val="22"/>
        </w:rPr>
      </w:pPr>
      <w:r w:rsidRPr="002B1734">
        <w:rPr>
          <w:sz w:val="22"/>
          <w:szCs w:val="22"/>
        </w:rPr>
        <w:lastRenderedPageBreak/>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1A6F8727" w:rsidR="00F5714C" w:rsidRPr="0066427B" w:rsidRDefault="00F5714C" w:rsidP="007D112D">
      <w:pPr>
        <w:pStyle w:val="2"/>
        <w:numPr>
          <w:ilvl w:val="0"/>
          <w:numId w:val="18"/>
        </w:numPr>
        <w:spacing w:before="0" w:after="100" w:line="276" w:lineRule="auto"/>
        <w:ind w:left="851" w:hanging="425"/>
        <w:rPr>
          <w:rFonts w:ascii="Times New Roman" w:hAnsi="Times New Roman"/>
          <w:i w:val="0"/>
          <w:sz w:val="26"/>
          <w:szCs w:val="26"/>
          <w:lang w:val="ru-RU"/>
        </w:rPr>
      </w:pPr>
      <w:bookmarkStart w:id="73" w:name="_Toc479691588"/>
      <w:r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5C4A4BCB" w14:textId="77777777" w:rsidR="00F65118" w:rsidRPr="002B1734" w:rsidRDefault="00F5714C" w:rsidP="007D112D">
      <w:pPr>
        <w:numPr>
          <w:ilvl w:val="0"/>
          <w:numId w:val="10"/>
        </w:numPr>
        <w:suppressAutoHyphens w:val="0"/>
        <w:autoSpaceDE w:val="0"/>
        <w:autoSpaceDN w:val="0"/>
        <w:adjustRightInd w:val="0"/>
        <w:spacing w:line="276" w:lineRule="auto"/>
        <w:ind w:left="0" w:firstLine="426"/>
        <w:jc w:val="both"/>
        <w:rPr>
          <w:sz w:val="22"/>
          <w:szCs w:val="22"/>
          <w:lang w:eastAsia="ru-RU"/>
        </w:rPr>
      </w:pPr>
      <w:r w:rsidRPr="002B1734">
        <w:rPr>
          <w:sz w:val="22"/>
          <w:szCs w:val="22"/>
        </w:rPr>
        <w:t>непредставление необходимых для участия в аукционе документов или представление недостоверных сведений;</w:t>
      </w:r>
    </w:p>
    <w:p w14:paraId="294A92F9" w14:textId="7A02A228" w:rsidR="00F65118" w:rsidRPr="002B1734" w:rsidRDefault="00F5714C" w:rsidP="007D112D">
      <w:pPr>
        <w:numPr>
          <w:ilvl w:val="0"/>
          <w:numId w:val="10"/>
        </w:numPr>
        <w:suppressAutoHyphens w:val="0"/>
        <w:autoSpaceDE w:val="0"/>
        <w:autoSpaceDN w:val="0"/>
        <w:adjustRightInd w:val="0"/>
        <w:spacing w:line="276" w:lineRule="auto"/>
        <w:ind w:left="0" w:firstLine="426"/>
        <w:jc w:val="both"/>
        <w:rPr>
          <w:sz w:val="22"/>
          <w:szCs w:val="22"/>
          <w:lang w:eastAsia="ru-RU"/>
        </w:rPr>
      </w:pPr>
      <w:r w:rsidRPr="002B1734">
        <w:rPr>
          <w:sz w:val="22"/>
          <w:szCs w:val="22"/>
        </w:rPr>
        <w:t xml:space="preserve">непоступление задатка на дату </w:t>
      </w:r>
      <w:r w:rsidR="00CE4BF1" w:rsidRPr="002B1734">
        <w:rPr>
          <w:sz w:val="22"/>
          <w:szCs w:val="22"/>
        </w:rPr>
        <w:t>рассмотрения З</w:t>
      </w:r>
      <w:r w:rsidR="00AF579E" w:rsidRPr="002B1734">
        <w:rPr>
          <w:sz w:val="22"/>
          <w:szCs w:val="22"/>
        </w:rPr>
        <w:t>аявок на участие в аукционе</w:t>
      </w:r>
      <w:r w:rsidRPr="002B1734">
        <w:rPr>
          <w:sz w:val="22"/>
          <w:szCs w:val="22"/>
        </w:rPr>
        <w:t xml:space="preserve"> на счет, указанный в </w:t>
      </w:r>
      <w:r w:rsidRPr="002B1734">
        <w:rPr>
          <w:sz w:val="22"/>
          <w:szCs w:val="22"/>
        </w:rPr>
        <w:br/>
      </w:r>
      <w:r w:rsidR="00DD6A2A" w:rsidRPr="002B1734">
        <w:rPr>
          <w:sz w:val="22"/>
          <w:szCs w:val="22"/>
        </w:rPr>
        <w:t>п</w:t>
      </w:r>
      <w:r w:rsidR="002E6E5E">
        <w:rPr>
          <w:sz w:val="22"/>
          <w:szCs w:val="22"/>
        </w:rPr>
        <w:t xml:space="preserve">ункте </w:t>
      </w:r>
      <w:r w:rsidR="00DD6A2A" w:rsidRPr="002B1734">
        <w:rPr>
          <w:sz w:val="22"/>
          <w:szCs w:val="22"/>
        </w:rPr>
        <w:t xml:space="preserve"> 7</w:t>
      </w:r>
      <w:r w:rsidRPr="002B1734">
        <w:rPr>
          <w:sz w:val="22"/>
          <w:szCs w:val="22"/>
        </w:rPr>
        <w:t>.</w:t>
      </w:r>
      <w:r w:rsidR="00C007BD">
        <w:rPr>
          <w:sz w:val="22"/>
          <w:szCs w:val="22"/>
        </w:rPr>
        <w:t>5</w:t>
      </w:r>
      <w:r w:rsidR="00CE4BF1" w:rsidRPr="002B1734">
        <w:rPr>
          <w:sz w:val="22"/>
          <w:szCs w:val="22"/>
        </w:rPr>
        <w:t>.</w:t>
      </w:r>
      <w:r w:rsidRPr="002B1734">
        <w:rPr>
          <w:sz w:val="22"/>
          <w:szCs w:val="22"/>
        </w:rPr>
        <w:t xml:space="preserve"> настоящего Извещения о проведении аукциона;</w:t>
      </w:r>
    </w:p>
    <w:p w14:paraId="2CF52756" w14:textId="7FFAA54D" w:rsidR="00F65118" w:rsidRPr="002B1734" w:rsidRDefault="00CE4BF1" w:rsidP="007D112D">
      <w:pPr>
        <w:numPr>
          <w:ilvl w:val="0"/>
          <w:numId w:val="10"/>
        </w:numPr>
        <w:suppressAutoHyphens w:val="0"/>
        <w:autoSpaceDE w:val="0"/>
        <w:autoSpaceDN w:val="0"/>
        <w:adjustRightInd w:val="0"/>
        <w:spacing w:line="276" w:lineRule="auto"/>
        <w:ind w:left="0" w:firstLine="426"/>
        <w:jc w:val="both"/>
        <w:rPr>
          <w:sz w:val="22"/>
          <w:szCs w:val="22"/>
          <w:lang w:eastAsia="ru-RU"/>
        </w:rPr>
      </w:pPr>
      <w:r w:rsidRPr="002B1734">
        <w:rPr>
          <w:sz w:val="22"/>
          <w:szCs w:val="22"/>
        </w:rPr>
        <w:t>подача З</w:t>
      </w:r>
      <w:r w:rsidR="00F5714C" w:rsidRPr="002B1734">
        <w:rPr>
          <w:sz w:val="22"/>
          <w:szCs w:val="22"/>
        </w:rPr>
        <w:t>аявки на участие в аукционе лицом, кото</w:t>
      </w:r>
      <w:r w:rsidR="002B2BE0" w:rsidRPr="002B1734">
        <w:rPr>
          <w:sz w:val="22"/>
          <w:szCs w:val="22"/>
        </w:rPr>
        <w:t>рое в соответствии с Земельным к</w:t>
      </w:r>
      <w:r w:rsidR="00F5714C" w:rsidRPr="002B1734">
        <w:rPr>
          <w:sz w:val="22"/>
          <w:szCs w:val="22"/>
        </w:rPr>
        <w:t>одексом Российской Федерации и другими федеральным</w:t>
      </w:r>
      <w:r w:rsidR="00F65118" w:rsidRPr="002B1734">
        <w:rPr>
          <w:sz w:val="22"/>
          <w:szCs w:val="22"/>
        </w:rPr>
        <w:t xml:space="preserve">и законами </w:t>
      </w:r>
      <w:r w:rsidRPr="002B1734">
        <w:rPr>
          <w:sz w:val="22"/>
          <w:szCs w:val="22"/>
        </w:rPr>
        <w:t>не имеет права быть У</w:t>
      </w:r>
      <w:r w:rsidR="00F5714C" w:rsidRPr="002B1734">
        <w:rPr>
          <w:sz w:val="22"/>
          <w:szCs w:val="22"/>
        </w:rPr>
        <w:t>частником аукцион</w:t>
      </w:r>
      <w:r w:rsidR="00FA160C" w:rsidRPr="002B1734">
        <w:rPr>
          <w:sz w:val="22"/>
          <w:szCs w:val="22"/>
        </w:rPr>
        <w:t>а и приобрести земельный</w:t>
      </w:r>
      <w:r w:rsidR="00F5714C" w:rsidRPr="002B1734">
        <w:rPr>
          <w:sz w:val="22"/>
          <w:szCs w:val="22"/>
        </w:rPr>
        <w:t xml:space="preserve"> учас</w:t>
      </w:r>
      <w:r w:rsidR="00FA160C" w:rsidRPr="002B1734">
        <w:rPr>
          <w:sz w:val="22"/>
          <w:szCs w:val="22"/>
        </w:rPr>
        <w:t>ток</w:t>
      </w:r>
      <w:r w:rsidR="00F5714C" w:rsidRPr="002B1734">
        <w:rPr>
          <w:sz w:val="22"/>
          <w:szCs w:val="22"/>
        </w:rPr>
        <w:t xml:space="preserve"> в аренду;</w:t>
      </w:r>
    </w:p>
    <w:p w14:paraId="25152977" w14:textId="30B85F0C" w:rsidR="00B55A87" w:rsidRPr="002B1734" w:rsidRDefault="00CE4BF1" w:rsidP="007D112D">
      <w:pPr>
        <w:numPr>
          <w:ilvl w:val="0"/>
          <w:numId w:val="10"/>
        </w:numPr>
        <w:suppressAutoHyphens w:val="0"/>
        <w:autoSpaceDE w:val="0"/>
        <w:autoSpaceDN w:val="0"/>
        <w:adjustRightInd w:val="0"/>
        <w:spacing w:line="276" w:lineRule="auto"/>
        <w:ind w:left="0" w:firstLine="426"/>
        <w:jc w:val="both"/>
        <w:rPr>
          <w:sz w:val="22"/>
          <w:szCs w:val="22"/>
          <w:lang w:eastAsia="ru-RU"/>
        </w:rPr>
      </w:pPr>
      <w:r w:rsidRPr="002B1734">
        <w:rPr>
          <w:sz w:val="22"/>
          <w:szCs w:val="22"/>
        </w:rPr>
        <w:t>наличие сведений о З</w:t>
      </w:r>
      <w:r w:rsidR="00F5714C" w:rsidRPr="002B1734">
        <w:rPr>
          <w:sz w:val="22"/>
          <w:szCs w:val="22"/>
        </w:rPr>
        <w:t>аявителе, об учредителях (участниках), о членах коллег</w:t>
      </w:r>
      <w:r w:rsidRPr="002B1734">
        <w:rPr>
          <w:sz w:val="22"/>
          <w:szCs w:val="22"/>
        </w:rPr>
        <w:t>иальных исполнительных органов З</w:t>
      </w:r>
      <w:r w:rsidR="00F5714C" w:rsidRPr="002B1734">
        <w:rPr>
          <w:sz w:val="22"/>
          <w:szCs w:val="22"/>
        </w:rPr>
        <w:t>аявителя, лицах, исполняющих функции едино</w:t>
      </w:r>
      <w:r w:rsidR="000C5314" w:rsidRPr="002B1734">
        <w:rPr>
          <w:sz w:val="22"/>
          <w:szCs w:val="22"/>
        </w:rPr>
        <w:t>личного исполнительного орг</w:t>
      </w:r>
      <w:r w:rsidRPr="002B1734">
        <w:rPr>
          <w:sz w:val="22"/>
          <w:szCs w:val="22"/>
        </w:rPr>
        <w:t>ана З</w:t>
      </w:r>
      <w:r w:rsidR="00F5714C" w:rsidRPr="002B1734">
        <w:rPr>
          <w:sz w:val="22"/>
          <w:szCs w:val="22"/>
        </w:rPr>
        <w:t>аявителя, являющегося юридическим лиц</w:t>
      </w:r>
      <w:r w:rsidR="000C5314" w:rsidRPr="002B1734">
        <w:rPr>
          <w:sz w:val="22"/>
          <w:szCs w:val="22"/>
        </w:rPr>
        <w:t>ом, в реестре недобросовестных у</w:t>
      </w:r>
      <w:r w:rsidR="00F5714C" w:rsidRPr="002B1734">
        <w:rPr>
          <w:sz w:val="22"/>
          <w:szCs w:val="22"/>
        </w:rPr>
        <w:t>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1817D22" w:rsidR="005A54AA" w:rsidRPr="002B1734" w:rsidRDefault="003509B1" w:rsidP="007D112D">
      <w:pPr>
        <w:pStyle w:val="2"/>
        <w:numPr>
          <w:ilvl w:val="0"/>
          <w:numId w:val="11"/>
        </w:numPr>
        <w:tabs>
          <w:tab w:val="left" w:pos="284"/>
          <w:tab w:val="left" w:pos="709"/>
        </w:tabs>
        <w:spacing w:before="0" w:after="100" w:line="276" w:lineRule="auto"/>
        <w:ind w:left="357" w:firstLine="68"/>
        <w:jc w:val="both"/>
        <w:rPr>
          <w:rFonts w:ascii="Times New Roman" w:hAnsi="Times New Roman"/>
          <w:i w:val="0"/>
          <w:sz w:val="26"/>
          <w:szCs w:val="26"/>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sidRPr="002B1734">
        <w:rPr>
          <w:rFonts w:ascii="Times New Roman" w:hAnsi="Times New Roman"/>
          <w:i w:val="0"/>
          <w:sz w:val="26"/>
          <w:szCs w:val="26"/>
        </w:rPr>
        <w:t xml:space="preserve">Порядок </w:t>
      </w:r>
      <w:r w:rsidR="00251D6C" w:rsidRPr="002B1734">
        <w:rPr>
          <w:rFonts w:ascii="Times New Roman" w:hAnsi="Times New Roman"/>
          <w:i w:val="0"/>
          <w:sz w:val="26"/>
          <w:szCs w:val="26"/>
        </w:rPr>
        <w:t>внесения</w:t>
      </w:r>
      <w:r w:rsidRPr="002B1734">
        <w:rPr>
          <w:rFonts w:ascii="Times New Roman" w:hAnsi="Times New Roman"/>
          <w:i w:val="0"/>
          <w:sz w:val="26"/>
          <w:szCs w:val="26"/>
        </w:rPr>
        <w:t xml:space="preserve"> и возврата задатка</w:t>
      </w:r>
      <w:bookmarkEnd w:id="78"/>
      <w:bookmarkEnd w:id="79"/>
      <w:bookmarkEnd w:id="80"/>
      <w:bookmarkEnd w:id="81"/>
    </w:p>
    <w:p w14:paraId="7951F88C" w14:textId="77777777" w:rsidR="003509B1" w:rsidRPr="002B1734" w:rsidRDefault="003012AC" w:rsidP="007D112D">
      <w:pPr>
        <w:numPr>
          <w:ilvl w:val="1"/>
          <w:numId w:val="11"/>
        </w:numPr>
        <w:tabs>
          <w:tab w:val="left" w:pos="139"/>
          <w:tab w:val="left" w:pos="851"/>
          <w:tab w:val="left" w:pos="993"/>
        </w:tabs>
        <w:autoSpaceDE w:val="0"/>
        <w:spacing w:line="276" w:lineRule="auto"/>
        <w:ind w:left="0" w:firstLine="426"/>
        <w:jc w:val="both"/>
        <w:rPr>
          <w:sz w:val="22"/>
          <w:szCs w:val="22"/>
        </w:rPr>
      </w:pPr>
      <w:r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7777777" w:rsidR="00AB5D90" w:rsidRPr="002B1734" w:rsidRDefault="003509B1" w:rsidP="007D112D">
      <w:pPr>
        <w:numPr>
          <w:ilvl w:val="1"/>
          <w:numId w:val="11"/>
        </w:numPr>
        <w:tabs>
          <w:tab w:val="left" w:pos="139"/>
          <w:tab w:val="left" w:pos="851"/>
          <w:tab w:val="left" w:pos="993"/>
        </w:tabs>
        <w:autoSpaceDE w:val="0"/>
        <w:spacing w:line="276" w:lineRule="auto"/>
        <w:ind w:left="0" w:firstLine="426"/>
        <w:jc w:val="both"/>
        <w:rPr>
          <w:sz w:val="22"/>
          <w:szCs w:val="22"/>
        </w:rPr>
      </w:pPr>
      <w:r w:rsidRPr="002B1734">
        <w:rPr>
          <w:sz w:val="22"/>
          <w:szCs w:val="22"/>
        </w:rPr>
        <w:t>Документ</w:t>
      </w:r>
      <w:r w:rsidR="00BF1850" w:rsidRPr="002B1734">
        <w:rPr>
          <w:sz w:val="22"/>
          <w:szCs w:val="22"/>
        </w:rPr>
        <w:t>ом</w:t>
      </w:r>
      <w:r w:rsidRPr="002B1734">
        <w:rPr>
          <w:sz w:val="22"/>
          <w:szCs w:val="22"/>
        </w:rPr>
        <w:t>, подтверждающ</w:t>
      </w:r>
      <w:r w:rsidR="00BF1850" w:rsidRPr="002B1734">
        <w:rPr>
          <w:sz w:val="22"/>
          <w:szCs w:val="22"/>
        </w:rPr>
        <w:t xml:space="preserve">им внесение задатка, является </w:t>
      </w:r>
      <w:r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Pr="002B1734">
        <w:rPr>
          <w:sz w:val="22"/>
          <w:szCs w:val="22"/>
        </w:rPr>
        <w:t xml:space="preserve"> </w:t>
      </w:r>
    </w:p>
    <w:p w14:paraId="4D990FF1" w14:textId="7C3E6812" w:rsidR="003509B1" w:rsidRPr="00193453" w:rsidRDefault="003D5D4A" w:rsidP="007D112D">
      <w:pPr>
        <w:numPr>
          <w:ilvl w:val="1"/>
          <w:numId w:val="11"/>
        </w:numPr>
        <w:tabs>
          <w:tab w:val="left" w:pos="0"/>
          <w:tab w:val="left" w:pos="851"/>
          <w:tab w:val="left" w:pos="993"/>
        </w:tabs>
        <w:autoSpaceDE w:val="0"/>
        <w:spacing w:line="276" w:lineRule="auto"/>
        <w:ind w:left="0" w:firstLine="426"/>
        <w:jc w:val="both"/>
        <w:rPr>
          <w:sz w:val="22"/>
          <w:szCs w:val="22"/>
        </w:rPr>
      </w:pPr>
      <w:r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6C3270AF" w:rsidR="009E61A8" w:rsidRPr="00193453" w:rsidRDefault="009E61A8" w:rsidP="007D112D">
      <w:pPr>
        <w:numPr>
          <w:ilvl w:val="1"/>
          <w:numId w:val="11"/>
        </w:numPr>
        <w:tabs>
          <w:tab w:val="left" w:pos="0"/>
          <w:tab w:val="left" w:pos="851"/>
          <w:tab w:val="left" w:pos="993"/>
        </w:tabs>
        <w:autoSpaceDE w:val="0"/>
        <w:spacing w:line="276" w:lineRule="auto"/>
        <w:ind w:left="0" w:firstLine="426"/>
        <w:jc w:val="both"/>
        <w:rPr>
          <w:sz w:val="22"/>
          <w:szCs w:val="22"/>
        </w:rPr>
      </w:pPr>
      <w:r w:rsidRPr="00193453">
        <w:rPr>
          <w:sz w:val="22"/>
          <w:szCs w:val="22"/>
        </w:rPr>
        <w:t xml:space="preserve"> 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плательщику.</w:t>
      </w:r>
    </w:p>
    <w:p w14:paraId="61A0CF8A" w14:textId="2FD2A4D0" w:rsidR="00737F1D" w:rsidRPr="00193453" w:rsidRDefault="00D2768B" w:rsidP="007D112D">
      <w:pPr>
        <w:numPr>
          <w:ilvl w:val="1"/>
          <w:numId w:val="11"/>
        </w:numPr>
        <w:tabs>
          <w:tab w:val="left" w:pos="0"/>
          <w:tab w:val="left" w:pos="851"/>
          <w:tab w:val="left" w:pos="993"/>
        </w:tabs>
        <w:autoSpaceDE w:val="0"/>
        <w:spacing w:after="100" w:line="276" w:lineRule="auto"/>
        <w:ind w:left="0" w:firstLine="426"/>
        <w:jc w:val="both"/>
        <w:rPr>
          <w:sz w:val="22"/>
          <w:szCs w:val="22"/>
        </w:rPr>
      </w:pPr>
      <w:r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369775848"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
    <w:p w14:paraId="440F9E99" w14:textId="77777777" w:rsidR="0090226B" w:rsidRPr="00193453" w:rsidRDefault="0090226B" w:rsidP="0090226B">
      <w:pPr>
        <w:widowControl w:val="0"/>
        <w:autoSpaceDE w:val="0"/>
        <w:spacing w:line="276" w:lineRule="auto"/>
        <w:jc w:val="both"/>
        <w:rPr>
          <w:b/>
          <w:noProof/>
          <w:lang w:eastAsia="en-US"/>
        </w:rPr>
      </w:pPr>
      <w:r w:rsidRPr="00B861BE">
        <w:rPr>
          <w:color w:val="0000FF"/>
          <w:sz w:val="22"/>
          <w:szCs w:val="22"/>
          <w:lang w:eastAsia="ru-RU"/>
        </w:rPr>
        <w:t xml:space="preserve">Назначение платежа: </w:t>
      </w:r>
      <w:r w:rsidRPr="00193453">
        <w:rPr>
          <w:color w:val="0000FF"/>
          <w:sz w:val="22"/>
          <w:szCs w:val="22"/>
          <w:lang w:eastAsia="ru-RU"/>
        </w:rPr>
        <w:t xml:space="preserve">«Задаток для участия в аукционе «__»________ 20__ (дата аукциона), № лота __ по Договору о задатке от «____»______ 20__ №___» (при наличии реквизитов Договора), </w:t>
      </w:r>
      <w:r w:rsidRPr="00193453">
        <w:rPr>
          <w:color w:val="0000FF"/>
          <w:sz w:val="22"/>
          <w:szCs w:val="22"/>
        </w:rPr>
        <w:t>НДС не облагается</w:t>
      </w:r>
      <w:r w:rsidRPr="00193453">
        <w:rPr>
          <w:color w:val="0000FF"/>
          <w:sz w:val="22"/>
          <w:szCs w:val="22"/>
          <w:lang w:eastAsia="ru-RU"/>
        </w:rPr>
        <w:t>».</w:t>
      </w:r>
      <w:permEnd w:id="1369775848"/>
    </w:p>
    <w:p w14:paraId="4F80CF8F" w14:textId="1F2375F3" w:rsidR="00E34DEC" w:rsidRPr="00193453" w:rsidRDefault="00E34DEC" w:rsidP="007D112D">
      <w:pPr>
        <w:numPr>
          <w:ilvl w:val="1"/>
          <w:numId w:val="11"/>
        </w:numPr>
        <w:tabs>
          <w:tab w:val="left" w:pos="567"/>
          <w:tab w:val="left" w:pos="900"/>
        </w:tabs>
        <w:autoSpaceDE w:val="0"/>
        <w:spacing w:line="276" w:lineRule="auto"/>
        <w:ind w:left="0" w:firstLine="426"/>
        <w:jc w:val="both"/>
        <w:rPr>
          <w:sz w:val="22"/>
          <w:szCs w:val="22"/>
        </w:rPr>
      </w:pPr>
      <w:r w:rsidRPr="00193453">
        <w:rPr>
          <w:sz w:val="22"/>
          <w:szCs w:val="22"/>
        </w:rPr>
        <w:t>Информацией о поступлении денежных средств от Заявителя в качестве задатка в установленные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27F82A49" w:rsidR="003509B1" w:rsidRPr="002B1734" w:rsidRDefault="003509B1" w:rsidP="007D112D">
      <w:pPr>
        <w:numPr>
          <w:ilvl w:val="1"/>
          <w:numId w:val="11"/>
        </w:numPr>
        <w:tabs>
          <w:tab w:val="left" w:pos="567"/>
          <w:tab w:val="left" w:pos="900"/>
        </w:tabs>
        <w:autoSpaceDE w:val="0"/>
        <w:spacing w:line="276" w:lineRule="auto"/>
        <w:ind w:left="0" w:firstLine="426"/>
        <w:jc w:val="both"/>
        <w:rPr>
          <w:sz w:val="22"/>
          <w:szCs w:val="22"/>
        </w:rPr>
      </w:pPr>
      <w:r w:rsidRPr="00193453">
        <w:rPr>
          <w:sz w:val="22"/>
          <w:szCs w:val="22"/>
        </w:rPr>
        <w:t xml:space="preserve">Задаток </w:t>
      </w:r>
      <w:r w:rsidR="00CE4BF1" w:rsidRPr="00193453">
        <w:rPr>
          <w:sz w:val="22"/>
          <w:szCs w:val="22"/>
        </w:rPr>
        <w:t>З</w:t>
      </w:r>
      <w:r w:rsidR="00AD2D5A" w:rsidRPr="00193453">
        <w:rPr>
          <w:sz w:val="22"/>
          <w:szCs w:val="22"/>
        </w:rPr>
        <w:t>аявителя</w:t>
      </w:r>
      <w:r w:rsidRPr="00193453">
        <w:rPr>
          <w:sz w:val="22"/>
          <w:szCs w:val="22"/>
        </w:rPr>
        <w:t xml:space="preserve">, подавшего </w:t>
      </w:r>
      <w:r w:rsidR="00CE4BF1" w:rsidRPr="00193453">
        <w:rPr>
          <w:sz w:val="22"/>
          <w:szCs w:val="22"/>
        </w:rPr>
        <w:t>З</w:t>
      </w:r>
      <w:r w:rsidR="00D30665" w:rsidRPr="00193453">
        <w:rPr>
          <w:sz w:val="22"/>
          <w:szCs w:val="22"/>
        </w:rPr>
        <w:t>аявку</w:t>
      </w:r>
      <w:r w:rsidRPr="00193453">
        <w:rPr>
          <w:sz w:val="22"/>
          <w:szCs w:val="22"/>
        </w:rPr>
        <w:t xml:space="preserve"> с опозданием (после окончания установленного</w:t>
      </w:r>
      <w:r w:rsidRPr="002B1734">
        <w:rPr>
          <w:sz w:val="22"/>
          <w:szCs w:val="22"/>
        </w:rPr>
        <w:t xml:space="preserve"> срока приема</w:t>
      </w:r>
      <w:r w:rsidR="00407CBA" w:rsidRPr="002B1734">
        <w:rPr>
          <w:sz w:val="22"/>
          <w:szCs w:val="22"/>
        </w:rPr>
        <w:t>/подачи</w:t>
      </w:r>
      <w:r w:rsidR="00CE4BF1" w:rsidRPr="002B1734">
        <w:rPr>
          <w:sz w:val="22"/>
          <w:szCs w:val="22"/>
        </w:rPr>
        <w:t xml:space="preserve"> З</w:t>
      </w:r>
      <w:r w:rsidR="000C5314" w:rsidRPr="002B1734">
        <w:rPr>
          <w:sz w:val="22"/>
          <w:szCs w:val="22"/>
        </w:rPr>
        <w:t>аяв</w:t>
      </w:r>
      <w:r w:rsidR="00504AED" w:rsidRPr="002B1734">
        <w:rPr>
          <w:sz w:val="22"/>
          <w:szCs w:val="22"/>
        </w:rPr>
        <w:t>о</w:t>
      </w:r>
      <w:r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Pr="002B1734">
        <w:rPr>
          <w:sz w:val="22"/>
          <w:szCs w:val="22"/>
        </w:rPr>
        <w:t xml:space="preserve">. </w:t>
      </w:r>
    </w:p>
    <w:p w14:paraId="6E841D83" w14:textId="033A6A90" w:rsidR="003509B1" w:rsidRPr="002B1734" w:rsidRDefault="003509B1" w:rsidP="007D112D">
      <w:pPr>
        <w:numPr>
          <w:ilvl w:val="1"/>
          <w:numId w:val="11"/>
        </w:numPr>
        <w:tabs>
          <w:tab w:val="left" w:pos="567"/>
          <w:tab w:val="left" w:pos="900"/>
        </w:tabs>
        <w:autoSpaceDE w:val="0"/>
        <w:spacing w:line="276" w:lineRule="auto"/>
        <w:ind w:left="0" w:firstLine="426"/>
        <w:jc w:val="both"/>
        <w:rPr>
          <w:sz w:val="22"/>
          <w:szCs w:val="22"/>
        </w:rPr>
      </w:pPr>
      <w:r w:rsidRPr="002B1734">
        <w:rPr>
          <w:sz w:val="22"/>
          <w:szCs w:val="22"/>
        </w:rPr>
        <w:t xml:space="preserve">Задаток </w:t>
      </w:r>
      <w:r w:rsidR="00CE4BF1" w:rsidRPr="002B1734">
        <w:rPr>
          <w:sz w:val="22"/>
          <w:szCs w:val="22"/>
        </w:rPr>
        <w:t>З</w:t>
      </w:r>
      <w:r w:rsidR="00AD2D5A" w:rsidRPr="002B1734">
        <w:rPr>
          <w:sz w:val="22"/>
          <w:szCs w:val="22"/>
        </w:rPr>
        <w:t>аявителя</w:t>
      </w:r>
      <w:r w:rsidRPr="002B1734">
        <w:rPr>
          <w:sz w:val="22"/>
          <w:szCs w:val="22"/>
        </w:rPr>
        <w:t>, от</w:t>
      </w:r>
      <w:r w:rsidR="00CE4BF1" w:rsidRPr="002B1734">
        <w:rPr>
          <w:sz w:val="22"/>
          <w:szCs w:val="22"/>
        </w:rPr>
        <w:t>озвавшего З</w:t>
      </w:r>
      <w:r w:rsidRPr="002B1734">
        <w:rPr>
          <w:sz w:val="22"/>
          <w:szCs w:val="22"/>
        </w:rPr>
        <w:t xml:space="preserve">аявку до </w:t>
      </w:r>
      <w:r w:rsidR="00435C5B" w:rsidRPr="002B1734">
        <w:rPr>
          <w:sz w:val="22"/>
          <w:szCs w:val="22"/>
        </w:rPr>
        <w:t>окончания срока приема</w:t>
      </w:r>
      <w:r w:rsidR="00407CBA" w:rsidRPr="002B1734">
        <w:rPr>
          <w:sz w:val="22"/>
          <w:szCs w:val="22"/>
        </w:rPr>
        <w:t>/подачи</w:t>
      </w:r>
      <w:r w:rsidR="00435C5B" w:rsidRPr="002B1734">
        <w:rPr>
          <w:sz w:val="22"/>
          <w:szCs w:val="22"/>
        </w:rPr>
        <w:t xml:space="preserve"> </w:t>
      </w:r>
      <w:r w:rsidR="00CE4BF1" w:rsidRPr="002B1734">
        <w:rPr>
          <w:sz w:val="22"/>
          <w:szCs w:val="22"/>
        </w:rPr>
        <w:t>З</w:t>
      </w:r>
      <w:r w:rsidRPr="002B1734">
        <w:rPr>
          <w:sz w:val="22"/>
          <w:szCs w:val="22"/>
        </w:rPr>
        <w:t>аявок</w:t>
      </w:r>
      <w:r w:rsidR="00E34DEC">
        <w:rPr>
          <w:sz w:val="22"/>
          <w:szCs w:val="22"/>
        </w:rPr>
        <w:t xml:space="preserve"> (</w:t>
      </w:r>
      <w:r w:rsidR="0007714F">
        <w:rPr>
          <w:sz w:val="22"/>
          <w:szCs w:val="22"/>
        </w:rPr>
        <w:t xml:space="preserve">пункт </w:t>
      </w:r>
      <w:r w:rsidR="00E34DEC">
        <w:rPr>
          <w:sz w:val="22"/>
          <w:szCs w:val="22"/>
        </w:rPr>
        <w:t>2.</w:t>
      </w:r>
      <w:r w:rsidR="006830F6">
        <w:rPr>
          <w:sz w:val="22"/>
          <w:szCs w:val="22"/>
        </w:rPr>
        <w:t>9</w:t>
      </w:r>
      <w:r w:rsidR="00E34DEC">
        <w:rPr>
          <w:sz w:val="22"/>
          <w:szCs w:val="22"/>
        </w:rPr>
        <w:t>.)</w:t>
      </w:r>
      <w:r w:rsidRPr="002B1734">
        <w:rPr>
          <w:sz w:val="22"/>
          <w:szCs w:val="22"/>
        </w:rPr>
        <w:t xml:space="preserve">,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Pr="002B1734">
        <w:rPr>
          <w:sz w:val="22"/>
          <w:szCs w:val="22"/>
        </w:rPr>
        <w:t>в</w:t>
      </w:r>
      <w:r w:rsidR="00D95D1D" w:rsidRPr="002B1734">
        <w:rPr>
          <w:sz w:val="22"/>
          <w:szCs w:val="22"/>
        </w:rPr>
        <w:t xml:space="preserve"> </w:t>
      </w:r>
      <w:r w:rsidR="00892E45" w:rsidRPr="002B1734">
        <w:rPr>
          <w:sz w:val="22"/>
          <w:szCs w:val="22"/>
        </w:rPr>
        <w:t>течение 3</w:t>
      </w:r>
      <w:r w:rsidR="00CE4BF1" w:rsidRPr="002B1734">
        <w:rPr>
          <w:sz w:val="22"/>
          <w:szCs w:val="22"/>
        </w:rPr>
        <w:t xml:space="preserve"> (</w:t>
      </w:r>
      <w:r w:rsidR="00892E45" w:rsidRPr="002B1734">
        <w:rPr>
          <w:sz w:val="22"/>
          <w:szCs w:val="22"/>
        </w:rPr>
        <w:t>трех</w:t>
      </w:r>
      <w:r w:rsidR="00435C5B" w:rsidRPr="002B1734">
        <w:rPr>
          <w:sz w:val="22"/>
          <w:szCs w:val="22"/>
        </w:rPr>
        <w:t xml:space="preserve">) </w:t>
      </w:r>
      <w:r w:rsidR="002D4176" w:rsidRPr="002B1734">
        <w:rPr>
          <w:sz w:val="22"/>
          <w:szCs w:val="22"/>
        </w:rPr>
        <w:t xml:space="preserve">рабочих </w:t>
      </w:r>
      <w:r w:rsidR="00435C5B" w:rsidRPr="002B1734">
        <w:rPr>
          <w:sz w:val="22"/>
          <w:szCs w:val="22"/>
        </w:rPr>
        <w:t xml:space="preserve">дней со дня </w:t>
      </w:r>
      <w:r w:rsidR="0036622F" w:rsidRPr="002B1734">
        <w:rPr>
          <w:sz w:val="22"/>
          <w:szCs w:val="22"/>
        </w:rPr>
        <w:t>пос</w:t>
      </w:r>
      <w:r w:rsidR="00CE4BF1" w:rsidRPr="002B1734">
        <w:rPr>
          <w:sz w:val="22"/>
          <w:szCs w:val="22"/>
        </w:rPr>
        <w:t>тупления уведомления об отзыве З</w:t>
      </w:r>
      <w:r w:rsidR="0036622F" w:rsidRPr="002B1734">
        <w:rPr>
          <w:sz w:val="22"/>
          <w:szCs w:val="22"/>
        </w:rPr>
        <w:t>аявки</w:t>
      </w:r>
      <w:r w:rsidR="009E5329" w:rsidRPr="002B1734">
        <w:rPr>
          <w:sz w:val="22"/>
          <w:szCs w:val="22"/>
        </w:rPr>
        <w:t xml:space="preserve"> на участие в аукционе</w:t>
      </w:r>
      <w:r w:rsidRPr="002B1734">
        <w:rPr>
          <w:sz w:val="22"/>
          <w:szCs w:val="22"/>
        </w:rPr>
        <w:t xml:space="preserve">. </w:t>
      </w:r>
      <w:r w:rsidR="00CE4BF1" w:rsidRPr="002B1734">
        <w:rPr>
          <w:sz w:val="22"/>
          <w:szCs w:val="22"/>
        </w:rPr>
        <w:t>В случае отзыва Заявки З</w:t>
      </w:r>
      <w:r w:rsidR="00AC69B9" w:rsidRPr="002B1734">
        <w:rPr>
          <w:sz w:val="22"/>
          <w:szCs w:val="22"/>
        </w:rPr>
        <w:t>аявителем позднее дня окончания срока приема</w:t>
      </w:r>
      <w:r w:rsidR="00CE4BF1" w:rsidRPr="002B1734">
        <w:rPr>
          <w:sz w:val="22"/>
          <w:szCs w:val="22"/>
        </w:rPr>
        <w:t>/подачи З</w:t>
      </w:r>
      <w:r w:rsidR="00AC69B9" w:rsidRPr="002B1734">
        <w:rPr>
          <w:sz w:val="22"/>
          <w:szCs w:val="22"/>
        </w:rPr>
        <w:t>аявок задаток возвращаетс</w:t>
      </w:r>
      <w:r w:rsidR="00CE4BF1" w:rsidRPr="002B1734">
        <w:rPr>
          <w:sz w:val="22"/>
          <w:szCs w:val="22"/>
        </w:rPr>
        <w:t>я в порядке, установленном для У</w:t>
      </w:r>
      <w:r w:rsidR="000251D8" w:rsidRPr="002B1734">
        <w:rPr>
          <w:sz w:val="22"/>
          <w:szCs w:val="22"/>
        </w:rPr>
        <w:t>частников</w:t>
      </w:r>
      <w:r w:rsidR="00504AED" w:rsidRPr="002B1734">
        <w:rPr>
          <w:sz w:val="22"/>
          <w:szCs w:val="22"/>
        </w:rPr>
        <w:t xml:space="preserve"> аукциона</w:t>
      </w:r>
      <w:r w:rsidR="00872526">
        <w:rPr>
          <w:sz w:val="22"/>
          <w:szCs w:val="22"/>
        </w:rPr>
        <w:t xml:space="preserve"> (п</w:t>
      </w:r>
      <w:r w:rsidR="0007714F">
        <w:rPr>
          <w:sz w:val="22"/>
          <w:szCs w:val="22"/>
        </w:rPr>
        <w:t xml:space="preserve">ункт </w:t>
      </w:r>
      <w:r w:rsidR="00452CF2">
        <w:rPr>
          <w:sz w:val="22"/>
          <w:szCs w:val="22"/>
        </w:rPr>
        <w:t>7.10</w:t>
      </w:r>
      <w:r w:rsidR="00AC69B9" w:rsidRPr="002B1734">
        <w:rPr>
          <w:sz w:val="22"/>
          <w:szCs w:val="22"/>
        </w:rPr>
        <w:t>.</w:t>
      </w:r>
      <w:r w:rsidR="00872526">
        <w:rPr>
          <w:sz w:val="22"/>
          <w:szCs w:val="22"/>
        </w:rPr>
        <w:t>).</w:t>
      </w:r>
    </w:p>
    <w:p w14:paraId="5D6D20D3" w14:textId="77777777" w:rsidR="003509B1" w:rsidRPr="002B1734" w:rsidRDefault="003509B1" w:rsidP="007D112D">
      <w:pPr>
        <w:numPr>
          <w:ilvl w:val="1"/>
          <w:numId w:val="11"/>
        </w:numPr>
        <w:tabs>
          <w:tab w:val="left" w:pos="567"/>
          <w:tab w:val="left" w:pos="851"/>
          <w:tab w:val="left" w:pos="900"/>
        </w:tabs>
        <w:autoSpaceDE w:val="0"/>
        <w:spacing w:line="276" w:lineRule="auto"/>
        <w:ind w:left="0" w:firstLine="426"/>
        <w:jc w:val="both"/>
        <w:rPr>
          <w:sz w:val="22"/>
          <w:szCs w:val="22"/>
        </w:rPr>
      </w:pPr>
      <w:r w:rsidRPr="002B1734">
        <w:rPr>
          <w:sz w:val="22"/>
          <w:szCs w:val="22"/>
        </w:rPr>
        <w:t xml:space="preserve">Задаток </w:t>
      </w:r>
      <w:r w:rsidR="00CE4BF1" w:rsidRPr="002B1734">
        <w:rPr>
          <w:sz w:val="22"/>
          <w:szCs w:val="22"/>
        </w:rPr>
        <w:t>З</w:t>
      </w:r>
      <w:r w:rsidR="00AD2D5A" w:rsidRPr="002B1734">
        <w:rPr>
          <w:sz w:val="22"/>
          <w:szCs w:val="22"/>
        </w:rPr>
        <w:t>аявителя</w:t>
      </w:r>
      <w:r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Pr="002B1734">
        <w:rPr>
          <w:sz w:val="22"/>
          <w:szCs w:val="22"/>
        </w:rPr>
        <w:t xml:space="preserve">в течение </w:t>
      </w:r>
      <w:r w:rsidR="004C3C82" w:rsidRPr="002B1734">
        <w:rPr>
          <w:sz w:val="22"/>
          <w:szCs w:val="22"/>
        </w:rPr>
        <w:t>3</w:t>
      </w:r>
      <w:r w:rsidRPr="002B1734">
        <w:rPr>
          <w:sz w:val="22"/>
          <w:szCs w:val="22"/>
        </w:rPr>
        <w:t xml:space="preserve"> (</w:t>
      </w:r>
      <w:r w:rsidR="00CE4BF1" w:rsidRPr="002B1734">
        <w:rPr>
          <w:sz w:val="22"/>
          <w:szCs w:val="22"/>
        </w:rPr>
        <w:t>тре</w:t>
      </w:r>
      <w:r w:rsidR="004C3C82" w:rsidRPr="002B1734">
        <w:rPr>
          <w:sz w:val="22"/>
          <w:szCs w:val="22"/>
        </w:rPr>
        <w:t>х</w:t>
      </w:r>
      <w:r w:rsidRPr="002B1734">
        <w:rPr>
          <w:sz w:val="22"/>
          <w:szCs w:val="22"/>
        </w:rPr>
        <w:t xml:space="preserve">) </w:t>
      </w:r>
      <w:r w:rsidR="00876288" w:rsidRPr="002B1734">
        <w:rPr>
          <w:sz w:val="22"/>
          <w:szCs w:val="22"/>
        </w:rPr>
        <w:t>рабочих</w:t>
      </w:r>
      <w:r w:rsidR="004C3C82" w:rsidRPr="002B1734">
        <w:rPr>
          <w:sz w:val="22"/>
          <w:szCs w:val="22"/>
        </w:rPr>
        <w:t xml:space="preserve"> </w:t>
      </w:r>
      <w:r w:rsidRPr="002B1734">
        <w:rPr>
          <w:sz w:val="22"/>
          <w:szCs w:val="22"/>
        </w:rPr>
        <w:t>дней с</w:t>
      </w:r>
      <w:r w:rsidR="004C3C82" w:rsidRPr="002B1734">
        <w:rPr>
          <w:sz w:val="22"/>
          <w:szCs w:val="22"/>
        </w:rPr>
        <w:t>о</w:t>
      </w:r>
      <w:r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Pr="002B1734">
        <w:rPr>
          <w:sz w:val="22"/>
          <w:szCs w:val="22"/>
        </w:rPr>
        <w:t xml:space="preserve">. </w:t>
      </w:r>
    </w:p>
    <w:p w14:paraId="3E9130C5" w14:textId="77777777" w:rsidR="003509B1" w:rsidRPr="002B1734" w:rsidRDefault="003509B1" w:rsidP="007D112D">
      <w:pPr>
        <w:numPr>
          <w:ilvl w:val="1"/>
          <w:numId w:val="11"/>
        </w:numPr>
        <w:tabs>
          <w:tab w:val="left" w:pos="567"/>
          <w:tab w:val="left" w:pos="851"/>
          <w:tab w:val="left" w:pos="900"/>
        </w:tabs>
        <w:autoSpaceDE w:val="0"/>
        <w:spacing w:line="276" w:lineRule="auto"/>
        <w:ind w:left="0" w:firstLine="426"/>
        <w:jc w:val="both"/>
        <w:rPr>
          <w:sz w:val="22"/>
          <w:szCs w:val="22"/>
        </w:rPr>
      </w:pPr>
      <w:r w:rsidRPr="002B1734">
        <w:rPr>
          <w:sz w:val="22"/>
          <w:szCs w:val="22"/>
        </w:rPr>
        <w:t>Задат</w:t>
      </w:r>
      <w:r w:rsidR="00F640B7" w:rsidRPr="002B1734">
        <w:rPr>
          <w:sz w:val="22"/>
          <w:szCs w:val="22"/>
        </w:rPr>
        <w:t>ок</w:t>
      </w:r>
      <w:r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Pr="002B1734">
        <w:rPr>
          <w:sz w:val="22"/>
          <w:szCs w:val="22"/>
        </w:rPr>
        <w:t>возвраща</w:t>
      </w:r>
      <w:r w:rsidR="00F640B7" w:rsidRPr="002B1734">
        <w:rPr>
          <w:sz w:val="22"/>
          <w:szCs w:val="22"/>
        </w:rPr>
        <w:t>е</w:t>
      </w:r>
      <w:r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Pr="002B1734">
        <w:rPr>
          <w:sz w:val="22"/>
          <w:szCs w:val="22"/>
        </w:rPr>
        <w:t xml:space="preserve">ротокола </w:t>
      </w:r>
      <w:r w:rsidR="004C3C82" w:rsidRPr="002B1734">
        <w:rPr>
          <w:sz w:val="22"/>
          <w:szCs w:val="22"/>
        </w:rPr>
        <w:t>о результатах аукциона</w:t>
      </w:r>
      <w:r w:rsidRPr="002B1734">
        <w:rPr>
          <w:sz w:val="22"/>
          <w:szCs w:val="22"/>
        </w:rPr>
        <w:t>.</w:t>
      </w:r>
    </w:p>
    <w:p w14:paraId="41A5A2E9" w14:textId="132662D0" w:rsidR="00193453" w:rsidRDefault="00CE4BF1" w:rsidP="007D112D">
      <w:pPr>
        <w:numPr>
          <w:ilvl w:val="1"/>
          <w:numId w:val="11"/>
        </w:numPr>
        <w:tabs>
          <w:tab w:val="left" w:pos="567"/>
          <w:tab w:val="left" w:pos="709"/>
          <w:tab w:val="left" w:pos="851"/>
          <w:tab w:val="left" w:pos="900"/>
        </w:tabs>
        <w:autoSpaceDE w:val="0"/>
        <w:spacing w:line="276" w:lineRule="auto"/>
        <w:ind w:left="0" w:firstLine="426"/>
        <w:jc w:val="both"/>
        <w:rPr>
          <w:sz w:val="22"/>
          <w:szCs w:val="22"/>
        </w:rPr>
      </w:pPr>
      <w:r w:rsidRPr="002B1734">
        <w:rPr>
          <w:sz w:val="22"/>
          <w:szCs w:val="22"/>
        </w:rPr>
        <w:lastRenderedPageBreak/>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691A11">
        <w:rPr>
          <w:sz w:val="22"/>
          <w:szCs w:val="22"/>
        </w:rPr>
        <w:t>10</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7B7544D2" w14:textId="176CBD44" w:rsidR="00193453" w:rsidRPr="00193453" w:rsidRDefault="0007061F" w:rsidP="007D112D">
      <w:pPr>
        <w:numPr>
          <w:ilvl w:val="1"/>
          <w:numId w:val="11"/>
        </w:numPr>
        <w:tabs>
          <w:tab w:val="left" w:pos="567"/>
          <w:tab w:val="left" w:pos="709"/>
          <w:tab w:val="left" w:pos="851"/>
          <w:tab w:val="left" w:pos="900"/>
        </w:tabs>
        <w:autoSpaceDE w:val="0"/>
        <w:spacing w:line="276" w:lineRule="auto"/>
        <w:ind w:left="0" w:firstLine="426"/>
        <w:jc w:val="both"/>
        <w:rPr>
          <w:sz w:val="22"/>
          <w:szCs w:val="22"/>
        </w:rPr>
      </w:pPr>
      <w:r w:rsidRPr="00193453">
        <w:rPr>
          <w:sz w:val="22"/>
          <w:szCs w:val="22"/>
        </w:rPr>
        <w:t>Задато</w:t>
      </w:r>
      <w:r w:rsidR="00CE4BF1" w:rsidRPr="00193453">
        <w:rPr>
          <w:sz w:val="22"/>
          <w:szCs w:val="22"/>
        </w:rPr>
        <w:t>к, внесенный лицом, признанным П</w:t>
      </w:r>
      <w:r w:rsidRPr="00193453">
        <w:rPr>
          <w:sz w:val="22"/>
          <w:szCs w:val="22"/>
        </w:rPr>
        <w:t>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7E5ACB2A" w14:textId="01F9C7F0" w:rsidR="00193453" w:rsidRPr="00193453" w:rsidRDefault="00193453" w:rsidP="00193453">
      <w:pPr>
        <w:tabs>
          <w:tab w:val="left" w:pos="0"/>
        </w:tabs>
        <w:autoSpaceDE w:val="0"/>
        <w:spacing w:line="276" w:lineRule="auto"/>
        <w:ind w:firstLine="426"/>
        <w:jc w:val="both"/>
        <w:rPr>
          <w:sz w:val="22"/>
          <w:szCs w:val="22"/>
        </w:rPr>
      </w:pPr>
      <w:r w:rsidRPr="00193453">
        <w:rPr>
          <w:sz w:val="22"/>
          <w:szCs w:val="22"/>
        </w:rPr>
        <w:t>Задатк</w:t>
      </w:r>
      <w:r w:rsidR="00C92E62">
        <w:rPr>
          <w:sz w:val="22"/>
          <w:szCs w:val="22"/>
        </w:rPr>
        <w:t>и</w:t>
      </w:r>
      <w:r w:rsidRPr="00193453">
        <w:rPr>
          <w:sz w:val="22"/>
          <w:szCs w:val="22"/>
        </w:rPr>
        <w:t>, внесенны</w:t>
      </w:r>
      <w:r w:rsidR="00C92E62">
        <w:rPr>
          <w:sz w:val="22"/>
          <w:szCs w:val="22"/>
        </w:rPr>
        <w:t>е</w:t>
      </w:r>
      <w:r w:rsidRPr="00193453">
        <w:rPr>
          <w:sz w:val="22"/>
          <w:szCs w:val="22"/>
        </w:rPr>
        <w:t xml:space="preserve"> </w:t>
      </w:r>
      <w:r w:rsidR="00C92E62">
        <w:rPr>
          <w:sz w:val="22"/>
          <w:szCs w:val="22"/>
        </w:rPr>
        <w:t xml:space="preserve">этими </w:t>
      </w:r>
      <w:r w:rsidR="002F50AC">
        <w:rPr>
          <w:sz w:val="22"/>
          <w:szCs w:val="22"/>
        </w:rPr>
        <w:t xml:space="preserve">лицами, уклонившимися от заключения договора </w:t>
      </w:r>
      <w:r w:rsidR="00872526">
        <w:rPr>
          <w:sz w:val="22"/>
          <w:szCs w:val="22"/>
        </w:rPr>
        <w:t xml:space="preserve">аренды земельного участка, </w:t>
      </w:r>
      <w:r w:rsidRPr="00193453">
        <w:rPr>
          <w:sz w:val="22"/>
          <w:szCs w:val="22"/>
        </w:rPr>
        <w:t>не возвраща</w:t>
      </w:r>
      <w:r w:rsidR="008104E1">
        <w:rPr>
          <w:sz w:val="22"/>
          <w:szCs w:val="22"/>
        </w:rPr>
        <w:t>ю</w:t>
      </w:r>
      <w:r w:rsidRPr="00193453">
        <w:rPr>
          <w:sz w:val="22"/>
          <w:szCs w:val="22"/>
        </w:rPr>
        <w:t>тся.</w:t>
      </w:r>
    </w:p>
    <w:p w14:paraId="17F4931F" w14:textId="77777777" w:rsidR="007E4D6E" w:rsidRPr="002B1734" w:rsidRDefault="003509B1" w:rsidP="007D112D">
      <w:pPr>
        <w:numPr>
          <w:ilvl w:val="1"/>
          <w:numId w:val="11"/>
        </w:numPr>
        <w:tabs>
          <w:tab w:val="left" w:pos="709"/>
          <w:tab w:val="left" w:pos="851"/>
          <w:tab w:val="left" w:pos="900"/>
          <w:tab w:val="left" w:pos="993"/>
        </w:tabs>
        <w:autoSpaceDE w:val="0"/>
        <w:spacing w:line="276" w:lineRule="auto"/>
        <w:ind w:left="0" w:firstLine="426"/>
        <w:jc w:val="both"/>
        <w:rPr>
          <w:sz w:val="26"/>
          <w:szCs w:val="26"/>
        </w:rPr>
      </w:pPr>
      <w:r w:rsidRPr="002B1734">
        <w:rPr>
          <w:bCs/>
          <w:sz w:val="22"/>
          <w:szCs w:val="22"/>
        </w:rPr>
        <w:t>В случае</w:t>
      </w:r>
      <w:r w:rsidR="00D92A1C" w:rsidRPr="002B1734">
        <w:rPr>
          <w:bCs/>
          <w:sz w:val="22"/>
          <w:szCs w:val="22"/>
        </w:rPr>
        <w:t xml:space="preserve"> принятия Уполномоченным органом решения об отказе в</w:t>
      </w:r>
      <w:r w:rsidRPr="002B1734">
        <w:rPr>
          <w:bCs/>
          <w:sz w:val="22"/>
          <w:szCs w:val="22"/>
        </w:rPr>
        <w:t xml:space="preserve"> </w:t>
      </w:r>
      <w:r w:rsidR="00D92A1C" w:rsidRPr="002B1734">
        <w:rPr>
          <w:bCs/>
          <w:sz w:val="22"/>
          <w:szCs w:val="22"/>
        </w:rPr>
        <w:t>проведении</w:t>
      </w:r>
      <w:r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Pr="002B1734">
        <w:rPr>
          <w:bCs/>
          <w:sz w:val="22"/>
          <w:szCs w:val="22"/>
        </w:rPr>
        <w:t xml:space="preserve"> с даты принятия </w:t>
      </w:r>
      <w:r w:rsidR="00D92A1C" w:rsidRPr="002B1734">
        <w:rPr>
          <w:bCs/>
          <w:sz w:val="22"/>
          <w:szCs w:val="22"/>
        </w:rPr>
        <w:t>такого решения</w:t>
      </w:r>
      <w:r w:rsidRPr="002B1734">
        <w:rPr>
          <w:bCs/>
          <w:sz w:val="22"/>
          <w:szCs w:val="22"/>
        </w:rPr>
        <w:t>.</w:t>
      </w:r>
    </w:p>
    <w:p w14:paraId="2F3CECD4" w14:textId="127D4A62" w:rsidR="00D92A1C" w:rsidRPr="002B1734" w:rsidRDefault="00552EC5" w:rsidP="007D112D">
      <w:pPr>
        <w:numPr>
          <w:ilvl w:val="1"/>
          <w:numId w:val="11"/>
        </w:numPr>
        <w:tabs>
          <w:tab w:val="left" w:pos="709"/>
          <w:tab w:val="left" w:pos="851"/>
          <w:tab w:val="left" w:pos="900"/>
          <w:tab w:val="left" w:pos="993"/>
        </w:tabs>
        <w:autoSpaceDE w:val="0"/>
        <w:spacing w:line="276" w:lineRule="auto"/>
        <w:ind w:left="0" w:firstLine="426"/>
        <w:jc w:val="both"/>
        <w:rPr>
          <w:sz w:val="26"/>
          <w:szCs w:val="26"/>
        </w:rPr>
      </w:pPr>
      <w:r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Pr="002B1734">
        <w:rPr>
          <w:sz w:val="22"/>
          <w:szCs w:val="22"/>
        </w:rPr>
        <w:t xml:space="preserve"> в адрес Организатора аукциона</w:t>
      </w:r>
      <w:r w:rsidR="003012AC" w:rsidRPr="002B1734">
        <w:rPr>
          <w:sz w:val="26"/>
          <w:szCs w:val="26"/>
        </w:rPr>
        <w:t xml:space="preserve"> </w:t>
      </w:r>
      <w:r w:rsidRPr="002B1734">
        <w:rPr>
          <w:sz w:val="22"/>
          <w:szCs w:val="22"/>
        </w:rPr>
        <w:t xml:space="preserve">уведомление об </w:t>
      </w:r>
      <w:r w:rsidR="00B0064A" w:rsidRPr="002B1734">
        <w:rPr>
          <w:sz w:val="22"/>
          <w:szCs w:val="22"/>
        </w:rPr>
        <w:t xml:space="preserve">их </w:t>
      </w:r>
      <w:r w:rsidRPr="002B1734">
        <w:rPr>
          <w:sz w:val="22"/>
          <w:szCs w:val="22"/>
        </w:rPr>
        <w:t>изменении,</w:t>
      </w:r>
      <w:r w:rsidR="00CE4BF1" w:rsidRPr="002B1734">
        <w:rPr>
          <w:sz w:val="22"/>
          <w:szCs w:val="22"/>
        </w:rPr>
        <w:t xml:space="preserve"> при этом задаток возвращается З</w:t>
      </w:r>
      <w:r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7B5B928" w:rsidR="00E34CEB" w:rsidRPr="0066427B" w:rsidRDefault="001F3C6F" w:rsidP="007D112D">
      <w:pPr>
        <w:pStyle w:val="2"/>
        <w:numPr>
          <w:ilvl w:val="0"/>
          <w:numId w:val="11"/>
        </w:numPr>
        <w:tabs>
          <w:tab w:val="left" w:pos="284"/>
          <w:tab w:val="left" w:pos="709"/>
        </w:tabs>
        <w:spacing w:before="0" w:after="100" w:line="276" w:lineRule="auto"/>
        <w:ind w:left="357" w:firstLine="68"/>
        <w:jc w:val="both"/>
        <w:rPr>
          <w:rFonts w:ascii="Times New Roman" w:hAnsi="Times New Roman"/>
          <w:i w:val="0"/>
          <w:sz w:val="26"/>
          <w:szCs w:val="26"/>
        </w:rPr>
      </w:pPr>
      <w:bookmarkStart w:id="87" w:name="_Toc479691590"/>
      <w:r w:rsidRPr="0066427B">
        <w:rPr>
          <w:rFonts w:ascii="Times New Roman" w:hAnsi="Times New Roman"/>
          <w:i w:val="0"/>
          <w:sz w:val="26"/>
          <w:szCs w:val="26"/>
        </w:rPr>
        <w:t>Аукционн</w:t>
      </w:r>
      <w:r w:rsidR="00740811" w:rsidRPr="0066427B">
        <w:rPr>
          <w:rFonts w:ascii="Times New Roman" w:hAnsi="Times New Roman"/>
          <w:i w:val="0"/>
          <w:sz w:val="26"/>
          <w:szCs w:val="26"/>
        </w:rPr>
        <w:t>ая</w:t>
      </w:r>
      <w:r w:rsidRPr="0066427B">
        <w:rPr>
          <w:rFonts w:ascii="Times New Roman" w:hAnsi="Times New Roman"/>
          <w:i w:val="0"/>
          <w:sz w:val="26"/>
          <w:szCs w:val="26"/>
        </w:rPr>
        <w:t xml:space="preserve"> комисси</w:t>
      </w:r>
      <w:r w:rsidR="00740811" w:rsidRPr="0066427B">
        <w:rPr>
          <w:rFonts w:ascii="Times New Roman" w:hAnsi="Times New Roman"/>
          <w:i w:val="0"/>
          <w:sz w:val="26"/>
          <w:szCs w:val="26"/>
        </w:rPr>
        <w:t>я</w:t>
      </w:r>
      <w:bookmarkEnd w:id="84"/>
      <w:bookmarkEnd w:id="85"/>
      <w:bookmarkEnd w:id="86"/>
      <w:bookmarkEnd w:id="87"/>
    </w:p>
    <w:p w14:paraId="7A329681" w14:textId="77777777" w:rsidR="006A6D70" w:rsidRPr="002B1734" w:rsidRDefault="00EE1868" w:rsidP="007D112D">
      <w:pPr>
        <w:numPr>
          <w:ilvl w:val="1"/>
          <w:numId w:val="11"/>
        </w:numPr>
        <w:tabs>
          <w:tab w:val="left" w:pos="567"/>
          <w:tab w:val="left" w:pos="851"/>
          <w:tab w:val="left" w:pos="993"/>
        </w:tabs>
        <w:autoSpaceDE w:val="0"/>
        <w:spacing w:line="276" w:lineRule="auto"/>
        <w:ind w:left="0" w:firstLine="426"/>
        <w:jc w:val="both"/>
        <w:rPr>
          <w:sz w:val="22"/>
          <w:szCs w:val="22"/>
        </w:rPr>
      </w:pPr>
      <w:r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77777777" w:rsidR="006A6D70" w:rsidRPr="002B1734" w:rsidRDefault="00C707CC" w:rsidP="007D112D">
      <w:pPr>
        <w:numPr>
          <w:ilvl w:val="0"/>
          <w:numId w:val="14"/>
        </w:numPr>
        <w:tabs>
          <w:tab w:val="left" w:pos="426"/>
          <w:tab w:val="left" w:pos="567"/>
        </w:tabs>
        <w:autoSpaceDE w:val="0"/>
        <w:spacing w:line="276" w:lineRule="auto"/>
        <w:ind w:left="0" w:firstLine="426"/>
        <w:jc w:val="both"/>
        <w:rPr>
          <w:sz w:val="22"/>
          <w:szCs w:val="22"/>
        </w:rPr>
      </w:pPr>
      <w:r w:rsidRPr="002B1734">
        <w:rPr>
          <w:sz w:val="22"/>
          <w:szCs w:val="22"/>
        </w:rPr>
        <w:t>обеспечивает в установлен</w:t>
      </w:r>
      <w:r w:rsidR="009B456F" w:rsidRPr="002B1734">
        <w:rPr>
          <w:sz w:val="22"/>
          <w:szCs w:val="22"/>
        </w:rPr>
        <w:t>ном порядке проведение аукциона;</w:t>
      </w:r>
    </w:p>
    <w:p w14:paraId="746101AF" w14:textId="77A2A8EB" w:rsidR="006A6D70" w:rsidRPr="002B1734" w:rsidRDefault="00D8026A" w:rsidP="007D112D">
      <w:pPr>
        <w:numPr>
          <w:ilvl w:val="0"/>
          <w:numId w:val="14"/>
        </w:numPr>
        <w:tabs>
          <w:tab w:val="left" w:pos="426"/>
          <w:tab w:val="left" w:pos="567"/>
        </w:tabs>
        <w:autoSpaceDE w:val="0"/>
        <w:spacing w:line="276" w:lineRule="auto"/>
        <w:ind w:left="0" w:firstLine="426"/>
        <w:jc w:val="both"/>
        <w:rPr>
          <w:sz w:val="22"/>
          <w:szCs w:val="22"/>
        </w:rPr>
      </w:pPr>
      <w:r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77777777" w:rsidR="006A6D70" w:rsidRPr="002B1734" w:rsidRDefault="00C44AD8" w:rsidP="007D112D">
      <w:pPr>
        <w:numPr>
          <w:ilvl w:val="0"/>
          <w:numId w:val="14"/>
        </w:numPr>
        <w:tabs>
          <w:tab w:val="left" w:pos="426"/>
          <w:tab w:val="left" w:pos="567"/>
        </w:tabs>
        <w:autoSpaceDE w:val="0"/>
        <w:spacing w:line="276" w:lineRule="auto"/>
        <w:ind w:left="0" w:firstLine="426"/>
        <w:jc w:val="both"/>
        <w:rPr>
          <w:sz w:val="22"/>
          <w:szCs w:val="22"/>
        </w:rPr>
      </w:pPr>
      <w:r w:rsidRPr="002B1734">
        <w:rPr>
          <w:sz w:val="22"/>
          <w:szCs w:val="22"/>
        </w:rPr>
        <w:t>принимает</w:t>
      </w:r>
      <w:r w:rsidR="003509B1" w:rsidRPr="002B1734">
        <w:rPr>
          <w:sz w:val="22"/>
          <w:szCs w:val="22"/>
        </w:rPr>
        <w:t xml:space="preserve"> решение о признании </w:t>
      </w:r>
      <w:r w:rsidR="00D8026A" w:rsidRPr="002B1734">
        <w:rPr>
          <w:sz w:val="22"/>
          <w:szCs w:val="22"/>
        </w:rPr>
        <w:t>З</w:t>
      </w:r>
      <w:r w:rsidR="0007641D" w:rsidRPr="002B1734">
        <w:rPr>
          <w:sz w:val="22"/>
          <w:szCs w:val="22"/>
        </w:rPr>
        <w:t>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одного дня 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77777777" w:rsidR="006A6D70" w:rsidRPr="002B1734" w:rsidRDefault="00B21005" w:rsidP="007D112D">
      <w:pPr>
        <w:numPr>
          <w:ilvl w:val="0"/>
          <w:numId w:val="14"/>
        </w:numPr>
        <w:tabs>
          <w:tab w:val="left" w:pos="426"/>
          <w:tab w:val="left" w:pos="567"/>
        </w:tabs>
        <w:autoSpaceDE w:val="0"/>
        <w:spacing w:line="276" w:lineRule="auto"/>
        <w:ind w:left="0" w:firstLine="426"/>
        <w:jc w:val="both"/>
        <w:rPr>
          <w:sz w:val="22"/>
          <w:szCs w:val="22"/>
        </w:rPr>
      </w:pPr>
      <w:r w:rsidRPr="002B1734">
        <w:rPr>
          <w:sz w:val="22"/>
          <w:szCs w:val="22"/>
        </w:rPr>
        <w:t>направляет (</w:t>
      </w:r>
      <w:r w:rsidR="00366E10" w:rsidRPr="002B1734">
        <w:rPr>
          <w:sz w:val="22"/>
          <w:szCs w:val="22"/>
        </w:rPr>
        <w:t>выдает</w:t>
      </w:r>
      <w:r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6A6D70" w:rsidRPr="002B1734">
        <w:rPr>
          <w:sz w:val="22"/>
          <w:szCs w:val="22"/>
        </w:rPr>
        <w:t>;</w:t>
      </w:r>
    </w:p>
    <w:p w14:paraId="02EA3376" w14:textId="77777777" w:rsidR="00674AE9" w:rsidRPr="002B1734" w:rsidRDefault="00D8026A" w:rsidP="007D112D">
      <w:pPr>
        <w:numPr>
          <w:ilvl w:val="0"/>
          <w:numId w:val="14"/>
        </w:numPr>
        <w:tabs>
          <w:tab w:val="left" w:pos="426"/>
          <w:tab w:val="left" w:pos="567"/>
        </w:tabs>
        <w:autoSpaceDE w:val="0"/>
        <w:spacing w:line="276" w:lineRule="auto"/>
        <w:ind w:left="0" w:firstLine="426"/>
        <w:jc w:val="both"/>
        <w:rPr>
          <w:sz w:val="22"/>
          <w:szCs w:val="22"/>
        </w:rPr>
      </w:pPr>
      <w:r w:rsidRPr="002B1734">
        <w:rPr>
          <w:sz w:val="22"/>
          <w:szCs w:val="22"/>
        </w:rPr>
        <w:t>выбирает А</w:t>
      </w:r>
      <w:r w:rsidR="00674AE9" w:rsidRPr="002B1734">
        <w:rPr>
          <w:sz w:val="22"/>
          <w:szCs w:val="22"/>
        </w:rPr>
        <w:t>укциониста путем открытого голосования;</w:t>
      </w:r>
    </w:p>
    <w:p w14:paraId="6DC4F5EE" w14:textId="4C88D667" w:rsidR="00461EFF" w:rsidRPr="002B1734" w:rsidRDefault="00461EFF" w:rsidP="007D112D">
      <w:pPr>
        <w:numPr>
          <w:ilvl w:val="0"/>
          <w:numId w:val="14"/>
        </w:numPr>
        <w:tabs>
          <w:tab w:val="left" w:pos="426"/>
          <w:tab w:val="left" w:pos="567"/>
        </w:tabs>
        <w:autoSpaceDE w:val="0"/>
        <w:spacing w:line="276" w:lineRule="auto"/>
        <w:ind w:left="0" w:firstLine="426"/>
        <w:jc w:val="both"/>
        <w:rPr>
          <w:sz w:val="22"/>
          <w:szCs w:val="22"/>
        </w:rPr>
      </w:pPr>
      <w:r w:rsidRPr="002B1734">
        <w:rPr>
          <w:sz w:val="22"/>
          <w:szCs w:val="22"/>
        </w:rPr>
        <w:t>составляет</w:t>
      </w:r>
      <w:r w:rsidR="005935BF" w:rsidRPr="002B1734">
        <w:rPr>
          <w:sz w:val="22"/>
          <w:szCs w:val="22"/>
        </w:rPr>
        <w:t xml:space="preserve"> </w:t>
      </w:r>
      <w:r w:rsidR="00872526">
        <w:rPr>
          <w:sz w:val="22"/>
          <w:szCs w:val="22"/>
        </w:rPr>
        <w:t>П</w:t>
      </w:r>
      <w:r w:rsidR="005935BF" w:rsidRPr="002B1734">
        <w:rPr>
          <w:sz w:val="22"/>
          <w:szCs w:val="22"/>
        </w:rPr>
        <w:t>ротокол о результатах аукциона</w:t>
      </w:r>
      <w:r w:rsidR="00D8026A" w:rsidRPr="002B1734">
        <w:rPr>
          <w:sz w:val="22"/>
          <w:szCs w:val="22"/>
        </w:rPr>
        <w:t>, один из которых передает П</w:t>
      </w:r>
      <w:r w:rsidRPr="002B1734">
        <w:rPr>
          <w:sz w:val="22"/>
          <w:szCs w:val="22"/>
        </w:rPr>
        <w:t>обедителю аукциона</w:t>
      </w:r>
      <w:r w:rsidRPr="002B1734">
        <w:rPr>
          <w:b/>
          <w:sz w:val="22"/>
          <w:szCs w:val="22"/>
        </w:rPr>
        <w:t xml:space="preserve"> </w:t>
      </w:r>
      <w:r w:rsidR="00B21005" w:rsidRPr="002B1734">
        <w:rPr>
          <w:sz w:val="22"/>
          <w:szCs w:val="22"/>
        </w:rPr>
        <w:t xml:space="preserve">или </w:t>
      </w:r>
      <w:r w:rsidRPr="002B1734">
        <w:rPr>
          <w:sz w:val="22"/>
          <w:szCs w:val="22"/>
        </w:rPr>
        <w:t>уполномоченному представителю</w:t>
      </w:r>
      <w:r w:rsidR="00B21005" w:rsidRPr="002B1734">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2B1734">
        <w:rPr>
          <w:sz w:val="22"/>
          <w:szCs w:val="22"/>
        </w:rPr>
        <w:t>.</w:t>
      </w:r>
    </w:p>
    <w:p w14:paraId="14934FAE" w14:textId="6128474D" w:rsidR="00461EFF" w:rsidRPr="002B1734" w:rsidRDefault="006A6D70" w:rsidP="007D112D">
      <w:pPr>
        <w:numPr>
          <w:ilvl w:val="1"/>
          <w:numId w:val="11"/>
        </w:numPr>
        <w:tabs>
          <w:tab w:val="left" w:pos="567"/>
          <w:tab w:val="left" w:pos="851"/>
          <w:tab w:val="left" w:pos="993"/>
        </w:tabs>
        <w:autoSpaceDE w:val="0"/>
        <w:spacing w:line="276" w:lineRule="auto"/>
        <w:ind w:left="0" w:firstLine="426"/>
        <w:jc w:val="both"/>
        <w:rPr>
          <w:sz w:val="22"/>
          <w:szCs w:val="22"/>
        </w:rPr>
      </w:pPr>
      <w:r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Pr="002B1734">
        <w:rPr>
          <w:sz w:val="22"/>
          <w:szCs w:val="22"/>
        </w:rPr>
        <w:t xml:space="preserve">этом общее число членов </w:t>
      </w:r>
      <w:r w:rsidR="00872526">
        <w:rPr>
          <w:sz w:val="22"/>
          <w:szCs w:val="22"/>
        </w:rPr>
        <w:t>А</w:t>
      </w:r>
      <w:r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58E40FA1" w:rsidR="00ED3E7E" w:rsidRPr="0066427B" w:rsidRDefault="003509B1" w:rsidP="007D112D">
      <w:pPr>
        <w:pStyle w:val="2"/>
        <w:numPr>
          <w:ilvl w:val="0"/>
          <w:numId w:val="11"/>
        </w:numPr>
        <w:tabs>
          <w:tab w:val="left" w:pos="284"/>
          <w:tab w:val="left" w:pos="709"/>
        </w:tabs>
        <w:spacing w:before="0" w:after="100" w:line="276" w:lineRule="auto"/>
        <w:ind w:left="357" w:firstLine="68"/>
        <w:jc w:val="both"/>
        <w:rPr>
          <w:rFonts w:ascii="Times New Roman" w:hAnsi="Times New Roman"/>
          <w:i w:val="0"/>
          <w:sz w:val="22"/>
          <w:szCs w:val="22"/>
        </w:rPr>
      </w:pPr>
      <w:bookmarkStart w:id="94" w:name="_Toc479691591"/>
      <w:r w:rsidRPr="0066427B">
        <w:rPr>
          <w:rFonts w:ascii="Times New Roman" w:hAnsi="Times New Roman"/>
          <w:i w:val="0"/>
          <w:sz w:val="26"/>
          <w:szCs w:val="26"/>
        </w:rPr>
        <w:t>Порядок проведения аукциона</w:t>
      </w:r>
      <w:bookmarkEnd w:id="90"/>
      <w:bookmarkEnd w:id="91"/>
      <w:bookmarkEnd w:id="92"/>
      <w:bookmarkEnd w:id="93"/>
      <w:bookmarkEnd w:id="94"/>
    </w:p>
    <w:p w14:paraId="04C10249" w14:textId="454AB644" w:rsidR="00461EFF" w:rsidRPr="00193453" w:rsidRDefault="003509B1" w:rsidP="007D112D">
      <w:pPr>
        <w:numPr>
          <w:ilvl w:val="1"/>
          <w:numId w:val="12"/>
        </w:numPr>
        <w:tabs>
          <w:tab w:val="left" w:pos="567"/>
          <w:tab w:val="left" w:pos="851"/>
          <w:tab w:val="left" w:pos="993"/>
        </w:tabs>
        <w:autoSpaceDE w:val="0"/>
        <w:spacing w:line="276" w:lineRule="auto"/>
        <w:ind w:left="0" w:firstLine="426"/>
        <w:jc w:val="both"/>
        <w:rPr>
          <w:sz w:val="22"/>
          <w:szCs w:val="22"/>
        </w:rPr>
      </w:pPr>
      <w:r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7A8281C0" w:rsidR="00421CAD" w:rsidRPr="00193453" w:rsidRDefault="00421CAD" w:rsidP="007D112D">
      <w:pPr>
        <w:numPr>
          <w:ilvl w:val="0"/>
          <w:numId w:val="13"/>
        </w:numPr>
        <w:tabs>
          <w:tab w:val="left" w:pos="426"/>
          <w:tab w:val="left" w:pos="567"/>
          <w:tab w:val="left" w:pos="851"/>
          <w:tab w:val="left" w:pos="993"/>
        </w:tabs>
        <w:autoSpaceDE w:val="0"/>
        <w:spacing w:line="276" w:lineRule="auto"/>
        <w:ind w:left="0" w:firstLine="426"/>
        <w:jc w:val="both"/>
        <w:rPr>
          <w:sz w:val="22"/>
          <w:szCs w:val="22"/>
        </w:rPr>
      </w:pPr>
      <w:r w:rsidRPr="00193453">
        <w:rPr>
          <w:sz w:val="22"/>
          <w:szCs w:val="22"/>
        </w:rPr>
        <w:t>физические лица и индивидуальные предприниматели, при предъявлении паспорта;</w:t>
      </w:r>
    </w:p>
    <w:p w14:paraId="2EB1DDC8" w14:textId="370A440A" w:rsidR="00421CAD" w:rsidRPr="00193453" w:rsidRDefault="00421CAD" w:rsidP="007D112D">
      <w:pPr>
        <w:numPr>
          <w:ilvl w:val="0"/>
          <w:numId w:val="13"/>
        </w:numPr>
        <w:tabs>
          <w:tab w:val="left" w:pos="-1843"/>
          <w:tab w:val="left" w:pos="426"/>
          <w:tab w:val="left" w:pos="567"/>
          <w:tab w:val="left" w:pos="709"/>
        </w:tabs>
        <w:autoSpaceDE w:val="0"/>
        <w:spacing w:line="276" w:lineRule="auto"/>
        <w:ind w:left="0" w:firstLine="426"/>
        <w:jc w:val="both"/>
        <w:rPr>
          <w:bCs/>
          <w:sz w:val="22"/>
          <w:szCs w:val="22"/>
        </w:rPr>
      </w:pPr>
      <w:r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Pr="00193453">
        <w:rPr>
          <w:sz w:val="22"/>
          <w:szCs w:val="22"/>
        </w:rPr>
        <w:t>;</w:t>
      </w:r>
    </w:p>
    <w:p w14:paraId="15C451E8" w14:textId="1CD938AC" w:rsidR="00E34DEC" w:rsidRPr="00193453" w:rsidRDefault="00E34DEC" w:rsidP="007D112D">
      <w:pPr>
        <w:numPr>
          <w:ilvl w:val="0"/>
          <w:numId w:val="13"/>
        </w:numPr>
        <w:tabs>
          <w:tab w:val="left" w:pos="-1843"/>
          <w:tab w:val="left" w:pos="426"/>
          <w:tab w:val="left" w:pos="567"/>
          <w:tab w:val="left" w:pos="709"/>
        </w:tabs>
        <w:autoSpaceDE w:val="0"/>
        <w:spacing w:line="276" w:lineRule="auto"/>
        <w:ind w:left="0" w:firstLine="426"/>
        <w:jc w:val="both"/>
        <w:rPr>
          <w:bCs/>
          <w:color w:val="000000"/>
          <w:sz w:val="22"/>
          <w:szCs w:val="22"/>
        </w:rPr>
      </w:pPr>
      <w:r w:rsidRPr="00193453">
        <w:rPr>
          <w:sz w:val="22"/>
          <w:szCs w:val="22"/>
        </w:rPr>
        <w:t xml:space="preserve"> </w:t>
      </w:r>
      <w:r w:rsidR="007248AF" w:rsidRPr="00193453">
        <w:rPr>
          <w:sz w:val="22"/>
          <w:szCs w:val="22"/>
        </w:rPr>
        <w:t xml:space="preserve">представители физических и юридических лиц, индивидуальных предпринимателей, имеющие право действовать от имени физических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Pr="00193453">
        <w:rPr>
          <w:bCs/>
          <w:color w:val="000000"/>
          <w:sz w:val="22"/>
          <w:szCs w:val="22"/>
        </w:rPr>
        <w:t xml:space="preserve">(Приложение </w:t>
      </w:r>
      <w:r w:rsidR="003B7640">
        <w:rPr>
          <w:bCs/>
          <w:color w:val="000000"/>
          <w:sz w:val="22"/>
          <w:szCs w:val="22"/>
        </w:rPr>
        <w:t>10</w:t>
      </w:r>
      <w:r w:rsidRPr="00193453">
        <w:rPr>
          <w:bCs/>
          <w:color w:val="000000"/>
          <w:sz w:val="22"/>
          <w:szCs w:val="22"/>
        </w:rPr>
        <w:t>)</w:t>
      </w:r>
      <w:r w:rsidR="00193453" w:rsidRPr="00193453">
        <w:rPr>
          <w:bCs/>
          <w:color w:val="000000"/>
          <w:sz w:val="22"/>
          <w:szCs w:val="22"/>
        </w:rPr>
        <w:t xml:space="preserve">, </w:t>
      </w:r>
      <w:r w:rsidRPr="00193453">
        <w:rPr>
          <w:sz w:val="22"/>
          <w:szCs w:val="22"/>
        </w:rPr>
        <w:t>при пред</w:t>
      </w:r>
      <w:r w:rsidR="00DA31A1">
        <w:rPr>
          <w:sz w:val="22"/>
          <w:szCs w:val="22"/>
        </w:rPr>
        <w:t>ъ</w:t>
      </w:r>
      <w:r w:rsidRPr="00193453">
        <w:rPr>
          <w:sz w:val="22"/>
          <w:szCs w:val="22"/>
        </w:rPr>
        <w:t>явлении паспорта</w:t>
      </w:r>
      <w:r w:rsidRPr="00193453">
        <w:rPr>
          <w:color w:val="000000"/>
          <w:sz w:val="22"/>
          <w:szCs w:val="22"/>
        </w:rPr>
        <w:t>.</w:t>
      </w:r>
    </w:p>
    <w:p w14:paraId="30567812" w14:textId="77777777" w:rsidR="003509B1" w:rsidRPr="00193453" w:rsidRDefault="003509B1" w:rsidP="007D112D">
      <w:pPr>
        <w:numPr>
          <w:ilvl w:val="1"/>
          <w:numId w:val="12"/>
        </w:numPr>
        <w:tabs>
          <w:tab w:val="left" w:pos="284"/>
          <w:tab w:val="left" w:pos="567"/>
          <w:tab w:val="left" w:pos="851"/>
          <w:tab w:val="left" w:pos="993"/>
        </w:tabs>
        <w:autoSpaceDE w:val="0"/>
        <w:spacing w:line="276" w:lineRule="auto"/>
        <w:ind w:left="0" w:firstLine="426"/>
        <w:jc w:val="both"/>
        <w:rPr>
          <w:sz w:val="22"/>
          <w:szCs w:val="22"/>
        </w:rPr>
      </w:pPr>
      <w:r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Pr="00193453">
        <w:rPr>
          <w:sz w:val="22"/>
          <w:szCs w:val="22"/>
        </w:rPr>
        <w:t xml:space="preserve">, указанной в </w:t>
      </w:r>
      <w:r w:rsidR="005427C5" w:rsidRPr="00193453">
        <w:rPr>
          <w:sz w:val="22"/>
          <w:szCs w:val="22"/>
        </w:rPr>
        <w:t>И</w:t>
      </w:r>
      <w:r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049177F" w14:textId="529191C3" w:rsidR="005952A5" w:rsidRPr="00193453" w:rsidRDefault="003509B1" w:rsidP="007D112D">
      <w:pPr>
        <w:numPr>
          <w:ilvl w:val="1"/>
          <w:numId w:val="12"/>
        </w:numPr>
        <w:tabs>
          <w:tab w:val="left" w:pos="567"/>
          <w:tab w:val="left" w:pos="851"/>
          <w:tab w:val="left" w:pos="993"/>
        </w:tabs>
        <w:autoSpaceDE w:val="0"/>
        <w:spacing w:line="276" w:lineRule="auto"/>
        <w:ind w:left="0" w:firstLine="426"/>
        <w:jc w:val="both"/>
        <w:rPr>
          <w:sz w:val="22"/>
          <w:szCs w:val="22"/>
          <w:u w:val="single"/>
        </w:rPr>
      </w:pPr>
      <w:r w:rsidRPr="00193453">
        <w:rPr>
          <w:sz w:val="22"/>
          <w:szCs w:val="22"/>
        </w:rPr>
        <w:t>При проведении аукциона</w:t>
      </w:r>
      <w:r w:rsidR="00B43DBC" w:rsidRPr="00193453">
        <w:rPr>
          <w:sz w:val="22"/>
          <w:szCs w:val="22"/>
        </w:rPr>
        <w:t xml:space="preserve"> </w:t>
      </w:r>
      <w:r w:rsidRPr="00193453">
        <w:rPr>
          <w:sz w:val="22"/>
          <w:szCs w:val="22"/>
        </w:rPr>
        <w:t>осуществляет</w:t>
      </w:r>
      <w:r w:rsidR="00B43DBC" w:rsidRPr="00193453">
        <w:rPr>
          <w:sz w:val="22"/>
          <w:szCs w:val="22"/>
        </w:rPr>
        <w:t>ся</w:t>
      </w:r>
      <w:r w:rsidR="00674AE9" w:rsidRPr="00193453">
        <w:rPr>
          <w:sz w:val="22"/>
          <w:szCs w:val="22"/>
        </w:rPr>
        <w:t xml:space="preserve"> аудио</w:t>
      </w:r>
      <w:r w:rsidR="00E34DEC" w:rsidRPr="00193453">
        <w:rPr>
          <w:sz w:val="22"/>
          <w:szCs w:val="22"/>
        </w:rPr>
        <w:t>- или видео</w:t>
      </w:r>
      <w:r w:rsidR="00674AE9" w:rsidRPr="00193453">
        <w:rPr>
          <w:sz w:val="22"/>
          <w:szCs w:val="22"/>
        </w:rPr>
        <w:t>запись</w:t>
      </w:r>
      <w:r w:rsidR="0054331E" w:rsidRPr="00193453">
        <w:rPr>
          <w:sz w:val="22"/>
          <w:szCs w:val="22"/>
        </w:rPr>
        <w:t xml:space="preserve"> аукциона</w:t>
      </w:r>
      <w:r w:rsidR="00193453" w:rsidRPr="00193453">
        <w:rPr>
          <w:sz w:val="22"/>
          <w:szCs w:val="22"/>
        </w:rPr>
        <w:t>.</w:t>
      </w:r>
    </w:p>
    <w:p w14:paraId="0F170528" w14:textId="77777777" w:rsidR="003509B1" w:rsidRPr="00193453" w:rsidRDefault="003509B1" w:rsidP="007D112D">
      <w:pPr>
        <w:numPr>
          <w:ilvl w:val="1"/>
          <w:numId w:val="12"/>
        </w:numPr>
        <w:tabs>
          <w:tab w:val="left" w:pos="567"/>
          <w:tab w:val="left" w:pos="851"/>
          <w:tab w:val="left" w:pos="993"/>
        </w:tabs>
        <w:autoSpaceDE w:val="0"/>
        <w:spacing w:line="276" w:lineRule="auto"/>
        <w:ind w:left="0" w:firstLine="426"/>
        <w:jc w:val="both"/>
        <w:rPr>
          <w:sz w:val="22"/>
          <w:szCs w:val="22"/>
        </w:rPr>
      </w:pPr>
      <w:r w:rsidRPr="00193453">
        <w:rPr>
          <w:sz w:val="22"/>
          <w:szCs w:val="22"/>
        </w:rPr>
        <w:t>Аукцион проводится в следующем порядке:</w:t>
      </w:r>
    </w:p>
    <w:p w14:paraId="012D94D8" w14:textId="77777777" w:rsidR="00B43DBC" w:rsidRPr="00193453" w:rsidRDefault="00F92CAC"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193453">
        <w:rPr>
          <w:sz w:val="22"/>
          <w:szCs w:val="22"/>
        </w:rPr>
        <w:lastRenderedPageBreak/>
        <w:t xml:space="preserve">до начала аукциона </w:t>
      </w:r>
      <w:r w:rsidR="00D8026A" w:rsidRPr="00193453">
        <w:rPr>
          <w:sz w:val="22"/>
          <w:szCs w:val="22"/>
        </w:rPr>
        <w:t>У</w:t>
      </w:r>
      <w:r w:rsidRPr="00193453">
        <w:rPr>
          <w:sz w:val="22"/>
          <w:szCs w:val="22"/>
        </w:rPr>
        <w:t xml:space="preserve">частники </w:t>
      </w:r>
      <w:r w:rsidR="00B43DBC" w:rsidRPr="00193453">
        <w:rPr>
          <w:sz w:val="22"/>
          <w:szCs w:val="22"/>
        </w:rPr>
        <w:t xml:space="preserve">или их уполномоченные представители должны </w:t>
      </w:r>
      <w:r w:rsidR="003509B1" w:rsidRPr="00193453">
        <w:rPr>
          <w:sz w:val="22"/>
          <w:szCs w:val="22"/>
        </w:rPr>
        <w:t xml:space="preserve">пройти регистрацию и получить пронумерованные карточки </w:t>
      </w:r>
      <w:r w:rsidR="00D8026A" w:rsidRPr="00193453">
        <w:rPr>
          <w:sz w:val="22"/>
          <w:szCs w:val="22"/>
        </w:rPr>
        <w:t>У</w:t>
      </w:r>
      <w:r w:rsidR="00473D58" w:rsidRPr="00193453">
        <w:rPr>
          <w:sz w:val="22"/>
          <w:szCs w:val="22"/>
        </w:rPr>
        <w:t>частника</w:t>
      </w:r>
      <w:r w:rsidR="00B43DBC" w:rsidRPr="00193453">
        <w:rPr>
          <w:sz w:val="22"/>
          <w:szCs w:val="22"/>
        </w:rPr>
        <w:t xml:space="preserve"> аукциона</w:t>
      </w:r>
      <w:r w:rsidR="003509B1" w:rsidRPr="00193453">
        <w:rPr>
          <w:sz w:val="22"/>
          <w:szCs w:val="22"/>
        </w:rPr>
        <w:t>;</w:t>
      </w:r>
    </w:p>
    <w:p w14:paraId="4CB3E4FC" w14:textId="297A2E42" w:rsidR="00B43DBC" w:rsidRPr="00193453" w:rsidRDefault="001E2E11"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193453">
        <w:rPr>
          <w:sz w:val="22"/>
          <w:szCs w:val="22"/>
        </w:rPr>
        <w:t xml:space="preserve">в </w:t>
      </w:r>
      <w:r w:rsidR="00F95165" w:rsidRPr="00193453">
        <w:rPr>
          <w:sz w:val="22"/>
          <w:szCs w:val="22"/>
        </w:rPr>
        <w:t xml:space="preserve">аукционный </w:t>
      </w:r>
      <w:r w:rsidRPr="00193453">
        <w:rPr>
          <w:sz w:val="22"/>
          <w:szCs w:val="22"/>
        </w:rPr>
        <w:t xml:space="preserve">зал допускаются </w:t>
      </w:r>
      <w:r w:rsidR="00D8026A" w:rsidRPr="00193453">
        <w:rPr>
          <w:sz w:val="22"/>
          <w:szCs w:val="22"/>
        </w:rPr>
        <w:t>зарегистрированные У</w:t>
      </w:r>
      <w:r w:rsidR="00F002F7" w:rsidRPr="00193453">
        <w:rPr>
          <w:sz w:val="22"/>
          <w:szCs w:val="22"/>
        </w:rPr>
        <w:t>частники</w:t>
      </w:r>
      <w:r w:rsidR="00B43DBC" w:rsidRPr="00193453">
        <w:rPr>
          <w:sz w:val="22"/>
          <w:szCs w:val="22"/>
        </w:rPr>
        <w:t xml:space="preserve"> аукциона</w:t>
      </w:r>
      <w:r w:rsidRPr="00193453">
        <w:rPr>
          <w:sz w:val="22"/>
          <w:szCs w:val="22"/>
        </w:rPr>
        <w:t>, а также</w:t>
      </w:r>
      <w:r w:rsidR="005C1C8D" w:rsidRPr="00193453">
        <w:rPr>
          <w:sz w:val="22"/>
          <w:szCs w:val="22"/>
        </w:rPr>
        <w:t xml:space="preserve"> иные лица</w:t>
      </w:r>
      <w:r w:rsidR="00D8026A" w:rsidRPr="00193453">
        <w:rPr>
          <w:sz w:val="22"/>
          <w:szCs w:val="22"/>
        </w:rPr>
        <w:t xml:space="preserve">, </w:t>
      </w:r>
      <w:r w:rsidR="00E34DEC" w:rsidRPr="00193453">
        <w:rPr>
          <w:sz w:val="22"/>
          <w:szCs w:val="22"/>
        </w:rPr>
        <w:t xml:space="preserve">по решению </w:t>
      </w:r>
      <w:r w:rsidR="00D8026A" w:rsidRPr="00193453">
        <w:rPr>
          <w:sz w:val="22"/>
          <w:szCs w:val="22"/>
        </w:rPr>
        <w:t>А</w:t>
      </w:r>
      <w:r w:rsidR="000C4E49" w:rsidRPr="00193453">
        <w:rPr>
          <w:sz w:val="22"/>
          <w:szCs w:val="22"/>
        </w:rPr>
        <w:t>укционн</w:t>
      </w:r>
      <w:r w:rsidR="00E34DEC" w:rsidRPr="00193453">
        <w:rPr>
          <w:sz w:val="22"/>
          <w:szCs w:val="22"/>
        </w:rPr>
        <w:t xml:space="preserve">ой </w:t>
      </w:r>
      <w:r w:rsidR="000C4E49" w:rsidRPr="00193453">
        <w:rPr>
          <w:sz w:val="22"/>
          <w:szCs w:val="22"/>
        </w:rPr>
        <w:t>комисси</w:t>
      </w:r>
      <w:r w:rsidR="00E34DEC" w:rsidRPr="00193453">
        <w:rPr>
          <w:sz w:val="22"/>
          <w:szCs w:val="22"/>
        </w:rPr>
        <w:t>и</w:t>
      </w:r>
      <w:r w:rsidR="00435566" w:rsidRPr="00193453">
        <w:rPr>
          <w:sz w:val="22"/>
          <w:szCs w:val="22"/>
        </w:rPr>
        <w:t>;</w:t>
      </w:r>
    </w:p>
    <w:p w14:paraId="2C6484A0" w14:textId="77777777" w:rsidR="00B43DBC" w:rsidRPr="00193453" w:rsidRDefault="003509B1"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193453">
        <w:rPr>
          <w:sz w:val="22"/>
          <w:szCs w:val="22"/>
        </w:rPr>
        <w:t>аукцион начинается с объ</w:t>
      </w:r>
      <w:r w:rsidR="00F507C7" w:rsidRPr="00193453">
        <w:rPr>
          <w:sz w:val="22"/>
          <w:szCs w:val="22"/>
        </w:rPr>
        <w:t xml:space="preserve">явления </w:t>
      </w:r>
      <w:r w:rsidR="00D8026A" w:rsidRPr="00193453">
        <w:rPr>
          <w:sz w:val="22"/>
          <w:szCs w:val="22"/>
        </w:rPr>
        <w:t>представителем А</w:t>
      </w:r>
      <w:r w:rsidR="00F95165" w:rsidRPr="00193453">
        <w:rPr>
          <w:sz w:val="22"/>
          <w:szCs w:val="22"/>
        </w:rPr>
        <w:t xml:space="preserve">укционной комиссии </w:t>
      </w:r>
      <w:r w:rsidR="00435566" w:rsidRPr="00193453">
        <w:rPr>
          <w:sz w:val="22"/>
          <w:szCs w:val="22"/>
        </w:rPr>
        <w:t>о</w:t>
      </w:r>
      <w:r w:rsidR="001E2E11" w:rsidRPr="00193453">
        <w:rPr>
          <w:sz w:val="22"/>
          <w:szCs w:val="22"/>
        </w:rPr>
        <w:t xml:space="preserve"> </w:t>
      </w:r>
      <w:r w:rsidR="00435566" w:rsidRPr="00193453">
        <w:rPr>
          <w:sz w:val="22"/>
          <w:szCs w:val="22"/>
        </w:rPr>
        <w:t>проведении</w:t>
      </w:r>
      <w:r w:rsidR="001E2E11" w:rsidRPr="00193453">
        <w:rPr>
          <w:sz w:val="22"/>
          <w:szCs w:val="22"/>
        </w:rPr>
        <w:t xml:space="preserve"> аукц</w:t>
      </w:r>
      <w:r w:rsidR="00D8026A" w:rsidRPr="00193453">
        <w:rPr>
          <w:sz w:val="22"/>
          <w:szCs w:val="22"/>
        </w:rPr>
        <w:t>иона и представления А</w:t>
      </w:r>
      <w:r w:rsidR="00435566" w:rsidRPr="00193453">
        <w:rPr>
          <w:sz w:val="22"/>
          <w:szCs w:val="22"/>
        </w:rPr>
        <w:t>укциониста</w:t>
      </w:r>
      <w:r w:rsidR="00FF1875" w:rsidRPr="00193453">
        <w:rPr>
          <w:sz w:val="22"/>
          <w:szCs w:val="22"/>
        </w:rPr>
        <w:t>;</w:t>
      </w:r>
      <w:r w:rsidR="001E2E11" w:rsidRPr="00193453">
        <w:rPr>
          <w:sz w:val="22"/>
          <w:szCs w:val="22"/>
        </w:rPr>
        <w:t xml:space="preserve"> </w:t>
      </w:r>
    </w:p>
    <w:p w14:paraId="2740C6EB" w14:textId="52B0D165" w:rsidR="00B43DBC" w:rsidRPr="002B1734" w:rsidRDefault="00D8026A"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2B1734">
        <w:rPr>
          <w:sz w:val="22"/>
          <w:szCs w:val="22"/>
        </w:rPr>
        <w:t>А</w:t>
      </w:r>
      <w:r w:rsidR="003509B1" w:rsidRPr="002B1734">
        <w:rPr>
          <w:sz w:val="22"/>
          <w:szCs w:val="22"/>
        </w:rPr>
        <w:t>укционистом</w:t>
      </w:r>
      <w:r w:rsidR="00FF1875" w:rsidRPr="002B1734">
        <w:rPr>
          <w:sz w:val="22"/>
          <w:szCs w:val="22"/>
        </w:rPr>
        <w:t xml:space="preserve"> оглаша</w:t>
      </w:r>
      <w:r w:rsidR="00A361CF" w:rsidRPr="002B1734">
        <w:rPr>
          <w:sz w:val="22"/>
          <w:szCs w:val="22"/>
        </w:rPr>
        <w:t>е</w:t>
      </w:r>
      <w:r w:rsidR="00FF1875" w:rsidRPr="002B1734">
        <w:rPr>
          <w:sz w:val="22"/>
          <w:szCs w:val="22"/>
        </w:rPr>
        <w:t xml:space="preserve">тся </w:t>
      </w:r>
      <w:r w:rsidR="00A361CF" w:rsidRPr="002B1734">
        <w:rPr>
          <w:sz w:val="22"/>
          <w:szCs w:val="22"/>
        </w:rPr>
        <w:t xml:space="preserve">порядок проведения аукциона, </w:t>
      </w:r>
      <w:r w:rsidR="002D72AC" w:rsidRPr="002B1734">
        <w:rPr>
          <w:sz w:val="22"/>
          <w:szCs w:val="22"/>
        </w:rPr>
        <w:t>номер</w:t>
      </w:r>
      <w:r w:rsidR="00FF1875" w:rsidRPr="002B1734">
        <w:rPr>
          <w:sz w:val="22"/>
          <w:szCs w:val="22"/>
        </w:rPr>
        <w:t xml:space="preserve"> (на</w:t>
      </w:r>
      <w:r w:rsidR="00322BC2" w:rsidRPr="002B1734">
        <w:rPr>
          <w:sz w:val="22"/>
          <w:szCs w:val="22"/>
        </w:rPr>
        <w:t>и</w:t>
      </w:r>
      <w:r w:rsidR="00FF1875" w:rsidRPr="002B1734">
        <w:rPr>
          <w:sz w:val="22"/>
          <w:szCs w:val="22"/>
        </w:rPr>
        <w:t xml:space="preserve">менование) </w:t>
      </w:r>
      <w:r w:rsidR="004405F4">
        <w:rPr>
          <w:sz w:val="22"/>
          <w:szCs w:val="22"/>
        </w:rPr>
        <w:t>Объекта (</w:t>
      </w:r>
      <w:r w:rsidR="00FF1875" w:rsidRPr="002B1734">
        <w:rPr>
          <w:sz w:val="22"/>
          <w:szCs w:val="22"/>
        </w:rPr>
        <w:t>лота</w:t>
      </w:r>
      <w:r w:rsidR="004405F4">
        <w:rPr>
          <w:sz w:val="22"/>
          <w:szCs w:val="22"/>
        </w:rPr>
        <w:t>)</w:t>
      </w:r>
      <w:r w:rsidR="00585603" w:rsidRPr="002B1734">
        <w:rPr>
          <w:sz w:val="22"/>
          <w:szCs w:val="22"/>
        </w:rPr>
        <w:t xml:space="preserve">, </w:t>
      </w:r>
      <w:r w:rsidR="00FF1875" w:rsidRPr="002B1734">
        <w:rPr>
          <w:sz w:val="22"/>
          <w:szCs w:val="22"/>
        </w:rPr>
        <w:t xml:space="preserve">его краткая </w:t>
      </w:r>
      <w:r w:rsidR="00A54447" w:rsidRPr="002B1734">
        <w:rPr>
          <w:sz w:val="22"/>
          <w:szCs w:val="22"/>
        </w:rPr>
        <w:t>характеристик</w:t>
      </w:r>
      <w:r w:rsidR="00FF1875" w:rsidRPr="002B1734">
        <w:rPr>
          <w:sz w:val="22"/>
          <w:szCs w:val="22"/>
        </w:rPr>
        <w:t>а</w:t>
      </w:r>
      <w:r w:rsidR="00E44E4E" w:rsidRPr="002B1734">
        <w:rPr>
          <w:sz w:val="22"/>
          <w:szCs w:val="22"/>
        </w:rPr>
        <w:t>,</w:t>
      </w:r>
      <w:r w:rsidR="002D72AC" w:rsidRPr="002B1734">
        <w:rPr>
          <w:sz w:val="22"/>
          <w:szCs w:val="22"/>
        </w:rPr>
        <w:t xml:space="preserve"> </w:t>
      </w:r>
      <w:r w:rsidR="00FF1875" w:rsidRPr="002B1734">
        <w:rPr>
          <w:sz w:val="22"/>
          <w:szCs w:val="22"/>
        </w:rPr>
        <w:t>начальн</w:t>
      </w:r>
      <w:r w:rsidR="00A361CF" w:rsidRPr="002B1734">
        <w:rPr>
          <w:sz w:val="22"/>
          <w:szCs w:val="22"/>
        </w:rPr>
        <w:t>ая</w:t>
      </w:r>
      <w:r w:rsidR="00FF1875" w:rsidRPr="002B1734">
        <w:rPr>
          <w:sz w:val="22"/>
          <w:szCs w:val="22"/>
        </w:rPr>
        <w:t xml:space="preserve"> цен</w:t>
      </w:r>
      <w:r w:rsidR="00A361CF" w:rsidRPr="002B1734">
        <w:rPr>
          <w:sz w:val="22"/>
          <w:szCs w:val="22"/>
        </w:rPr>
        <w:t>а</w:t>
      </w:r>
      <w:r w:rsidR="002F3F3A" w:rsidRPr="002B1734">
        <w:rPr>
          <w:sz w:val="22"/>
          <w:szCs w:val="22"/>
        </w:rPr>
        <w:t xml:space="preserve"> предмета аукциона</w:t>
      </w:r>
      <w:r w:rsidR="00FF1875" w:rsidRPr="002B1734">
        <w:rPr>
          <w:sz w:val="22"/>
          <w:szCs w:val="22"/>
        </w:rPr>
        <w:t>, «шаг</w:t>
      </w:r>
      <w:r w:rsidR="00355AA4" w:rsidRPr="002B1734">
        <w:rPr>
          <w:sz w:val="22"/>
          <w:szCs w:val="22"/>
        </w:rPr>
        <w:t> </w:t>
      </w:r>
      <w:r w:rsidR="003509B1" w:rsidRPr="002B1734">
        <w:rPr>
          <w:sz w:val="22"/>
          <w:szCs w:val="22"/>
        </w:rPr>
        <w:t>аукциона»</w:t>
      </w:r>
      <w:r w:rsidR="00FF1875" w:rsidRPr="002B1734">
        <w:rPr>
          <w:sz w:val="22"/>
          <w:szCs w:val="22"/>
        </w:rPr>
        <w:t xml:space="preserve">, </w:t>
      </w:r>
      <w:r w:rsidR="00A361CF" w:rsidRPr="002B1734">
        <w:rPr>
          <w:sz w:val="22"/>
          <w:szCs w:val="22"/>
        </w:rPr>
        <w:t xml:space="preserve">а также </w:t>
      </w:r>
      <w:r w:rsidRPr="002B1734">
        <w:rPr>
          <w:sz w:val="22"/>
          <w:szCs w:val="22"/>
        </w:rPr>
        <w:t>номера карточек У</w:t>
      </w:r>
      <w:r w:rsidR="00FF1875" w:rsidRPr="002B1734">
        <w:rPr>
          <w:sz w:val="22"/>
          <w:szCs w:val="22"/>
        </w:rPr>
        <w:t>час</w:t>
      </w:r>
      <w:r w:rsidR="00953CF5" w:rsidRPr="002B1734">
        <w:rPr>
          <w:sz w:val="22"/>
          <w:szCs w:val="22"/>
        </w:rPr>
        <w:t>т</w:t>
      </w:r>
      <w:r w:rsidR="002D72AC" w:rsidRPr="002B1734">
        <w:rPr>
          <w:sz w:val="22"/>
          <w:szCs w:val="22"/>
        </w:rPr>
        <w:t>ников</w:t>
      </w:r>
      <w:r w:rsidR="00A361CF" w:rsidRPr="002B1734">
        <w:rPr>
          <w:sz w:val="22"/>
          <w:szCs w:val="22"/>
        </w:rPr>
        <w:t xml:space="preserve"> </w:t>
      </w:r>
      <w:r w:rsidR="00B43DBC" w:rsidRPr="002B1734">
        <w:rPr>
          <w:sz w:val="22"/>
          <w:szCs w:val="22"/>
        </w:rPr>
        <w:t xml:space="preserve">аукциона </w:t>
      </w:r>
      <w:r w:rsidR="00A361CF" w:rsidRPr="002B1734">
        <w:rPr>
          <w:sz w:val="22"/>
          <w:szCs w:val="22"/>
        </w:rPr>
        <w:t>по данному</w:t>
      </w:r>
      <w:r w:rsidR="004405F4">
        <w:rPr>
          <w:sz w:val="22"/>
          <w:szCs w:val="22"/>
        </w:rPr>
        <w:t xml:space="preserve"> Объекту (лоту) </w:t>
      </w:r>
      <w:r w:rsidR="007E4C91" w:rsidRPr="002B1734">
        <w:rPr>
          <w:sz w:val="22"/>
          <w:szCs w:val="22"/>
        </w:rPr>
        <w:t>аукциона</w:t>
      </w:r>
      <w:r w:rsidR="00FF1875" w:rsidRPr="002B1734">
        <w:rPr>
          <w:sz w:val="22"/>
          <w:szCs w:val="22"/>
        </w:rPr>
        <w:t>;</w:t>
      </w:r>
    </w:p>
    <w:p w14:paraId="7B1BE236" w14:textId="125F0455" w:rsidR="00B43DBC" w:rsidRPr="00193453" w:rsidRDefault="00A361CF"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2B1734">
        <w:rPr>
          <w:sz w:val="22"/>
          <w:szCs w:val="22"/>
        </w:rPr>
        <w:t>при</w:t>
      </w:r>
      <w:r w:rsidR="004C4E52" w:rsidRPr="002B1734">
        <w:rPr>
          <w:sz w:val="22"/>
          <w:szCs w:val="22"/>
        </w:rPr>
        <w:t xml:space="preserve"> об</w:t>
      </w:r>
      <w:r w:rsidR="00352852" w:rsidRPr="002B1734">
        <w:rPr>
          <w:sz w:val="22"/>
          <w:szCs w:val="22"/>
        </w:rPr>
        <w:t>ъ</w:t>
      </w:r>
      <w:r w:rsidR="004C4E52" w:rsidRPr="002B1734">
        <w:rPr>
          <w:sz w:val="22"/>
          <w:szCs w:val="22"/>
        </w:rPr>
        <w:t>явлени</w:t>
      </w:r>
      <w:r w:rsidRPr="002B1734">
        <w:rPr>
          <w:sz w:val="22"/>
          <w:szCs w:val="22"/>
        </w:rPr>
        <w:t>и</w:t>
      </w:r>
      <w:r w:rsidR="00D8026A" w:rsidRPr="002B1734">
        <w:rPr>
          <w:sz w:val="22"/>
          <w:szCs w:val="22"/>
        </w:rPr>
        <w:t xml:space="preserve"> А</w:t>
      </w:r>
      <w:r w:rsidR="004C4E52" w:rsidRPr="002B1734">
        <w:rPr>
          <w:sz w:val="22"/>
          <w:szCs w:val="22"/>
        </w:rPr>
        <w:t xml:space="preserve">укционистом </w:t>
      </w:r>
      <w:r w:rsidR="00FA48B0" w:rsidRPr="002B1734">
        <w:rPr>
          <w:sz w:val="22"/>
          <w:szCs w:val="22"/>
        </w:rPr>
        <w:t>начальной цен</w:t>
      </w:r>
      <w:r w:rsidR="002D72AC" w:rsidRPr="002B1734">
        <w:rPr>
          <w:sz w:val="22"/>
          <w:szCs w:val="22"/>
        </w:rPr>
        <w:t>ы</w:t>
      </w:r>
      <w:r w:rsidR="00FF1875" w:rsidRPr="002B1734">
        <w:rPr>
          <w:sz w:val="22"/>
          <w:szCs w:val="22"/>
        </w:rPr>
        <w:t xml:space="preserve"> </w:t>
      </w:r>
      <w:r w:rsidR="00FF1875" w:rsidRPr="00193453">
        <w:rPr>
          <w:sz w:val="22"/>
          <w:szCs w:val="22"/>
        </w:rPr>
        <w:t xml:space="preserve">предмета аукциона, </w:t>
      </w:r>
      <w:r w:rsidR="00D8026A" w:rsidRPr="00193453">
        <w:rPr>
          <w:sz w:val="22"/>
          <w:szCs w:val="22"/>
        </w:rPr>
        <w:t>У</w:t>
      </w:r>
      <w:r w:rsidR="002D72AC" w:rsidRPr="00193453">
        <w:rPr>
          <w:sz w:val="22"/>
          <w:szCs w:val="22"/>
        </w:rPr>
        <w:t>частникам</w:t>
      </w:r>
      <w:r w:rsidR="00B43DBC" w:rsidRPr="00193453">
        <w:rPr>
          <w:sz w:val="22"/>
          <w:szCs w:val="22"/>
        </w:rPr>
        <w:t xml:space="preserve"> аукциона</w:t>
      </w:r>
      <w:r w:rsidR="002D72AC" w:rsidRPr="00193453">
        <w:rPr>
          <w:sz w:val="22"/>
          <w:szCs w:val="22"/>
        </w:rPr>
        <w:t xml:space="preserve"> предлагается заявить цену </w:t>
      </w:r>
      <w:r w:rsidR="00352852" w:rsidRPr="00193453">
        <w:rPr>
          <w:sz w:val="22"/>
          <w:szCs w:val="22"/>
        </w:rPr>
        <w:t xml:space="preserve">предмета аукциона, увеличенную в соответствии с «шагом аукциона», </w:t>
      </w:r>
      <w:r w:rsidR="002D72AC" w:rsidRPr="00193453">
        <w:rPr>
          <w:sz w:val="22"/>
          <w:szCs w:val="22"/>
        </w:rPr>
        <w:t>путем поднятия карточек</w:t>
      </w:r>
      <w:r w:rsidR="00352852" w:rsidRPr="00193453">
        <w:rPr>
          <w:sz w:val="22"/>
          <w:szCs w:val="22"/>
        </w:rPr>
        <w:t>;</w:t>
      </w:r>
      <w:r w:rsidR="00E34DEC" w:rsidRPr="00193453">
        <w:rPr>
          <w:sz w:val="22"/>
          <w:szCs w:val="22"/>
        </w:rPr>
        <w:t xml:space="preserve"> </w:t>
      </w:r>
    </w:p>
    <w:p w14:paraId="581F1CE7" w14:textId="5AEC3834" w:rsidR="00E34DEC" w:rsidRPr="00193453" w:rsidRDefault="00E34DEC" w:rsidP="007D112D">
      <w:pPr>
        <w:numPr>
          <w:ilvl w:val="0"/>
          <w:numId w:val="4"/>
        </w:numPr>
        <w:tabs>
          <w:tab w:val="left" w:pos="426"/>
          <w:tab w:val="left" w:pos="567"/>
          <w:tab w:val="left" w:pos="851"/>
          <w:tab w:val="left" w:pos="993"/>
        </w:tabs>
        <w:autoSpaceDE w:val="0"/>
        <w:spacing w:line="228" w:lineRule="auto"/>
        <w:ind w:left="0" w:firstLine="426"/>
        <w:jc w:val="both"/>
        <w:rPr>
          <w:sz w:val="22"/>
          <w:szCs w:val="22"/>
        </w:rPr>
      </w:pPr>
      <w:r w:rsidRPr="00193453">
        <w:rPr>
          <w:sz w:val="22"/>
          <w:szCs w:val="22"/>
        </w:rPr>
        <w:t xml:space="preserve"> </w:t>
      </w:r>
      <w:r w:rsidR="00D8026A" w:rsidRPr="00193453">
        <w:rPr>
          <w:sz w:val="22"/>
          <w:szCs w:val="22"/>
        </w:rPr>
        <w:t>А</w:t>
      </w:r>
      <w:r w:rsidR="00FF1875" w:rsidRPr="00193453">
        <w:rPr>
          <w:sz w:val="22"/>
          <w:szCs w:val="22"/>
        </w:rPr>
        <w:t>укци</w:t>
      </w:r>
      <w:r w:rsidR="00B43DBC" w:rsidRPr="00193453">
        <w:rPr>
          <w:sz w:val="22"/>
          <w:szCs w:val="22"/>
        </w:rPr>
        <w:t>онист объя</w:t>
      </w:r>
      <w:r w:rsidR="00D8026A" w:rsidRPr="00193453">
        <w:rPr>
          <w:sz w:val="22"/>
          <w:szCs w:val="22"/>
        </w:rPr>
        <w:t>вляет номер карточки У</w:t>
      </w:r>
      <w:r w:rsidR="00FF1875" w:rsidRPr="00193453">
        <w:rPr>
          <w:sz w:val="22"/>
          <w:szCs w:val="22"/>
        </w:rPr>
        <w:t>ча</w:t>
      </w:r>
      <w:r w:rsidR="00435566" w:rsidRPr="00193453">
        <w:rPr>
          <w:sz w:val="22"/>
          <w:szCs w:val="22"/>
        </w:rPr>
        <w:t>стника</w:t>
      </w:r>
      <w:r w:rsidR="00B43DBC" w:rsidRPr="00193453">
        <w:rPr>
          <w:sz w:val="22"/>
          <w:szCs w:val="22"/>
        </w:rPr>
        <w:t xml:space="preserve"> аукциона</w:t>
      </w:r>
      <w:r w:rsidR="00435566" w:rsidRPr="00193453">
        <w:rPr>
          <w:sz w:val="22"/>
          <w:szCs w:val="22"/>
        </w:rPr>
        <w:t>, который первый</w:t>
      </w:r>
      <w:r w:rsidR="00E44033" w:rsidRPr="00193453">
        <w:rPr>
          <w:sz w:val="22"/>
          <w:szCs w:val="22"/>
        </w:rPr>
        <w:t xml:space="preserve"> поднял карточ</w:t>
      </w:r>
      <w:r w:rsidR="00D8026A" w:rsidRPr="00193453">
        <w:rPr>
          <w:sz w:val="22"/>
          <w:szCs w:val="22"/>
        </w:rPr>
        <w:t>ку после объявления А</w:t>
      </w:r>
      <w:r w:rsidR="00FF1875" w:rsidRPr="00193453">
        <w:rPr>
          <w:sz w:val="22"/>
          <w:szCs w:val="22"/>
        </w:rPr>
        <w:t xml:space="preserve">укционистом </w:t>
      </w:r>
      <w:r w:rsidR="00FA48B0" w:rsidRPr="00193453">
        <w:rPr>
          <w:sz w:val="22"/>
          <w:szCs w:val="22"/>
        </w:rPr>
        <w:t>начальной цен</w:t>
      </w:r>
      <w:r w:rsidR="00352852" w:rsidRPr="00193453">
        <w:rPr>
          <w:sz w:val="22"/>
          <w:szCs w:val="22"/>
        </w:rPr>
        <w:t>ы</w:t>
      </w:r>
      <w:r w:rsidR="00FF1875" w:rsidRPr="00193453">
        <w:rPr>
          <w:sz w:val="22"/>
          <w:szCs w:val="22"/>
        </w:rPr>
        <w:t xml:space="preserve"> </w:t>
      </w:r>
      <w:r w:rsidR="00435566" w:rsidRPr="00193453">
        <w:rPr>
          <w:sz w:val="22"/>
          <w:szCs w:val="22"/>
        </w:rPr>
        <w:t>предмета аукциона</w:t>
      </w:r>
      <w:r w:rsidRPr="00193453">
        <w:rPr>
          <w:sz w:val="22"/>
          <w:szCs w:val="22"/>
        </w:rPr>
        <w:t xml:space="preserve">, увеличенную в соответствии с «шагом аукциона»; </w:t>
      </w:r>
    </w:p>
    <w:p w14:paraId="6D12B8A8" w14:textId="77777777" w:rsidR="00B43DBC" w:rsidRPr="00193453" w:rsidRDefault="00F002F7"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193453">
        <w:rPr>
          <w:sz w:val="22"/>
          <w:szCs w:val="22"/>
        </w:rPr>
        <w:t>каждая последующая цена предмета аукциона, превышающая предыдущую цену</w:t>
      </w:r>
      <w:r w:rsidR="00D8026A" w:rsidRPr="00193453">
        <w:rPr>
          <w:sz w:val="22"/>
          <w:szCs w:val="22"/>
        </w:rPr>
        <w:t xml:space="preserve"> на «шаг аукциона», заявляется У</w:t>
      </w:r>
      <w:r w:rsidRPr="00193453">
        <w:rPr>
          <w:sz w:val="22"/>
          <w:szCs w:val="22"/>
        </w:rPr>
        <w:t>частниками</w:t>
      </w:r>
      <w:r w:rsidR="00B43DBC" w:rsidRPr="00193453">
        <w:rPr>
          <w:sz w:val="22"/>
          <w:szCs w:val="22"/>
        </w:rPr>
        <w:t xml:space="preserve"> аукциона</w:t>
      </w:r>
      <w:r w:rsidRPr="00193453">
        <w:rPr>
          <w:sz w:val="22"/>
          <w:szCs w:val="22"/>
        </w:rPr>
        <w:t xml:space="preserve"> путем поднят</w:t>
      </w:r>
      <w:r w:rsidR="00D042AB" w:rsidRPr="00193453">
        <w:rPr>
          <w:sz w:val="22"/>
          <w:szCs w:val="22"/>
        </w:rPr>
        <w:t>ия карт</w:t>
      </w:r>
      <w:r w:rsidRPr="00193453">
        <w:rPr>
          <w:sz w:val="22"/>
          <w:szCs w:val="22"/>
        </w:rPr>
        <w:t>очек;</w:t>
      </w:r>
    </w:p>
    <w:p w14:paraId="02430922" w14:textId="0E321D3B" w:rsidR="008B38FC" w:rsidRPr="002B1734" w:rsidRDefault="003509B1"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193453">
        <w:rPr>
          <w:sz w:val="22"/>
          <w:szCs w:val="22"/>
        </w:rPr>
        <w:t xml:space="preserve">если после троекратного объявления </w:t>
      </w:r>
      <w:r w:rsidR="00DA13F3" w:rsidRPr="00193453">
        <w:rPr>
          <w:sz w:val="22"/>
          <w:szCs w:val="22"/>
        </w:rPr>
        <w:t>последне</w:t>
      </w:r>
      <w:r w:rsidR="00E34DEC" w:rsidRPr="00193453">
        <w:rPr>
          <w:sz w:val="22"/>
          <w:szCs w:val="22"/>
        </w:rPr>
        <w:t xml:space="preserve">й </w:t>
      </w:r>
      <w:r w:rsidR="00DA13F3" w:rsidRPr="00193453">
        <w:rPr>
          <w:sz w:val="22"/>
          <w:szCs w:val="22"/>
        </w:rPr>
        <w:t>подтвержденно</w:t>
      </w:r>
      <w:r w:rsidR="00E34DEC" w:rsidRPr="00193453">
        <w:rPr>
          <w:sz w:val="22"/>
          <w:szCs w:val="22"/>
        </w:rPr>
        <w:t xml:space="preserve">й </w:t>
      </w:r>
      <w:r w:rsidR="00531056" w:rsidRPr="00193453">
        <w:rPr>
          <w:sz w:val="22"/>
          <w:szCs w:val="22"/>
        </w:rPr>
        <w:t>цены предмета аукциона</w:t>
      </w:r>
      <w:r w:rsidR="00F92CAC" w:rsidRPr="002B1734">
        <w:rPr>
          <w:sz w:val="22"/>
          <w:szCs w:val="22"/>
        </w:rPr>
        <w:t xml:space="preserve"> ни один из </w:t>
      </w:r>
      <w:r w:rsidR="00D8026A" w:rsidRPr="002B1734">
        <w:rPr>
          <w:sz w:val="22"/>
          <w:szCs w:val="22"/>
        </w:rPr>
        <w:t>У</w:t>
      </w:r>
      <w:r w:rsidRPr="002B1734">
        <w:rPr>
          <w:sz w:val="22"/>
          <w:szCs w:val="22"/>
        </w:rPr>
        <w:t>частников</w:t>
      </w:r>
      <w:r w:rsidR="008B38FC" w:rsidRPr="002B1734">
        <w:rPr>
          <w:sz w:val="22"/>
          <w:szCs w:val="22"/>
        </w:rPr>
        <w:t xml:space="preserve"> аукциона</w:t>
      </w:r>
      <w:r w:rsidRPr="002B1734">
        <w:rPr>
          <w:sz w:val="22"/>
          <w:szCs w:val="22"/>
        </w:rPr>
        <w:t xml:space="preserve"> не заявил о своем намерении предложить более высокую цену </w:t>
      </w:r>
      <w:r w:rsidR="002F3F3A" w:rsidRPr="002B1734">
        <w:rPr>
          <w:sz w:val="22"/>
          <w:szCs w:val="22"/>
        </w:rPr>
        <w:t xml:space="preserve">предмета аукциона </w:t>
      </w:r>
      <w:r w:rsidR="00E44E4E" w:rsidRPr="002B1734">
        <w:rPr>
          <w:sz w:val="22"/>
          <w:szCs w:val="22"/>
        </w:rPr>
        <w:t>(не поднял карточку)</w:t>
      </w:r>
      <w:r w:rsidRPr="002B1734">
        <w:rPr>
          <w:sz w:val="22"/>
          <w:szCs w:val="22"/>
        </w:rPr>
        <w:t xml:space="preserve">, </w:t>
      </w:r>
      <w:r w:rsidR="00A54447" w:rsidRPr="002B1734">
        <w:rPr>
          <w:sz w:val="22"/>
          <w:szCs w:val="22"/>
        </w:rPr>
        <w:t>аукцион завершается</w:t>
      </w:r>
      <w:r w:rsidR="00322BC2" w:rsidRPr="002B1734">
        <w:rPr>
          <w:sz w:val="22"/>
          <w:szCs w:val="22"/>
        </w:rPr>
        <w:t>;</w:t>
      </w:r>
    </w:p>
    <w:p w14:paraId="60C219D1" w14:textId="614C46E7" w:rsidR="00225CA7" w:rsidRPr="00DF0010" w:rsidRDefault="00225CA7" w:rsidP="007D112D">
      <w:pPr>
        <w:numPr>
          <w:ilvl w:val="0"/>
          <w:numId w:val="4"/>
        </w:numPr>
        <w:tabs>
          <w:tab w:val="left" w:pos="426"/>
          <w:tab w:val="left" w:pos="567"/>
          <w:tab w:val="left" w:pos="851"/>
          <w:tab w:val="left" w:pos="993"/>
        </w:tabs>
        <w:autoSpaceDE w:val="0"/>
        <w:spacing w:line="276" w:lineRule="auto"/>
        <w:ind w:left="0" w:firstLine="426"/>
        <w:jc w:val="both"/>
        <w:rPr>
          <w:sz w:val="22"/>
          <w:szCs w:val="22"/>
        </w:rPr>
      </w:pPr>
      <w:r w:rsidRPr="002B1734">
        <w:rPr>
          <w:bCs/>
          <w:sz w:val="22"/>
          <w:szCs w:val="22"/>
        </w:rPr>
        <w:t>по завершении</w:t>
      </w:r>
      <w:r w:rsidR="00D8026A" w:rsidRPr="002B1734">
        <w:rPr>
          <w:bCs/>
          <w:sz w:val="22"/>
          <w:szCs w:val="22"/>
        </w:rPr>
        <w:t xml:space="preserve"> аукциона Аукционист объявляет П</w:t>
      </w:r>
      <w:r w:rsidR="00216CE7" w:rsidRPr="002B1734">
        <w:rPr>
          <w:bCs/>
          <w:sz w:val="22"/>
          <w:szCs w:val="22"/>
        </w:rPr>
        <w:t>обедителя аукциона</w:t>
      </w:r>
      <w:r w:rsidR="009E6D21" w:rsidRPr="002B1734">
        <w:rPr>
          <w:bCs/>
          <w:sz w:val="22"/>
          <w:szCs w:val="22"/>
        </w:rPr>
        <w:t>, номер его карточки</w:t>
      </w:r>
      <w:r w:rsidRPr="002B1734">
        <w:rPr>
          <w:bCs/>
          <w:sz w:val="22"/>
          <w:szCs w:val="22"/>
        </w:rPr>
        <w:t xml:space="preserve"> и называет размер </w:t>
      </w:r>
      <w:r w:rsidR="008B38FC" w:rsidRPr="002B1734">
        <w:rPr>
          <w:bCs/>
          <w:sz w:val="22"/>
          <w:szCs w:val="22"/>
        </w:rPr>
        <w:t xml:space="preserve">предложенной им </w:t>
      </w:r>
      <w:r w:rsidR="00097DC3" w:rsidRPr="002B1734">
        <w:rPr>
          <w:bCs/>
          <w:sz w:val="22"/>
          <w:szCs w:val="22"/>
        </w:rPr>
        <w:t>цены предмета аукциона.</w:t>
      </w:r>
    </w:p>
    <w:p w14:paraId="6EEEE661" w14:textId="11B85EA7" w:rsidR="00DF0010" w:rsidRPr="002E4079" w:rsidRDefault="00DF0010" w:rsidP="007D112D">
      <w:pPr>
        <w:numPr>
          <w:ilvl w:val="1"/>
          <w:numId w:val="12"/>
        </w:numPr>
        <w:tabs>
          <w:tab w:val="left" w:pos="567"/>
          <w:tab w:val="left" w:pos="851"/>
          <w:tab w:val="left" w:pos="993"/>
        </w:tabs>
        <w:autoSpaceDE w:val="0"/>
        <w:spacing w:line="276" w:lineRule="auto"/>
        <w:ind w:left="0" w:firstLine="426"/>
        <w:jc w:val="both"/>
        <w:rPr>
          <w:sz w:val="22"/>
          <w:szCs w:val="22"/>
        </w:rPr>
      </w:pPr>
      <w:r w:rsidRPr="002B1734">
        <w:rPr>
          <w:sz w:val="22"/>
          <w:szCs w:val="22"/>
        </w:rPr>
        <w:t xml:space="preserve">Победителем </w:t>
      </w:r>
      <w:r w:rsidRPr="002E4079">
        <w:rPr>
          <w:sz w:val="22"/>
          <w:szCs w:val="22"/>
        </w:rPr>
        <w:t>аукциона</w:t>
      </w:r>
      <w:r w:rsidRPr="002E4079">
        <w:rPr>
          <w:b/>
          <w:sz w:val="22"/>
          <w:szCs w:val="22"/>
        </w:rPr>
        <w:t xml:space="preserve"> </w:t>
      </w:r>
      <w:r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46E1345B" w:rsidR="00DF0010" w:rsidRPr="00C007BD" w:rsidRDefault="00DF0010" w:rsidP="007D112D">
      <w:pPr>
        <w:numPr>
          <w:ilvl w:val="1"/>
          <w:numId w:val="12"/>
        </w:numPr>
        <w:tabs>
          <w:tab w:val="left" w:pos="567"/>
          <w:tab w:val="left" w:pos="851"/>
          <w:tab w:val="left" w:pos="993"/>
        </w:tabs>
        <w:autoSpaceDE w:val="0"/>
        <w:spacing w:line="276" w:lineRule="auto"/>
        <w:ind w:left="0" w:firstLine="426"/>
        <w:jc w:val="both"/>
        <w:rPr>
          <w:sz w:val="22"/>
          <w:szCs w:val="22"/>
        </w:rPr>
      </w:pPr>
      <w:r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Pr="00C007BD">
        <w:rPr>
          <w:sz w:val="22"/>
          <w:szCs w:val="22"/>
        </w:rPr>
        <w:t>быть отключен, осуществлять видео или фотосъемку без уведомления Аукционной комиссии.</w:t>
      </w:r>
    </w:p>
    <w:p w14:paraId="40991952" w14:textId="1908A0AC" w:rsidR="00DF0010" w:rsidRPr="002E4079" w:rsidRDefault="00DF0010" w:rsidP="007D112D">
      <w:pPr>
        <w:numPr>
          <w:ilvl w:val="1"/>
          <w:numId w:val="12"/>
        </w:numPr>
        <w:tabs>
          <w:tab w:val="left" w:pos="567"/>
          <w:tab w:val="left" w:pos="851"/>
          <w:tab w:val="left" w:pos="993"/>
        </w:tabs>
        <w:autoSpaceDE w:val="0"/>
        <w:spacing w:line="276" w:lineRule="auto"/>
        <w:ind w:left="0" w:firstLine="426"/>
        <w:jc w:val="both"/>
        <w:rPr>
          <w:bCs/>
          <w:sz w:val="22"/>
          <w:szCs w:val="22"/>
        </w:rPr>
      </w:pPr>
      <w:r w:rsidRPr="00C007BD">
        <w:rPr>
          <w:sz w:val="22"/>
          <w:szCs w:val="22"/>
        </w:rPr>
        <w:t>Участники, нарушившие порядок (п.</w:t>
      </w:r>
      <w:r w:rsidR="00C007BD" w:rsidRPr="00C007BD">
        <w:rPr>
          <w:sz w:val="22"/>
          <w:szCs w:val="22"/>
        </w:rPr>
        <w:t>9</w:t>
      </w:r>
      <w:r w:rsidRPr="00C007BD">
        <w:rPr>
          <w:sz w:val="22"/>
          <w:szCs w:val="22"/>
        </w:rPr>
        <w:t>.</w:t>
      </w:r>
      <w:r w:rsidR="00C007BD" w:rsidRPr="00C007BD">
        <w:rPr>
          <w:sz w:val="22"/>
          <w:szCs w:val="22"/>
        </w:rPr>
        <w:t>6</w:t>
      </w:r>
      <w:r w:rsidRPr="00C007BD">
        <w:rPr>
          <w:sz w:val="22"/>
          <w:szCs w:val="22"/>
        </w:rPr>
        <w:t>.), и получившие дважды предупреждение от Аукционной комиссии могут быть удалены из аукционного зала по ре</w:t>
      </w:r>
      <w:r w:rsidRPr="002E4079">
        <w:rPr>
          <w:sz w:val="22"/>
          <w:szCs w:val="22"/>
        </w:rPr>
        <w:t>шению Аукционной комиссии, что отражается в Протоколе о результатах аукциона.</w:t>
      </w:r>
    </w:p>
    <w:p w14:paraId="4C6D4571" w14:textId="4DA03DCF" w:rsidR="00DF0010" w:rsidRPr="002E4079" w:rsidRDefault="00DF0010" w:rsidP="007D112D">
      <w:pPr>
        <w:numPr>
          <w:ilvl w:val="1"/>
          <w:numId w:val="12"/>
        </w:numPr>
        <w:tabs>
          <w:tab w:val="left" w:pos="567"/>
          <w:tab w:val="left" w:pos="851"/>
          <w:tab w:val="left" w:pos="993"/>
        </w:tabs>
        <w:autoSpaceDE w:val="0"/>
        <w:spacing w:line="276" w:lineRule="auto"/>
        <w:ind w:left="0" w:firstLine="426"/>
        <w:jc w:val="both"/>
        <w:rPr>
          <w:bCs/>
          <w:sz w:val="22"/>
          <w:szCs w:val="22"/>
        </w:rPr>
      </w:pPr>
      <w:r w:rsidRPr="002E4079">
        <w:rPr>
          <w:sz w:val="22"/>
          <w:szCs w:val="22"/>
        </w:rPr>
        <w:t xml:space="preserve"> </w:t>
      </w:r>
      <w:r w:rsidRPr="002E4079">
        <w:rPr>
          <w:bCs/>
          <w:sz w:val="22"/>
          <w:szCs w:val="22"/>
        </w:rPr>
        <w:t xml:space="preserve"> </w:t>
      </w:r>
      <w:r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767B6206" w:rsidR="0007061F" w:rsidRPr="002B1734" w:rsidRDefault="0007061F" w:rsidP="007D112D">
      <w:pPr>
        <w:numPr>
          <w:ilvl w:val="1"/>
          <w:numId w:val="12"/>
        </w:numPr>
        <w:tabs>
          <w:tab w:val="left" w:pos="567"/>
          <w:tab w:val="left" w:pos="851"/>
          <w:tab w:val="left" w:pos="993"/>
        </w:tabs>
        <w:autoSpaceDE w:val="0"/>
        <w:spacing w:line="276" w:lineRule="auto"/>
        <w:ind w:left="0" w:firstLine="426"/>
        <w:jc w:val="both"/>
        <w:rPr>
          <w:sz w:val="22"/>
          <w:szCs w:val="22"/>
        </w:rPr>
      </w:pPr>
      <w:r w:rsidRPr="002E4079">
        <w:rPr>
          <w:sz w:val="22"/>
          <w:szCs w:val="22"/>
        </w:rPr>
        <w:t xml:space="preserve">Результаты аукциона оформляются </w:t>
      </w:r>
      <w:r w:rsidR="0020341A" w:rsidRPr="002E4079">
        <w:rPr>
          <w:sz w:val="22"/>
          <w:szCs w:val="22"/>
        </w:rPr>
        <w:t>П</w:t>
      </w:r>
      <w:r w:rsidRPr="002E4079">
        <w:rPr>
          <w:sz w:val="22"/>
          <w:szCs w:val="22"/>
        </w:rPr>
        <w:t>ротоколом о результатах аукциона, который размещается в порядке, установленном разделом 3 Извещения о проведении</w:t>
      </w:r>
      <w:r w:rsidRPr="002B1734">
        <w:rPr>
          <w:sz w:val="22"/>
          <w:szCs w:val="22"/>
        </w:rPr>
        <w:t xml:space="preserve"> аукциона в течение одного рабочего дня со дня его подписания.</w:t>
      </w:r>
    </w:p>
    <w:p w14:paraId="736991AA" w14:textId="77777777" w:rsidR="007D112D" w:rsidRDefault="00846443" w:rsidP="007D112D">
      <w:pPr>
        <w:numPr>
          <w:ilvl w:val="1"/>
          <w:numId w:val="12"/>
        </w:numPr>
        <w:tabs>
          <w:tab w:val="left" w:pos="567"/>
          <w:tab w:val="left" w:pos="851"/>
          <w:tab w:val="left" w:pos="993"/>
        </w:tabs>
        <w:autoSpaceDE w:val="0"/>
        <w:spacing w:line="276" w:lineRule="auto"/>
        <w:ind w:left="0" w:firstLine="426"/>
        <w:jc w:val="both"/>
        <w:rPr>
          <w:sz w:val="22"/>
          <w:szCs w:val="22"/>
        </w:rPr>
      </w:pPr>
      <w:bookmarkStart w:id="95" w:name="_Toc426365734"/>
      <w:bookmarkStart w:id="96" w:name="_Toc429992738"/>
      <w:r w:rsidRPr="002B1734">
        <w:rPr>
          <w:sz w:val="22"/>
          <w:szCs w:val="22"/>
        </w:rPr>
        <w:t>Аукцион признается несостоявшимся в случаях, если:</w:t>
      </w:r>
    </w:p>
    <w:p w14:paraId="61E2C8AB" w14:textId="59F975B4"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а участие в аукционе была подана 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742A309"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было подано ни одной Заявки </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945BA45" w:rsidR="00B145EA" w:rsidRPr="00B145EA" w:rsidRDefault="00B145EA" w:rsidP="00B145EA">
      <w:pPr>
        <w:numPr>
          <w:ilvl w:val="1"/>
          <w:numId w:val="12"/>
        </w:numPr>
        <w:tabs>
          <w:tab w:val="left" w:pos="567"/>
          <w:tab w:val="left" w:pos="851"/>
          <w:tab w:val="left" w:pos="993"/>
        </w:tabs>
        <w:autoSpaceDE w:val="0"/>
        <w:spacing w:line="276" w:lineRule="auto"/>
        <w:ind w:left="0" w:firstLine="426"/>
        <w:jc w:val="both"/>
        <w:rPr>
          <w:sz w:val="22"/>
          <w:szCs w:val="22"/>
        </w:rPr>
      </w:pPr>
      <w:r>
        <w:rPr>
          <w:sz w:val="22"/>
          <w:szCs w:val="22"/>
        </w:rPr>
        <w:t>Уполномоченный орган</w:t>
      </w:r>
      <w:r w:rsidRPr="00B145EA">
        <w:rPr>
          <w:sz w:val="22"/>
          <w:szCs w:val="22"/>
        </w:rPr>
        <w:t xml:space="preserve"> 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0730C" w:rsidRPr="00D0730C">
        <w:rPr>
          <w:sz w:val="22"/>
          <w:szCs w:val="22"/>
        </w:rPr>
        <w:br/>
      </w:r>
      <w:r w:rsidR="00D0730C" w:rsidRPr="00D0730C">
        <w:rPr>
          <w:sz w:val="22"/>
          <w:szCs w:val="22"/>
        </w:rPr>
        <w:lastRenderedPageBreak/>
        <w:t>в аукционе</w:t>
      </w:r>
      <w:r w:rsidRPr="00B145EA">
        <w:rPr>
          <w:sz w:val="22"/>
          <w:szCs w:val="22"/>
        </w:rPr>
        <w:t xml:space="preserve"> в течение </w:t>
      </w:r>
      <w:r w:rsidR="00D0730C">
        <w:rPr>
          <w:sz w:val="22"/>
          <w:szCs w:val="22"/>
        </w:rPr>
        <w:t>30 (</w:t>
      </w:r>
      <w:r w:rsidRPr="00B145EA">
        <w:rPr>
          <w:sz w:val="22"/>
          <w:szCs w:val="22"/>
        </w:rPr>
        <w:t>тридцати</w:t>
      </w:r>
      <w:r w:rsidR="00D0730C">
        <w:rPr>
          <w:sz w:val="22"/>
          <w:szCs w:val="22"/>
        </w:rPr>
        <w:t>)</w:t>
      </w:r>
      <w:r w:rsidRPr="00B145EA">
        <w:rPr>
          <w:sz w:val="22"/>
          <w:szCs w:val="22"/>
        </w:rPr>
        <w:t xml:space="preserve"> дней со дня направления им проекта договора аренды земельного участка не подписали и не представили в </w:t>
      </w:r>
      <w:r w:rsidR="00D0730C">
        <w:rPr>
          <w:sz w:val="22"/>
          <w:szCs w:val="22"/>
        </w:rPr>
        <w:t>У</w:t>
      </w:r>
      <w:r w:rsidRPr="00B145EA">
        <w:rPr>
          <w:sz w:val="22"/>
          <w:szCs w:val="22"/>
        </w:rPr>
        <w:t>полномоченный орган указанные договоры</w:t>
      </w:r>
      <w:r w:rsidR="00D0730C">
        <w:rPr>
          <w:sz w:val="22"/>
          <w:szCs w:val="22"/>
        </w:rPr>
        <w:t xml:space="preserve">. </w:t>
      </w:r>
      <w:r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44270C9D" w:rsidR="00364A9F" w:rsidRPr="0066427B" w:rsidRDefault="00F442DB" w:rsidP="007D112D">
      <w:pPr>
        <w:pStyle w:val="2"/>
        <w:numPr>
          <w:ilvl w:val="0"/>
          <w:numId w:val="11"/>
        </w:numPr>
        <w:tabs>
          <w:tab w:val="left" w:pos="284"/>
          <w:tab w:val="left" w:pos="851"/>
        </w:tabs>
        <w:spacing w:before="0" w:after="100" w:line="276" w:lineRule="auto"/>
        <w:ind w:left="357" w:firstLine="68"/>
        <w:jc w:val="both"/>
        <w:rPr>
          <w:rFonts w:ascii="Times New Roman" w:hAnsi="Times New Roman"/>
          <w:i w:val="0"/>
          <w:sz w:val="26"/>
          <w:szCs w:val="26"/>
        </w:rPr>
      </w:pPr>
      <w:bookmarkStart w:id="97" w:name="_Toc479691592"/>
      <w:r w:rsidRPr="0066427B">
        <w:rPr>
          <w:rFonts w:ascii="Times New Roman" w:hAnsi="Times New Roman"/>
          <w:i w:val="0"/>
          <w:sz w:val="26"/>
          <w:szCs w:val="26"/>
        </w:rPr>
        <w:t>Условия и сроки заключения договора аренды земельного участка</w:t>
      </w:r>
      <w:bookmarkEnd w:id="95"/>
      <w:bookmarkEnd w:id="96"/>
      <w:bookmarkEnd w:id="97"/>
    </w:p>
    <w:p w14:paraId="0C03CA00" w14:textId="44004C85"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 xml:space="preserve">10.1.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08692357" w14:textId="2F579124" w:rsidR="00C41CE8" w:rsidRPr="002B1734" w:rsidRDefault="00A51B66"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Pr="002B1734">
        <w:rPr>
          <w:b/>
          <w:sz w:val="22"/>
          <w:szCs w:val="22"/>
        </w:rPr>
        <w:t xml:space="preserve"> </w:t>
      </w:r>
      <w:r w:rsidRPr="002B1734">
        <w:rPr>
          <w:sz w:val="22"/>
          <w:szCs w:val="22"/>
        </w:rPr>
        <w:t>У</w:t>
      </w:r>
      <w:r w:rsidR="001F3CF6" w:rsidRPr="002B1734">
        <w:rPr>
          <w:sz w:val="22"/>
          <w:szCs w:val="22"/>
        </w:rPr>
        <w:t>полномоченный орган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5EF1741B" w:rsidR="000B2793" w:rsidRPr="002B1734" w:rsidRDefault="000B2793"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10.3.</w:t>
      </w:r>
      <w:r w:rsidRPr="002B1734">
        <w:rPr>
          <w:sz w:val="22"/>
          <w:szCs w:val="22"/>
        </w:rPr>
        <w:t xml:space="preserve"> В случае, если по окончании срока подач</w:t>
      </w:r>
      <w:r w:rsidR="001F3CF6" w:rsidRPr="002B1734">
        <w:rPr>
          <w:sz w:val="22"/>
          <w:szCs w:val="22"/>
        </w:rPr>
        <w:t>и З</w:t>
      </w:r>
      <w:r w:rsidRPr="002B1734">
        <w:rPr>
          <w:sz w:val="22"/>
          <w:szCs w:val="22"/>
        </w:rPr>
        <w:t>аявок на участие</w:t>
      </w:r>
      <w:r w:rsidR="001F3CF6" w:rsidRPr="002B1734">
        <w:rPr>
          <w:sz w:val="22"/>
          <w:szCs w:val="22"/>
        </w:rPr>
        <w:t xml:space="preserve"> в аукционе подана только одна З</w:t>
      </w:r>
      <w:r w:rsidRPr="002B1734">
        <w:rPr>
          <w:sz w:val="22"/>
          <w:szCs w:val="22"/>
        </w:rPr>
        <w:t>аявка на участие в аукционе</w:t>
      </w:r>
      <w:r w:rsidR="00E140D2" w:rsidRPr="002B1734">
        <w:rPr>
          <w:sz w:val="22"/>
          <w:szCs w:val="22"/>
        </w:rPr>
        <w:t>, при условии соответствия</w:t>
      </w:r>
      <w:r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07061F" w:rsidRPr="002B1734">
        <w:rPr>
          <w:sz w:val="22"/>
          <w:szCs w:val="22"/>
        </w:rPr>
        <w:t>Уполномоченный орган</w:t>
      </w:r>
      <w:r w:rsidRPr="002B1734">
        <w:rPr>
          <w:sz w:val="22"/>
          <w:szCs w:val="22"/>
        </w:rPr>
        <w:t xml:space="preserve"> в течение </w:t>
      </w:r>
      <w:r w:rsidR="00C01975" w:rsidRPr="002B1734">
        <w:rPr>
          <w:sz w:val="22"/>
          <w:szCs w:val="22"/>
        </w:rPr>
        <w:t>10 (</w:t>
      </w:r>
      <w:r w:rsidRPr="002B1734">
        <w:rPr>
          <w:sz w:val="22"/>
          <w:szCs w:val="22"/>
        </w:rPr>
        <w:t>десяти</w:t>
      </w:r>
      <w:r w:rsidR="00C01975" w:rsidRPr="002B1734">
        <w:rPr>
          <w:sz w:val="22"/>
          <w:szCs w:val="22"/>
        </w:rPr>
        <w:t>)</w:t>
      </w:r>
      <w:r w:rsidRPr="002B1734">
        <w:rPr>
          <w:sz w:val="22"/>
          <w:szCs w:val="22"/>
        </w:rPr>
        <w:t xml:space="preserve"> дней</w:t>
      </w:r>
      <w:r w:rsidR="001F3CF6" w:rsidRPr="002B1734">
        <w:rPr>
          <w:sz w:val="22"/>
          <w:szCs w:val="22"/>
        </w:rPr>
        <w:t xml:space="preserve"> со дня рассмотрения указанной З</w:t>
      </w:r>
      <w:r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Pr="002B1734">
        <w:rPr>
          <w:sz w:val="22"/>
          <w:szCs w:val="22"/>
        </w:rPr>
        <w:t xml:space="preserve">аявителю </w:t>
      </w:r>
      <w:r w:rsidR="00F30A9C" w:rsidRPr="002B1734">
        <w:rPr>
          <w:sz w:val="22"/>
          <w:szCs w:val="22"/>
        </w:rPr>
        <w:t>3 (</w:t>
      </w:r>
      <w:r w:rsidRPr="002B1734">
        <w:rPr>
          <w:sz w:val="22"/>
          <w:szCs w:val="22"/>
        </w:rPr>
        <w:t>три</w:t>
      </w:r>
      <w:r w:rsidR="00F30A9C" w:rsidRPr="002B1734">
        <w:rPr>
          <w:sz w:val="22"/>
          <w:szCs w:val="22"/>
        </w:rPr>
        <w:t>)</w:t>
      </w:r>
      <w:r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Pr="002B1734">
        <w:rPr>
          <w:sz w:val="22"/>
          <w:szCs w:val="22"/>
        </w:rPr>
        <w:t>.</w:t>
      </w:r>
    </w:p>
    <w:p w14:paraId="1E1A0170" w14:textId="4893DED4" w:rsidR="00A51B66"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10.4</w:t>
      </w:r>
      <w:r w:rsidR="00A51B66" w:rsidRPr="0090226B">
        <w:rPr>
          <w:b/>
          <w:sz w:val="22"/>
          <w:szCs w:val="22"/>
        </w:rPr>
        <w:t>.</w:t>
      </w:r>
      <w:r w:rsidR="00A51B66" w:rsidRPr="002B1734">
        <w:rPr>
          <w:sz w:val="22"/>
          <w:szCs w:val="22"/>
        </w:rPr>
        <w:t xml:space="preserve">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7FE05D76" w:rsidR="00F30A9C"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10.5.</w:t>
      </w:r>
      <w:r w:rsidRPr="002B1734">
        <w:rPr>
          <w:sz w:val="22"/>
          <w:szCs w:val="22"/>
        </w:rPr>
        <w:t xml:space="preserve"> Победитель аукциона или иное лицо, с которым заключается договор аренды земельного участка</w:t>
      </w:r>
      <w:r w:rsidR="00B145EA">
        <w:rPr>
          <w:sz w:val="22"/>
          <w:szCs w:val="22"/>
        </w:rPr>
        <w:br/>
      </w:r>
      <w:r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4B611843"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10.6</w:t>
      </w:r>
      <w:r w:rsidR="00A51B66" w:rsidRPr="0090226B">
        <w:rPr>
          <w:b/>
          <w:sz w:val="22"/>
          <w:szCs w:val="22"/>
        </w:rPr>
        <w:t>.</w:t>
      </w:r>
      <w:r w:rsidR="00A51B66" w:rsidRPr="002B1734">
        <w:rPr>
          <w:sz w:val="22"/>
          <w:szCs w:val="22"/>
        </w:rPr>
        <w:t xml:space="preserve">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BD424D" w:rsidRPr="002B1734">
        <w:rPr>
          <w:sz w:val="22"/>
          <w:szCs w:val="22"/>
        </w:rPr>
        <w:t>в У</w:t>
      </w:r>
      <w:r w:rsidR="00A51B66" w:rsidRPr="002B1734">
        <w:rPr>
          <w:sz w:val="22"/>
          <w:szCs w:val="22"/>
        </w:rPr>
        <w:t>полномоченный орган</w:t>
      </w:r>
      <w:r w:rsidR="00F442DB" w:rsidRPr="002B1734">
        <w:rPr>
          <w:sz w:val="22"/>
          <w:szCs w:val="22"/>
        </w:rPr>
        <w:t xml:space="preserve">, </w:t>
      </w:r>
      <w:r w:rsidR="00FB1518" w:rsidRPr="002B1734">
        <w:rPr>
          <w:sz w:val="22"/>
          <w:szCs w:val="22"/>
        </w:rPr>
        <w:t>Уполномоченный орган</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4AD9663F" w:rsidR="008E61DB" w:rsidRPr="008E61DB" w:rsidRDefault="00350A3E" w:rsidP="00350A3E">
      <w:pPr>
        <w:tabs>
          <w:tab w:val="left" w:pos="709"/>
          <w:tab w:val="left" w:pos="851"/>
          <w:tab w:val="left" w:pos="993"/>
        </w:tabs>
        <w:autoSpaceDE w:val="0"/>
        <w:spacing w:line="276" w:lineRule="auto"/>
        <w:ind w:firstLine="426"/>
        <w:jc w:val="both"/>
        <w:rPr>
          <w:sz w:val="22"/>
          <w:szCs w:val="22"/>
        </w:rPr>
      </w:pPr>
      <w:r w:rsidRPr="00350A3E">
        <w:rPr>
          <w:b/>
          <w:sz w:val="22"/>
          <w:szCs w:val="22"/>
        </w:rPr>
        <w:t>10.7.</w:t>
      </w:r>
      <w:r>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Pr>
          <w:sz w:val="22"/>
          <w:szCs w:val="22"/>
        </w:rPr>
        <w:t xml:space="preserve">Уполномоченным органом </w:t>
      </w:r>
      <w:r w:rsidR="008E61DB" w:rsidRPr="008E61DB">
        <w:rPr>
          <w:sz w:val="22"/>
          <w:szCs w:val="22"/>
        </w:rPr>
        <w:t xml:space="preserve">проекта указанного договора аренды, не подписал и не представил </w:t>
      </w:r>
      <w:r>
        <w:rPr>
          <w:sz w:val="22"/>
          <w:szCs w:val="22"/>
        </w:rPr>
        <w:t>Упо</w:t>
      </w:r>
      <w:r w:rsidR="00DA31A1">
        <w:rPr>
          <w:sz w:val="22"/>
          <w:szCs w:val="22"/>
        </w:rPr>
        <w:t>л</w:t>
      </w:r>
      <w:r>
        <w:rPr>
          <w:sz w:val="22"/>
          <w:szCs w:val="22"/>
        </w:rPr>
        <w:t xml:space="preserve">номоченному органу </w:t>
      </w:r>
      <w:r w:rsidR="008E61DB" w:rsidRPr="008E61DB">
        <w:rPr>
          <w:sz w:val="22"/>
          <w:szCs w:val="22"/>
        </w:rPr>
        <w:t xml:space="preserve">указанный договор, </w:t>
      </w:r>
      <w:r>
        <w:rPr>
          <w:sz w:val="22"/>
          <w:szCs w:val="22"/>
        </w:rPr>
        <w:t xml:space="preserve">Уполномоченный орган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 (в соответствии с постановлением Правительства Российской Федерации</w:t>
      </w:r>
      <w:r w:rsidR="00543C36">
        <w:rPr>
          <w:sz w:val="22"/>
          <w:szCs w:val="22"/>
        </w:rPr>
        <w:br/>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7"/>
      <w:bookmarkEnd w:id="8"/>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4F8A0C7A" w14:textId="652B514E" w:rsidR="00F436E0" w:rsidRDefault="00B673AF" w:rsidP="00B673AF">
      <w:pPr>
        <w:jc w:val="center"/>
        <w:rPr>
          <w:b/>
          <w:bCs/>
          <w:color w:val="0000FF"/>
        </w:rPr>
      </w:pPr>
      <w:permStart w:id="1147686127" w:edGrp="everyone"/>
      <w:r>
        <w:rPr>
          <w:b/>
          <w:noProof/>
          <w:color w:val="0000FF"/>
          <w:lang w:eastAsia="ru-RU"/>
        </w:rPr>
        <w:drawing>
          <wp:inline distT="0" distB="0" distL="0" distR="0" wp14:anchorId="0D1038CE" wp14:editId="3E45D5C5">
            <wp:extent cx="6566535" cy="9273540"/>
            <wp:effectExtent l="0" t="0" r="5715" b="3810"/>
            <wp:docPr id="1" name="Рисунок 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Постановление №996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Постановление №996_Страница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6535" cy="9273540"/>
                    </a:xfrm>
                    <a:prstGeom prst="rect">
                      <a:avLst/>
                    </a:prstGeom>
                    <a:noFill/>
                    <a:ln>
                      <a:noFill/>
                    </a:ln>
                  </pic:spPr>
                </pic:pic>
              </a:graphicData>
            </a:graphic>
          </wp:inline>
        </w:drawing>
      </w:r>
    </w:p>
    <w:p w14:paraId="49DB1885" w14:textId="0978F5E8" w:rsidR="00B673AF" w:rsidRPr="008104E1" w:rsidRDefault="00B673AF" w:rsidP="00B673AF">
      <w:pPr>
        <w:jc w:val="center"/>
        <w:rPr>
          <w:b/>
          <w:bCs/>
          <w:color w:val="0000FF"/>
        </w:rPr>
      </w:pPr>
      <w:r>
        <w:rPr>
          <w:b/>
          <w:bCs/>
          <w:noProof/>
          <w:color w:val="0000FF"/>
          <w:lang w:eastAsia="ru-RU"/>
        </w:rPr>
        <w:lastRenderedPageBreak/>
        <w:drawing>
          <wp:inline distT="0" distB="0" distL="0" distR="0" wp14:anchorId="75D5322D" wp14:editId="156CC973">
            <wp:extent cx="6566535" cy="9309735"/>
            <wp:effectExtent l="0" t="0" r="5715" b="5715"/>
            <wp:docPr id="4" name="Рисунок 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Постановление №996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Постановление №996_Страница_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64BC72F0" w14:textId="6FCA456D" w:rsidR="00702052" w:rsidRDefault="00702052"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04D667F3" w:rsidR="003B3264" w:rsidRDefault="008D177C" w:rsidP="00214674">
      <w:permStart w:id="644181587" w:edGrp="everyone"/>
      <w:r>
        <w:rPr>
          <w:b/>
          <w:noProof/>
          <w:szCs w:val="28"/>
          <w:lang w:eastAsia="ru-RU"/>
        </w:rPr>
        <w:drawing>
          <wp:inline distT="0" distB="0" distL="0" distR="0" wp14:anchorId="0E735385" wp14:editId="2CCED790">
            <wp:extent cx="6566535" cy="9309735"/>
            <wp:effectExtent l="0" t="0" r="5715" b="5715"/>
            <wp:docPr id="5" name="Рисунок 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Выписка ЕГРН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Выписка ЕГРН_Страница_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305E8921" w14:textId="414E982F" w:rsidR="008D177C" w:rsidRDefault="008D177C" w:rsidP="00214674">
      <w:r>
        <w:rPr>
          <w:noProof/>
          <w:lang w:eastAsia="ru-RU"/>
        </w:rPr>
        <w:lastRenderedPageBreak/>
        <w:drawing>
          <wp:inline distT="0" distB="0" distL="0" distR="0" wp14:anchorId="19C1C835" wp14:editId="7B0F94E0">
            <wp:extent cx="6566535" cy="9273540"/>
            <wp:effectExtent l="0" t="0" r="5715" b="3810"/>
            <wp:docPr id="9" name="Рисунок 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Выписка ЕГРН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Выписка ЕГРН_Страница_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6535" cy="9273540"/>
                    </a:xfrm>
                    <a:prstGeom prst="rect">
                      <a:avLst/>
                    </a:prstGeom>
                    <a:noFill/>
                    <a:ln>
                      <a:noFill/>
                    </a:ln>
                  </pic:spPr>
                </pic:pic>
              </a:graphicData>
            </a:graphic>
          </wp:inline>
        </w:drawing>
      </w:r>
    </w:p>
    <w:p w14:paraId="7F311052" w14:textId="6263D36B" w:rsidR="008D177C" w:rsidRDefault="008D177C" w:rsidP="00214674"/>
    <w:p w14:paraId="2AB2940D" w14:textId="46A61781" w:rsidR="008D177C" w:rsidRDefault="008D177C" w:rsidP="00214674"/>
    <w:p w14:paraId="6CE07D56" w14:textId="43B163E2" w:rsidR="008D177C" w:rsidRDefault="008D177C" w:rsidP="00214674">
      <w:r>
        <w:rPr>
          <w:noProof/>
          <w:lang w:eastAsia="ru-RU"/>
        </w:rPr>
        <w:lastRenderedPageBreak/>
        <w:drawing>
          <wp:inline distT="0" distB="0" distL="0" distR="0" wp14:anchorId="594F9299" wp14:editId="6FF9229A">
            <wp:extent cx="6566535" cy="9309735"/>
            <wp:effectExtent l="0" t="0" r="5715" b="5715"/>
            <wp:docPr id="10" name="Рисунок 1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Выписка ЕГРН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Выписка ЕГРН_Страница_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70C76C8D" w:rsidR="003B3264" w:rsidRDefault="003B3264" w:rsidP="003B3264">
      <w:pPr>
        <w:jc w:val="center"/>
        <w:rPr>
          <w:b/>
          <w:noProof/>
          <w:lang w:eastAsia="ru-RU"/>
        </w:rPr>
      </w:pPr>
      <w:permStart w:id="1206676338" w:edGrp="everyone"/>
      <w:r w:rsidRPr="003B3264">
        <w:rPr>
          <w:b/>
          <w:noProof/>
          <w:lang w:eastAsia="ru-RU"/>
        </w:rPr>
        <w:t>Фотоматериалы</w:t>
      </w:r>
    </w:p>
    <w:p w14:paraId="0742C8AF" w14:textId="4BB23A17" w:rsidR="009E5FB4" w:rsidRDefault="009E5FB4" w:rsidP="009E5FB4">
      <w:pPr>
        <w:rPr>
          <w:b/>
          <w:noProof/>
          <w:lang w:eastAsia="ru-RU"/>
        </w:rPr>
      </w:pPr>
    </w:p>
    <w:p w14:paraId="6ADC4D5B" w14:textId="071E5950" w:rsidR="009E5FB4" w:rsidRDefault="009E5FB4" w:rsidP="003B3264">
      <w:pPr>
        <w:jc w:val="center"/>
        <w:rPr>
          <w:b/>
          <w:noProof/>
          <w:lang w:eastAsia="ru-RU"/>
        </w:rPr>
      </w:pPr>
    </w:p>
    <w:p w14:paraId="32551952" w14:textId="1AD11397" w:rsidR="009E5FB4" w:rsidRDefault="009E5FB4" w:rsidP="003B3264">
      <w:pPr>
        <w:jc w:val="center"/>
        <w:rPr>
          <w:b/>
          <w:noProof/>
          <w:lang w:eastAsia="ru-RU"/>
        </w:rPr>
      </w:pPr>
      <w:r>
        <w:rPr>
          <w:b/>
          <w:noProof/>
          <w:lang w:eastAsia="ru-RU"/>
        </w:rPr>
        <w:drawing>
          <wp:inline distT="0" distB="0" distL="0" distR="0" wp14:anchorId="4003DA03" wp14:editId="35A1CA0D">
            <wp:extent cx="6566535" cy="3636010"/>
            <wp:effectExtent l="0" t="0" r="5715" b="2540"/>
            <wp:docPr id="34" name="Рисунок 34" descr="C:\Users\ksm\Downloads\2017-05-05_12-__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sm\Downloads\2017-05-05_12-__51-4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6535" cy="3636010"/>
                    </a:xfrm>
                    <a:prstGeom prst="rect">
                      <a:avLst/>
                    </a:prstGeom>
                    <a:noFill/>
                    <a:ln>
                      <a:noFill/>
                    </a:ln>
                  </pic:spPr>
                </pic:pic>
              </a:graphicData>
            </a:graphic>
          </wp:inline>
        </w:drawing>
      </w:r>
    </w:p>
    <w:p w14:paraId="5625233E" w14:textId="21944677" w:rsidR="009E5FB4" w:rsidRDefault="009E5FB4" w:rsidP="003B3264">
      <w:pPr>
        <w:jc w:val="center"/>
        <w:rPr>
          <w:b/>
          <w:noProof/>
          <w:lang w:eastAsia="ru-RU"/>
        </w:rPr>
      </w:pPr>
    </w:p>
    <w:p w14:paraId="50601906" w14:textId="77777777" w:rsidR="009E5FB4" w:rsidRDefault="009E5FB4" w:rsidP="003B3264">
      <w:pPr>
        <w:jc w:val="center"/>
        <w:rPr>
          <w:b/>
          <w:noProof/>
          <w:lang w:eastAsia="ru-RU"/>
        </w:rPr>
      </w:pPr>
    </w:p>
    <w:p w14:paraId="0260CAD5" w14:textId="0B8E0AF0" w:rsidR="009E5FB4" w:rsidRPr="003B3264" w:rsidRDefault="009E5FB4" w:rsidP="003B3264">
      <w:pPr>
        <w:jc w:val="center"/>
        <w:rPr>
          <w:b/>
          <w:noProof/>
          <w:lang w:eastAsia="ru-RU"/>
        </w:rPr>
      </w:pPr>
      <w:r>
        <w:rPr>
          <w:b/>
          <w:noProof/>
          <w:lang w:eastAsia="ru-RU"/>
        </w:rPr>
        <w:drawing>
          <wp:anchor distT="0" distB="0" distL="114300" distR="114300" simplePos="0" relativeHeight="251662848" behindDoc="0" locked="0" layoutInCell="1" allowOverlap="1" wp14:anchorId="411E491C" wp14:editId="257BBDC7">
            <wp:simplePos x="0" y="0"/>
            <wp:positionH relativeFrom="column">
              <wp:posOffset>-1163</wp:posOffset>
            </wp:positionH>
            <wp:positionV relativeFrom="paragraph">
              <wp:posOffset>3794</wp:posOffset>
            </wp:positionV>
            <wp:extent cx="6566535" cy="3722370"/>
            <wp:effectExtent l="0" t="0" r="5715" b="0"/>
            <wp:wrapNone/>
            <wp:docPr id="33" name="Рисунок 33" descr="C:\Users\ksm\Downloads\2017-05-05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sm\Downloads\2017-05-05_12-59-4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6535" cy="3722370"/>
                    </a:xfrm>
                    <a:prstGeom prst="rect">
                      <a:avLst/>
                    </a:prstGeom>
                    <a:noFill/>
                    <a:ln>
                      <a:noFill/>
                    </a:ln>
                  </pic:spPr>
                </pic:pic>
              </a:graphicData>
            </a:graphic>
          </wp:anchor>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50E3E430" w14:textId="1AA218E1" w:rsidR="008D177C" w:rsidRDefault="00D53215">
      <w:pPr>
        <w:suppressAutoHyphens w:val="0"/>
      </w:pPr>
      <w:permStart w:id="1733499641" w:edGrp="everyone"/>
      <w:r>
        <w:rPr>
          <w:noProof/>
          <w:lang w:eastAsia="ru-RU"/>
        </w:rPr>
        <w:drawing>
          <wp:inline distT="0" distB="0" distL="0" distR="0" wp14:anchorId="168DD72A" wp14:editId="6E8C6240">
            <wp:extent cx="6564630" cy="9293860"/>
            <wp:effectExtent l="0" t="0" r="7620" b="2540"/>
            <wp:docPr id="37" name="Рисунок 3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774A946A" w14:textId="70C70D76" w:rsidR="00FB7CF6" w:rsidRDefault="00D53215">
      <w:pPr>
        <w:suppressAutoHyphens w:val="0"/>
      </w:pPr>
      <w:r>
        <w:rPr>
          <w:noProof/>
          <w:lang w:eastAsia="ru-RU"/>
        </w:rPr>
        <w:lastRenderedPageBreak/>
        <w:drawing>
          <wp:inline distT="0" distB="0" distL="0" distR="0" wp14:anchorId="611E1922" wp14:editId="7BF5FD7B">
            <wp:extent cx="6564630" cy="9293860"/>
            <wp:effectExtent l="0" t="0" r="7620" b="2540"/>
            <wp:docPr id="38" name="Рисунок 38"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1F5C6992" w14:textId="767F78B1" w:rsidR="00D53215" w:rsidRDefault="00D53215">
      <w:pPr>
        <w:suppressAutoHyphens w:val="0"/>
      </w:pPr>
    </w:p>
    <w:p w14:paraId="1346052E" w14:textId="78CEBA15" w:rsidR="00D53215" w:rsidRDefault="00D53215">
      <w:pPr>
        <w:suppressAutoHyphens w:val="0"/>
      </w:pPr>
    </w:p>
    <w:p w14:paraId="2DC5A314" w14:textId="5C87D5AB" w:rsidR="00D53215" w:rsidRDefault="00D53215">
      <w:pPr>
        <w:suppressAutoHyphens w:val="0"/>
      </w:pPr>
      <w:r>
        <w:rPr>
          <w:noProof/>
          <w:lang w:eastAsia="ru-RU"/>
        </w:rPr>
        <w:lastRenderedPageBreak/>
        <w:drawing>
          <wp:inline distT="0" distB="0" distL="0" distR="0" wp14:anchorId="260AA378" wp14:editId="556EA98E">
            <wp:extent cx="6564630" cy="9293860"/>
            <wp:effectExtent l="0" t="0" r="7620" b="2540"/>
            <wp:docPr id="39" name="Рисунок 3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621CF70E" w14:textId="207C0B42" w:rsidR="00D53215" w:rsidRDefault="00D53215">
      <w:pPr>
        <w:suppressAutoHyphens w:val="0"/>
      </w:pPr>
    </w:p>
    <w:p w14:paraId="51C89E3E" w14:textId="21694FBF" w:rsidR="00D53215" w:rsidRDefault="00D53215">
      <w:pPr>
        <w:suppressAutoHyphens w:val="0"/>
      </w:pPr>
    </w:p>
    <w:p w14:paraId="60251958" w14:textId="15198299" w:rsidR="00D53215" w:rsidRDefault="00D53215">
      <w:pPr>
        <w:suppressAutoHyphens w:val="0"/>
      </w:pPr>
      <w:r>
        <w:rPr>
          <w:noProof/>
          <w:lang w:eastAsia="ru-RU"/>
        </w:rPr>
        <w:lastRenderedPageBreak/>
        <w:drawing>
          <wp:inline distT="0" distB="0" distL="0" distR="0" wp14:anchorId="039809FD" wp14:editId="7F5D5196">
            <wp:extent cx="6564630" cy="9293860"/>
            <wp:effectExtent l="0" t="0" r="7620" b="2540"/>
            <wp:docPr id="40" name="Рисунок 4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0EB3E5ED" w14:textId="4A066B27" w:rsidR="00D53215" w:rsidRDefault="00D53215">
      <w:pPr>
        <w:suppressAutoHyphens w:val="0"/>
      </w:pPr>
    </w:p>
    <w:p w14:paraId="7349A097" w14:textId="1D49A953" w:rsidR="00D53215" w:rsidRDefault="00D53215">
      <w:pPr>
        <w:suppressAutoHyphens w:val="0"/>
      </w:pPr>
    </w:p>
    <w:p w14:paraId="2DF195AB" w14:textId="36697F3F" w:rsidR="00D53215" w:rsidRDefault="00D53215">
      <w:pPr>
        <w:suppressAutoHyphens w:val="0"/>
      </w:pPr>
      <w:r>
        <w:rPr>
          <w:noProof/>
          <w:lang w:eastAsia="ru-RU"/>
        </w:rPr>
        <w:lastRenderedPageBreak/>
        <w:drawing>
          <wp:inline distT="0" distB="0" distL="0" distR="0" wp14:anchorId="26E9E027" wp14:editId="78A98A72">
            <wp:extent cx="6564630" cy="9293860"/>
            <wp:effectExtent l="0" t="0" r="7620" b="2540"/>
            <wp:docPr id="41" name="Рисунок 4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08436842" w14:textId="3289C940" w:rsidR="00D53215" w:rsidRDefault="00D53215">
      <w:pPr>
        <w:suppressAutoHyphens w:val="0"/>
      </w:pPr>
    </w:p>
    <w:p w14:paraId="6AFA593D" w14:textId="794BFC5A" w:rsidR="00D53215" w:rsidRDefault="00D53215">
      <w:pPr>
        <w:suppressAutoHyphens w:val="0"/>
      </w:pPr>
    </w:p>
    <w:p w14:paraId="731CF88F" w14:textId="4D0DD202" w:rsidR="00D53215" w:rsidRDefault="00D53215">
      <w:pPr>
        <w:suppressAutoHyphens w:val="0"/>
      </w:pPr>
      <w:r>
        <w:rPr>
          <w:noProof/>
          <w:lang w:eastAsia="ru-RU"/>
        </w:rPr>
        <w:lastRenderedPageBreak/>
        <w:drawing>
          <wp:inline distT="0" distB="0" distL="0" distR="0" wp14:anchorId="66F4062A" wp14:editId="35CD51ED">
            <wp:extent cx="6564630" cy="9293860"/>
            <wp:effectExtent l="0" t="0" r="7620" b="2540"/>
            <wp:docPr id="42" name="Рисунок 4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263E87CC" w14:textId="0031677D" w:rsidR="00D53215" w:rsidRDefault="00D53215">
      <w:pPr>
        <w:suppressAutoHyphens w:val="0"/>
      </w:pPr>
    </w:p>
    <w:p w14:paraId="025BD65E" w14:textId="63E40EA2" w:rsidR="00D53215" w:rsidRDefault="00D53215">
      <w:pPr>
        <w:suppressAutoHyphens w:val="0"/>
      </w:pPr>
    </w:p>
    <w:p w14:paraId="3F124B25" w14:textId="66498754" w:rsidR="00D53215" w:rsidRDefault="00D53215">
      <w:pPr>
        <w:suppressAutoHyphens w:val="0"/>
      </w:pPr>
      <w:r>
        <w:rPr>
          <w:noProof/>
          <w:lang w:eastAsia="ru-RU"/>
        </w:rPr>
        <w:lastRenderedPageBreak/>
        <w:drawing>
          <wp:inline distT="0" distB="0" distL="0" distR="0" wp14:anchorId="5CC6E81A" wp14:editId="20B8A2C8">
            <wp:extent cx="6564630" cy="9293860"/>
            <wp:effectExtent l="0" t="0" r="7620" b="2540"/>
            <wp:docPr id="43" name="Рисунок 4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Документы_Страница_3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112B8623" w14:textId="77777777" w:rsidR="00D53215" w:rsidRDefault="00D53215">
      <w:pPr>
        <w:suppressAutoHyphens w:val="0"/>
      </w:pPr>
    </w:p>
    <w:p w14:paraId="2EA231CC" w14:textId="639BF10C" w:rsidR="00D53215" w:rsidRDefault="00D53215">
      <w:pPr>
        <w:suppressAutoHyphens w:val="0"/>
      </w:pPr>
    </w:p>
    <w:p w14:paraId="707B5716" w14:textId="77777777" w:rsidR="00D53215" w:rsidRDefault="00D53215">
      <w:pPr>
        <w:suppressAutoHyphens w:val="0"/>
      </w:pPr>
    </w:p>
    <w:p w14:paraId="1D590262" w14:textId="15A83610" w:rsidR="00FB7CF6" w:rsidRDefault="00FB7CF6">
      <w:pPr>
        <w:suppressAutoHyphens w:val="0"/>
      </w:pPr>
      <w:r>
        <w:rPr>
          <w:noProof/>
          <w:lang w:eastAsia="ru-RU"/>
        </w:rPr>
        <w:drawing>
          <wp:inline distT="0" distB="0" distL="0" distR="0" wp14:anchorId="31816A82" wp14:editId="2079D3B1">
            <wp:extent cx="6565265" cy="9308465"/>
            <wp:effectExtent l="0" t="0" r="6985" b="6985"/>
            <wp:docPr id="35" name="Рисунок 3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МОСОБЛГАЗ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МОСОБЛГАЗ_Страница_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5265" cy="9308465"/>
                    </a:xfrm>
                    <a:prstGeom prst="rect">
                      <a:avLst/>
                    </a:prstGeom>
                    <a:noFill/>
                    <a:ln>
                      <a:noFill/>
                    </a:ln>
                  </pic:spPr>
                </pic:pic>
              </a:graphicData>
            </a:graphic>
          </wp:inline>
        </w:drawing>
      </w:r>
    </w:p>
    <w:p w14:paraId="712EB1AA" w14:textId="0980F370" w:rsidR="00FB7CF6" w:rsidRDefault="00FB7CF6">
      <w:pPr>
        <w:suppressAutoHyphens w:val="0"/>
      </w:pPr>
    </w:p>
    <w:p w14:paraId="3307BB39" w14:textId="5E8AEE6B" w:rsidR="00FB7CF6" w:rsidRDefault="00FB7CF6">
      <w:pPr>
        <w:suppressAutoHyphens w:val="0"/>
      </w:pPr>
    </w:p>
    <w:p w14:paraId="7E317B36" w14:textId="2C732DB2" w:rsidR="00FB7CF6" w:rsidRDefault="00FB7CF6">
      <w:pPr>
        <w:suppressAutoHyphens w:val="0"/>
      </w:pPr>
      <w:r>
        <w:rPr>
          <w:noProof/>
          <w:lang w:eastAsia="ru-RU"/>
        </w:rPr>
        <w:drawing>
          <wp:inline distT="0" distB="0" distL="0" distR="0" wp14:anchorId="6E3A673A" wp14:editId="493CDB98">
            <wp:extent cx="6565265" cy="9308465"/>
            <wp:effectExtent l="0" t="0" r="6985" b="6985"/>
            <wp:docPr id="36" name="Рисунок 36"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МОСОБЛГАЗ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МОСОБЛГАЗ_Страница_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5265" cy="9308465"/>
                    </a:xfrm>
                    <a:prstGeom prst="rect">
                      <a:avLst/>
                    </a:prstGeom>
                    <a:noFill/>
                    <a:ln>
                      <a:noFill/>
                    </a:ln>
                  </pic:spPr>
                </pic:pic>
              </a:graphicData>
            </a:graphic>
          </wp:inline>
        </w:drawing>
      </w:r>
    </w:p>
    <w:p w14:paraId="59ACD0D1" w14:textId="60A43BC7" w:rsidR="00C34A64" w:rsidRDefault="00C34A64">
      <w:pPr>
        <w:suppressAutoHyphens w:val="0"/>
      </w:pPr>
    </w:p>
    <w:p w14:paraId="17963A01" w14:textId="25094D7C" w:rsidR="00C34A64" w:rsidRDefault="00C34A64">
      <w:pPr>
        <w:suppressAutoHyphens w:val="0"/>
      </w:pPr>
      <w:r>
        <w:rPr>
          <w:noProof/>
          <w:lang w:eastAsia="ru-RU"/>
        </w:rPr>
        <w:lastRenderedPageBreak/>
        <w:drawing>
          <wp:inline distT="0" distB="0" distL="0" distR="0" wp14:anchorId="386C8966" wp14:editId="02B99803">
            <wp:extent cx="6574155" cy="9285605"/>
            <wp:effectExtent l="0" t="0" r="0" b="0"/>
            <wp:docPr id="62" name="Рисунок 62" descr="Z:\__Управление реализации ИП\04. Конкурентные процедуры\АУКЦИОНЫ\2017 год\Орехово-Зуевский м.р\Земельные участки\Аренда\АЗ-ОЗ_17-___ АВАРИЙНЫЙ ВЕТХИЙ ФОНД\doc03200520170403161400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правление реализации ИП\04. Конкурентные процедуры\АУКЦИОНЫ\2017 год\Орехово-Зуевский м.р\Земельные участки\Аренда\АЗ-ОЗ_17-___ АВАРИЙНЫЙ ВЕТХИЙ ФОНД\doc03200520170403161400 (1)_Страница_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4155" cy="9285605"/>
                    </a:xfrm>
                    <a:prstGeom prst="rect">
                      <a:avLst/>
                    </a:prstGeom>
                    <a:noFill/>
                    <a:ln>
                      <a:noFill/>
                    </a:ln>
                  </pic:spPr>
                </pic:pic>
              </a:graphicData>
            </a:graphic>
          </wp:inline>
        </w:drawing>
      </w:r>
    </w:p>
    <w:p w14:paraId="75655159" w14:textId="154F0548" w:rsidR="00C34A64" w:rsidRDefault="00C34A64">
      <w:pPr>
        <w:suppressAutoHyphens w:val="0"/>
      </w:pPr>
    </w:p>
    <w:p w14:paraId="138A5348" w14:textId="1750F4C6" w:rsidR="00C34A64" w:rsidRDefault="00C34A64">
      <w:pPr>
        <w:suppressAutoHyphens w:val="0"/>
      </w:pPr>
    </w:p>
    <w:p w14:paraId="17CB1B76" w14:textId="3253978D" w:rsidR="00C34A64" w:rsidRDefault="00C34A64">
      <w:pPr>
        <w:suppressAutoHyphens w:val="0"/>
      </w:pPr>
      <w:r>
        <w:rPr>
          <w:noProof/>
          <w:lang w:eastAsia="ru-RU"/>
        </w:rPr>
        <w:lastRenderedPageBreak/>
        <w:drawing>
          <wp:inline distT="0" distB="0" distL="0" distR="0" wp14:anchorId="2480FB10" wp14:editId="03BADA41">
            <wp:extent cx="6574155" cy="9285605"/>
            <wp:effectExtent l="0" t="0" r="0" b="0"/>
            <wp:docPr id="63" name="Рисунок 63" descr="Z:\__Управление реализации ИП\04. Конкурентные процедуры\АУКЦИОНЫ\2017 год\Орехово-Зуевский м.р\Земельные участки\Аренда\АЗ-ОЗ_17-___ АВАРИЙНЫЙ ВЕТХИЙ ФОНД\doc03200520170403161400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правление реализации ИП\04. Конкурентные процедуры\АУКЦИОНЫ\2017 год\Орехово-Зуевский м.р\Земельные участки\Аренда\АЗ-ОЗ_17-___ АВАРИЙНЫЙ ВЕТХИЙ ФОНД\doc03200520170403161400 (1)_Страница_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4155" cy="9285605"/>
                    </a:xfrm>
                    <a:prstGeom prst="rect">
                      <a:avLst/>
                    </a:prstGeom>
                    <a:noFill/>
                    <a:ln>
                      <a:noFill/>
                    </a:ln>
                  </pic:spPr>
                </pic:pic>
              </a:graphicData>
            </a:graphic>
          </wp:inline>
        </w:drawing>
      </w:r>
    </w:p>
    <w:p w14:paraId="5D9DEE35" w14:textId="62E1FE00" w:rsidR="00C34A64" w:rsidRDefault="00C34A64">
      <w:pPr>
        <w:suppressAutoHyphens w:val="0"/>
      </w:pPr>
    </w:p>
    <w:p w14:paraId="12DA1EA5" w14:textId="209F3466" w:rsidR="00C34A64" w:rsidRDefault="00C34A64">
      <w:pPr>
        <w:suppressAutoHyphens w:val="0"/>
      </w:pPr>
    </w:p>
    <w:p w14:paraId="4E844B79" w14:textId="77777777" w:rsidR="00C34A64" w:rsidRDefault="00C34A64">
      <w:pPr>
        <w:suppressAutoHyphens w:val="0"/>
      </w:pPr>
    </w:p>
    <w:p w14:paraId="0F2DDA89" w14:textId="2A17E8C3" w:rsidR="006011E9" w:rsidRDefault="006011E9">
      <w:pPr>
        <w:suppressAutoHyphens w:val="0"/>
      </w:pPr>
    </w:p>
    <w:p w14:paraId="724942D9" w14:textId="4C5B1B60" w:rsidR="006011E9" w:rsidRDefault="006011E9">
      <w:pPr>
        <w:suppressAutoHyphens w:val="0"/>
      </w:pPr>
      <w:r>
        <w:rPr>
          <w:noProof/>
          <w:lang w:eastAsia="ru-RU"/>
        </w:rPr>
        <w:drawing>
          <wp:inline distT="0" distB="0" distL="0" distR="0" wp14:anchorId="041319A2" wp14:editId="24479780">
            <wp:extent cx="6564630" cy="9293860"/>
            <wp:effectExtent l="0" t="0" r="7620" b="2540"/>
            <wp:docPr id="44" name="Рисунок 4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P001-7366582179-5875598_Распоря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P001-7366582179-5875598_Распоряжение.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4630" cy="9293860"/>
                    </a:xfrm>
                    <a:prstGeom prst="rect">
                      <a:avLst/>
                    </a:prstGeom>
                    <a:noFill/>
                    <a:ln>
                      <a:noFill/>
                    </a:ln>
                  </pic:spPr>
                </pic:pic>
              </a:graphicData>
            </a:graphic>
          </wp:inline>
        </w:drawing>
      </w:r>
    </w:p>
    <w:p w14:paraId="5E36020C" w14:textId="21A97B54" w:rsidR="006011E9" w:rsidRDefault="006011E9">
      <w:pPr>
        <w:suppressAutoHyphens w:val="0"/>
      </w:pPr>
    </w:p>
    <w:p w14:paraId="7DED0ABF" w14:textId="66075284" w:rsidR="006011E9" w:rsidRDefault="006011E9">
      <w:pPr>
        <w:suppressAutoHyphens w:val="0"/>
      </w:pPr>
    </w:p>
    <w:p w14:paraId="41F57875" w14:textId="383F1556" w:rsidR="006011E9" w:rsidRDefault="006011E9">
      <w:pPr>
        <w:suppressAutoHyphens w:val="0"/>
      </w:pPr>
      <w:r>
        <w:rPr>
          <w:noProof/>
          <w:lang w:eastAsia="ru-RU"/>
        </w:rPr>
        <w:drawing>
          <wp:inline distT="0" distB="0" distL="0" distR="0" wp14:anchorId="4AEA4176" wp14:editId="4D8F4DD3">
            <wp:extent cx="6564630" cy="9280525"/>
            <wp:effectExtent l="0" t="0" r="7620" b="0"/>
            <wp:docPr id="45" name="Рисунок 4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67224AE6" w14:textId="1A159A57" w:rsidR="006011E9" w:rsidRDefault="006011E9">
      <w:pPr>
        <w:suppressAutoHyphens w:val="0"/>
      </w:pPr>
    </w:p>
    <w:p w14:paraId="49CEB3E0" w14:textId="240F2E61" w:rsidR="006011E9" w:rsidRDefault="006011E9">
      <w:pPr>
        <w:suppressAutoHyphens w:val="0"/>
      </w:pPr>
    </w:p>
    <w:p w14:paraId="7572F628" w14:textId="34910387" w:rsidR="006011E9" w:rsidRDefault="006011E9">
      <w:pPr>
        <w:suppressAutoHyphens w:val="0"/>
      </w:pPr>
      <w:r>
        <w:rPr>
          <w:noProof/>
          <w:lang w:eastAsia="ru-RU"/>
        </w:rPr>
        <w:drawing>
          <wp:inline distT="0" distB="0" distL="0" distR="0" wp14:anchorId="6ECB1064" wp14:editId="466A494D">
            <wp:extent cx="6564630" cy="9280525"/>
            <wp:effectExtent l="0" t="0" r="7620" b="0"/>
            <wp:docPr id="47" name="Рисунок 4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3A41322D" w14:textId="0E278704" w:rsidR="006011E9" w:rsidRDefault="006011E9">
      <w:pPr>
        <w:suppressAutoHyphens w:val="0"/>
      </w:pPr>
    </w:p>
    <w:p w14:paraId="1D73692A" w14:textId="23779D33" w:rsidR="006011E9" w:rsidRDefault="006011E9">
      <w:pPr>
        <w:suppressAutoHyphens w:val="0"/>
      </w:pPr>
    </w:p>
    <w:p w14:paraId="3ED67336" w14:textId="5B4E46D5" w:rsidR="006011E9" w:rsidRDefault="006011E9">
      <w:pPr>
        <w:suppressAutoHyphens w:val="0"/>
      </w:pPr>
      <w:r>
        <w:rPr>
          <w:noProof/>
          <w:lang w:eastAsia="ru-RU"/>
        </w:rPr>
        <w:drawing>
          <wp:inline distT="0" distB="0" distL="0" distR="0" wp14:anchorId="067D41A8" wp14:editId="280ADA9B">
            <wp:extent cx="6564630" cy="9280525"/>
            <wp:effectExtent l="0" t="0" r="7620" b="0"/>
            <wp:docPr id="48" name="Рисунок 48"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65002F78" w14:textId="660D80B3" w:rsidR="006011E9" w:rsidRDefault="006011E9">
      <w:pPr>
        <w:suppressAutoHyphens w:val="0"/>
      </w:pPr>
    </w:p>
    <w:p w14:paraId="2F0F42BF" w14:textId="67F57514" w:rsidR="006011E9" w:rsidRDefault="006011E9">
      <w:pPr>
        <w:suppressAutoHyphens w:val="0"/>
      </w:pPr>
    </w:p>
    <w:p w14:paraId="4E9979E0" w14:textId="46E133F7" w:rsidR="006011E9" w:rsidRDefault="006011E9">
      <w:pPr>
        <w:suppressAutoHyphens w:val="0"/>
      </w:pPr>
      <w:r>
        <w:rPr>
          <w:noProof/>
          <w:lang w:eastAsia="ru-RU"/>
        </w:rPr>
        <w:drawing>
          <wp:inline distT="0" distB="0" distL="0" distR="0" wp14:anchorId="159ED87F" wp14:editId="09959605">
            <wp:extent cx="6564630" cy="9280525"/>
            <wp:effectExtent l="0" t="0" r="7620" b="0"/>
            <wp:docPr id="49" name="Рисунок 4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62F5D92B" w14:textId="4B1175C3" w:rsidR="006011E9" w:rsidRDefault="006011E9">
      <w:pPr>
        <w:suppressAutoHyphens w:val="0"/>
      </w:pPr>
      <w:r>
        <w:rPr>
          <w:noProof/>
          <w:lang w:eastAsia="ru-RU"/>
        </w:rPr>
        <w:lastRenderedPageBreak/>
        <w:drawing>
          <wp:inline distT="0" distB="0" distL="0" distR="0" wp14:anchorId="4188907F" wp14:editId="66C23322">
            <wp:extent cx="6564630" cy="9280525"/>
            <wp:effectExtent l="0" t="0" r="7620" b="0"/>
            <wp:docPr id="50" name="Рисунок 5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77DF9759" w14:textId="7495FAE1" w:rsidR="006011E9" w:rsidRDefault="006011E9">
      <w:pPr>
        <w:suppressAutoHyphens w:val="0"/>
      </w:pPr>
    </w:p>
    <w:p w14:paraId="38C68213" w14:textId="0D2F16F6" w:rsidR="006011E9" w:rsidRDefault="006011E9">
      <w:pPr>
        <w:suppressAutoHyphens w:val="0"/>
      </w:pPr>
    </w:p>
    <w:p w14:paraId="62908C98" w14:textId="270864DD" w:rsidR="006011E9" w:rsidRDefault="006011E9">
      <w:pPr>
        <w:suppressAutoHyphens w:val="0"/>
      </w:pPr>
      <w:r>
        <w:rPr>
          <w:noProof/>
          <w:lang w:eastAsia="ru-RU"/>
        </w:rPr>
        <w:lastRenderedPageBreak/>
        <w:drawing>
          <wp:inline distT="0" distB="0" distL="0" distR="0" wp14:anchorId="6DC5566E" wp14:editId="67372AF3">
            <wp:extent cx="6564630" cy="9280525"/>
            <wp:effectExtent l="0" t="0" r="7620" b="0"/>
            <wp:docPr id="51" name="Рисунок 5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081247EF" w14:textId="496E928A" w:rsidR="006011E9" w:rsidRDefault="006011E9">
      <w:pPr>
        <w:suppressAutoHyphens w:val="0"/>
      </w:pPr>
    </w:p>
    <w:p w14:paraId="31F88D67" w14:textId="26BEE928" w:rsidR="006011E9" w:rsidRDefault="006011E9">
      <w:pPr>
        <w:suppressAutoHyphens w:val="0"/>
      </w:pPr>
      <w:r>
        <w:rPr>
          <w:noProof/>
          <w:lang w:eastAsia="ru-RU"/>
        </w:rPr>
        <w:lastRenderedPageBreak/>
        <w:drawing>
          <wp:inline distT="0" distB="0" distL="0" distR="0" wp14:anchorId="41BD4037" wp14:editId="3C483A26">
            <wp:extent cx="6564630" cy="9280525"/>
            <wp:effectExtent l="0" t="0" r="7620" b="0"/>
            <wp:docPr id="52" name="Рисунок 5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050376DB" w14:textId="1ADB8200" w:rsidR="006011E9" w:rsidRDefault="006011E9">
      <w:pPr>
        <w:suppressAutoHyphens w:val="0"/>
      </w:pPr>
    </w:p>
    <w:p w14:paraId="7216FB43" w14:textId="1769B48B" w:rsidR="006011E9" w:rsidRDefault="006011E9">
      <w:pPr>
        <w:suppressAutoHyphens w:val="0"/>
      </w:pPr>
    </w:p>
    <w:p w14:paraId="4D3FF736" w14:textId="0361ABD8" w:rsidR="006011E9" w:rsidRDefault="006011E9">
      <w:pPr>
        <w:suppressAutoHyphens w:val="0"/>
      </w:pPr>
    </w:p>
    <w:p w14:paraId="550A2CAC" w14:textId="65D10CFF" w:rsidR="006011E9" w:rsidRDefault="006011E9">
      <w:pPr>
        <w:suppressAutoHyphens w:val="0"/>
      </w:pPr>
      <w:r>
        <w:rPr>
          <w:noProof/>
          <w:lang w:eastAsia="ru-RU"/>
        </w:rPr>
        <w:drawing>
          <wp:inline distT="0" distB="0" distL="0" distR="0" wp14:anchorId="2BF2F54C" wp14:editId="6CA91916">
            <wp:extent cx="6564630" cy="9280525"/>
            <wp:effectExtent l="0" t="0" r="7620" b="0"/>
            <wp:docPr id="53" name="Рисунок 5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1FEC808F" w14:textId="75047744" w:rsidR="006011E9" w:rsidRDefault="006011E9">
      <w:pPr>
        <w:suppressAutoHyphens w:val="0"/>
      </w:pPr>
    </w:p>
    <w:p w14:paraId="476061CA" w14:textId="32154856" w:rsidR="006011E9" w:rsidRDefault="006011E9">
      <w:pPr>
        <w:suppressAutoHyphens w:val="0"/>
      </w:pPr>
    </w:p>
    <w:p w14:paraId="7584D977" w14:textId="637C1685" w:rsidR="006011E9" w:rsidRDefault="006011E9">
      <w:pPr>
        <w:suppressAutoHyphens w:val="0"/>
      </w:pPr>
      <w:r>
        <w:rPr>
          <w:noProof/>
          <w:lang w:eastAsia="ru-RU"/>
        </w:rPr>
        <w:drawing>
          <wp:inline distT="0" distB="0" distL="0" distR="0" wp14:anchorId="53D18FE2" wp14:editId="62996E1D">
            <wp:extent cx="6564630" cy="9280525"/>
            <wp:effectExtent l="0" t="0" r="7620" b="0"/>
            <wp:docPr id="54" name="Рисунок 5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0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2A78D871" w14:textId="7F98D0FE" w:rsidR="006011E9" w:rsidRDefault="006011E9">
      <w:pPr>
        <w:suppressAutoHyphens w:val="0"/>
      </w:pPr>
    </w:p>
    <w:p w14:paraId="2496AC64" w14:textId="4047495F" w:rsidR="006011E9" w:rsidRDefault="006011E9">
      <w:pPr>
        <w:suppressAutoHyphens w:val="0"/>
      </w:pPr>
    </w:p>
    <w:p w14:paraId="09D6A099" w14:textId="20399774" w:rsidR="006011E9" w:rsidRDefault="006011E9">
      <w:pPr>
        <w:suppressAutoHyphens w:val="0"/>
      </w:pPr>
      <w:r>
        <w:rPr>
          <w:noProof/>
          <w:lang w:eastAsia="ru-RU"/>
        </w:rPr>
        <w:drawing>
          <wp:inline distT="0" distB="0" distL="0" distR="0" wp14:anchorId="6C89968E" wp14:editId="4A9D3726">
            <wp:extent cx="6564630" cy="9280525"/>
            <wp:effectExtent l="0" t="0" r="7620" b="0"/>
            <wp:docPr id="55" name="Рисунок 5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5C740F1C" w14:textId="5DE0FBCD" w:rsidR="006011E9" w:rsidRDefault="006011E9">
      <w:pPr>
        <w:suppressAutoHyphens w:val="0"/>
      </w:pPr>
    </w:p>
    <w:p w14:paraId="1B28D8FE" w14:textId="7087F165" w:rsidR="006011E9" w:rsidRDefault="006011E9">
      <w:pPr>
        <w:suppressAutoHyphens w:val="0"/>
      </w:pPr>
    </w:p>
    <w:p w14:paraId="2A44B331" w14:textId="687C7CB6" w:rsidR="006011E9" w:rsidRDefault="006011E9">
      <w:pPr>
        <w:suppressAutoHyphens w:val="0"/>
      </w:pPr>
      <w:r>
        <w:rPr>
          <w:noProof/>
          <w:lang w:eastAsia="ru-RU"/>
        </w:rPr>
        <w:drawing>
          <wp:inline distT="0" distB="0" distL="0" distR="0" wp14:anchorId="5345A7BB" wp14:editId="6A50AB09">
            <wp:extent cx="6564630" cy="9280525"/>
            <wp:effectExtent l="0" t="0" r="7620" b="0"/>
            <wp:docPr id="56" name="Рисунок 56"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1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0AC93BC5" w14:textId="2219658F" w:rsidR="006011E9" w:rsidRDefault="006011E9">
      <w:pPr>
        <w:suppressAutoHyphens w:val="0"/>
      </w:pPr>
    </w:p>
    <w:p w14:paraId="4359E30F" w14:textId="3BA1CEAB" w:rsidR="006011E9" w:rsidRDefault="006011E9">
      <w:pPr>
        <w:suppressAutoHyphens w:val="0"/>
      </w:pPr>
      <w:r>
        <w:rPr>
          <w:noProof/>
          <w:lang w:eastAsia="ru-RU"/>
        </w:rPr>
        <w:lastRenderedPageBreak/>
        <w:drawing>
          <wp:inline distT="0" distB="0" distL="0" distR="0" wp14:anchorId="34CD7D48" wp14:editId="7983A99C">
            <wp:extent cx="6564630" cy="9280525"/>
            <wp:effectExtent l="0" t="0" r="7620" b="0"/>
            <wp:docPr id="57" name="Рисунок 5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доки\адм._Орехово_Зуевского_р_на__166_Страница_1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4630" cy="9280525"/>
                    </a:xfrm>
                    <a:prstGeom prst="rect">
                      <a:avLst/>
                    </a:prstGeom>
                    <a:noFill/>
                    <a:ln>
                      <a:noFill/>
                    </a:ln>
                  </pic:spPr>
                </pic:pic>
              </a:graphicData>
            </a:graphic>
          </wp:inline>
        </w:drawing>
      </w:r>
    </w:p>
    <w:p w14:paraId="49824432" w14:textId="38C170A2" w:rsidR="006011E9" w:rsidRDefault="006011E9">
      <w:pPr>
        <w:suppressAutoHyphens w:val="0"/>
      </w:pPr>
    </w:p>
    <w:permEnd w:id="1733499641"/>
    <w:p w14:paraId="60979433" w14:textId="39CB8CC3"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77777777" w:rsidR="003B3264" w:rsidRDefault="003B3264" w:rsidP="003B3264">
      <w:permStart w:id="1620328227" w:edGrp="everyone"/>
    </w:p>
    <w:p w14:paraId="0D320BB6" w14:textId="5C632990" w:rsidR="003B3264" w:rsidRDefault="003B3264" w:rsidP="00124233">
      <w:pPr>
        <w:jc w:val="center"/>
        <w:rPr>
          <w:b/>
        </w:rPr>
      </w:pPr>
    </w:p>
    <w:p w14:paraId="633E7312" w14:textId="0E0B6B7A" w:rsidR="008D177C" w:rsidRDefault="008D177C" w:rsidP="00124233">
      <w:pPr>
        <w:jc w:val="center"/>
        <w:rPr>
          <w:sz w:val="32"/>
          <w:szCs w:val="32"/>
        </w:rPr>
      </w:pPr>
      <w:r>
        <w:rPr>
          <w:b/>
          <w:noProof/>
          <w:lang w:eastAsia="ru-RU"/>
        </w:rPr>
        <w:drawing>
          <wp:inline distT="0" distB="0" distL="0" distR="0" wp14:anchorId="44BB27C8" wp14:editId="0ED3616C">
            <wp:extent cx="6566535" cy="8870340"/>
            <wp:effectExtent l="0" t="0" r="5715" b="6985"/>
            <wp:docPr id="18" name="Рисунок 18"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вод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вода_Страница_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6839" cy="8870750"/>
                    </a:xfrm>
                    <a:prstGeom prst="rect">
                      <a:avLst/>
                    </a:prstGeom>
                    <a:noFill/>
                    <a:ln>
                      <a:noFill/>
                    </a:ln>
                  </pic:spPr>
                </pic:pic>
              </a:graphicData>
            </a:graphic>
          </wp:inline>
        </w:drawing>
      </w:r>
    </w:p>
    <w:p w14:paraId="6726E7AF" w14:textId="12B27EAE" w:rsidR="008D177C" w:rsidRDefault="008D177C" w:rsidP="00124233">
      <w:pPr>
        <w:jc w:val="center"/>
        <w:rPr>
          <w:sz w:val="32"/>
          <w:szCs w:val="32"/>
        </w:rPr>
      </w:pPr>
    </w:p>
    <w:p w14:paraId="64B2959A" w14:textId="75443CCC" w:rsidR="008D177C" w:rsidRDefault="008D177C" w:rsidP="00124233">
      <w:pPr>
        <w:jc w:val="center"/>
        <w:rPr>
          <w:sz w:val="32"/>
          <w:szCs w:val="32"/>
        </w:rPr>
      </w:pPr>
      <w:r>
        <w:rPr>
          <w:noProof/>
          <w:sz w:val="32"/>
          <w:szCs w:val="32"/>
          <w:lang w:eastAsia="ru-RU"/>
        </w:rPr>
        <w:lastRenderedPageBreak/>
        <w:drawing>
          <wp:inline distT="0" distB="0" distL="0" distR="0" wp14:anchorId="7A28288A" wp14:editId="3D5243FD">
            <wp:extent cx="6566535" cy="9309735"/>
            <wp:effectExtent l="0" t="0" r="5715" b="5715"/>
            <wp:docPr id="19" name="Рисунок 1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вод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вода_Страница_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55DD661A" w14:textId="421EB3A2" w:rsidR="008D177C" w:rsidRDefault="008D177C" w:rsidP="00124233">
      <w:pPr>
        <w:jc w:val="center"/>
        <w:rPr>
          <w:sz w:val="32"/>
          <w:szCs w:val="32"/>
        </w:rPr>
      </w:pPr>
    </w:p>
    <w:p w14:paraId="2EDE152F" w14:textId="5F8EF87C" w:rsidR="008D177C" w:rsidRDefault="008D177C" w:rsidP="00124233">
      <w:pPr>
        <w:jc w:val="center"/>
        <w:rPr>
          <w:sz w:val="32"/>
          <w:szCs w:val="32"/>
        </w:rPr>
      </w:pPr>
    </w:p>
    <w:p w14:paraId="0ADF9D11" w14:textId="08077D27" w:rsidR="008D177C" w:rsidRDefault="008D177C" w:rsidP="00124233">
      <w:pPr>
        <w:jc w:val="center"/>
        <w:rPr>
          <w:sz w:val="32"/>
          <w:szCs w:val="32"/>
        </w:rPr>
      </w:pPr>
      <w:r>
        <w:rPr>
          <w:noProof/>
          <w:sz w:val="32"/>
          <w:szCs w:val="32"/>
          <w:lang w:eastAsia="ru-RU"/>
        </w:rPr>
        <w:drawing>
          <wp:inline distT="0" distB="0" distL="0" distR="0" wp14:anchorId="4923F8D4" wp14:editId="3063A768">
            <wp:extent cx="6566535" cy="9309735"/>
            <wp:effectExtent l="0" t="0" r="5715" b="5715"/>
            <wp:docPr id="20" name="Рисунок 2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тепло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тепло_Страница_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3116B787" w14:textId="05ACB35D" w:rsidR="008D177C" w:rsidRDefault="008D177C" w:rsidP="00124233">
      <w:pPr>
        <w:jc w:val="center"/>
        <w:rPr>
          <w:sz w:val="32"/>
          <w:szCs w:val="32"/>
        </w:rPr>
      </w:pPr>
      <w:r>
        <w:rPr>
          <w:noProof/>
          <w:sz w:val="32"/>
          <w:szCs w:val="32"/>
          <w:lang w:eastAsia="ru-RU"/>
        </w:rPr>
        <w:lastRenderedPageBreak/>
        <w:drawing>
          <wp:inline distT="0" distB="0" distL="0" distR="0" wp14:anchorId="02933231" wp14:editId="7C624AA7">
            <wp:extent cx="6566535" cy="9309735"/>
            <wp:effectExtent l="0" t="0" r="5715" b="5715"/>
            <wp:docPr id="21" name="Рисунок 2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тепло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тепло_Страница_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4D69B20E" w14:textId="057F7973" w:rsidR="008D177C" w:rsidRDefault="008D177C" w:rsidP="00124233">
      <w:pPr>
        <w:jc w:val="center"/>
        <w:rPr>
          <w:sz w:val="32"/>
          <w:szCs w:val="32"/>
        </w:rPr>
      </w:pPr>
    </w:p>
    <w:p w14:paraId="3AFE0297" w14:textId="7B763B80" w:rsidR="008D177C" w:rsidRDefault="008D177C" w:rsidP="00124233">
      <w:pPr>
        <w:jc w:val="center"/>
        <w:rPr>
          <w:sz w:val="32"/>
          <w:szCs w:val="32"/>
        </w:rPr>
      </w:pPr>
      <w:r>
        <w:rPr>
          <w:noProof/>
          <w:sz w:val="32"/>
          <w:szCs w:val="32"/>
          <w:lang w:eastAsia="ru-RU"/>
        </w:rPr>
        <w:lastRenderedPageBreak/>
        <w:drawing>
          <wp:inline distT="0" distB="0" distL="0" distR="0" wp14:anchorId="573BA9A1" wp14:editId="01C60204">
            <wp:extent cx="6566535" cy="9309735"/>
            <wp:effectExtent l="0" t="0" r="5715" b="5715"/>
            <wp:docPr id="22" name="Рисунок 2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тепло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тепло_Страница_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01D5A80C" w14:textId="61B08598" w:rsidR="008D177C" w:rsidRDefault="008D177C" w:rsidP="00124233">
      <w:pPr>
        <w:jc w:val="center"/>
        <w:rPr>
          <w:sz w:val="32"/>
          <w:szCs w:val="32"/>
        </w:rPr>
      </w:pPr>
    </w:p>
    <w:p w14:paraId="0F1F80AC" w14:textId="05FB4EB5" w:rsidR="008D177C" w:rsidRDefault="008D177C" w:rsidP="00124233">
      <w:pPr>
        <w:jc w:val="center"/>
        <w:rPr>
          <w:sz w:val="32"/>
          <w:szCs w:val="32"/>
        </w:rPr>
      </w:pPr>
      <w:r>
        <w:rPr>
          <w:noProof/>
          <w:sz w:val="32"/>
          <w:szCs w:val="32"/>
          <w:lang w:eastAsia="ru-RU"/>
        </w:rPr>
        <w:lastRenderedPageBreak/>
        <w:drawing>
          <wp:inline distT="0" distB="0" distL="0" distR="0" wp14:anchorId="09C85684" wp14:editId="069A77D8">
            <wp:extent cx="6566535" cy="9273540"/>
            <wp:effectExtent l="0" t="0" r="5715" b="3810"/>
            <wp:docPr id="23" name="Рисунок 2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газ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газ_Страница_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6535" cy="9273540"/>
                    </a:xfrm>
                    <a:prstGeom prst="rect">
                      <a:avLst/>
                    </a:prstGeom>
                    <a:noFill/>
                    <a:ln>
                      <a:noFill/>
                    </a:ln>
                  </pic:spPr>
                </pic:pic>
              </a:graphicData>
            </a:graphic>
          </wp:inline>
        </w:drawing>
      </w:r>
    </w:p>
    <w:p w14:paraId="15072171" w14:textId="41816ACB" w:rsidR="008D177C" w:rsidRDefault="008D177C" w:rsidP="00124233">
      <w:pPr>
        <w:jc w:val="center"/>
        <w:rPr>
          <w:sz w:val="32"/>
          <w:szCs w:val="32"/>
        </w:rPr>
      </w:pPr>
    </w:p>
    <w:p w14:paraId="1CEAB35B" w14:textId="1250E730" w:rsidR="008D177C" w:rsidRDefault="008D177C" w:rsidP="00124233">
      <w:pPr>
        <w:jc w:val="center"/>
        <w:rPr>
          <w:sz w:val="32"/>
          <w:szCs w:val="32"/>
        </w:rPr>
      </w:pPr>
    </w:p>
    <w:p w14:paraId="44C1D41C" w14:textId="5CE8D47B" w:rsidR="008D177C" w:rsidRDefault="008D177C" w:rsidP="00124233">
      <w:pPr>
        <w:jc w:val="center"/>
        <w:rPr>
          <w:sz w:val="32"/>
          <w:szCs w:val="32"/>
        </w:rPr>
      </w:pPr>
      <w:r>
        <w:rPr>
          <w:noProof/>
          <w:sz w:val="32"/>
          <w:szCs w:val="32"/>
          <w:lang w:eastAsia="ru-RU"/>
        </w:rPr>
        <w:lastRenderedPageBreak/>
        <w:drawing>
          <wp:inline distT="0" distB="0" distL="0" distR="0" wp14:anchorId="0E76D857" wp14:editId="14ABECCA">
            <wp:extent cx="6566535" cy="9273540"/>
            <wp:effectExtent l="0" t="0" r="5715" b="3810"/>
            <wp:docPr id="24" name="Рисунок 2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газ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газ_Страница_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6535" cy="9273540"/>
                    </a:xfrm>
                    <a:prstGeom prst="rect">
                      <a:avLst/>
                    </a:prstGeom>
                    <a:noFill/>
                    <a:ln>
                      <a:noFill/>
                    </a:ln>
                  </pic:spPr>
                </pic:pic>
              </a:graphicData>
            </a:graphic>
          </wp:inline>
        </w:drawing>
      </w:r>
    </w:p>
    <w:p w14:paraId="6B2C68B1" w14:textId="5CD6058B" w:rsidR="008D177C" w:rsidRDefault="008D177C" w:rsidP="00124233">
      <w:pPr>
        <w:jc w:val="center"/>
        <w:rPr>
          <w:sz w:val="32"/>
          <w:szCs w:val="32"/>
        </w:rPr>
      </w:pPr>
    </w:p>
    <w:p w14:paraId="199F7EAA" w14:textId="1D2C134F" w:rsidR="008D177C" w:rsidRDefault="008D177C" w:rsidP="00124233">
      <w:pPr>
        <w:jc w:val="center"/>
        <w:rPr>
          <w:sz w:val="32"/>
          <w:szCs w:val="32"/>
        </w:rPr>
      </w:pPr>
    </w:p>
    <w:p w14:paraId="3EED7226" w14:textId="6B79B02E" w:rsidR="008D177C" w:rsidRDefault="008D177C" w:rsidP="00124233">
      <w:pPr>
        <w:jc w:val="center"/>
        <w:rPr>
          <w:sz w:val="32"/>
          <w:szCs w:val="32"/>
        </w:rPr>
      </w:pPr>
      <w:r>
        <w:rPr>
          <w:noProof/>
          <w:sz w:val="32"/>
          <w:szCs w:val="32"/>
          <w:lang w:eastAsia="ru-RU"/>
        </w:rPr>
        <w:lastRenderedPageBreak/>
        <w:drawing>
          <wp:inline distT="0" distB="0" distL="0" distR="0" wp14:anchorId="779A3484" wp14:editId="6839DD06">
            <wp:extent cx="6566535" cy="9273540"/>
            <wp:effectExtent l="0" t="0" r="5715" b="3810"/>
            <wp:docPr id="25" name="Рисунок 2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6535" cy="9273540"/>
                    </a:xfrm>
                    <a:prstGeom prst="rect">
                      <a:avLst/>
                    </a:prstGeom>
                    <a:noFill/>
                    <a:ln>
                      <a:noFill/>
                    </a:ln>
                  </pic:spPr>
                </pic:pic>
              </a:graphicData>
            </a:graphic>
          </wp:inline>
        </w:drawing>
      </w:r>
    </w:p>
    <w:p w14:paraId="3668D151" w14:textId="076F48E1" w:rsidR="008D177C" w:rsidRDefault="008D177C" w:rsidP="00124233">
      <w:pPr>
        <w:jc w:val="center"/>
        <w:rPr>
          <w:sz w:val="32"/>
          <w:szCs w:val="32"/>
        </w:rPr>
      </w:pPr>
    </w:p>
    <w:p w14:paraId="534BA592" w14:textId="3BB68080" w:rsidR="008D177C" w:rsidRDefault="008D177C" w:rsidP="00124233">
      <w:pPr>
        <w:jc w:val="center"/>
        <w:rPr>
          <w:sz w:val="32"/>
          <w:szCs w:val="32"/>
        </w:rPr>
      </w:pPr>
    </w:p>
    <w:p w14:paraId="636C8C3C" w14:textId="07DF3EF3" w:rsidR="008D177C" w:rsidRDefault="008D177C" w:rsidP="00124233">
      <w:pPr>
        <w:jc w:val="center"/>
        <w:rPr>
          <w:sz w:val="32"/>
          <w:szCs w:val="32"/>
        </w:rPr>
      </w:pPr>
      <w:r>
        <w:rPr>
          <w:noProof/>
          <w:sz w:val="32"/>
          <w:szCs w:val="32"/>
          <w:lang w:eastAsia="ru-RU"/>
        </w:rPr>
        <w:lastRenderedPageBreak/>
        <w:drawing>
          <wp:inline distT="0" distB="0" distL="0" distR="0" wp14:anchorId="1D265BC6" wp14:editId="5B88533F">
            <wp:extent cx="6566535" cy="9309735"/>
            <wp:effectExtent l="0" t="0" r="5715" b="5715"/>
            <wp:docPr id="26" name="Рисунок 26"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1A7E94B2" w14:textId="6F647E62" w:rsidR="008D177C" w:rsidRDefault="008D177C" w:rsidP="00124233">
      <w:pPr>
        <w:jc w:val="center"/>
        <w:rPr>
          <w:sz w:val="32"/>
          <w:szCs w:val="32"/>
        </w:rPr>
      </w:pPr>
    </w:p>
    <w:p w14:paraId="5CE01270" w14:textId="647D10C0" w:rsidR="008D177C" w:rsidRDefault="008D177C" w:rsidP="00124233">
      <w:pPr>
        <w:jc w:val="center"/>
        <w:rPr>
          <w:sz w:val="32"/>
          <w:szCs w:val="32"/>
        </w:rPr>
      </w:pPr>
      <w:r>
        <w:rPr>
          <w:noProof/>
          <w:sz w:val="32"/>
          <w:szCs w:val="32"/>
          <w:lang w:eastAsia="ru-RU"/>
        </w:rPr>
        <w:lastRenderedPageBreak/>
        <w:drawing>
          <wp:inline distT="0" distB="0" distL="0" distR="0" wp14:anchorId="5FD345F7" wp14:editId="049BC0BE">
            <wp:extent cx="6566535" cy="9273540"/>
            <wp:effectExtent l="0" t="0" r="5715" b="3810"/>
            <wp:docPr id="27" name="Рисунок 2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66535" cy="9273540"/>
                    </a:xfrm>
                    <a:prstGeom prst="rect">
                      <a:avLst/>
                    </a:prstGeom>
                    <a:noFill/>
                    <a:ln>
                      <a:noFill/>
                    </a:ln>
                  </pic:spPr>
                </pic:pic>
              </a:graphicData>
            </a:graphic>
          </wp:inline>
        </w:drawing>
      </w:r>
    </w:p>
    <w:p w14:paraId="2CF89162" w14:textId="354293EF" w:rsidR="008D177C" w:rsidRDefault="008D177C" w:rsidP="00124233">
      <w:pPr>
        <w:jc w:val="center"/>
        <w:rPr>
          <w:sz w:val="32"/>
          <w:szCs w:val="32"/>
        </w:rPr>
      </w:pPr>
    </w:p>
    <w:p w14:paraId="5631FD82" w14:textId="64E386A9" w:rsidR="008D177C" w:rsidRDefault="008D177C" w:rsidP="00124233">
      <w:pPr>
        <w:jc w:val="center"/>
        <w:rPr>
          <w:sz w:val="32"/>
          <w:szCs w:val="32"/>
        </w:rPr>
      </w:pPr>
    </w:p>
    <w:p w14:paraId="07B1F131" w14:textId="7461A283" w:rsidR="008D177C" w:rsidRDefault="008D177C" w:rsidP="00124233">
      <w:pPr>
        <w:jc w:val="center"/>
        <w:rPr>
          <w:sz w:val="32"/>
          <w:szCs w:val="32"/>
        </w:rPr>
      </w:pPr>
      <w:r>
        <w:rPr>
          <w:noProof/>
          <w:sz w:val="32"/>
          <w:szCs w:val="32"/>
          <w:lang w:eastAsia="ru-RU"/>
        </w:rPr>
        <w:lastRenderedPageBreak/>
        <w:drawing>
          <wp:inline distT="0" distB="0" distL="0" distR="0" wp14:anchorId="2CF5DE68" wp14:editId="471B8F32">
            <wp:extent cx="6566535" cy="9309735"/>
            <wp:effectExtent l="0" t="0" r="5715" b="5715"/>
            <wp:docPr id="28" name="Рисунок 28"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60A47FB0" w14:textId="6E35FCF6" w:rsidR="008D177C" w:rsidRDefault="008D177C" w:rsidP="00124233">
      <w:pPr>
        <w:jc w:val="center"/>
        <w:rPr>
          <w:sz w:val="32"/>
          <w:szCs w:val="32"/>
        </w:rPr>
      </w:pPr>
    </w:p>
    <w:p w14:paraId="283649E0" w14:textId="1C9CF7F9" w:rsidR="008D177C" w:rsidRDefault="008D177C" w:rsidP="00124233">
      <w:pPr>
        <w:jc w:val="center"/>
        <w:rPr>
          <w:sz w:val="32"/>
          <w:szCs w:val="32"/>
        </w:rPr>
      </w:pPr>
      <w:r>
        <w:rPr>
          <w:noProof/>
          <w:sz w:val="32"/>
          <w:szCs w:val="32"/>
          <w:lang w:eastAsia="ru-RU"/>
        </w:rPr>
        <w:lastRenderedPageBreak/>
        <w:drawing>
          <wp:inline distT="0" distB="0" distL="0" distR="0" wp14:anchorId="2C682A15" wp14:editId="02243C52">
            <wp:extent cx="6566535" cy="9309735"/>
            <wp:effectExtent l="0" t="0" r="5715" b="5715"/>
            <wp:docPr id="29" name="Рисунок 29"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4CE1C048" w14:textId="4C0A7EC4" w:rsidR="008D177C" w:rsidRDefault="008D177C" w:rsidP="00124233">
      <w:pPr>
        <w:jc w:val="center"/>
        <w:rPr>
          <w:sz w:val="32"/>
          <w:szCs w:val="32"/>
        </w:rPr>
      </w:pPr>
    </w:p>
    <w:p w14:paraId="49AE00B1" w14:textId="0ED1AF63" w:rsidR="008D177C" w:rsidRDefault="008D177C" w:rsidP="00124233">
      <w:pPr>
        <w:jc w:val="center"/>
        <w:rPr>
          <w:sz w:val="32"/>
          <w:szCs w:val="32"/>
        </w:rPr>
      </w:pPr>
      <w:r>
        <w:rPr>
          <w:noProof/>
          <w:sz w:val="32"/>
          <w:szCs w:val="32"/>
          <w:lang w:eastAsia="ru-RU"/>
        </w:rPr>
        <w:lastRenderedPageBreak/>
        <w:drawing>
          <wp:inline distT="0" distB="0" distL="0" distR="0" wp14:anchorId="1C60CB0F" wp14:editId="37959AC5">
            <wp:extent cx="6566535" cy="9309735"/>
            <wp:effectExtent l="0" t="0" r="5715" b="5715"/>
            <wp:docPr id="30" name="Рисунок 30"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1D4229C8" w14:textId="20BFC74D" w:rsidR="008D177C" w:rsidRDefault="008D177C" w:rsidP="00124233">
      <w:pPr>
        <w:jc w:val="center"/>
        <w:rPr>
          <w:sz w:val="32"/>
          <w:szCs w:val="32"/>
        </w:rPr>
      </w:pPr>
    </w:p>
    <w:p w14:paraId="784D9C60" w14:textId="3B52CF3B" w:rsidR="008D177C" w:rsidRDefault="008D177C" w:rsidP="00124233">
      <w:pPr>
        <w:jc w:val="center"/>
        <w:rPr>
          <w:sz w:val="32"/>
          <w:szCs w:val="32"/>
        </w:rPr>
      </w:pPr>
      <w:r>
        <w:rPr>
          <w:noProof/>
          <w:sz w:val="32"/>
          <w:szCs w:val="32"/>
          <w:lang w:eastAsia="ru-RU"/>
        </w:rPr>
        <w:lastRenderedPageBreak/>
        <w:drawing>
          <wp:inline distT="0" distB="0" distL="0" distR="0" wp14:anchorId="64A74811" wp14:editId="79FFBAB8">
            <wp:extent cx="6566535" cy="9309735"/>
            <wp:effectExtent l="0" t="0" r="5715" b="5715"/>
            <wp:docPr id="31" name="Рисунок 31"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 w14:paraId="72E4CD31" w14:textId="180E7B35" w:rsidR="008D177C" w:rsidRDefault="008D177C" w:rsidP="00124233">
      <w:pPr>
        <w:jc w:val="center"/>
        <w:rPr>
          <w:sz w:val="32"/>
          <w:szCs w:val="32"/>
        </w:rPr>
      </w:pPr>
    </w:p>
    <w:p w14:paraId="7E995D9E" w14:textId="15DC7282" w:rsidR="008D177C" w:rsidRPr="00124233" w:rsidRDefault="008D177C" w:rsidP="00124233">
      <w:pPr>
        <w:jc w:val="center"/>
        <w:rPr>
          <w:sz w:val="32"/>
          <w:szCs w:val="32"/>
        </w:rPr>
      </w:pPr>
      <w:r>
        <w:rPr>
          <w:noProof/>
          <w:sz w:val="32"/>
          <w:szCs w:val="32"/>
          <w:lang w:eastAsia="ru-RU"/>
        </w:rPr>
        <w:lastRenderedPageBreak/>
        <w:drawing>
          <wp:inline distT="0" distB="0" distL="0" distR="0" wp14:anchorId="261627F2" wp14:editId="07CE7147">
            <wp:extent cx="6566535" cy="9309735"/>
            <wp:effectExtent l="0" t="0" r="5715" b="5715"/>
            <wp:docPr id="32" name="Рисунок 32"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правление реализации ИП\04. Конкурентные процедуры\АУКЦИОНЫ\2017 год\Орехово-Зуевский м.р\Земельные участки\Аренда\АЗ-ОЗ_17-___ АВАРИЙНЫЙ ВЕТХИЙ ФОНД\ДОКУМЕНТЫ\АВАР.ВЕТХИЙ\ТУ электричество_Страница_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66535" cy="9309735"/>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07165405" w14:textId="69D6455A" w:rsidR="00602CCD" w:rsidRDefault="00602CCD" w:rsidP="00591016">
      <w:pPr>
        <w:jc w:val="right"/>
        <w:rPr>
          <w:b/>
          <w:bCs/>
          <w:sz w:val="19"/>
          <w:szCs w:val="19"/>
        </w:rPr>
      </w:pPr>
      <w:r w:rsidRPr="00AC4ECB">
        <w:rPr>
          <w:b/>
          <w:sz w:val="19"/>
          <w:szCs w:val="19"/>
        </w:rPr>
        <w:t xml:space="preserve">В </w:t>
      </w:r>
      <w:r w:rsidRPr="00AC4ECB">
        <w:rPr>
          <w:b/>
          <w:bCs/>
          <w:sz w:val="19"/>
          <w:szCs w:val="19"/>
        </w:rPr>
        <w:t>Аукционную комиссию</w:t>
      </w:r>
    </w:p>
    <w:p w14:paraId="7EA1EB3A" w14:textId="5D6137AD" w:rsidR="00602CCD" w:rsidRPr="00AC4ECB" w:rsidRDefault="00AC4ECB" w:rsidP="0011232C">
      <w:pPr>
        <w:jc w:val="right"/>
        <w:rPr>
          <w:sz w:val="19"/>
          <w:szCs w:val="19"/>
        </w:rPr>
      </w:pPr>
      <w:bookmarkStart w:id="113" w:name="OLE_LINK6"/>
      <w:bookmarkStart w:id="114" w:name="OLE_LINK5"/>
      <w:r>
        <w:rPr>
          <w:sz w:val="19"/>
          <w:szCs w:val="19"/>
        </w:rPr>
        <w:t>_____</w:t>
      </w:r>
      <w:r w:rsidR="00EA7C61" w:rsidRPr="00AC4ECB">
        <w:rPr>
          <w:sz w:val="19"/>
          <w:szCs w:val="19"/>
        </w:rPr>
        <w:t>________</w:t>
      </w:r>
      <w:r w:rsidR="00602CCD" w:rsidRPr="00AC4ECB">
        <w:rPr>
          <w:sz w:val="19"/>
          <w:szCs w:val="19"/>
        </w:rPr>
        <w:t>_________________</w:t>
      </w:r>
      <w:r w:rsidR="000F4E43" w:rsidRPr="00AC4ECB">
        <w:rPr>
          <w:sz w:val="19"/>
          <w:szCs w:val="19"/>
        </w:rPr>
        <w:t>__</w:t>
      </w:r>
      <w:r w:rsidR="00602CCD" w:rsidRPr="00AC4ECB">
        <w:rPr>
          <w:sz w:val="19"/>
          <w:szCs w:val="19"/>
        </w:rPr>
        <w:t>___________________________________________________________________________</w:t>
      </w:r>
    </w:p>
    <w:p w14:paraId="24C9FEBE" w14:textId="77777777" w:rsidR="00602CCD" w:rsidRPr="002B1734" w:rsidRDefault="00602CCD" w:rsidP="0011232C">
      <w:pPr>
        <w:jc w:val="center"/>
        <w:rPr>
          <w:sz w:val="16"/>
          <w:szCs w:val="18"/>
        </w:rPr>
      </w:pPr>
      <w:r w:rsidRPr="002B1734">
        <w:rPr>
          <w:sz w:val="20"/>
          <w:szCs w:val="21"/>
        </w:rPr>
        <w:t xml:space="preserve"> </w:t>
      </w:r>
      <w:r w:rsidRPr="002B1734">
        <w:rPr>
          <w:sz w:val="16"/>
          <w:szCs w:val="18"/>
        </w:rPr>
        <w:t>(</w:t>
      </w:r>
      <w:r w:rsidR="008E477F" w:rsidRPr="002B1734">
        <w:rPr>
          <w:sz w:val="14"/>
          <w:szCs w:val="18"/>
        </w:rPr>
        <w:t>наименование</w:t>
      </w:r>
      <w:r w:rsidR="008E477F" w:rsidRPr="002B1734">
        <w:rPr>
          <w:sz w:val="16"/>
          <w:szCs w:val="18"/>
        </w:rPr>
        <w:t xml:space="preserve"> </w:t>
      </w:r>
      <w:r w:rsidR="00BD394C" w:rsidRPr="002B1734">
        <w:rPr>
          <w:sz w:val="16"/>
          <w:szCs w:val="18"/>
        </w:rPr>
        <w:t>О</w:t>
      </w:r>
      <w:r w:rsidR="008E477F" w:rsidRPr="002B1734">
        <w:rPr>
          <w:sz w:val="16"/>
          <w:szCs w:val="18"/>
        </w:rPr>
        <w:t>рганизатора аукциона</w:t>
      </w:r>
      <w:r w:rsidRPr="002B1734">
        <w:rPr>
          <w:sz w:val="16"/>
          <w:szCs w:val="18"/>
        </w:rPr>
        <w:t>)</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4F7A36AE"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Pr="002B1734">
        <w:rPr>
          <w:bCs/>
          <w:sz w:val="16"/>
          <w:szCs w:val="18"/>
        </w:rPr>
        <w:t>физического лица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77777777"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0A4537" w:rsidRPr="00AC4ECB">
              <w:rPr>
                <w:b/>
                <w:sz w:val="18"/>
                <w:szCs w:val="18"/>
              </w:rPr>
              <w:t>физическим лицом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4297F35" w14:textId="4A19E15D" w:rsidR="00602CCD" w:rsidRPr="00AC4ECB"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2F676C" w:rsidRPr="00AC4ECB">
              <w:rPr>
                <w:sz w:val="18"/>
                <w:szCs w:val="18"/>
              </w:rPr>
              <w:t>………..……………. № Лота</w:t>
            </w:r>
            <w:r w:rsidR="00C01975" w:rsidRPr="00AC4ECB">
              <w:rPr>
                <w:sz w:val="18"/>
                <w:szCs w:val="18"/>
              </w:rPr>
              <w:t xml:space="preserve"> </w:t>
            </w:r>
            <w:r w:rsidR="002F676C" w:rsidRPr="00AC4ECB">
              <w:rPr>
                <w:sz w:val="18"/>
                <w:szCs w:val="18"/>
              </w:rPr>
              <w:t xml:space="preserve">………… </w:t>
            </w:r>
          </w:p>
          <w:p w14:paraId="2701EE3F" w14:textId="7039715F" w:rsidR="00BE6A2D" w:rsidRPr="00AC4ECB" w:rsidRDefault="00BE6A2D" w:rsidP="0011232C">
            <w:pPr>
              <w:jc w:val="both"/>
              <w:rPr>
                <w:sz w:val="18"/>
                <w:szCs w:val="18"/>
              </w:rPr>
            </w:pPr>
            <w:r w:rsidRPr="00AC4ECB">
              <w:rPr>
                <w:sz w:val="18"/>
                <w:szCs w:val="18"/>
              </w:rPr>
              <w:t>Наименование Объекта</w:t>
            </w:r>
            <w:r w:rsidR="003C0529">
              <w:rPr>
                <w:sz w:val="18"/>
                <w:szCs w:val="18"/>
              </w:rPr>
              <w:t xml:space="preserve"> (лота) </w:t>
            </w:r>
            <w:r w:rsidRPr="00AC4ECB">
              <w:rPr>
                <w:sz w:val="18"/>
                <w:szCs w:val="18"/>
              </w:rPr>
              <w:t>аукциона …</w:t>
            </w:r>
            <w:r w:rsidR="00C01975" w:rsidRPr="00AC4ECB">
              <w:rPr>
                <w:sz w:val="18"/>
                <w:szCs w:val="18"/>
              </w:rPr>
              <w:t>……………………………………………………...……...…….…</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51CD462F"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3C0529">
        <w:rPr>
          <w:b/>
          <w:sz w:val="18"/>
          <w:szCs w:val="18"/>
        </w:rPr>
        <w:t>Объект (лот) аукциона</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3234C470" w:rsidR="00602CCD" w:rsidRPr="00AC4ECB" w:rsidRDefault="00C01975" w:rsidP="00EA7C61">
      <w:pPr>
        <w:numPr>
          <w:ilvl w:val="1"/>
          <w:numId w:val="3"/>
        </w:numPr>
        <w:tabs>
          <w:tab w:val="clear" w:pos="357"/>
        </w:tabs>
        <w:autoSpaceDE w:val="0"/>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ь договор аренды с Уполномоченным органом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74D20A66"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AC4ECB">
        <w:rPr>
          <w:b/>
          <w:sz w:val="18"/>
          <w:szCs w:val="18"/>
        </w:rPr>
        <w:t xml:space="preserve"> </w:t>
      </w:r>
      <w:r w:rsidRPr="00AC4ECB">
        <w:rPr>
          <w:sz w:val="18"/>
          <w:szCs w:val="18"/>
        </w:rPr>
        <w:t>понятны все требования и положения Извещения о проведении аукциона. Заявителю</w:t>
      </w:r>
      <w:r w:rsidRPr="00AC4ECB">
        <w:rPr>
          <w:b/>
          <w:sz w:val="18"/>
          <w:szCs w:val="18"/>
        </w:rPr>
        <w:t xml:space="preserve"> </w:t>
      </w:r>
      <w:r w:rsidRPr="00AC4ECB">
        <w:rPr>
          <w:sz w:val="18"/>
          <w:szCs w:val="18"/>
        </w:rPr>
        <w:t>известно фактическое</w:t>
      </w:r>
      <w:r w:rsidRPr="00AC4ECB">
        <w:rPr>
          <w:b/>
          <w:sz w:val="18"/>
          <w:szCs w:val="18"/>
        </w:rPr>
        <w:t xml:space="preserve"> </w:t>
      </w:r>
      <w:r w:rsidRPr="00AC4ECB">
        <w:rPr>
          <w:sz w:val="18"/>
          <w:szCs w:val="18"/>
        </w:rPr>
        <w:t xml:space="preserve">состояние и технические характеристики </w:t>
      </w:r>
      <w:r w:rsidR="00DA31A1">
        <w:rPr>
          <w:sz w:val="18"/>
          <w:szCs w:val="18"/>
        </w:rPr>
        <w:t>Объекта (лота) аукциона</w:t>
      </w:r>
      <w:r w:rsidR="002F676C" w:rsidRPr="00AC4ECB">
        <w:rPr>
          <w:sz w:val="18"/>
          <w:szCs w:val="18"/>
        </w:rPr>
        <w:t xml:space="preserve"> </w:t>
      </w:r>
      <w:r w:rsidRPr="00AC4ECB">
        <w:rPr>
          <w:b/>
          <w:sz w:val="18"/>
          <w:szCs w:val="18"/>
        </w:rPr>
        <w:t>и он не имеет претензий к ним.</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38E5DF6B"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Объекта</w:t>
      </w:r>
      <w:r w:rsidR="003C0529">
        <w:rPr>
          <w:sz w:val="18"/>
          <w:szCs w:val="18"/>
        </w:rPr>
        <w:t xml:space="preserve"> (лота) </w:t>
      </w:r>
      <w:r w:rsidRPr="00AC4ECB">
        <w:rPr>
          <w:sz w:val="18"/>
          <w:szCs w:val="18"/>
        </w:rPr>
        <w:t>аукциона, переданного в аренду по результатам аукциона, в течение срока действия договора аренды не допускается, если иное не предусмотрено Извещением о проведении аукциона.</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009AD1E"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3C0529">
        <w:rPr>
          <w:sz w:val="18"/>
          <w:szCs w:val="18"/>
        </w:rPr>
        <w:t>Объекта (лота) аукциона</w:t>
      </w:r>
      <w:r w:rsidR="00BC5CD5" w:rsidRPr="00AC4ECB">
        <w:rPr>
          <w:sz w:val="18"/>
          <w:szCs w:val="18"/>
        </w:rPr>
        <w:t xml:space="preserve"> и информацией о нем.</w:t>
      </w:r>
      <w:r w:rsidRPr="00AC4ECB">
        <w:rPr>
          <w:sz w:val="18"/>
          <w:szCs w:val="18"/>
        </w:rPr>
        <w:t xml:space="preserve"> </w:t>
      </w:r>
    </w:p>
    <w:p w14:paraId="412E3AA3" w14:textId="7E474494" w:rsidR="00602CCD" w:rsidRPr="00AC4ECB" w:rsidRDefault="00602CCD" w:rsidP="00EA7C61">
      <w:pPr>
        <w:numPr>
          <w:ilvl w:val="0"/>
          <w:numId w:val="3"/>
        </w:numPr>
        <w:tabs>
          <w:tab w:val="clear" w:pos="360"/>
        </w:tabs>
        <w:ind w:left="0"/>
        <w:jc w:val="both"/>
        <w:rPr>
          <w:sz w:val="18"/>
          <w:szCs w:val="18"/>
        </w:rPr>
      </w:pPr>
      <w:r w:rsidRPr="00AC4ECB">
        <w:rPr>
          <w:sz w:val="18"/>
          <w:szCs w:val="18"/>
        </w:rPr>
        <w:t xml:space="preserve">Заявитель осведомлен и согласен с тем, что </w:t>
      </w:r>
      <w:r w:rsidR="00D737E8" w:rsidRPr="00AC4ECB">
        <w:rPr>
          <w:sz w:val="18"/>
          <w:szCs w:val="18"/>
        </w:rPr>
        <w:t>Уполномоченн</w:t>
      </w:r>
      <w:r w:rsidR="0077081B" w:rsidRPr="00AC4ECB">
        <w:rPr>
          <w:sz w:val="18"/>
          <w:szCs w:val="18"/>
        </w:rPr>
        <w:t xml:space="preserve">ый орган/ Организатор аукциона </w:t>
      </w:r>
      <w:r w:rsidRPr="00AC4ECB">
        <w:rPr>
          <w:sz w:val="18"/>
          <w:szCs w:val="18"/>
        </w:rPr>
        <w:t>не несут ответственности за ущер</w:t>
      </w:r>
      <w:r w:rsidR="00C01975" w:rsidRPr="00AC4ECB">
        <w:rPr>
          <w:sz w:val="18"/>
          <w:szCs w:val="18"/>
        </w:rPr>
        <w:t>б, который может быть причинен З</w:t>
      </w:r>
      <w:r w:rsidRPr="00AC4ECB">
        <w:rPr>
          <w:sz w:val="18"/>
          <w:szCs w:val="18"/>
        </w:rPr>
        <w:t>аявителю отменой аукциона, внесением из</w:t>
      </w:r>
      <w:r w:rsidR="00BC5CD5" w:rsidRPr="00AC4ECB">
        <w:rPr>
          <w:sz w:val="18"/>
          <w:szCs w:val="18"/>
        </w:rPr>
        <w:t>менений в Извещение о проведении аукциона</w:t>
      </w:r>
      <w:r w:rsidRPr="00AC4ECB">
        <w:rPr>
          <w:sz w:val="18"/>
          <w:szCs w:val="18"/>
        </w:rPr>
        <w:t xml:space="preserve">, а также приостановлением </w:t>
      </w:r>
      <w:r w:rsidR="00BC5CD5" w:rsidRPr="00AC4ECB">
        <w:rPr>
          <w:sz w:val="18"/>
          <w:szCs w:val="18"/>
        </w:rPr>
        <w:t xml:space="preserve">процедуры </w:t>
      </w:r>
      <w:r w:rsidRPr="00AC4ECB">
        <w:rPr>
          <w:sz w:val="18"/>
          <w:szCs w:val="18"/>
        </w:rPr>
        <w:t>проведения аукциона.</w:t>
      </w:r>
    </w:p>
    <w:p w14:paraId="40FF427C" w14:textId="73B67287" w:rsidR="00EA7C61" w:rsidRDefault="008E477F" w:rsidP="00EA7C61">
      <w:pPr>
        <w:numPr>
          <w:ilvl w:val="0"/>
          <w:numId w:val="3"/>
        </w:numPr>
        <w:tabs>
          <w:tab w:val="clear" w:pos="360"/>
        </w:tabs>
        <w:ind w:left="0"/>
        <w:jc w:val="both"/>
        <w:rPr>
          <w:sz w:val="18"/>
          <w:szCs w:val="18"/>
        </w:rPr>
      </w:pPr>
      <w:r w:rsidRPr="00AC4ECB">
        <w:rPr>
          <w:sz w:val="18"/>
          <w:szCs w:val="18"/>
        </w:rPr>
        <w:t>Условия аукциона по</w:t>
      </w:r>
      <w:r w:rsidR="00BC5CD5" w:rsidRPr="00AC4ECB">
        <w:rPr>
          <w:sz w:val="18"/>
          <w:szCs w:val="18"/>
        </w:rPr>
        <w:t xml:space="preserve"> данному </w:t>
      </w:r>
      <w:r w:rsidR="003C0529">
        <w:rPr>
          <w:sz w:val="18"/>
          <w:szCs w:val="18"/>
        </w:rPr>
        <w:t>Объекту (</w:t>
      </w:r>
      <w:r w:rsidR="00BC5CD5" w:rsidRPr="00AC4ECB">
        <w:rPr>
          <w:sz w:val="18"/>
          <w:szCs w:val="18"/>
        </w:rPr>
        <w:t>лоту</w:t>
      </w:r>
      <w:r w:rsidR="003C0529">
        <w:rPr>
          <w:sz w:val="18"/>
          <w:szCs w:val="18"/>
        </w:rPr>
        <w:t>) аукциона</w:t>
      </w:r>
      <w:r w:rsidRPr="00AC4ECB">
        <w:rPr>
          <w:sz w:val="18"/>
          <w:szCs w:val="18"/>
        </w:rPr>
        <w:t>, порядок и условия заключения договора аренды</w:t>
      </w:r>
      <w:r w:rsidR="00C01975" w:rsidRPr="00AC4ECB">
        <w:rPr>
          <w:sz w:val="18"/>
          <w:szCs w:val="18"/>
        </w:rPr>
        <w:t xml:space="preserve"> с </w:t>
      </w:r>
      <w:r w:rsidR="003C0529">
        <w:rPr>
          <w:sz w:val="18"/>
          <w:szCs w:val="18"/>
        </w:rPr>
        <w:t>У</w:t>
      </w:r>
      <w:r w:rsidRPr="00AC4ECB">
        <w:rPr>
          <w:sz w:val="18"/>
          <w:szCs w:val="18"/>
        </w:rPr>
        <w:t>частником аукциона являются услови</w:t>
      </w:r>
      <w:r w:rsidR="00C01975" w:rsidRPr="00AC4ECB">
        <w:rPr>
          <w:sz w:val="18"/>
          <w:szCs w:val="18"/>
        </w:rPr>
        <w:t>ями публичной оферты, а подача З</w:t>
      </w:r>
      <w:r w:rsidRPr="00AC4ECB">
        <w:rPr>
          <w:sz w:val="18"/>
          <w:szCs w:val="18"/>
        </w:rPr>
        <w:t>аявки на участие в аукционе является акцептом такой оферты.</w:t>
      </w:r>
    </w:p>
    <w:p w14:paraId="424C74E2" w14:textId="71EA9A15" w:rsidR="00034833" w:rsidRPr="00DA31A1" w:rsidRDefault="003C0529" w:rsidP="003B7640">
      <w:pPr>
        <w:numPr>
          <w:ilvl w:val="0"/>
          <w:numId w:val="3"/>
        </w:numPr>
        <w:tabs>
          <w:tab w:val="clear" w:pos="360"/>
        </w:tabs>
        <w:ind w:left="0"/>
        <w:jc w:val="both"/>
        <w:rPr>
          <w:sz w:val="18"/>
          <w:szCs w:val="18"/>
        </w:rPr>
      </w:pPr>
      <w:r w:rsidRPr="00DA31A1">
        <w:rPr>
          <w:sz w:val="18"/>
          <w:szCs w:val="18"/>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DA31A1">
        <w:rPr>
          <w:sz w:val="18"/>
          <w:szCs w:val="18"/>
          <w:u w:val="single"/>
        </w:rPr>
        <w:t>права и обязанности в области защиты персональных данных ему</w:t>
      </w:r>
      <w:r w:rsidR="00DA31A1" w:rsidRPr="00DA31A1">
        <w:rPr>
          <w:sz w:val="18"/>
          <w:szCs w:val="18"/>
          <w:u w:val="single"/>
        </w:rPr>
        <w:t xml:space="preserve"> известны</w:t>
      </w:r>
      <w:r w:rsidR="00DA31A1" w:rsidRPr="00DA31A1">
        <w:rPr>
          <w:sz w:val="18"/>
          <w:szCs w:val="18"/>
        </w:rPr>
        <w:t>__________________________________________________</w:t>
      </w:r>
      <w:r w:rsidR="00DA31A1" w:rsidRPr="00DA31A1">
        <w:rPr>
          <w:sz w:val="18"/>
          <w:szCs w:val="18"/>
        </w:rPr>
        <w:br/>
      </w:r>
      <w:r w:rsidR="00034833" w:rsidRPr="00DA31A1">
        <w:rPr>
          <w:sz w:val="18"/>
          <w:szCs w:val="18"/>
        </w:rPr>
        <w:t>1 Заполняется при подаче Заявки юридическим лицом.</w:t>
      </w:r>
    </w:p>
    <w:p w14:paraId="394E499C" w14:textId="0720E938" w:rsidR="00D46AFE" w:rsidRDefault="00034833" w:rsidP="00D46AFE">
      <w:pPr>
        <w:jc w:val="both"/>
        <w:rPr>
          <w:sz w:val="18"/>
          <w:szCs w:val="18"/>
        </w:rPr>
      </w:pPr>
      <w:r w:rsidRPr="00034833">
        <w:rPr>
          <w:sz w:val="18"/>
          <w:szCs w:val="18"/>
        </w:rPr>
        <w:t>2 Заполняется при подаче Заявки лицом, действующим по доверенности.</w:t>
      </w:r>
    </w:p>
    <w:p w14:paraId="72308D54" w14:textId="3EECFF17" w:rsidR="00602CCD" w:rsidRDefault="00685B8B" w:rsidP="0011232C">
      <w:pPr>
        <w:jc w:val="both"/>
        <w:rPr>
          <w:b/>
          <w:sz w:val="22"/>
          <w:szCs w:val="22"/>
        </w:rPr>
      </w:pPr>
      <w:r w:rsidRPr="002B1734">
        <w:rPr>
          <w:b/>
          <w:sz w:val="22"/>
          <w:szCs w:val="22"/>
        </w:rPr>
        <w:lastRenderedPageBreak/>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31E19611"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Ф.И.О. для физического лица,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2183B2DC" w14:textId="54716222" w:rsidR="00575809" w:rsidRDefault="00575809" w:rsidP="0011232C">
      <w:pPr>
        <w:jc w:val="both"/>
        <w:rPr>
          <w:sz w:val="20"/>
          <w:szCs w:val="20"/>
        </w:rPr>
      </w:pPr>
    </w:p>
    <w:p w14:paraId="1CCEA5BE" w14:textId="3EB9395F" w:rsidR="00575809" w:rsidRDefault="00575809"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3FF29882" w14:textId="58D17FA7" w:rsidR="00575809" w:rsidRDefault="00575809" w:rsidP="0011232C">
      <w:pPr>
        <w:jc w:val="both"/>
        <w:rPr>
          <w:sz w:val="20"/>
          <w:szCs w:val="20"/>
        </w:rPr>
      </w:pPr>
    </w:p>
    <w:p w14:paraId="781B0DFE" w14:textId="40F4D1CB" w:rsidR="00575809" w:rsidRDefault="00575809" w:rsidP="0011232C">
      <w:pPr>
        <w:jc w:val="both"/>
        <w:rPr>
          <w:sz w:val="20"/>
          <w:szCs w:val="20"/>
        </w:rPr>
      </w:pPr>
    </w:p>
    <w:p w14:paraId="0B2130CA" w14:textId="77777777"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77777777"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физических лиц 12 знаков</w:t>
      </w:r>
      <w:r w:rsidR="00B40A5A" w:rsidRPr="002B1734">
        <w:rPr>
          <w:sz w:val="16"/>
          <w:szCs w:val="16"/>
        </w:rPr>
        <w:t xml:space="preserve"> (при наличии)</w:t>
      </w:r>
      <w:r w:rsidRPr="002B1734">
        <w:rPr>
          <w:sz w:val="16"/>
          <w:szCs w:val="16"/>
        </w:rPr>
        <w:t>, ИНН для юридических лиц 10 знаков. Заявители – физические лица указывают ИНН в соответствии со свидетельством о постановке на учет физического лица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6BD75914" w14:textId="21E4953E" w:rsidR="00F436E0" w:rsidRPr="00B32E26" w:rsidRDefault="00B32E26"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0072387F" w:rsidRPr="00B32E26">
        <w:rPr>
          <w:sz w:val="22"/>
          <w:szCs w:val="22"/>
          <w:lang w:eastAsia="en-US"/>
        </w:rPr>
        <w:t>______</w:t>
      </w:r>
      <w:r w:rsidR="00D12783" w:rsidRPr="00B32E26">
        <w:rPr>
          <w:sz w:val="22"/>
          <w:szCs w:val="22"/>
          <w:lang w:eastAsia="en-US"/>
        </w:rPr>
        <w:t>________, действующего на основании _______________, именуемый в дальнейшем «</w:t>
      </w:r>
      <w:r w:rsidR="00860587" w:rsidRPr="00B32E26">
        <w:rPr>
          <w:sz w:val="22"/>
          <w:szCs w:val="22"/>
          <w:lang w:eastAsia="en-US"/>
        </w:rPr>
        <w:t>Организатор аукциона</w:t>
      </w:r>
      <w:r w:rsidR="00D12783" w:rsidRPr="00B32E26">
        <w:rPr>
          <w:sz w:val="22"/>
          <w:szCs w:val="22"/>
          <w:lang w:eastAsia="en-US"/>
        </w:rPr>
        <w:t>», с одной стороны, Государственное казенное учреждение Московской области «Региональный центр торгов»</w:t>
      </w:r>
      <w:r w:rsidR="00CA3E84" w:rsidRPr="00B32E26">
        <w:rPr>
          <w:rStyle w:val="ab"/>
          <w:sz w:val="22"/>
          <w:szCs w:val="22"/>
          <w:lang w:eastAsia="en-US"/>
        </w:rPr>
        <w:footnoteReference w:id="2"/>
      </w:r>
      <w:r w:rsidR="00D12783" w:rsidRPr="00B32E26">
        <w:rPr>
          <w:sz w:val="22"/>
          <w:szCs w:val="22"/>
          <w:lang w:eastAsia="en-US"/>
        </w:rPr>
        <w:t>, в лице директора _________, действующего на основании Устава, именуемое далее «Лицо, осуществляющее функции организационно-технического характера», с другой стороны, и ________________, именуемое в дальнейшем «Заявитель», в лице _____________________________, действующего на основании _________________, с третьей стороны, заключили настоящий Договор о нижеследующем:</w:t>
      </w:r>
    </w:p>
    <w:p w14:paraId="3F8154FF" w14:textId="742E7BDD" w:rsidR="006937AA"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3652CD1D"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5FA67EBF" w14:textId="01C2E85F" w:rsidR="006937AA"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1. </w:t>
      </w:r>
      <w:r w:rsidR="006937AA" w:rsidRPr="00B32E26">
        <w:rPr>
          <w:b/>
          <w:bCs/>
          <w:sz w:val="22"/>
          <w:szCs w:val="22"/>
        </w:rPr>
        <w:t>Предмет соглашения</w:t>
      </w:r>
    </w:p>
    <w:p w14:paraId="11594380" w14:textId="77777777" w:rsidR="006937AA"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488972F" w14:textId="59A3199C" w:rsidR="00DF4253"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B32E26">
        <w:rPr>
          <w:sz w:val="22"/>
          <w:szCs w:val="22"/>
        </w:rPr>
        <w:t xml:space="preserve">Заявитель в доказательство намерения </w:t>
      </w:r>
      <w:r w:rsidR="00D10FEB" w:rsidRPr="00B32E26">
        <w:rPr>
          <w:sz w:val="22"/>
          <w:szCs w:val="22"/>
        </w:rPr>
        <w:t>заключить</w:t>
      </w:r>
      <w:r w:rsidRPr="00B32E26">
        <w:rPr>
          <w:sz w:val="22"/>
          <w:szCs w:val="22"/>
        </w:rPr>
        <w:t xml:space="preserve"> </w:t>
      </w:r>
      <w:r w:rsidR="00D10FEB" w:rsidRPr="00B32E26">
        <w:rPr>
          <w:sz w:val="22"/>
          <w:szCs w:val="22"/>
        </w:rPr>
        <w:t>договор</w:t>
      </w:r>
      <w:r w:rsidR="001C79FD" w:rsidRPr="00B32E26">
        <w:rPr>
          <w:sz w:val="22"/>
          <w:szCs w:val="22"/>
        </w:rPr>
        <w:t xml:space="preserve"> аренды </w:t>
      </w:r>
      <w:r w:rsidR="001C79FD" w:rsidRPr="00B32E26">
        <w:rPr>
          <w:noProof/>
          <w:sz w:val="22"/>
          <w:szCs w:val="22"/>
        </w:rPr>
        <w:t>земельного участка</w:t>
      </w:r>
      <w:r w:rsidR="00241502" w:rsidRPr="00B32E26">
        <w:rPr>
          <w:noProof/>
          <w:sz w:val="22"/>
          <w:szCs w:val="22"/>
        </w:rPr>
        <w:t xml:space="preserve">, </w:t>
      </w:r>
      <w:r w:rsidR="001C79FD" w:rsidRPr="00B32E26">
        <w:rPr>
          <w:bCs/>
          <w:sz w:val="22"/>
          <w:szCs w:val="22"/>
        </w:rPr>
        <w:t>находящегося</w:t>
      </w:r>
      <w:r w:rsidR="00241502" w:rsidRPr="00B32E26">
        <w:rPr>
          <w:bCs/>
          <w:sz w:val="22"/>
          <w:szCs w:val="22"/>
        </w:rPr>
        <w:t xml:space="preserve"> в </w:t>
      </w:r>
      <w:r w:rsidR="00241502" w:rsidRPr="00B32E26">
        <w:rPr>
          <w:noProof/>
          <w:sz w:val="22"/>
          <w:szCs w:val="22"/>
        </w:rPr>
        <w:t xml:space="preserve">собственности </w:t>
      </w:r>
      <w:r w:rsidR="00B32E26">
        <w:rPr>
          <w:noProof/>
          <w:sz w:val="22"/>
          <w:szCs w:val="22"/>
        </w:rPr>
        <w:t>___________</w:t>
      </w:r>
      <w:r w:rsidR="00F52F42" w:rsidRPr="00B32E26">
        <w:rPr>
          <w:noProof/>
          <w:sz w:val="22"/>
          <w:szCs w:val="22"/>
        </w:rPr>
        <w:t>_</w:t>
      </w:r>
      <w:r w:rsidR="00241502" w:rsidRPr="00B32E26">
        <w:rPr>
          <w:noProof/>
          <w:sz w:val="22"/>
          <w:szCs w:val="22"/>
        </w:rPr>
        <w:t>/образованный из земель или земельного участка, государственная собственн</w:t>
      </w:r>
      <w:r w:rsidR="00E34FF9" w:rsidRPr="00B32E26">
        <w:rPr>
          <w:noProof/>
          <w:sz w:val="22"/>
          <w:szCs w:val="22"/>
        </w:rPr>
        <w:t>ость на которые</w:t>
      </w:r>
      <w:r w:rsidR="00241502" w:rsidRPr="00B32E26">
        <w:rPr>
          <w:noProof/>
          <w:sz w:val="22"/>
          <w:szCs w:val="22"/>
        </w:rPr>
        <w:t xml:space="preserve"> не разграничена</w:t>
      </w:r>
      <w:r w:rsidRPr="00B32E26">
        <w:rPr>
          <w:noProof/>
          <w:sz w:val="22"/>
          <w:szCs w:val="22"/>
        </w:rPr>
        <w:t>, расположенного по адресу: Московская область, _________________</w:t>
      </w:r>
      <w:r w:rsidR="00DA31A1" w:rsidRPr="00B32E26">
        <w:rPr>
          <w:noProof/>
          <w:sz w:val="22"/>
          <w:szCs w:val="22"/>
        </w:rPr>
        <w:br/>
      </w:r>
      <w:r w:rsidRPr="00B32E26">
        <w:rPr>
          <w:sz w:val="22"/>
          <w:szCs w:val="22"/>
        </w:rPr>
        <w:t xml:space="preserve">(далее - Аукцион), а также в качестве </w:t>
      </w:r>
      <w:r w:rsidR="001C79FD" w:rsidRPr="00B32E26">
        <w:rPr>
          <w:sz w:val="22"/>
          <w:szCs w:val="22"/>
        </w:rPr>
        <w:t>обеспечения</w:t>
      </w:r>
      <w:r w:rsidRPr="00B32E26">
        <w:rPr>
          <w:sz w:val="22"/>
          <w:szCs w:val="22"/>
        </w:rPr>
        <w:t xml:space="preserve"> надлежащего исполнения своих обязательств, в счет причитающихся с него по договору платежей, перечисляет денежные средства в размере</w:t>
      </w:r>
      <w:r w:rsidRPr="00B32E26">
        <w:rPr>
          <w:b/>
          <w:bCs/>
          <w:sz w:val="22"/>
          <w:szCs w:val="22"/>
        </w:rPr>
        <w:t xml:space="preserve"> </w:t>
      </w:r>
      <w:r w:rsidRPr="00B32E26">
        <w:rPr>
          <w:bCs/>
          <w:sz w:val="22"/>
          <w:szCs w:val="22"/>
        </w:rPr>
        <w:t>________ руб.</w:t>
      </w:r>
      <w:r w:rsidR="00DF4253" w:rsidRPr="00B32E26">
        <w:rPr>
          <w:sz w:val="22"/>
          <w:szCs w:val="22"/>
        </w:rPr>
        <w:t xml:space="preserve"> __ коп.</w:t>
      </w:r>
      <w:r w:rsidRPr="00B32E26">
        <w:rPr>
          <w:sz w:val="22"/>
          <w:szCs w:val="22"/>
        </w:rPr>
        <w:t>, предусмотренном разделом 2 настоящего Соглашения.</w:t>
      </w:r>
    </w:p>
    <w:p w14:paraId="771CA34A" w14:textId="2193A6E1" w:rsidR="005A5B38" w:rsidRDefault="005A5B3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3875DB4F"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0B13716" w14:textId="3ED31B7A" w:rsidR="00D12783"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2. </w:t>
      </w:r>
      <w:r w:rsidR="00D12783" w:rsidRPr="00B32E26">
        <w:rPr>
          <w:b/>
          <w:bCs/>
          <w:sz w:val="22"/>
          <w:szCs w:val="22"/>
        </w:rPr>
        <w:t>Порядок перечисления денежных средств</w:t>
      </w:r>
    </w:p>
    <w:p w14:paraId="54A9F104"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99AFB5E" w14:textId="72BD341D"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2.1. </w:t>
      </w:r>
      <w:r w:rsidR="00D12783" w:rsidRPr="00B32E26">
        <w:rPr>
          <w:sz w:val="22"/>
          <w:szCs w:val="22"/>
        </w:rPr>
        <w:t>Заявитель перечисляет денежные средства (п.1) по следующим банковским реквизитам:</w:t>
      </w:r>
    </w:p>
    <w:p w14:paraId="789301CB" w14:textId="6EC4ACD3" w:rsidR="00B32E26" w:rsidRPr="00B32E26" w:rsidRDefault="00D12783" w:rsidP="00B32E26">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sidR="001A2AB3" w:rsidRPr="00B32E26">
        <w:rPr>
          <w:rFonts w:ascii="Times New Roman" w:hAnsi="Times New Roman" w:cs="Times New Roman"/>
          <w:b/>
          <w:sz w:val="22"/>
          <w:szCs w:val="22"/>
        </w:rPr>
        <w:t>:</w:t>
      </w:r>
      <w:r w:rsidR="00B32E26">
        <w:rPr>
          <w:rFonts w:ascii="Times New Roman" w:hAnsi="Times New Roman" w:cs="Times New Roman"/>
          <w:b/>
          <w:sz w:val="22"/>
          <w:szCs w:val="22"/>
        </w:rPr>
        <w:t xml:space="preserve"> </w:t>
      </w:r>
      <w:permStart w:id="847139876" w:edGrp="everyone"/>
      <w:r w:rsidR="001602B9">
        <w:rPr>
          <w:rFonts w:ascii="Times New Roman" w:hAnsi="Times New Roman" w:cs="Times New Roman"/>
          <w:color w:val="0000FF"/>
          <w:sz w:val="22"/>
          <w:szCs w:val="22"/>
          <w:lang w:eastAsia="ru-RU"/>
        </w:rPr>
        <w:t>МЭФ</w:t>
      </w:r>
      <w:r w:rsidR="00B32E26" w:rsidRPr="00B32E26">
        <w:rPr>
          <w:rFonts w:ascii="Times New Roman" w:hAnsi="Times New Roman" w:cs="Times New Roman"/>
          <w:color w:val="0000FF"/>
          <w:sz w:val="22"/>
          <w:szCs w:val="22"/>
          <w:lang w:eastAsia="ru-RU"/>
        </w:rPr>
        <w:t xml:space="preserve"> Московской области</w:t>
      </w:r>
    </w:p>
    <w:p w14:paraId="5D7DA9F9" w14:textId="7523C9FE"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8EE9391"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33A000E9"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1C4FBF51" w14:textId="77777777" w:rsidR="00B32E26" w:rsidRPr="008B7E38" w:rsidRDefault="00B32E26" w:rsidP="00B32E26">
      <w:pPr>
        <w:widowControl w:val="0"/>
        <w:autoSpaceDE w:val="0"/>
        <w:ind w:firstLine="426"/>
        <w:jc w:val="both"/>
        <w:rPr>
          <w:color w:val="0000FF"/>
          <w:sz w:val="10"/>
          <w:szCs w:val="10"/>
          <w:lang w:eastAsia="ru-RU"/>
        </w:rPr>
      </w:pPr>
    </w:p>
    <w:p w14:paraId="3A6B43A5" w14:textId="77777777" w:rsidR="00B32E26" w:rsidRPr="008B7E38" w:rsidRDefault="00B32E26" w:rsidP="00A93278">
      <w:pPr>
        <w:widowControl w:val="0"/>
        <w:autoSpaceDE w:val="0"/>
        <w:jc w:val="both"/>
        <w:rPr>
          <w:color w:val="0000FF"/>
          <w:sz w:val="22"/>
          <w:szCs w:val="22"/>
          <w:lang w:eastAsia="ru-RU"/>
        </w:rPr>
      </w:pPr>
      <w:r w:rsidRPr="008B7E38">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 ОКТМО - «0».</w:t>
      </w:r>
    </w:p>
    <w:p w14:paraId="400ED3C7" w14:textId="77777777" w:rsidR="00B32E26" w:rsidRDefault="00B32E26" w:rsidP="00B32E26">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FF"/>
          <w:sz w:val="22"/>
          <w:szCs w:val="22"/>
          <w:lang w:eastAsia="ru-RU"/>
        </w:rPr>
      </w:pPr>
      <w:r w:rsidRPr="008B7E38">
        <w:rPr>
          <w:color w:val="0000FF"/>
          <w:sz w:val="22"/>
          <w:szCs w:val="22"/>
          <w:lang w:eastAsia="ru-RU"/>
        </w:rPr>
        <w:t>Назначение платежа: «Задаток для участия в аукционе «__»________ 20__ (дата аукциона), № лота __</w:t>
      </w:r>
      <w:r w:rsidRPr="008B7E38">
        <w:rPr>
          <w:color w:val="0000FF"/>
          <w:sz w:val="22"/>
          <w:szCs w:val="22"/>
          <w:lang w:eastAsia="ru-RU"/>
        </w:rPr>
        <w:br/>
        <w:t xml:space="preserve">по </w:t>
      </w:r>
      <w:r>
        <w:rPr>
          <w:color w:val="0000FF"/>
          <w:sz w:val="22"/>
          <w:szCs w:val="22"/>
          <w:lang w:eastAsia="ru-RU"/>
        </w:rPr>
        <w:t>Договору</w:t>
      </w:r>
      <w:r w:rsidRPr="008B7E38">
        <w:rPr>
          <w:color w:val="0000FF"/>
          <w:sz w:val="22"/>
          <w:szCs w:val="22"/>
          <w:lang w:eastAsia="ru-RU"/>
        </w:rPr>
        <w:t xml:space="preserve"> о задатке от «____»______ 20__ №___» (при наличии реквизит</w:t>
      </w:r>
      <w:r>
        <w:rPr>
          <w:color w:val="0000FF"/>
          <w:sz w:val="22"/>
          <w:szCs w:val="22"/>
          <w:lang w:eastAsia="ru-RU"/>
        </w:rPr>
        <w:t xml:space="preserve">ов Договора), </w:t>
      </w:r>
      <w:r>
        <w:rPr>
          <w:color w:val="0000FF"/>
          <w:sz w:val="22"/>
          <w:szCs w:val="22"/>
          <w:lang w:eastAsia="ru-RU"/>
        </w:rPr>
        <w:br/>
      </w:r>
      <w:r>
        <w:rPr>
          <w:color w:val="0000FF"/>
          <w:sz w:val="22"/>
          <w:szCs w:val="22"/>
        </w:rPr>
        <w:t>НДС не облагается</w:t>
      </w:r>
      <w:r w:rsidRPr="008B7E38">
        <w:rPr>
          <w:color w:val="0000FF"/>
          <w:sz w:val="22"/>
          <w:szCs w:val="22"/>
          <w:lang w:eastAsia="ru-RU"/>
        </w:rPr>
        <w:t>».</w:t>
      </w:r>
    </w:p>
    <w:permEnd w:id="847139876"/>
    <w:p w14:paraId="6C2118F9" w14:textId="22AF8314"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2.2. </w:t>
      </w:r>
      <w:r w:rsidR="00D12783"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4CC7FFD1" w14:textId="52C1F93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2.3. </w:t>
      </w:r>
      <w:r w:rsidR="00D12783" w:rsidRPr="00B32E26">
        <w:rPr>
          <w:sz w:val="22"/>
          <w:szCs w:val="22"/>
        </w:rPr>
        <w:t xml:space="preserve">В случае установления </w:t>
      </w:r>
      <w:r w:rsidR="00D12783" w:rsidRPr="00B32E26">
        <w:rPr>
          <w:bCs/>
          <w:sz w:val="22"/>
          <w:szCs w:val="22"/>
        </w:rPr>
        <w:t xml:space="preserve">аукционной комиссией </w:t>
      </w:r>
      <w:r w:rsidR="00D12783"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3BED2F57" w14:textId="68979F97" w:rsidR="00D12783" w:rsidRPr="00B32E26" w:rsidRDefault="00EB31AE" w:rsidP="00EB31AE">
      <w:pPr>
        <w:tabs>
          <w:tab w:val="left" w:pos="426"/>
        </w:tabs>
        <w:jc w:val="both"/>
        <w:rPr>
          <w:sz w:val="22"/>
          <w:szCs w:val="22"/>
        </w:rPr>
      </w:pPr>
      <w:r>
        <w:rPr>
          <w:sz w:val="22"/>
          <w:szCs w:val="22"/>
        </w:rPr>
        <w:t xml:space="preserve">2.4. </w:t>
      </w:r>
      <w:r w:rsidR="001C79FD"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21F35B62" w14:textId="77777777" w:rsidR="00A87C3E" w:rsidRPr="00B32E26" w:rsidRDefault="00A87C3E" w:rsidP="00A87C3E">
      <w:pPr>
        <w:tabs>
          <w:tab w:val="left" w:pos="426"/>
        </w:tabs>
        <w:jc w:val="both"/>
        <w:rPr>
          <w:sz w:val="22"/>
          <w:szCs w:val="22"/>
        </w:rPr>
      </w:pPr>
    </w:p>
    <w:p w14:paraId="01E86A56" w14:textId="13B10BC6" w:rsidR="00D12783" w:rsidRPr="00257BEF" w:rsidRDefault="00257BEF" w:rsidP="00257BE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rPr>
      </w:pPr>
      <w:r>
        <w:rPr>
          <w:b/>
          <w:bCs/>
        </w:rPr>
        <w:t xml:space="preserve">3. </w:t>
      </w:r>
      <w:r w:rsidR="00D12783" w:rsidRPr="00257BEF">
        <w:rPr>
          <w:b/>
          <w:bCs/>
        </w:rPr>
        <w:t>Ответственность Сторон</w:t>
      </w:r>
    </w:p>
    <w:p w14:paraId="395016E8"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C4415DF" w14:textId="7269EB3C"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28602C81" w14:textId="66EAC56A"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DFACF95"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C9807F0" w14:textId="7775A0C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lastRenderedPageBreak/>
        <w:t xml:space="preserve">4. </w:t>
      </w:r>
      <w:r w:rsidR="00D12783" w:rsidRPr="00B32E26">
        <w:rPr>
          <w:b/>
          <w:bCs/>
          <w:sz w:val="22"/>
          <w:szCs w:val="22"/>
        </w:rPr>
        <w:t>Срок действия Соглашения</w:t>
      </w:r>
    </w:p>
    <w:p w14:paraId="69FA40BF"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F754912" w14:textId="2E1ADCE4"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.1. Соглашение вступает в силу с момента подписания его Сторонами.</w:t>
      </w:r>
    </w:p>
    <w:p w14:paraId="1E8D5309" w14:textId="29089C93"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.2. Соглашение прекращает свое действие с момента надлежащего исполнения Сторона</w:t>
      </w:r>
      <w:r w:rsidR="00A87C3E" w:rsidRPr="00B32E26">
        <w:rPr>
          <w:sz w:val="22"/>
          <w:szCs w:val="22"/>
        </w:rPr>
        <w:t>ми взятых на себя обязательств.</w:t>
      </w:r>
    </w:p>
    <w:p w14:paraId="1B978080"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EB73C70" w14:textId="14A09F46"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5. </w:t>
      </w:r>
      <w:r w:rsidR="00D12783" w:rsidRPr="00B32E26">
        <w:rPr>
          <w:b/>
          <w:bCs/>
          <w:sz w:val="22"/>
          <w:szCs w:val="22"/>
        </w:rPr>
        <w:t>Заключительные положения</w:t>
      </w:r>
    </w:p>
    <w:p w14:paraId="1E2978D5"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696690F" w14:textId="4597111D"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39F8FD70" w14:textId="2BD54CD2" w:rsidR="00D12783" w:rsidRPr="00B32E26" w:rsidRDefault="00E968FF"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.2. Настоящее Соглашение составлено в 3 (трех) подлинных экземплярах.</w:t>
      </w:r>
    </w:p>
    <w:p w14:paraId="6F1234D0"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78AD815" w14:textId="77777777" w:rsidR="00A93278" w:rsidRDefault="00A9327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201F720E" w14:textId="2FF6BBAE"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r w:rsidRPr="00B32E26">
        <w:rPr>
          <w:b/>
          <w:iCs/>
          <w:sz w:val="22"/>
          <w:szCs w:val="22"/>
        </w:rPr>
        <w:t>6</w:t>
      </w:r>
      <w:r w:rsidRPr="00B32E26">
        <w:rPr>
          <w:iCs/>
          <w:sz w:val="22"/>
          <w:szCs w:val="22"/>
        </w:rPr>
        <w:t>.</w:t>
      </w:r>
      <w:r w:rsidRPr="00B32E26">
        <w:rPr>
          <w:b/>
          <w:iCs/>
          <w:sz w:val="22"/>
          <w:szCs w:val="22"/>
        </w:rPr>
        <w:t xml:space="preserve"> Юридические адреса и реквизиты Сторон</w:t>
      </w:r>
    </w:p>
    <w:p w14:paraId="716737AF" w14:textId="77777777"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D12783" w:rsidRPr="00B32E26" w14:paraId="283ED2B0" w14:textId="77777777" w:rsidTr="006C2AD7">
        <w:tc>
          <w:tcPr>
            <w:tcW w:w="3261" w:type="dxa"/>
          </w:tcPr>
          <w:p w14:paraId="1FD0220C" w14:textId="29D65ED3" w:rsidR="00D12783" w:rsidRPr="00B32E26" w:rsidRDefault="00D12783" w:rsidP="0011232C">
            <w:pPr>
              <w:jc w:val="center"/>
              <w:rPr>
                <w:b/>
                <w:sz w:val="22"/>
                <w:szCs w:val="22"/>
              </w:rPr>
            </w:pPr>
            <w:r w:rsidRPr="00B32E26">
              <w:rPr>
                <w:b/>
                <w:sz w:val="22"/>
                <w:szCs w:val="22"/>
              </w:rPr>
              <w:t>Лицо, осуществляющее организационно-технические функции</w:t>
            </w:r>
            <w:r w:rsidR="00DC643A" w:rsidRPr="00B32E26">
              <w:rPr>
                <w:rStyle w:val="ab"/>
                <w:b/>
                <w:sz w:val="22"/>
                <w:szCs w:val="22"/>
              </w:rPr>
              <w:footnoteReference w:id="3"/>
            </w:r>
          </w:p>
        </w:tc>
        <w:tc>
          <w:tcPr>
            <w:tcW w:w="3544" w:type="dxa"/>
            <w:shd w:val="clear" w:color="auto" w:fill="auto"/>
          </w:tcPr>
          <w:p w14:paraId="0EB6E860" w14:textId="77777777" w:rsidR="00D12783" w:rsidRPr="00B32E26" w:rsidRDefault="00D12783" w:rsidP="0011232C">
            <w:pPr>
              <w:jc w:val="center"/>
              <w:rPr>
                <w:b/>
                <w:sz w:val="22"/>
                <w:szCs w:val="22"/>
              </w:rPr>
            </w:pPr>
            <w:r w:rsidRPr="00B32E26">
              <w:rPr>
                <w:b/>
                <w:sz w:val="22"/>
                <w:szCs w:val="22"/>
              </w:rPr>
              <w:t>Организатор аукциона</w:t>
            </w:r>
          </w:p>
        </w:tc>
        <w:tc>
          <w:tcPr>
            <w:tcW w:w="3402" w:type="dxa"/>
            <w:shd w:val="clear" w:color="auto" w:fill="auto"/>
          </w:tcPr>
          <w:p w14:paraId="19FD5F54" w14:textId="77777777" w:rsidR="00D12783" w:rsidRPr="00B32E26" w:rsidRDefault="00D12783" w:rsidP="0011232C">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D12783" w:rsidRPr="00B32E26" w14:paraId="2693CC1C" w14:textId="77777777" w:rsidTr="006C2AD7">
        <w:trPr>
          <w:trHeight w:val="250"/>
        </w:trPr>
        <w:tc>
          <w:tcPr>
            <w:tcW w:w="3261" w:type="dxa"/>
          </w:tcPr>
          <w:p w14:paraId="0D25741F" w14:textId="77777777" w:rsidR="00D12783" w:rsidRPr="00B32E26" w:rsidRDefault="00D12783" w:rsidP="0011232C">
            <w:pPr>
              <w:pStyle w:val="ConsPlusNonformat"/>
              <w:rPr>
                <w:rFonts w:ascii="Times New Roman" w:hAnsi="Times New Roman" w:cs="Times New Roman"/>
                <w:sz w:val="22"/>
                <w:szCs w:val="22"/>
              </w:rPr>
            </w:pPr>
          </w:p>
        </w:tc>
        <w:tc>
          <w:tcPr>
            <w:tcW w:w="3544" w:type="dxa"/>
            <w:shd w:val="clear" w:color="auto" w:fill="auto"/>
          </w:tcPr>
          <w:p w14:paraId="70E475FE" w14:textId="77777777" w:rsidR="00D12783" w:rsidRPr="00B32E26" w:rsidRDefault="00D12783" w:rsidP="0011232C">
            <w:pPr>
              <w:pStyle w:val="ConsPlusNonformat"/>
              <w:rPr>
                <w:rFonts w:ascii="Times New Roman" w:hAnsi="Times New Roman" w:cs="Times New Roman"/>
                <w:sz w:val="22"/>
                <w:szCs w:val="22"/>
              </w:rPr>
            </w:pPr>
          </w:p>
        </w:tc>
        <w:tc>
          <w:tcPr>
            <w:tcW w:w="3402" w:type="dxa"/>
            <w:shd w:val="clear" w:color="auto" w:fill="auto"/>
          </w:tcPr>
          <w:p w14:paraId="078F7BFA" w14:textId="77777777" w:rsidR="00D12783" w:rsidRPr="00B32E26" w:rsidRDefault="00D12783" w:rsidP="0011232C">
            <w:pPr>
              <w:pStyle w:val="ConsPlusNonformat"/>
              <w:rPr>
                <w:rFonts w:ascii="Times New Roman" w:hAnsi="Times New Roman" w:cs="Times New Roman"/>
                <w:sz w:val="22"/>
                <w:szCs w:val="22"/>
              </w:rPr>
            </w:pPr>
          </w:p>
        </w:tc>
      </w:tr>
    </w:tbl>
    <w:p w14:paraId="4FEF720A" w14:textId="77777777" w:rsidR="00A93278" w:rsidRDefault="00A93278" w:rsidP="0039667F">
      <w:pPr>
        <w:jc w:val="center"/>
        <w:rPr>
          <w:b/>
          <w:sz w:val="22"/>
          <w:szCs w:val="22"/>
        </w:rPr>
      </w:pPr>
    </w:p>
    <w:p w14:paraId="12A278CB" w14:textId="14905740" w:rsidR="0039667F" w:rsidRDefault="0039667F" w:rsidP="0039667F">
      <w:pPr>
        <w:jc w:val="center"/>
        <w:rPr>
          <w:b/>
          <w:sz w:val="22"/>
          <w:szCs w:val="22"/>
        </w:rPr>
      </w:pPr>
      <w:r w:rsidRPr="00B32E26">
        <w:rPr>
          <w:b/>
          <w:sz w:val="22"/>
          <w:szCs w:val="22"/>
        </w:rPr>
        <w:t>7</w:t>
      </w:r>
      <w:r w:rsidR="00D12783" w:rsidRPr="00B32E26">
        <w:rPr>
          <w:b/>
          <w:sz w:val="22"/>
          <w:szCs w:val="22"/>
        </w:rPr>
        <w:t>. Подписи сторон</w:t>
      </w:r>
    </w:p>
    <w:p w14:paraId="006FFFE1" w14:textId="6D50711B" w:rsidR="00A93278" w:rsidRDefault="00A93278" w:rsidP="0039667F">
      <w:pPr>
        <w:jc w:val="center"/>
        <w:rPr>
          <w:b/>
          <w:sz w:val="22"/>
          <w:szCs w:val="22"/>
        </w:rPr>
      </w:pPr>
    </w:p>
    <w:p w14:paraId="420FFBF0" w14:textId="7A410C03" w:rsidR="00A93278" w:rsidRDefault="00A93278" w:rsidP="0039667F">
      <w:pPr>
        <w:jc w:val="center"/>
        <w:rPr>
          <w:b/>
          <w:sz w:val="22"/>
          <w:szCs w:val="22"/>
        </w:rPr>
      </w:pPr>
    </w:p>
    <w:tbl>
      <w:tblPr>
        <w:tblW w:w="0" w:type="auto"/>
        <w:tblInd w:w="-106" w:type="dxa"/>
        <w:tblLayout w:type="fixed"/>
        <w:tblLook w:val="04A0" w:firstRow="1" w:lastRow="0" w:firstColumn="1" w:lastColumn="0" w:noHBand="0" w:noVBand="1"/>
      </w:tblPr>
      <w:tblGrid>
        <w:gridCol w:w="3049"/>
        <w:gridCol w:w="3402"/>
        <w:gridCol w:w="3828"/>
      </w:tblGrid>
      <w:tr w:rsidR="00A93278" w:rsidRPr="00A93278" w14:paraId="77484941" w14:textId="77777777" w:rsidTr="006A3053">
        <w:trPr>
          <w:trHeight w:val="738"/>
        </w:trPr>
        <w:tc>
          <w:tcPr>
            <w:tcW w:w="3049" w:type="dxa"/>
            <w:hideMark/>
          </w:tcPr>
          <w:p w14:paraId="0F70813F" w14:textId="77777777" w:rsidR="00A93278" w:rsidRPr="00A93278" w:rsidRDefault="00A93278" w:rsidP="008E4A5F">
            <w:pPr>
              <w:jc w:val="center"/>
              <w:rPr>
                <w:sz w:val="22"/>
                <w:szCs w:val="22"/>
              </w:rPr>
            </w:pPr>
            <w:r w:rsidRPr="00A93278">
              <w:rPr>
                <w:sz w:val="22"/>
                <w:szCs w:val="22"/>
              </w:rPr>
              <w:t>Должность</w:t>
            </w:r>
          </w:p>
        </w:tc>
        <w:tc>
          <w:tcPr>
            <w:tcW w:w="3402" w:type="dxa"/>
          </w:tcPr>
          <w:p w14:paraId="6A1B12AB" w14:textId="77777777" w:rsidR="00A93278" w:rsidRPr="00A93278" w:rsidRDefault="00A93278" w:rsidP="008E4A5F">
            <w:pPr>
              <w:jc w:val="center"/>
              <w:rPr>
                <w:sz w:val="22"/>
                <w:szCs w:val="22"/>
              </w:rPr>
            </w:pPr>
            <w:r w:rsidRPr="00A93278">
              <w:rPr>
                <w:sz w:val="22"/>
                <w:szCs w:val="22"/>
              </w:rPr>
              <w:t>Должность</w:t>
            </w:r>
          </w:p>
        </w:tc>
        <w:tc>
          <w:tcPr>
            <w:tcW w:w="3828" w:type="dxa"/>
          </w:tcPr>
          <w:p w14:paraId="2BA82096" w14:textId="77777777" w:rsidR="00A93278" w:rsidRPr="00A93278" w:rsidRDefault="00A93278" w:rsidP="008E4A5F">
            <w:pPr>
              <w:jc w:val="center"/>
              <w:rPr>
                <w:sz w:val="22"/>
                <w:szCs w:val="22"/>
              </w:rPr>
            </w:pPr>
            <w:r w:rsidRPr="00A93278">
              <w:rPr>
                <w:sz w:val="22"/>
                <w:szCs w:val="22"/>
              </w:rPr>
              <w:t>от Заявителя</w:t>
            </w:r>
          </w:p>
          <w:p w14:paraId="6BF6D4A2" w14:textId="77777777" w:rsidR="00A93278" w:rsidRPr="00A93278" w:rsidRDefault="00A93278" w:rsidP="008E4A5F">
            <w:pPr>
              <w:rPr>
                <w:sz w:val="22"/>
                <w:szCs w:val="22"/>
              </w:rPr>
            </w:pPr>
          </w:p>
        </w:tc>
      </w:tr>
      <w:tr w:rsidR="00A93278" w:rsidRPr="00A93278" w14:paraId="01EC71A5" w14:textId="77777777" w:rsidTr="006A3053">
        <w:trPr>
          <w:trHeight w:val="738"/>
        </w:trPr>
        <w:tc>
          <w:tcPr>
            <w:tcW w:w="3049" w:type="dxa"/>
          </w:tcPr>
          <w:p w14:paraId="2B2F2CF0" w14:textId="235B8E59" w:rsidR="00A93278" w:rsidRPr="00A93278" w:rsidRDefault="00A93278" w:rsidP="008E4A5F">
            <w:pPr>
              <w:jc w:val="center"/>
              <w:rPr>
                <w:sz w:val="22"/>
                <w:szCs w:val="22"/>
              </w:rPr>
            </w:pPr>
            <w:r w:rsidRPr="00A93278">
              <w:rPr>
                <w:sz w:val="22"/>
                <w:szCs w:val="22"/>
              </w:rPr>
              <w:t>__________/</w:t>
            </w:r>
            <w:r w:rsidR="001602B9" w:rsidRPr="00A93278">
              <w:rPr>
                <w:sz w:val="22"/>
                <w:szCs w:val="22"/>
              </w:rPr>
              <w:t xml:space="preserve"> И.А. Неплюева </w:t>
            </w:r>
            <w:r w:rsidRPr="00A93278">
              <w:rPr>
                <w:sz w:val="22"/>
                <w:szCs w:val="22"/>
              </w:rPr>
              <w:t>/</w:t>
            </w:r>
          </w:p>
          <w:p w14:paraId="4BDBC36F" w14:textId="77777777" w:rsidR="00A93278" w:rsidRPr="00A93278" w:rsidRDefault="00A93278" w:rsidP="008E4A5F">
            <w:pPr>
              <w:jc w:val="center"/>
              <w:rPr>
                <w:sz w:val="22"/>
                <w:szCs w:val="22"/>
              </w:rPr>
            </w:pPr>
            <w:r w:rsidRPr="00A93278">
              <w:rPr>
                <w:sz w:val="22"/>
                <w:szCs w:val="22"/>
              </w:rPr>
              <w:t xml:space="preserve">Подпись                                                    </w:t>
            </w:r>
          </w:p>
          <w:p w14:paraId="48E567C5" w14:textId="77777777" w:rsidR="00A93278" w:rsidRPr="00A93278" w:rsidRDefault="00A93278" w:rsidP="008E4A5F">
            <w:pPr>
              <w:jc w:val="center"/>
              <w:rPr>
                <w:sz w:val="22"/>
                <w:szCs w:val="22"/>
              </w:rPr>
            </w:pPr>
          </w:p>
        </w:tc>
        <w:tc>
          <w:tcPr>
            <w:tcW w:w="3402" w:type="dxa"/>
          </w:tcPr>
          <w:p w14:paraId="23CAC05E" w14:textId="187F979A" w:rsidR="00A93278" w:rsidRPr="00A93278" w:rsidRDefault="00A93278" w:rsidP="008E4A5F">
            <w:pPr>
              <w:jc w:val="center"/>
              <w:rPr>
                <w:sz w:val="22"/>
                <w:szCs w:val="22"/>
              </w:rPr>
            </w:pPr>
            <w:r w:rsidRPr="00A93278">
              <w:rPr>
                <w:sz w:val="22"/>
                <w:szCs w:val="22"/>
              </w:rPr>
              <w:t>______________/</w:t>
            </w:r>
            <w:r w:rsidR="001602B9">
              <w:rPr>
                <w:sz w:val="22"/>
                <w:szCs w:val="22"/>
              </w:rPr>
              <w:t>_____________</w:t>
            </w:r>
            <w:r w:rsidRPr="00A93278">
              <w:rPr>
                <w:sz w:val="22"/>
                <w:szCs w:val="22"/>
              </w:rPr>
              <w:t>/</w:t>
            </w:r>
          </w:p>
          <w:p w14:paraId="34429AC9" w14:textId="77777777" w:rsidR="00A93278" w:rsidRPr="00A93278" w:rsidRDefault="00A93278" w:rsidP="008E4A5F">
            <w:pPr>
              <w:jc w:val="center"/>
              <w:rPr>
                <w:sz w:val="22"/>
                <w:szCs w:val="22"/>
              </w:rPr>
            </w:pPr>
            <w:r w:rsidRPr="00A93278">
              <w:rPr>
                <w:sz w:val="22"/>
                <w:szCs w:val="22"/>
              </w:rPr>
              <w:t xml:space="preserve">Подпись                                  </w:t>
            </w:r>
          </w:p>
          <w:p w14:paraId="7A38D32E" w14:textId="77777777" w:rsidR="00A93278" w:rsidRPr="00A93278" w:rsidRDefault="00A93278" w:rsidP="008E4A5F">
            <w:pPr>
              <w:jc w:val="center"/>
              <w:rPr>
                <w:sz w:val="22"/>
                <w:szCs w:val="22"/>
              </w:rPr>
            </w:pPr>
          </w:p>
        </w:tc>
        <w:tc>
          <w:tcPr>
            <w:tcW w:w="3828" w:type="dxa"/>
          </w:tcPr>
          <w:p w14:paraId="710A7475" w14:textId="77777777" w:rsidR="00A93278" w:rsidRPr="00A93278" w:rsidRDefault="00A93278" w:rsidP="008E4A5F">
            <w:pPr>
              <w:jc w:val="center"/>
              <w:rPr>
                <w:sz w:val="22"/>
                <w:szCs w:val="22"/>
              </w:rPr>
            </w:pPr>
            <w:r w:rsidRPr="00A93278">
              <w:rPr>
                <w:sz w:val="22"/>
                <w:szCs w:val="22"/>
              </w:rPr>
              <w:t>_______________/________________/</w:t>
            </w:r>
          </w:p>
          <w:p w14:paraId="3922AA4F" w14:textId="77777777" w:rsidR="00A93278" w:rsidRPr="00A93278" w:rsidRDefault="00A93278" w:rsidP="008E4A5F">
            <w:pPr>
              <w:jc w:val="center"/>
              <w:rPr>
                <w:sz w:val="22"/>
                <w:szCs w:val="22"/>
              </w:rPr>
            </w:pPr>
            <w:r w:rsidRPr="00A93278">
              <w:rPr>
                <w:sz w:val="22"/>
                <w:szCs w:val="22"/>
              </w:rPr>
              <w:t>Подпись</w:t>
            </w:r>
          </w:p>
        </w:tc>
      </w:tr>
    </w:tbl>
    <w:p w14:paraId="2C76C986" w14:textId="641DEC06" w:rsidR="00A93278" w:rsidRDefault="00A93278" w:rsidP="0039667F">
      <w:pPr>
        <w:jc w:val="center"/>
        <w:rPr>
          <w:b/>
          <w:sz w:val="22"/>
          <w:szCs w:val="22"/>
        </w:rPr>
      </w:pPr>
    </w:p>
    <w:p w14:paraId="6AF493EB" w14:textId="77777777" w:rsidR="00A93278" w:rsidRPr="00B32E26" w:rsidRDefault="00A93278" w:rsidP="0039667F">
      <w:pPr>
        <w:jc w:val="center"/>
        <w:rPr>
          <w:b/>
          <w:sz w:val="22"/>
          <w:szCs w:val="22"/>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059F8133" w:rsidR="00450E81" w:rsidRPr="002B1734" w:rsidRDefault="009B2EA4" w:rsidP="0011232C">
      <w:pPr>
        <w:suppressAutoHyphens w:val="0"/>
        <w:jc w:val="center"/>
        <w:rPr>
          <w:sz w:val="26"/>
          <w:szCs w:val="26"/>
          <w:lang w:eastAsia="en-US"/>
        </w:rPr>
      </w:pPr>
      <w:r w:rsidRPr="002B1734">
        <w:rPr>
          <w:b/>
          <w:sz w:val="26"/>
          <w:szCs w:val="26"/>
          <w:lang w:eastAsia="en-US"/>
        </w:rPr>
        <w:t>Запрос на осмотр Объекта</w:t>
      </w:r>
      <w:r w:rsidR="00450E81" w:rsidRPr="002B1734">
        <w:rPr>
          <w:b/>
          <w:sz w:val="26"/>
          <w:szCs w:val="26"/>
          <w:lang w:eastAsia="en-US"/>
        </w:rPr>
        <w:t xml:space="preserve"> (лота) аукциона</w:t>
      </w:r>
    </w:p>
    <w:p w14:paraId="16AAA090" w14:textId="77777777" w:rsidR="00450E81" w:rsidRPr="002B1734" w:rsidRDefault="00450E81" w:rsidP="0011232C">
      <w:pPr>
        <w:suppressAutoHyphens w:val="0"/>
        <w:ind w:firstLine="708"/>
        <w:jc w:val="both"/>
        <w:rPr>
          <w:szCs w:val="20"/>
          <w:lang w:eastAsia="en-US"/>
        </w:rPr>
      </w:pPr>
    </w:p>
    <w:p w14:paraId="2ADE69BD" w14:textId="6E00550B" w:rsidR="00450E81" w:rsidRPr="002B1734"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ть документ для осмотра Объекта</w:t>
      </w:r>
      <w:r w:rsidRPr="002B1734">
        <w:rPr>
          <w:szCs w:val="20"/>
          <w:lang w:eastAsia="en-US"/>
        </w:rPr>
        <w:t xml:space="preserve"> (лота) аукциона от «__»________20</w:t>
      </w:r>
      <w:r w:rsidR="009B2EA4" w:rsidRPr="002B1734">
        <w:rPr>
          <w:szCs w:val="20"/>
          <w:lang w:eastAsia="en-US"/>
        </w:rPr>
        <w:t xml:space="preserve"> _</w:t>
      </w:r>
      <w:r w:rsidRPr="002B1734">
        <w:rPr>
          <w:szCs w:val="20"/>
          <w:lang w:eastAsia="en-US"/>
        </w:rPr>
        <w:t>__г.</w:t>
      </w:r>
      <w:r w:rsidR="001602B9">
        <w:rPr>
          <w:szCs w:val="20"/>
          <w:lang w:eastAsia="en-US"/>
        </w:rPr>
        <w:t xml:space="preserve"> № ______</w:t>
      </w:r>
    </w:p>
    <w:p w14:paraId="318B3EB2" w14:textId="77777777" w:rsidR="00450E81" w:rsidRPr="002B1734" w:rsidRDefault="00450E81" w:rsidP="0011232C">
      <w:pPr>
        <w:suppressAutoHyphens w:val="0"/>
        <w:ind w:firstLine="708"/>
        <w:jc w:val="both"/>
        <w:rPr>
          <w:szCs w:val="20"/>
          <w:lang w:eastAsia="en-US"/>
        </w:rPr>
      </w:pPr>
    </w:p>
    <w:p w14:paraId="45F0EDA2" w14:textId="0A2EFC99" w:rsidR="00450E81" w:rsidRPr="002B1734" w:rsidRDefault="00450E81" w:rsidP="0011232C">
      <w:pPr>
        <w:suppressAutoHyphens w:val="0"/>
        <w:jc w:val="both"/>
        <w:rPr>
          <w:szCs w:val="20"/>
          <w:lang w:eastAsia="en-US"/>
        </w:rPr>
      </w:pPr>
      <w:r w:rsidRPr="002B1734">
        <w:rPr>
          <w:szCs w:val="20"/>
          <w:lang w:eastAsia="en-US"/>
        </w:rPr>
        <w:t>Лот №__________, расположенный по адресу: ___________________________________________</w:t>
      </w:r>
      <w:r w:rsidR="009B2EA4" w:rsidRPr="002B1734">
        <w:rPr>
          <w:szCs w:val="20"/>
          <w:lang w:eastAsia="en-US"/>
        </w:rPr>
        <w:t>__</w:t>
      </w:r>
      <w:r w:rsidRPr="002B1734">
        <w:rPr>
          <w:szCs w:val="20"/>
          <w:lang w:eastAsia="en-US"/>
        </w:rPr>
        <w:t xml:space="preserve">, </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77777777" w:rsidR="00450E81" w:rsidRPr="002B1734" w:rsidRDefault="00450E81" w:rsidP="0011232C">
      <w:pPr>
        <w:suppressAutoHyphens w:val="0"/>
        <w:jc w:val="both"/>
        <w:rPr>
          <w:szCs w:val="20"/>
          <w:lang w:eastAsia="en-US"/>
        </w:rPr>
      </w:pP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A45D280" w14:textId="77777777" w:rsidR="007438A2" w:rsidRPr="003F7A4A" w:rsidRDefault="007438A2" w:rsidP="007438A2">
      <w:pPr>
        <w:ind w:left="80"/>
        <w:jc w:val="center"/>
        <w:rPr>
          <w:b/>
          <w:bCs/>
          <w:sz w:val="22"/>
          <w:szCs w:val="22"/>
        </w:rPr>
      </w:pPr>
      <w:permStart w:id="1874551333" w:edGrp="everyone"/>
      <w:r w:rsidRPr="003F7A4A">
        <w:rPr>
          <w:b/>
          <w:bCs/>
          <w:sz w:val="22"/>
          <w:szCs w:val="22"/>
        </w:rPr>
        <w:t>ДОГОВОР № ____</w:t>
      </w:r>
    </w:p>
    <w:p w14:paraId="63A968AA" w14:textId="77777777" w:rsidR="007438A2" w:rsidRPr="003F7A4A" w:rsidRDefault="007438A2" w:rsidP="007438A2">
      <w:pPr>
        <w:ind w:left="80"/>
        <w:jc w:val="center"/>
        <w:rPr>
          <w:b/>
          <w:bCs/>
          <w:sz w:val="22"/>
          <w:szCs w:val="22"/>
        </w:rPr>
      </w:pPr>
      <w:r w:rsidRPr="003F7A4A">
        <w:rPr>
          <w:b/>
          <w:bCs/>
          <w:sz w:val="22"/>
          <w:szCs w:val="22"/>
        </w:rPr>
        <w:t>АРЕНДЫ ЗЕМЕЛЬНОГО УЧАСТКА</w:t>
      </w:r>
    </w:p>
    <w:p w14:paraId="75213ECF" w14:textId="77777777" w:rsidR="007438A2" w:rsidRPr="003F7A4A" w:rsidRDefault="007438A2" w:rsidP="007438A2">
      <w:pPr>
        <w:jc w:val="right"/>
        <w:rPr>
          <w:sz w:val="22"/>
          <w:szCs w:val="22"/>
        </w:rPr>
      </w:pPr>
    </w:p>
    <w:tbl>
      <w:tblPr>
        <w:tblW w:w="0" w:type="auto"/>
        <w:tblInd w:w="-106" w:type="dxa"/>
        <w:tblLayout w:type="fixed"/>
        <w:tblLook w:val="0000" w:firstRow="0" w:lastRow="0" w:firstColumn="0" w:lastColumn="0" w:noHBand="0" w:noVBand="0"/>
      </w:tblPr>
      <w:tblGrid>
        <w:gridCol w:w="4871"/>
        <w:gridCol w:w="4945"/>
      </w:tblGrid>
      <w:tr w:rsidR="007438A2" w:rsidRPr="003F7A4A" w14:paraId="76988CE3" w14:textId="77777777" w:rsidTr="00DD0BFF">
        <w:trPr>
          <w:trHeight w:val="321"/>
        </w:trPr>
        <w:tc>
          <w:tcPr>
            <w:tcW w:w="4871" w:type="dxa"/>
          </w:tcPr>
          <w:p w14:paraId="17739179" w14:textId="77777777" w:rsidR="007438A2" w:rsidRPr="003F7A4A" w:rsidRDefault="007438A2" w:rsidP="00DD0BFF">
            <w:pPr>
              <w:snapToGrid w:val="0"/>
              <w:jc w:val="both"/>
            </w:pPr>
            <w:r w:rsidRPr="003F7A4A">
              <w:rPr>
                <w:sz w:val="22"/>
                <w:szCs w:val="22"/>
              </w:rPr>
              <w:t xml:space="preserve">_____________ </w:t>
            </w:r>
          </w:p>
        </w:tc>
        <w:tc>
          <w:tcPr>
            <w:tcW w:w="4945" w:type="dxa"/>
          </w:tcPr>
          <w:p w14:paraId="47A0959D" w14:textId="527C1E5E" w:rsidR="007438A2" w:rsidRPr="003F7A4A" w:rsidRDefault="007438A2" w:rsidP="00DD0BFF">
            <w:pPr>
              <w:snapToGrid w:val="0"/>
              <w:jc w:val="both"/>
            </w:pPr>
            <w:r>
              <w:rPr>
                <w:sz w:val="22"/>
                <w:szCs w:val="22"/>
              </w:rPr>
              <w:t xml:space="preserve">                                          </w:t>
            </w:r>
            <w:r w:rsidRPr="003F7A4A">
              <w:rPr>
                <w:sz w:val="22"/>
                <w:szCs w:val="22"/>
              </w:rPr>
              <w:t>от ___________ 20__года</w:t>
            </w:r>
          </w:p>
        </w:tc>
      </w:tr>
      <w:tr w:rsidR="007438A2" w:rsidRPr="003F7A4A" w14:paraId="3D13B2A7" w14:textId="77777777" w:rsidTr="00DD0BFF">
        <w:trPr>
          <w:trHeight w:val="321"/>
        </w:trPr>
        <w:tc>
          <w:tcPr>
            <w:tcW w:w="4871" w:type="dxa"/>
          </w:tcPr>
          <w:p w14:paraId="5561CD09" w14:textId="77777777" w:rsidR="007438A2" w:rsidRPr="003F7A4A" w:rsidRDefault="007438A2" w:rsidP="00DD0BFF">
            <w:pPr>
              <w:snapToGrid w:val="0"/>
              <w:jc w:val="both"/>
            </w:pPr>
          </w:p>
        </w:tc>
        <w:tc>
          <w:tcPr>
            <w:tcW w:w="4945" w:type="dxa"/>
          </w:tcPr>
          <w:p w14:paraId="2403B3C1" w14:textId="77777777" w:rsidR="007438A2" w:rsidRPr="003F7A4A" w:rsidRDefault="007438A2" w:rsidP="00DD0BFF">
            <w:pPr>
              <w:snapToGrid w:val="0"/>
              <w:jc w:val="both"/>
            </w:pPr>
          </w:p>
        </w:tc>
      </w:tr>
    </w:tbl>
    <w:p w14:paraId="37B98BB5" w14:textId="77777777" w:rsidR="007438A2" w:rsidRPr="003F7A4A" w:rsidRDefault="007438A2" w:rsidP="007438A2">
      <w:pPr>
        <w:ind w:left="80"/>
        <w:jc w:val="center"/>
        <w:rPr>
          <w:b/>
          <w:bCs/>
          <w:sz w:val="22"/>
          <w:szCs w:val="22"/>
        </w:rPr>
      </w:pPr>
    </w:p>
    <w:p w14:paraId="64316CD4" w14:textId="77777777" w:rsidR="007438A2" w:rsidRPr="003F7A4A" w:rsidRDefault="007438A2" w:rsidP="007438A2">
      <w:pPr>
        <w:jc w:val="both"/>
        <w:rPr>
          <w:bCs/>
          <w:color w:val="0000FF"/>
          <w:sz w:val="22"/>
          <w:szCs w:val="22"/>
        </w:rPr>
      </w:pPr>
      <w:r w:rsidRPr="00CC447A">
        <w:rPr>
          <w:bCs/>
          <w:color w:val="0000FF"/>
          <w:sz w:val="22"/>
          <w:szCs w:val="22"/>
        </w:rPr>
        <w:t>Учреждение «Комитет по управлению имуществом администрации Орехово-Зуевского муниципального района», именуем</w:t>
      </w:r>
      <w:r>
        <w:rPr>
          <w:bCs/>
          <w:color w:val="0000FF"/>
          <w:sz w:val="22"/>
          <w:szCs w:val="22"/>
        </w:rPr>
        <w:t xml:space="preserve">ое </w:t>
      </w:r>
      <w:r w:rsidRPr="003F7A4A">
        <w:rPr>
          <w:bCs/>
          <w:color w:val="0000FF"/>
          <w:sz w:val="22"/>
          <w:szCs w:val="22"/>
        </w:rPr>
        <w:t xml:space="preserve">в дальнейшем Арендодатель, в лице ___________________________________, действующего на основании _______________, с одной стороны и </w:t>
      </w:r>
    </w:p>
    <w:p w14:paraId="5728E532" w14:textId="77777777" w:rsidR="007438A2" w:rsidRPr="003F7A4A" w:rsidRDefault="007438A2" w:rsidP="007438A2">
      <w:pPr>
        <w:jc w:val="both"/>
        <w:rPr>
          <w:i/>
          <w:iCs/>
          <w:sz w:val="22"/>
          <w:szCs w:val="22"/>
        </w:rPr>
      </w:pPr>
    </w:p>
    <w:p w14:paraId="56ED8362" w14:textId="77777777" w:rsidR="007438A2" w:rsidRPr="003F7A4A" w:rsidRDefault="007438A2" w:rsidP="007438A2">
      <w:pPr>
        <w:jc w:val="both"/>
        <w:rPr>
          <w:i/>
          <w:iCs/>
          <w:sz w:val="22"/>
          <w:szCs w:val="22"/>
        </w:rPr>
      </w:pPr>
      <w:r w:rsidRPr="003F7A4A">
        <w:rPr>
          <w:i/>
          <w:iCs/>
          <w:sz w:val="22"/>
          <w:szCs w:val="22"/>
        </w:rPr>
        <w:t>Для юридических лиц:</w:t>
      </w:r>
    </w:p>
    <w:tbl>
      <w:tblPr>
        <w:tblW w:w="10099" w:type="dxa"/>
        <w:tblInd w:w="-26"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7438A2" w:rsidRPr="003F7A4A" w14:paraId="71E73694" w14:textId="77777777" w:rsidTr="00DD0BFF">
        <w:trPr>
          <w:gridAfter w:val="3"/>
          <w:wAfter w:w="87" w:type="dxa"/>
        </w:trPr>
        <w:tc>
          <w:tcPr>
            <w:tcW w:w="1701" w:type="dxa"/>
            <w:gridSpan w:val="3"/>
            <w:tcBorders>
              <w:top w:val="nil"/>
              <w:left w:val="nil"/>
              <w:bottom w:val="nil"/>
              <w:right w:val="nil"/>
            </w:tcBorders>
            <w:vAlign w:val="bottom"/>
          </w:tcPr>
          <w:p w14:paraId="70D626BB" w14:textId="77777777" w:rsidR="007438A2" w:rsidRPr="003F7A4A" w:rsidRDefault="007438A2" w:rsidP="00DD0BFF">
            <w:pPr>
              <w:jc w:val="both"/>
            </w:pPr>
            <w:r w:rsidRPr="003F7A4A">
              <w:rPr>
                <w:sz w:val="22"/>
                <w:szCs w:val="22"/>
              </w:rPr>
              <w:t>Арендатор</w:t>
            </w:r>
          </w:p>
        </w:tc>
        <w:tc>
          <w:tcPr>
            <w:tcW w:w="8222" w:type="dxa"/>
            <w:gridSpan w:val="6"/>
            <w:tcBorders>
              <w:top w:val="nil"/>
              <w:left w:val="nil"/>
              <w:bottom w:val="single" w:sz="4" w:space="0" w:color="auto"/>
              <w:right w:val="nil"/>
            </w:tcBorders>
            <w:vAlign w:val="bottom"/>
          </w:tcPr>
          <w:p w14:paraId="6298D5DC" w14:textId="77777777" w:rsidR="007438A2" w:rsidRPr="003F7A4A" w:rsidRDefault="007438A2" w:rsidP="00DD0BFF">
            <w:pPr>
              <w:jc w:val="both"/>
            </w:pPr>
          </w:p>
        </w:tc>
        <w:tc>
          <w:tcPr>
            <w:tcW w:w="89" w:type="dxa"/>
            <w:tcBorders>
              <w:top w:val="nil"/>
              <w:left w:val="nil"/>
              <w:bottom w:val="nil"/>
              <w:right w:val="nil"/>
            </w:tcBorders>
            <w:vAlign w:val="bottom"/>
          </w:tcPr>
          <w:p w14:paraId="1C513191" w14:textId="77777777" w:rsidR="007438A2" w:rsidRPr="003F7A4A" w:rsidRDefault="007438A2" w:rsidP="00DD0BFF">
            <w:pPr>
              <w:jc w:val="center"/>
            </w:pPr>
            <w:r w:rsidRPr="003F7A4A">
              <w:rPr>
                <w:sz w:val="22"/>
                <w:szCs w:val="22"/>
              </w:rPr>
              <w:t>,</w:t>
            </w:r>
          </w:p>
        </w:tc>
      </w:tr>
      <w:tr w:rsidR="007438A2" w:rsidRPr="003F7A4A" w14:paraId="213B62EC" w14:textId="77777777" w:rsidTr="00DD0BFF">
        <w:trPr>
          <w:gridAfter w:val="3"/>
          <w:wAfter w:w="87" w:type="dxa"/>
        </w:trPr>
        <w:tc>
          <w:tcPr>
            <w:tcW w:w="1701" w:type="dxa"/>
            <w:gridSpan w:val="3"/>
            <w:tcBorders>
              <w:top w:val="nil"/>
              <w:left w:val="nil"/>
              <w:bottom w:val="nil"/>
              <w:right w:val="nil"/>
            </w:tcBorders>
            <w:vAlign w:val="bottom"/>
          </w:tcPr>
          <w:p w14:paraId="4E25C0BA" w14:textId="77777777" w:rsidR="007438A2" w:rsidRPr="003F7A4A" w:rsidRDefault="007438A2" w:rsidP="00DD0BFF">
            <w:pPr>
              <w:jc w:val="center"/>
            </w:pPr>
          </w:p>
        </w:tc>
        <w:tc>
          <w:tcPr>
            <w:tcW w:w="8222" w:type="dxa"/>
            <w:gridSpan w:val="6"/>
            <w:tcBorders>
              <w:top w:val="single" w:sz="4" w:space="0" w:color="auto"/>
              <w:left w:val="nil"/>
              <w:bottom w:val="nil"/>
              <w:right w:val="nil"/>
            </w:tcBorders>
            <w:vAlign w:val="bottom"/>
          </w:tcPr>
          <w:p w14:paraId="195F8E3E" w14:textId="77777777" w:rsidR="007438A2" w:rsidRPr="003F7A4A" w:rsidRDefault="007438A2" w:rsidP="00DD0BFF">
            <w:pPr>
              <w:jc w:val="center"/>
            </w:pPr>
            <w:r w:rsidRPr="003F7A4A">
              <w:rPr>
                <w:sz w:val="22"/>
                <w:szCs w:val="22"/>
              </w:rPr>
              <w:t>(наименование юридического лица)</w:t>
            </w:r>
          </w:p>
        </w:tc>
        <w:tc>
          <w:tcPr>
            <w:tcW w:w="89" w:type="dxa"/>
            <w:tcBorders>
              <w:top w:val="nil"/>
              <w:left w:val="nil"/>
              <w:bottom w:val="nil"/>
              <w:right w:val="nil"/>
            </w:tcBorders>
            <w:vAlign w:val="bottom"/>
          </w:tcPr>
          <w:p w14:paraId="01E09EDE" w14:textId="77777777" w:rsidR="007438A2" w:rsidRPr="003F7A4A" w:rsidRDefault="007438A2" w:rsidP="00DD0BFF">
            <w:pPr>
              <w:jc w:val="center"/>
            </w:pPr>
          </w:p>
        </w:tc>
      </w:tr>
      <w:tr w:rsidR="007438A2" w:rsidRPr="003F7A4A" w14:paraId="5F51DADF" w14:textId="77777777" w:rsidTr="00DD0BFF">
        <w:trPr>
          <w:gridAfter w:val="1"/>
          <w:wAfter w:w="63" w:type="dxa"/>
        </w:trPr>
        <w:tc>
          <w:tcPr>
            <w:tcW w:w="687" w:type="dxa"/>
            <w:tcBorders>
              <w:top w:val="nil"/>
              <w:left w:val="nil"/>
              <w:bottom w:val="nil"/>
              <w:right w:val="nil"/>
            </w:tcBorders>
            <w:vAlign w:val="bottom"/>
          </w:tcPr>
          <w:p w14:paraId="7E4EBB05" w14:textId="77777777" w:rsidR="007438A2" w:rsidRPr="003F7A4A" w:rsidRDefault="007438A2" w:rsidP="00DD0BFF">
            <w:pPr>
              <w:jc w:val="both"/>
            </w:pPr>
            <w:r w:rsidRPr="003F7A4A">
              <w:rPr>
                <w:sz w:val="22"/>
                <w:szCs w:val="22"/>
              </w:rPr>
              <w:t>ИНН</w:t>
            </w:r>
          </w:p>
        </w:tc>
        <w:tc>
          <w:tcPr>
            <w:tcW w:w="2754" w:type="dxa"/>
            <w:gridSpan w:val="3"/>
            <w:tcBorders>
              <w:top w:val="nil"/>
              <w:left w:val="nil"/>
              <w:bottom w:val="single" w:sz="4" w:space="0" w:color="auto"/>
              <w:right w:val="nil"/>
            </w:tcBorders>
            <w:vAlign w:val="bottom"/>
          </w:tcPr>
          <w:p w14:paraId="2D69A401" w14:textId="77777777" w:rsidR="007438A2" w:rsidRPr="003F7A4A" w:rsidRDefault="007438A2" w:rsidP="00DD0BFF">
            <w:pPr>
              <w:jc w:val="center"/>
            </w:pPr>
          </w:p>
        </w:tc>
        <w:tc>
          <w:tcPr>
            <w:tcW w:w="6595" w:type="dxa"/>
            <w:gridSpan w:val="8"/>
            <w:tcBorders>
              <w:top w:val="nil"/>
              <w:left w:val="nil"/>
              <w:bottom w:val="nil"/>
              <w:right w:val="nil"/>
            </w:tcBorders>
            <w:vAlign w:val="bottom"/>
          </w:tcPr>
          <w:p w14:paraId="48C59780" w14:textId="77777777" w:rsidR="007438A2" w:rsidRPr="003F7A4A" w:rsidRDefault="007438A2" w:rsidP="00DD0BFF">
            <w:r w:rsidRPr="003F7A4A">
              <w:rPr>
                <w:sz w:val="22"/>
                <w:szCs w:val="22"/>
              </w:rPr>
              <w:t>внесенный в Единый государственный реестр юридических</w:t>
            </w:r>
          </w:p>
        </w:tc>
      </w:tr>
      <w:tr w:rsidR="007438A2" w:rsidRPr="003F7A4A" w14:paraId="3607D908" w14:textId="77777777" w:rsidTr="00DD0BFF">
        <w:trPr>
          <w:gridAfter w:val="1"/>
          <w:wAfter w:w="63" w:type="dxa"/>
        </w:trPr>
        <w:tc>
          <w:tcPr>
            <w:tcW w:w="8007" w:type="dxa"/>
            <w:gridSpan w:val="8"/>
            <w:tcBorders>
              <w:top w:val="nil"/>
              <w:left w:val="nil"/>
              <w:bottom w:val="nil"/>
              <w:right w:val="nil"/>
            </w:tcBorders>
            <w:vAlign w:val="bottom"/>
          </w:tcPr>
          <w:p w14:paraId="624680E4" w14:textId="77777777" w:rsidR="007438A2" w:rsidRPr="003F7A4A" w:rsidRDefault="007438A2" w:rsidP="00DD0BFF">
            <w:pPr>
              <w:jc w:val="both"/>
            </w:pPr>
            <w:r w:rsidRPr="003F7A4A">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45CB898A" w14:textId="77777777" w:rsidR="007438A2" w:rsidRPr="003F7A4A" w:rsidRDefault="007438A2" w:rsidP="00DD0BFF">
            <w:pPr>
              <w:jc w:val="center"/>
            </w:pPr>
          </w:p>
        </w:tc>
        <w:tc>
          <w:tcPr>
            <w:tcW w:w="113" w:type="dxa"/>
            <w:gridSpan w:val="3"/>
            <w:tcBorders>
              <w:top w:val="nil"/>
              <w:left w:val="nil"/>
              <w:bottom w:val="nil"/>
              <w:right w:val="nil"/>
            </w:tcBorders>
            <w:vAlign w:val="bottom"/>
          </w:tcPr>
          <w:p w14:paraId="2C683D63" w14:textId="77777777" w:rsidR="007438A2" w:rsidRPr="003F7A4A" w:rsidRDefault="007438A2" w:rsidP="00DD0BFF">
            <w:pPr>
              <w:jc w:val="right"/>
            </w:pPr>
            <w:r w:rsidRPr="003F7A4A">
              <w:rPr>
                <w:sz w:val="22"/>
                <w:szCs w:val="22"/>
              </w:rPr>
              <w:t>,</w:t>
            </w:r>
          </w:p>
        </w:tc>
      </w:tr>
      <w:tr w:rsidR="007438A2" w:rsidRPr="003F7A4A" w14:paraId="6964583B" w14:textId="77777777" w:rsidTr="00DD0BFF">
        <w:trPr>
          <w:gridAfter w:val="1"/>
          <w:wAfter w:w="63" w:type="dxa"/>
        </w:trPr>
        <w:tc>
          <w:tcPr>
            <w:tcW w:w="9923" w:type="dxa"/>
            <w:gridSpan w:val="9"/>
            <w:tcBorders>
              <w:top w:val="nil"/>
              <w:left w:val="nil"/>
              <w:bottom w:val="nil"/>
              <w:right w:val="nil"/>
            </w:tcBorders>
          </w:tcPr>
          <w:p w14:paraId="661DC81E" w14:textId="77777777" w:rsidR="007438A2" w:rsidRPr="003F7A4A" w:rsidRDefault="007438A2" w:rsidP="00DD0BFF">
            <w:pPr>
              <w:ind w:left="7910"/>
              <w:jc w:val="center"/>
            </w:pPr>
            <w:r w:rsidRPr="003F7A4A">
              <w:rPr>
                <w:sz w:val="22"/>
                <w:szCs w:val="22"/>
              </w:rPr>
              <w:t>(дата</w:t>
            </w:r>
          </w:p>
        </w:tc>
        <w:tc>
          <w:tcPr>
            <w:tcW w:w="113" w:type="dxa"/>
            <w:gridSpan w:val="3"/>
            <w:tcBorders>
              <w:top w:val="nil"/>
              <w:left w:val="nil"/>
              <w:bottom w:val="nil"/>
              <w:right w:val="nil"/>
            </w:tcBorders>
          </w:tcPr>
          <w:p w14:paraId="1F931A4A" w14:textId="77777777" w:rsidR="007438A2" w:rsidRPr="003F7A4A" w:rsidRDefault="007438A2" w:rsidP="00DD0BFF">
            <w:pPr>
              <w:jc w:val="center"/>
            </w:pPr>
          </w:p>
        </w:tc>
      </w:tr>
      <w:tr w:rsidR="007438A2" w:rsidRPr="003F7A4A" w14:paraId="0F02D4D4" w14:textId="77777777" w:rsidTr="00DD0BFF">
        <w:trPr>
          <w:gridAfter w:val="1"/>
          <w:wAfter w:w="63" w:type="dxa"/>
        </w:trPr>
        <w:tc>
          <w:tcPr>
            <w:tcW w:w="9923" w:type="dxa"/>
            <w:gridSpan w:val="9"/>
            <w:tcBorders>
              <w:top w:val="nil"/>
              <w:left w:val="nil"/>
              <w:bottom w:val="single" w:sz="4" w:space="0" w:color="auto"/>
              <w:right w:val="nil"/>
            </w:tcBorders>
            <w:vAlign w:val="bottom"/>
          </w:tcPr>
          <w:p w14:paraId="4999B6FC" w14:textId="77777777" w:rsidR="007438A2" w:rsidRPr="003F7A4A" w:rsidRDefault="007438A2" w:rsidP="00DD0BFF">
            <w:pPr>
              <w:jc w:val="both"/>
            </w:pPr>
          </w:p>
        </w:tc>
        <w:tc>
          <w:tcPr>
            <w:tcW w:w="113" w:type="dxa"/>
            <w:gridSpan w:val="3"/>
            <w:tcBorders>
              <w:top w:val="nil"/>
              <w:left w:val="nil"/>
              <w:bottom w:val="nil"/>
              <w:right w:val="nil"/>
            </w:tcBorders>
            <w:vAlign w:val="bottom"/>
          </w:tcPr>
          <w:p w14:paraId="290DBC70" w14:textId="77777777" w:rsidR="007438A2" w:rsidRPr="003F7A4A" w:rsidRDefault="007438A2" w:rsidP="00DD0BFF">
            <w:pPr>
              <w:jc w:val="right"/>
            </w:pPr>
            <w:r w:rsidRPr="003F7A4A">
              <w:rPr>
                <w:sz w:val="22"/>
                <w:szCs w:val="22"/>
              </w:rPr>
              <w:t>,</w:t>
            </w:r>
          </w:p>
        </w:tc>
      </w:tr>
      <w:tr w:rsidR="007438A2" w:rsidRPr="003F7A4A" w14:paraId="6D9AE6D6" w14:textId="77777777" w:rsidTr="00DD0BFF">
        <w:trPr>
          <w:gridAfter w:val="1"/>
          <w:wAfter w:w="63" w:type="dxa"/>
        </w:trPr>
        <w:tc>
          <w:tcPr>
            <w:tcW w:w="9923" w:type="dxa"/>
            <w:gridSpan w:val="9"/>
            <w:tcBorders>
              <w:top w:val="single" w:sz="4" w:space="0" w:color="auto"/>
              <w:left w:val="nil"/>
              <w:bottom w:val="nil"/>
              <w:right w:val="nil"/>
            </w:tcBorders>
          </w:tcPr>
          <w:p w14:paraId="7AAB8F12" w14:textId="77777777" w:rsidR="007438A2" w:rsidRPr="003F7A4A" w:rsidRDefault="007438A2" w:rsidP="00DD0BFF">
            <w:pPr>
              <w:jc w:val="center"/>
            </w:pPr>
            <w:r w:rsidRPr="003F7A4A">
              <w:rPr>
                <w:sz w:val="22"/>
                <w:szCs w:val="22"/>
              </w:rPr>
              <w:t>и место гос. регистрации)</w:t>
            </w:r>
          </w:p>
        </w:tc>
        <w:tc>
          <w:tcPr>
            <w:tcW w:w="113" w:type="dxa"/>
            <w:gridSpan w:val="3"/>
            <w:tcBorders>
              <w:top w:val="nil"/>
              <w:left w:val="nil"/>
              <w:bottom w:val="nil"/>
              <w:right w:val="nil"/>
            </w:tcBorders>
          </w:tcPr>
          <w:p w14:paraId="229C9F60" w14:textId="77777777" w:rsidR="007438A2" w:rsidRPr="003F7A4A" w:rsidRDefault="007438A2" w:rsidP="00DD0BFF">
            <w:pPr>
              <w:jc w:val="center"/>
            </w:pPr>
          </w:p>
        </w:tc>
      </w:tr>
      <w:tr w:rsidR="007438A2" w:rsidRPr="003F7A4A" w14:paraId="37173960" w14:textId="77777777" w:rsidTr="00DD0BFF">
        <w:trPr>
          <w:gridAfter w:val="1"/>
          <w:wAfter w:w="63" w:type="dxa"/>
        </w:trPr>
        <w:tc>
          <w:tcPr>
            <w:tcW w:w="807" w:type="dxa"/>
            <w:gridSpan w:val="2"/>
            <w:tcBorders>
              <w:top w:val="nil"/>
              <w:left w:val="nil"/>
              <w:bottom w:val="nil"/>
              <w:right w:val="nil"/>
            </w:tcBorders>
            <w:vAlign w:val="bottom"/>
          </w:tcPr>
          <w:p w14:paraId="6A968C16" w14:textId="77777777" w:rsidR="007438A2" w:rsidRPr="003F7A4A" w:rsidRDefault="007438A2" w:rsidP="00DD0BFF">
            <w:pPr>
              <w:jc w:val="both"/>
            </w:pPr>
            <w:r w:rsidRPr="003F7A4A">
              <w:rPr>
                <w:sz w:val="22"/>
                <w:szCs w:val="22"/>
              </w:rPr>
              <w:t>в лице</w:t>
            </w:r>
          </w:p>
        </w:tc>
        <w:tc>
          <w:tcPr>
            <w:tcW w:w="9116" w:type="dxa"/>
            <w:gridSpan w:val="7"/>
            <w:tcBorders>
              <w:top w:val="nil"/>
              <w:left w:val="nil"/>
              <w:bottom w:val="single" w:sz="4" w:space="0" w:color="auto"/>
              <w:right w:val="nil"/>
            </w:tcBorders>
            <w:vAlign w:val="bottom"/>
          </w:tcPr>
          <w:p w14:paraId="2C891B02" w14:textId="77777777" w:rsidR="007438A2" w:rsidRPr="003F7A4A" w:rsidRDefault="007438A2" w:rsidP="00DD0BFF">
            <w:pPr>
              <w:jc w:val="both"/>
            </w:pPr>
          </w:p>
        </w:tc>
        <w:tc>
          <w:tcPr>
            <w:tcW w:w="113" w:type="dxa"/>
            <w:gridSpan w:val="3"/>
            <w:tcBorders>
              <w:top w:val="nil"/>
              <w:left w:val="nil"/>
              <w:bottom w:val="nil"/>
              <w:right w:val="nil"/>
            </w:tcBorders>
            <w:vAlign w:val="bottom"/>
          </w:tcPr>
          <w:p w14:paraId="22DDEE99" w14:textId="77777777" w:rsidR="007438A2" w:rsidRPr="003F7A4A" w:rsidRDefault="007438A2" w:rsidP="00DD0BFF">
            <w:pPr>
              <w:jc w:val="right"/>
            </w:pPr>
            <w:r w:rsidRPr="003F7A4A">
              <w:rPr>
                <w:sz w:val="22"/>
                <w:szCs w:val="22"/>
              </w:rPr>
              <w:t>,</w:t>
            </w:r>
          </w:p>
        </w:tc>
      </w:tr>
      <w:tr w:rsidR="007438A2" w:rsidRPr="003F7A4A" w14:paraId="11967A19" w14:textId="77777777" w:rsidTr="00DD0BFF">
        <w:trPr>
          <w:gridAfter w:val="1"/>
          <w:wAfter w:w="63" w:type="dxa"/>
        </w:trPr>
        <w:tc>
          <w:tcPr>
            <w:tcW w:w="807" w:type="dxa"/>
            <w:gridSpan w:val="2"/>
            <w:tcBorders>
              <w:top w:val="nil"/>
              <w:left w:val="nil"/>
              <w:bottom w:val="nil"/>
              <w:right w:val="nil"/>
            </w:tcBorders>
          </w:tcPr>
          <w:p w14:paraId="1100F0E5" w14:textId="77777777" w:rsidR="007438A2" w:rsidRPr="003F7A4A" w:rsidRDefault="007438A2" w:rsidP="00DD0BFF">
            <w:pPr>
              <w:jc w:val="center"/>
            </w:pPr>
          </w:p>
        </w:tc>
        <w:tc>
          <w:tcPr>
            <w:tcW w:w="9116" w:type="dxa"/>
            <w:gridSpan w:val="7"/>
            <w:tcBorders>
              <w:top w:val="single" w:sz="4" w:space="0" w:color="auto"/>
              <w:left w:val="nil"/>
              <w:bottom w:val="nil"/>
              <w:right w:val="nil"/>
            </w:tcBorders>
          </w:tcPr>
          <w:p w14:paraId="6C262C93" w14:textId="77777777" w:rsidR="007438A2" w:rsidRPr="003F7A4A" w:rsidRDefault="007438A2" w:rsidP="00DD0BFF">
            <w:pPr>
              <w:jc w:val="center"/>
            </w:pPr>
            <w:r w:rsidRPr="003F7A4A">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0F88E3C3" w14:textId="77777777" w:rsidR="007438A2" w:rsidRPr="003F7A4A" w:rsidRDefault="007438A2" w:rsidP="00DD0BFF">
            <w:pPr>
              <w:jc w:val="center"/>
            </w:pPr>
          </w:p>
        </w:tc>
      </w:tr>
      <w:tr w:rsidR="007438A2" w:rsidRPr="003F7A4A" w14:paraId="61EDBA1C" w14:textId="77777777" w:rsidTr="00DD0BFF">
        <w:tc>
          <w:tcPr>
            <w:tcW w:w="6096" w:type="dxa"/>
            <w:gridSpan w:val="5"/>
            <w:tcBorders>
              <w:top w:val="nil"/>
              <w:left w:val="nil"/>
              <w:bottom w:val="nil"/>
              <w:right w:val="nil"/>
            </w:tcBorders>
            <w:vAlign w:val="bottom"/>
          </w:tcPr>
          <w:p w14:paraId="54D6C4C8" w14:textId="77777777" w:rsidR="007438A2" w:rsidRPr="003F7A4A" w:rsidRDefault="007438A2" w:rsidP="00DD0BFF">
            <w:pPr>
              <w:jc w:val="both"/>
            </w:pPr>
            <w:r w:rsidRPr="003F7A4A">
              <w:rPr>
                <w:sz w:val="22"/>
                <w:szCs w:val="22"/>
              </w:rPr>
              <w:t>действующего на основании ______ (доверенности №</w:t>
            </w:r>
          </w:p>
        </w:tc>
        <w:tc>
          <w:tcPr>
            <w:tcW w:w="1275" w:type="dxa"/>
            <w:tcBorders>
              <w:top w:val="nil"/>
              <w:left w:val="nil"/>
              <w:bottom w:val="single" w:sz="4" w:space="0" w:color="auto"/>
              <w:right w:val="nil"/>
            </w:tcBorders>
            <w:vAlign w:val="bottom"/>
          </w:tcPr>
          <w:p w14:paraId="4E48133C" w14:textId="77777777" w:rsidR="007438A2" w:rsidRPr="003F7A4A" w:rsidRDefault="007438A2" w:rsidP="00DD0BFF">
            <w:pPr>
              <w:jc w:val="center"/>
            </w:pPr>
          </w:p>
        </w:tc>
        <w:tc>
          <w:tcPr>
            <w:tcW w:w="426" w:type="dxa"/>
            <w:tcBorders>
              <w:top w:val="nil"/>
              <w:left w:val="nil"/>
              <w:bottom w:val="nil"/>
              <w:right w:val="nil"/>
            </w:tcBorders>
            <w:vAlign w:val="bottom"/>
          </w:tcPr>
          <w:p w14:paraId="3E16B1D3" w14:textId="77777777" w:rsidR="007438A2" w:rsidRPr="003F7A4A" w:rsidRDefault="007438A2" w:rsidP="00DD0BFF">
            <w:pPr>
              <w:jc w:val="center"/>
            </w:pPr>
            <w:r w:rsidRPr="003F7A4A">
              <w:rPr>
                <w:sz w:val="22"/>
                <w:szCs w:val="22"/>
              </w:rPr>
              <w:t>от</w:t>
            </w:r>
          </w:p>
        </w:tc>
        <w:tc>
          <w:tcPr>
            <w:tcW w:w="2226" w:type="dxa"/>
            <w:gridSpan w:val="4"/>
            <w:tcBorders>
              <w:top w:val="nil"/>
              <w:left w:val="nil"/>
              <w:bottom w:val="single" w:sz="4" w:space="0" w:color="auto"/>
              <w:right w:val="nil"/>
            </w:tcBorders>
            <w:vAlign w:val="bottom"/>
          </w:tcPr>
          <w:p w14:paraId="07B0BB01" w14:textId="77777777" w:rsidR="007438A2" w:rsidRPr="003F7A4A" w:rsidRDefault="007438A2" w:rsidP="00DD0BFF">
            <w:pPr>
              <w:jc w:val="center"/>
            </w:pPr>
          </w:p>
        </w:tc>
        <w:tc>
          <w:tcPr>
            <w:tcW w:w="76" w:type="dxa"/>
            <w:gridSpan w:val="2"/>
            <w:tcBorders>
              <w:top w:val="nil"/>
              <w:left w:val="nil"/>
              <w:bottom w:val="nil"/>
              <w:right w:val="nil"/>
            </w:tcBorders>
            <w:vAlign w:val="bottom"/>
          </w:tcPr>
          <w:p w14:paraId="2202D68E" w14:textId="77777777" w:rsidR="007438A2" w:rsidRPr="003F7A4A" w:rsidRDefault="007438A2" w:rsidP="00DD0BFF">
            <w:pPr>
              <w:jc w:val="center"/>
            </w:pPr>
            <w:r w:rsidRPr="003F7A4A">
              <w:rPr>
                <w:sz w:val="22"/>
                <w:szCs w:val="22"/>
              </w:rPr>
              <w:t>),</w:t>
            </w:r>
          </w:p>
        </w:tc>
      </w:tr>
    </w:tbl>
    <w:p w14:paraId="7809AAAC" w14:textId="77777777" w:rsidR="007438A2" w:rsidRPr="003F7A4A" w:rsidRDefault="007438A2" w:rsidP="007438A2">
      <w:pPr>
        <w:jc w:val="both"/>
        <w:rPr>
          <w:i/>
          <w:iCs/>
          <w:sz w:val="22"/>
          <w:szCs w:val="22"/>
        </w:rPr>
      </w:pPr>
    </w:p>
    <w:p w14:paraId="25E574E8" w14:textId="77777777" w:rsidR="007438A2" w:rsidRPr="003F7A4A" w:rsidRDefault="007438A2" w:rsidP="007438A2">
      <w:pPr>
        <w:jc w:val="both"/>
        <w:rPr>
          <w:i/>
          <w:iCs/>
          <w:sz w:val="22"/>
          <w:szCs w:val="22"/>
        </w:rPr>
      </w:pPr>
      <w:r w:rsidRPr="003F7A4A">
        <w:rPr>
          <w:i/>
          <w:iCs/>
          <w:sz w:val="22"/>
          <w:szCs w:val="22"/>
        </w:rPr>
        <w:t>Для физических лиц:</w:t>
      </w:r>
    </w:p>
    <w:tbl>
      <w:tblPr>
        <w:tblW w:w="10035" w:type="dxa"/>
        <w:tblInd w:w="-26"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7438A2" w:rsidRPr="003F7A4A" w14:paraId="062BACEB" w14:textId="77777777" w:rsidTr="00DD0BFF">
        <w:tc>
          <w:tcPr>
            <w:tcW w:w="1638" w:type="dxa"/>
            <w:gridSpan w:val="2"/>
            <w:tcBorders>
              <w:top w:val="nil"/>
              <w:left w:val="nil"/>
              <w:bottom w:val="nil"/>
              <w:right w:val="nil"/>
            </w:tcBorders>
            <w:vAlign w:val="bottom"/>
          </w:tcPr>
          <w:p w14:paraId="6EC2BBD3" w14:textId="77777777" w:rsidR="007438A2" w:rsidRPr="003F7A4A" w:rsidRDefault="007438A2" w:rsidP="00DD0BFF">
            <w:pPr>
              <w:jc w:val="both"/>
            </w:pPr>
            <w:r w:rsidRPr="003F7A4A">
              <w:rPr>
                <w:sz w:val="22"/>
                <w:szCs w:val="22"/>
              </w:rPr>
              <w:t>Арендатор</w:t>
            </w:r>
          </w:p>
        </w:tc>
        <w:tc>
          <w:tcPr>
            <w:tcW w:w="8285" w:type="dxa"/>
            <w:gridSpan w:val="4"/>
            <w:tcBorders>
              <w:top w:val="nil"/>
              <w:left w:val="nil"/>
              <w:bottom w:val="single" w:sz="4" w:space="0" w:color="auto"/>
              <w:right w:val="nil"/>
            </w:tcBorders>
            <w:vAlign w:val="bottom"/>
          </w:tcPr>
          <w:p w14:paraId="3FAC7BCC" w14:textId="77777777" w:rsidR="007438A2" w:rsidRPr="003F7A4A" w:rsidRDefault="007438A2" w:rsidP="00DD0BFF">
            <w:pPr>
              <w:jc w:val="both"/>
            </w:pPr>
          </w:p>
        </w:tc>
        <w:tc>
          <w:tcPr>
            <w:tcW w:w="112" w:type="dxa"/>
            <w:tcBorders>
              <w:top w:val="nil"/>
              <w:left w:val="nil"/>
              <w:bottom w:val="nil"/>
              <w:right w:val="nil"/>
            </w:tcBorders>
            <w:vAlign w:val="bottom"/>
          </w:tcPr>
          <w:p w14:paraId="57161B8C" w14:textId="77777777" w:rsidR="007438A2" w:rsidRPr="003F7A4A" w:rsidRDefault="007438A2" w:rsidP="00DD0BFF">
            <w:pPr>
              <w:jc w:val="both"/>
            </w:pPr>
            <w:r w:rsidRPr="003F7A4A">
              <w:rPr>
                <w:sz w:val="22"/>
                <w:szCs w:val="22"/>
              </w:rPr>
              <w:t>,</w:t>
            </w:r>
          </w:p>
        </w:tc>
      </w:tr>
      <w:tr w:rsidR="007438A2" w:rsidRPr="003F7A4A" w14:paraId="731ECF09" w14:textId="77777777" w:rsidTr="00DD0BFF">
        <w:tc>
          <w:tcPr>
            <w:tcW w:w="1638" w:type="dxa"/>
            <w:gridSpan w:val="2"/>
            <w:tcBorders>
              <w:top w:val="nil"/>
              <w:left w:val="nil"/>
              <w:bottom w:val="nil"/>
              <w:right w:val="nil"/>
            </w:tcBorders>
            <w:vAlign w:val="bottom"/>
          </w:tcPr>
          <w:p w14:paraId="54956BCB" w14:textId="77777777" w:rsidR="007438A2" w:rsidRPr="003F7A4A" w:rsidRDefault="007438A2" w:rsidP="00DD0BFF">
            <w:pPr>
              <w:jc w:val="center"/>
            </w:pPr>
          </w:p>
        </w:tc>
        <w:tc>
          <w:tcPr>
            <w:tcW w:w="8397" w:type="dxa"/>
            <w:gridSpan w:val="5"/>
            <w:tcBorders>
              <w:top w:val="nil"/>
              <w:left w:val="nil"/>
              <w:bottom w:val="nil"/>
              <w:right w:val="nil"/>
            </w:tcBorders>
            <w:vAlign w:val="bottom"/>
          </w:tcPr>
          <w:p w14:paraId="03551BF9" w14:textId="77777777" w:rsidR="007438A2" w:rsidRPr="003F7A4A" w:rsidRDefault="007438A2" w:rsidP="00DD0BFF">
            <w:pPr>
              <w:jc w:val="center"/>
            </w:pPr>
            <w:r w:rsidRPr="003F7A4A">
              <w:rPr>
                <w:sz w:val="22"/>
                <w:szCs w:val="22"/>
              </w:rPr>
              <w:t>(Ф.И.О.)</w:t>
            </w:r>
          </w:p>
        </w:tc>
      </w:tr>
      <w:tr w:rsidR="007438A2" w:rsidRPr="003F7A4A" w14:paraId="52901179" w14:textId="77777777" w:rsidTr="00DD0BFF">
        <w:trPr>
          <w:cantSplit/>
        </w:trPr>
        <w:tc>
          <w:tcPr>
            <w:tcW w:w="1008" w:type="dxa"/>
            <w:tcBorders>
              <w:top w:val="nil"/>
              <w:left w:val="nil"/>
              <w:bottom w:val="nil"/>
              <w:right w:val="nil"/>
            </w:tcBorders>
            <w:vAlign w:val="bottom"/>
          </w:tcPr>
          <w:p w14:paraId="7FF97338" w14:textId="77777777" w:rsidR="007438A2" w:rsidRPr="003F7A4A" w:rsidRDefault="007438A2" w:rsidP="00DD0BFF">
            <w:pPr>
              <w:jc w:val="both"/>
            </w:pPr>
            <w:r w:rsidRPr="003F7A4A">
              <w:rPr>
                <w:sz w:val="22"/>
                <w:szCs w:val="22"/>
              </w:rPr>
              <w:t>паспорт</w:t>
            </w:r>
          </w:p>
        </w:tc>
        <w:tc>
          <w:tcPr>
            <w:tcW w:w="3103" w:type="dxa"/>
            <w:gridSpan w:val="3"/>
            <w:tcBorders>
              <w:top w:val="nil"/>
              <w:left w:val="nil"/>
              <w:bottom w:val="single" w:sz="4" w:space="0" w:color="auto"/>
              <w:right w:val="nil"/>
            </w:tcBorders>
            <w:vAlign w:val="bottom"/>
          </w:tcPr>
          <w:p w14:paraId="1FC6324B" w14:textId="77777777" w:rsidR="007438A2" w:rsidRPr="003F7A4A" w:rsidRDefault="007438A2" w:rsidP="00DD0BFF">
            <w:pPr>
              <w:jc w:val="both"/>
            </w:pPr>
          </w:p>
        </w:tc>
        <w:tc>
          <w:tcPr>
            <w:tcW w:w="992" w:type="dxa"/>
            <w:tcBorders>
              <w:top w:val="nil"/>
              <w:left w:val="nil"/>
              <w:bottom w:val="nil"/>
              <w:right w:val="nil"/>
            </w:tcBorders>
            <w:vAlign w:val="bottom"/>
          </w:tcPr>
          <w:p w14:paraId="11841FF8" w14:textId="77777777" w:rsidR="007438A2" w:rsidRPr="003F7A4A" w:rsidRDefault="007438A2" w:rsidP="00DD0BFF">
            <w:pPr>
              <w:jc w:val="both"/>
            </w:pPr>
            <w:r w:rsidRPr="003F7A4A">
              <w:rPr>
                <w:sz w:val="22"/>
                <w:szCs w:val="22"/>
              </w:rPr>
              <w:t>, выдан</w:t>
            </w:r>
          </w:p>
        </w:tc>
        <w:tc>
          <w:tcPr>
            <w:tcW w:w="4932" w:type="dxa"/>
            <w:gridSpan w:val="2"/>
            <w:tcBorders>
              <w:top w:val="nil"/>
              <w:left w:val="nil"/>
              <w:bottom w:val="single" w:sz="4" w:space="0" w:color="auto"/>
              <w:right w:val="nil"/>
            </w:tcBorders>
            <w:vAlign w:val="bottom"/>
          </w:tcPr>
          <w:p w14:paraId="14CB33D4" w14:textId="77777777" w:rsidR="007438A2" w:rsidRPr="003F7A4A" w:rsidRDefault="007438A2" w:rsidP="00DD0BFF">
            <w:pPr>
              <w:jc w:val="both"/>
            </w:pPr>
          </w:p>
        </w:tc>
      </w:tr>
      <w:tr w:rsidR="007438A2" w:rsidRPr="003F7A4A" w14:paraId="06FCD9CE" w14:textId="77777777" w:rsidTr="00DD0BFF">
        <w:tc>
          <w:tcPr>
            <w:tcW w:w="5103" w:type="dxa"/>
            <w:gridSpan w:val="5"/>
            <w:tcBorders>
              <w:top w:val="nil"/>
              <w:left w:val="nil"/>
              <w:bottom w:val="nil"/>
              <w:right w:val="nil"/>
            </w:tcBorders>
          </w:tcPr>
          <w:p w14:paraId="7BFB3767" w14:textId="77777777" w:rsidR="007438A2" w:rsidRPr="003F7A4A" w:rsidRDefault="007438A2" w:rsidP="00DD0BFF">
            <w:pPr>
              <w:jc w:val="center"/>
            </w:pPr>
            <w:r w:rsidRPr="003F7A4A">
              <w:rPr>
                <w:sz w:val="22"/>
                <w:szCs w:val="22"/>
              </w:rPr>
              <w:t>(серия, номер)</w:t>
            </w:r>
          </w:p>
        </w:tc>
        <w:tc>
          <w:tcPr>
            <w:tcW w:w="4932" w:type="dxa"/>
            <w:gridSpan w:val="2"/>
            <w:tcBorders>
              <w:top w:val="single" w:sz="4" w:space="0" w:color="auto"/>
              <w:left w:val="nil"/>
              <w:bottom w:val="nil"/>
              <w:right w:val="nil"/>
            </w:tcBorders>
          </w:tcPr>
          <w:p w14:paraId="6F89728F" w14:textId="77777777" w:rsidR="007438A2" w:rsidRPr="003F7A4A" w:rsidRDefault="007438A2" w:rsidP="00DD0BFF">
            <w:pPr>
              <w:jc w:val="center"/>
            </w:pPr>
            <w:r w:rsidRPr="003F7A4A">
              <w:rPr>
                <w:sz w:val="22"/>
                <w:szCs w:val="22"/>
              </w:rPr>
              <w:t>(кем и когда выдан)</w:t>
            </w:r>
          </w:p>
        </w:tc>
      </w:tr>
      <w:tr w:rsidR="007438A2" w:rsidRPr="003F7A4A" w14:paraId="34F63AB7" w14:textId="77777777" w:rsidTr="00DD0BFF">
        <w:tc>
          <w:tcPr>
            <w:tcW w:w="9923" w:type="dxa"/>
            <w:gridSpan w:val="6"/>
            <w:tcBorders>
              <w:top w:val="nil"/>
              <w:left w:val="nil"/>
              <w:bottom w:val="single" w:sz="4" w:space="0" w:color="auto"/>
              <w:right w:val="nil"/>
            </w:tcBorders>
            <w:vAlign w:val="bottom"/>
          </w:tcPr>
          <w:p w14:paraId="2D3C5F12" w14:textId="77777777" w:rsidR="007438A2" w:rsidRPr="003F7A4A" w:rsidRDefault="007438A2" w:rsidP="00DD0BFF">
            <w:pPr>
              <w:jc w:val="both"/>
            </w:pPr>
          </w:p>
        </w:tc>
        <w:tc>
          <w:tcPr>
            <w:tcW w:w="112" w:type="dxa"/>
            <w:tcBorders>
              <w:top w:val="nil"/>
              <w:left w:val="nil"/>
              <w:bottom w:val="nil"/>
              <w:right w:val="nil"/>
            </w:tcBorders>
            <w:vAlign w:val="bottom"/>
          </w:tcPr>
          <w:p w14:paraId="001807F7" w14:textId="77777777" w:rsidR="007438A2" w:rsidRPr="003F7A4A" w:rsidRDefault="007438A2" w:rsidP="00DD0BFF">
            <w:pPr>
              <w:jc w:val="right"/>
            </w:pPr>
            <w:r w:rsidRPr="003F7A4A">
              <w:rPr>
                <w:sz w:val="22"/>
                <w:szCs w:val="22"/>
              </w:rPr>
              <w:t>,</w:t>
            </w:r>
          </w:p>
        </w:tc>
      </w:tr>
      <w:tr w:rsidR="007438A2" w:rsidRPr="003F7A4A" w14:paraId="08A0C2D3" w14:textId="77777777" w:rsidTr="00DD0BFF">
        <w:trPr>
          <w:cantSplit/>
        </w:trPr>
        <w:tc>
          <w:tcPr>
            <w:tcW w:w="2970" w:type="dxa"/>
            <w:gridSpan w:val="3"/>
            <w:tcBorders>
              <w:top w:val="nil"/>
              <w:left w:val="nil"/>
              <w:bottom w:val="nil"/>
              <w:right w:val="nil"/>
            </w:tcBorders>
            <w:vAlign w:val="bottom"/>
          </w:tcPr>
          <w:p w14:paraId="653749DC" w14:textId="77777777" w:rsidR="007438A2" w:rsidRPr="003F7A4A" w:rsidRDefault="007438A2" w:rsidP="00DD0BFF">
            <w:pPr>
              <w:jc w:val="both"/>
            </w:pPr>
            <w:r w:rsidRPr="003F7A4A">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15195A10" w14:textId="77777777" w:rsidR="007438A2" w:rsidRPr="003F7A4A" w:rsidRDefault="007438A2" w:rsidP="00DD0BFF">
            <w:pPr>
              <w:jc w:val="both"/>
            </w:pPr>
          </w:p>
        </w:tc>
      </w:tr>
      <w:tr w:rsidR="007438A2" w:rsidRPr="003F7A4A" w14:paraId="31719D22" w14:textId="77777777" w:rsidTr="00DD0BFF">
        <w:tc>
          <w:tcPr>
            <w:tcW w:w="9923" w:type="dxa"/>
            <w:gridSpan w:val="6"/>
            <w:tcBorders>
              <w:top w:val="nil"/>
              <w:left w:val="nil"/>
              <w:bottom w:val="single" w:sz="4" w:space="0" w:color="auto"/>
              <w:right w:val="nil"/>
            </w:tcBorders>
            <w:vAlign w:val="bottom"/>
          </w:tcPr>
          <w:p w14:paraId="1A5ED62C" w14:textId="77777777" w:rsidR="007438A2" w:rsidRPr="003F7A4A" w:rsidRDefault="007438A2" w:rsidP="00DD0BFF">
            <w:pPr>
              <w:jc w:val="both"/>
            </w:pPr>
          </w:p>
        </w:tc>
        <w:tc>
          <w:tcPr>
            <w:tcW w:w="112" w:type="dxa"/>
            <w:tcBorders>
              <w:top w:val="single" w:sz="4" w:space="0" w:color="auto"/>
              <w:left w:val="nil"/>
              <w:bottom w:val="nil"/>
              <w:right w:val="nil"/>
            </w:tcBorders>
            <w:vAlign w:val="bottom"/>
          </w:tcPr>
          <w:p w14:paraId="434B0E55" w14:textId="77777777" w:rsidR="007438A2" w:rsidRPr="003F7A4A" w:rsidRDefault="007438A2" w:rsidP="00DD0BFF">
            <w:pPr>
              <w:jc w:val="right"/>
            </w:pPr>
            <w:r w:rsidRPr="003F7A4A">
              <w:rPr>
                <w:sz w:val="22"/>
                <w:szCs w:val="22"/>
              </w:rPr>
              <w:t>,</w:t>
            </w:r>
          </w:p>
        </w:tc>
      </w:tr>
    </w:tbl>
    <w:p w14:paraId="6EA5FB6A" w14:textId="77777777" w:rsidR="007438A2" w:rsidRDefault="007438A2" w:rsidP="007438A2">
      <w:pPr>
        <w:ind w:right="284"/>
        <w:jc w:val="both"/>
        <w:rPr>
          <w:i/>
          <w:iCs/>
          <w:sz w:val="22"/>
          <w:szCs w:val="22"/>
        </w:rPr>
      </w:pPr>
    </w:p>
    <w:p w14:paraId="70AAF815" w14:textId="77777777" w:rsidR="007438A2" w:rsidRPr="003F7A4A" w:rsidRDefault="007438A2" w:rsidP="007438A2">
      <w:pPr>
        <w:ind w:right="284"/>
        <w:jc w:val="both"/>
        <w:rPr>
          <w:sz w:val="22"/>
          <w:szCs w:val="22"/>
        </w:rPr>
      </w:pPr>
      <w:r w:rsidRPr="003F7A4A">
        <w:rPr>
          <w:i/>
          <w:iCs/>
          <w:sz w:val="22"/>
          <w:szCs w:val="22"/>
        </w:rPr>
        <w:t>Для индивидуальных предпринимателей:</w:t>
      </w:r>
    </w:p>
    <w:tbl>
      <w:tblPr>
        <w:tblW w:w="10036" w:type="dxa"/>
        <w:tblInd w:w="-26"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7438A2" w:rsidRPr="003F7A4A" w14:paraId="2891002F" w14:textId="77777777" w:rsidTr="00DD0BFF">
        <w:trPr>
          <w:gridAfter w:val="1"/>
          <w:wAfter w:w="24" w:type="dxa"/>
        </w:trPr>
        <w:tc>
          <w:tcPr>
            <w:tcW w:w="1701" w:type="dxa"/>
            <w:gridSpan w:val="3"/>
            <w:tcBorders>
              <w:top w:val="nil"/>
              <w:left w:val="nil"/>
              <w:bottom w:val="nil"/>
              <w:right w:val="nil"/>
            </w:tcBorders>
            <w:vAlign w:val="bottom"/>
          </w:tcPr>
          <w:p w14:paraId="69FC3117" w14:textId="77777777" w:rsidR="007438A2" w:rsidRPr="003F7A4A" w:rsidRDefault="007438A2" w:rsidP="00DD0BFF">
            <w:pPr>
              <w:jc w:val="both"/>
            </w:pPr>
            <w:r w:rsidRPr="003F7A4A">
              <w:rPr>
                <w:sz w:val="22"/>
                <w:szCs w:val="22"/>
              </w:rPr>
              <w:t>Арендатор</w:t>
            </w:r>
          </w:p>
        </w:tc>
        <w:tc>
          <w:tcPr>
            <w:tcW w:w="8222" w:type="dxa"/>
            <w:gridSpan w:val="6"/>
            <w:tcBorders>
              <w:top w:val="nil"/>
              <w:left w:val="nil"/>
              <w:bottom w:val="single" w:sz="4" w:space="0" w:color="auto"/>
              <w:right w:val="nil"/>
            </w:tcBorders>
            <w:vAlign w:val="bottom"/>
          </w:tcPr>
          <w:p w14:paraId="0AF43C1D" w14:textId="77777777" w:rsidR="007438A2" w:rsidRPr="003F7A4A" w:rsidRDefault="007438A2" w:rsidP="00DD0BFF">
            <w:pPr>
              <w:jc w:val="both"/>
            </w:pPr>
          </w:p>
        </w:tc>
        <w:tc>
          <w:tcPr>
            <w:tcW w:w="89" w:type="dxa"/>
            <w:tcBorders>
              <w:top w:val="nil"/>
              <w:left w:val="nil"/>
              <w:bottom w:val="nil"/>
              <w:right w:val="nil"/>
            </w:tcBorders>
            <w:vAlign w:val="bottom"/>
          </w:tcPr>
          <w:p w14:paraId="56B2E892" w14:textId="77777777" w:rsidR="007438A2" w:rsidRPr="003F7A4A" w:rsidRDefault="007438A2" w:rsidP="00DD0BFF">
            <w:pPr>
              <w:jc w:val="center"/>
            </w:pPr>
            <w:r w:rsidRPr="003F7A4A">
              <w:rPr>
                <w:sz w:val="22"/>
                <w:szCs w:val="22"/>
              </w:rPr>
              <w:t>,</w:t>
            </w:r>
          </w:p>
        </w:tc>
      </w:tr>
      <w:tr w:rsidR="007438A2" w:rsidRPr="003F7A4A" w14:paraId="0CE1E61C" w14:textId="77777777" w:rsidTr="00DD0BFF">
        <w:trPr>
          <w:gridAfter w:val="1"/>
          <w:wAfter w:w="24" w:type="dxa"/>
        </w:trPr>
        <w:tc>
          <w:tcPr>
            <w:tcW w:w="1701" w:type="dxa"/>
            <w:gridSpan w:val="3"/>
            <w:tcBorders>
              <w:top w:val="nil"/>
              <w:left w:val="nil"/>
              <w:bottom w:val="nil"/>
              <w:right w:val="nil"/>
            </w:tcBorders>
            <w:vAlign w:val="bottom"/>
          </w:tcPr>
          <w:p w14:paraId="5DC0C810" w14:textId="77777777" w:rsidR="007438A2" w:rsidRPr="003F7A4A" w:rsidRDefault="007438A2" w:rsidP="00DD0BFF">
            <w:pPr>
              <w:jc w:val="center"/>
            </w:pPr>
          </w:p>
        </w:tc>
        <w:tc>
          <w:tcPr>
            <w:tcW w:w="8222" w:type="dxa"/>
            <w:gridSpan w:val="6"/>
            <w:tcBorders>
              <w:top w:val="single" w:sz="4" w:space="0" w:color="auto"/>
              <w:left w:val="nil"/>
              <w:bottom w:val="nil"/>
              <w:right w:val="nil"/>
            </w:tcBorders>
            <w:vAlign w:val="bottom"/>
          </w:tcPr>
          <w:p w14:paraId="47C80878" w14:textId="77777777" w:rsidR="007438A2" w:rsidRPr="003F7A4A" w:rsidRDefault="007438A2" w:rsidP="00DD0BFF">
            <w:pPr>
              <w:jc w:val="center"/>
            </w:pPr>
            <w:r w:rsidRPr="003F7A4A">
              <w:rPr>
                <w:sz w:val="22"/>
                <w:szCs w:val="22"/>
              </w:rPr>
              <w:t>(Ф.И.О.)</w:t>
            </w:r>
          </w:p>
        </w:tc>
        <w:tc>
          <w:tcPr>
            <w:tcW w:w="89" w:type="dxa"/>
            <w:tcBorders>
              <w:top w:val="nil"/>
              <w:left w:val="nil"/>
              <w:bottom w:val="nil"/>
              <w:right w:val="nil"/>
            </w:tcBorders>
            <w:vAlign w:val="bottom"/>
          </w:tcPr>
          <w:p w14:paraId="5FF9CAB2" w14:textId="77777777" w:rsidR="007438A2" w:rsidRPr="003F7A4A" w:rsidRDefault="007438A2" w:rsidP="00DD0BFF">
            <w:pPr>
              <w:jc w:val="center"/>
            </w:pPr>
          </w:p>
        </w:tc>
      </w:tr>
      <w:tr w:rsidR="007438A2" w:rsidRPr="003F7A4A" w14:paraId="1DD41B35" w14:textId="77777777" w:rsidTr="00DD0BFF">
        <w:tc>
          <w:tcPr>
            <w:tcW w:w="687" w:type="dxa"/>
            <w:tcBorders>
              <w:top w:val="nil"/>
              <w:left w:val="nil"/>
              <w:bottom w:val="nil"/>
              <w:right w:val="nil"/>
            </w:tcBorders>
            <w:vAlign w:val="bottom"/>
          </w:tcPr>
          <w:p w14:paraId="514572AC" w14:textId="77777777" w:rsidR="007438A2" w:rsidRPr="003F7A4A" w:rsidRDefault="007438A2" w:rsidP="00DD0BFF">
            <w:pPr>
              <w:jc w:val="both"/>
            </w:pPr>
            <w:r w:rsidRPr="003F7A4A">
              <w:rPr>
                <w:sz w:val="22"/>
                <w:szCs w:val="22"/>
              </w:rPr>
              <w:t>ИНН</w:t>
            </w:r>
          </w:p>
        </w:tc>
        <w:tc>
          <w:tcPr>
            <w:tcW w:w="2754" w:type="dxa"/>
            <w:gridSpan w:val="4"/>
            <w:tcBorders>
              <w:top w:val="nil"/>
              <w:left w:val="nil"/>
              <w:bottom w:val="single" w:sz="4" w:space="0" w:color="auto"/>
              <w:right w:val="nil"/>
            </w:tcBorders>
            <w:vAlign w:val="bottom"/>
          </w:tcPr>
          <w:p w14:paraId="704D1AA8" w14:textId="77777777" w:rsidR="007438A2" w:rsidRPr="003F7A4A" w:rsidRDefault="007438A2" w:rsidP="00DD0BFF">
            <w:pPr>
              <w:jc w:val="center"/>
            </w:pPr>
          </w:p>
        </w:tc>
        <w:tc>
          <w:tcPr>
            <w:tcW w:w="6595" w:type="dxa"/>
            <w:gridSpan w:val="6"/>
            <w:tcBorders>
              <w:top w:val="nil"/>
              <w:left w:val="nil"/>
              <w:bottom w:val="nil"/>
              <w:right w:val="nil"/>
            </w:tcBorders>
            <w:vAlign w:val="bottom"/>
          </w:tcPr>
          <w:p w14:paraId="590487A1" w14:textId="77777777" w:rsidR="007438A2" w:rsidRPr="003F7A4A" w:rsidRDefault="007438A2" w:rsidP="00DD0BFF">
            <w:r w:rsidRPr="003F7A4A">
              <w:rPr>
                <w:sz w:val="22"/>
                <w:szCs w:val="22"/>
              </w:rPr>
              <w:t>внесенный в Единый государственный реестр индивидуальных</w:t>
            </w:r>
          </w:p>
        </w:tc>
      </w:tr>
      <w:tr w:rsidR="007438A2" w:rsidRPr="003F7A4A" w14:paraId="0C89FBE6" w14:textId="77777777" w:rsidTr="00DD0BFF">
        <w:tc>
          <w:tcPr>
            <w:tcW w:w="8007" w:type="dxa"/>
            <w:gridSpan w:val="8"/>
            <w:tcBorders>
              <w:top w:val="nil"/>
              <w:left w:val="nil"/>
              <w:bottom w:val="nil"/>
              <w:right w:val="nil"/>
            </w:tcBorders>
            <w:vAlign w:val="bottom"/>
          </w:tcPr>
          <w:p w14:paraId="6D24936C" w14:textId="77777777" w:rsidR="007438A2" w:rsidRPr="003F7A4A" w:rsidRDefault="007438A2" w:rsidP="00DD0BFF">
            <w:pPr>
              <w:jc w:val="both"/>
            </w:pPr>
            <w:r w:rsidRPr="003F7A4A">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2F3887E7" w14:textId="77777777" w:rsidR="007438A2" w:rsidRPr="003F7A4A" w:rsidRDefault="007438A2" w:rsidP="00DD0BFF">
            <w:pPr>
              <w:jc w:val="center"/>
            </w:pPr>
          </w:p>
        </w:tc>
        <w:tc>
          <w:tcPr>
            <w:tcW w:w="113" w:type="dxa"/>
            <w:gridSpan w:val="2"/>
            <w:tcBorders>
              <w:top w:val="nil"/>
              <w:left w:val="nil"/>
              <w:bottom w:val="nil"/>
              <w:right w:val="nil"/>
            </w:tcBorders>
            <w:vAlign w:val="bottom"/>
          </w:tcPr>
          <w:p w14:paraId="26C27186" w14:textId="77777777" w:rsidR="007438A2" w:rsidRPr="003F7A4A" w:rsidRDefault="007438A2" w:rsidP="00DD0BFF">
            <w:pPr>
              <w:jc w:val="right"/>
            </w:pPr>
            <w:r w:rsidRPr="003F7A4A">
              <w:rPr>
                <w:sz w:val="22"/>
                <w:szCs w:val="22"/>
              </w:rPr>
              <w:t>,</w:t>
            </w:r>
          </w:p>
        </w:tc>
      </w:tr>
      <w:tr w:rsidR="007438A2" w:rsidRPr="003F7A4A" w14:paraId="7C7B9E35" w14:textId="77777777" w:rsidTr="00DD0BFF">
        <w:tc>
          <w:tcPr>
            <w:tcW w:w="9923" w:type="dxa"/>
            <w:gridSpan w:val="9"/>
            <w:tcBorders>
              <w:top w:val="nil"/>
              <w:left w:val="nil"/>
              <w:bottom w:val="nil"/>
              <w:right w:val="nil"/>
            </w:tcBorders>
          </w:tcPr>
          <w:p w14:paraId="24914E58" w14:textId="77777777" w:rsidR="007438A2" w:rsidRPr="003F7A4A" w:rsidRDefault="007438A2" w:rsidP="00DD0BFF">
            <w:pPr>
              <w:ind w:left="7910"/>
              <w:jc w:val="center"/>
            </w:pPr>
            <w:r w:rsidRPr="003F7A4A">
              <w:rPr>
                <w:sz w:val="22"/>
                <w:szCs w:val="22"/>
              </w:rPr>
              <w:t>(дата</w:t>
            </w:r>
          </w:p>
        </w:tc>
        <w:tc>
          <w:tcPr>
            <w:tcW w:w="113" w:type="dxa"/>
            <w:gridSpan w:val="2"/>
            <w:tcBorders>
              <w:top w:val="nil"/>
              <w:left w:val="nil"/>
              <w:bottom w:val="nil"/>
              <w:right w:val="nil"/>
            </w:tcBorders>
          </w:tcPr>
          <w:p w14:paraId="75774AC0" w14:textId="77777777" w:rsidR="007438A2" w:rsidRPr="003F7A4A" w:rsidRDefault="007438A2" w:rsidP="00DD0BFF">
            <w:pPr>
              <w:jc w:val="center"/>
            </w:pPr>
          </w:p>
        </w:tc>
      </w:tr>
      <w:tr w:rsidR="007438A2" w:rsidRPr="003F7A4A" w14:paraId="7F72B2C4" w14:textId="77777777" w:rsidTr="00DD0BFF">
        <w:tc>
          <w:tcPr>
            <w:tcW w:w="9923" w:type="dxa"/>
            <w:gridSpan w:val="9"/>
            <w:tcBorders>
              <w:top w:val="nil"/>
              <w:left w:val="nil"/>
              <w:bottom w:val="single" w:sz="4" w:space="0" w:color="auto"/>
              <w:right w:val="nil"/>
            </w:tcBorders>
            <w:vAlign w:val="bottom"/>
          </w:tcPr>
          <w:p w14:paraId="2D715E34" w14:textId="77777777" w:rsidR="007438A2" w:rsidRPr="003F7A4A" w:rsidRDefault="007438A2" w:rsidP="00DD0BFF">
            <w:pPr>
              <w:jc w:val="both"/>
            </w:pPr>
          </w:p>
        </w:tc>
        <w:tc>
          <w:tcPr>
            <w:tcW w:w="113" w:type="dxa"/>
            <w:gridSpan w:val="2"/>
            <w:tcBorders>
              <w:top w:val="nil"/>
              <w:left w:val="nil"/>
              <w:bottom w:val="nil"/>
              <w:right w:val="nil"/>
            </w:tcBorders>
            <w:vAlign w:val="bottom"/>
          </w:tcPr>
          <w:p w14:paraId="7137A99C" w14:textId="77777777" w:rsidR="007438A2" w:rsidRPr="003F7A4A" w:rsidRDefault="007438A2" w:rsidP="00DD0BFF">
            <w:pPr>
              <w:jc w:val="right"/>
            </w:pPr>
            <w:r w:rsidRPr="003F7A4A">
              <w:rPr>
                <w:sz w:val="22"/>
                <w:szCs w:val="22"/>
              </w:rPr>
              <w:t>,</w:t>
            </w:r>
          </w:p>
        </w:tc>
      </w:tr>
      <w:tr w:rsidR="007438A2" w:rsidRPr="003F7A4A" w14:paraId="4CA11537" w14:textId="77777777" w:rsidTr="00DD0BFF">
        <w:tc>
          <w:tcPr>
            <w:tcW w:w="9923" w:type="dxa"/>
            <w:gridSpan w:val="9"/>
            <w:tcBorders>
              <w:top w:val="single" w:sz="4" w:space="0" w:color="auto"/>
              <w:left w:val="nil"/>
              <w:bottom w:val="nil"/>
              <w:right w:val="nil"/>
            </w:tcBorders>
          </w:tcPr>
          <w:p w14:paraId="6E40F506" w14:textId="77777777" w:rsidR="007438A2" w:rsidRPr="003F7A4A" w:rsidRDefault="007438A2" w:rsidP="00DD0BFF">
            <w:pPr>
              <w:jc w:val="center"/>
            </w:pPr>
            <w:r w:rsidRPr="003F7A4A">
              <w:rPr>
                <w:sz w:val="22"/>
                <w:szCs w:val="22"/>
              </w:rPr>
              <w:t>и место гос. регистрации)</w:t>
            </w:r>
          </w:p>
        </w:tc>
        <w:tc>
          <w:tcPr>
            <w:tcW w:w="113" w:type="dxa"/>
            <w:gridSpan w:val="2"/>
            <w:tcBorders>
              <w:top w:val="nil"/>
              <w:left w:val="nil"/>
              <w:bottom w:val="nil"/>
              <w:right w:val="nil"/>
            </w:tcBorders>
          </w:tcPr>
          <w:p w14:paraId="4D04CFB4" w14:textId="77777777" w:rsidR="007438A2" w:rsidRPr="003F7A4A" w:rsidRDefault="007438A2" w:rsidP="00DD0BFF">
            <w:pPr>
              <w:jc w:val="center"/>
            </w:pPr>
          </w:p>
        </w:tc>
      </w:tr>
      <w:tr w:rsidR="007438A2" w:rsidRPr="003F7A4A" w14:paraId="560052EA" w14:textId="77777777" w:rsidTr="00DD0BFF">
        <w:trPr>
          <w:cantSplit/>
        </w:trPr>
        <w:tc>
          <w:tcPr>
            <w:tcW w:w="1008" w:type="dxa"/>
            <w:gridSpan w:val="2"/>
            <w:tcBorders>
              <w:top w:val="nil"/>
              <w:left w:val="nil"/>
              <w:bottom w:val="nil"/>
              <w:right w:val="nil"/>
            </w:tcBorders>
            <w:vAlign w:val="bottom"/>
          </w:tcPr>
          <w:p w14:paraId="5AB7BD3D" w14:textId="77777777" w:rsidR="007438A2" w:rsidRPr="003F7A4A" w:rsidRDefault="007438A2" w:rsidP="00DD0BFF">
            <w:pPr>
              <w:jc w:val="both"/>
            </w:pPr>
            <w:r w:rsidRPr="003F7A4A">
              <w:rPr>
                <w:sz w:val="22"/>
                <w:szCs w:val="22"/>
              </w:rPr>
              <w:t>паспорт</w:t>
            </w:r>
          </w:p>
        </w:tc>
        <w:tc>
          <w:tcPr>
            <w:tcW w:w="3103" w:type="dxa"/>
            <w:gridSpan w:val="4"/>
            <w:tcBorders>
              <w:top w:val="nil"/>
              <w:left w:val="nil"/>
              <w:bottom w:val="single" w:sz="4" w:space="0" w:color="auto"/>
              <w:right w:val="nil"/>
            </w:tcBorders>
            <w:vAlign w:val="bottom"/>
          </w:tcPr>
          <w:p w14:paraId="55E3BA54" w14:textId="77777777" w:rsidR="007438A2" w:rsidRPr="003F7A4A" w:rsidRDefault="007438A2" w:rsidP="00DD0BFF">
            <w:pPr>
              <w:jc w:val="both"/>
            </w:pPr>
          </w:p>
        </w:tc>
        <w:tc>
          <w:tcPr>
            <w:tcW w:w="992" w:type="dxa"/>
            <w:tcBorders>
              <w:top w:val="nil"/>
              <w:left w:val="nil"/>
              <w:bottom w:val="nil"/>
              <w:right w:val="nil"/>
            </w:tcBorders>
            <w:vAlign w:val="bottom"/>
          </w:tcPr>
          <w:p w14:paraId="1C701B4F" w14:textId="77777777" w:rsidR="007438A2" w:rsidRPr="003F7A4A" w:rsidRDefault="007438A2" w:rsidP="00DD0BFF">
            <w:pPr>
              <w:jc w:val="both"/>
            </w:pPr>
            <w:r w:rsidRPr="003F7A4A">
              <w:rPr>
                <w:sz w:val="22"/>
                <w:szCs w:val="22"/>
              </w:rPr>
              <w:t>, выдан</w:t>
            </w:r>
          </w:p>
        </w:tc>
        <w:tc>
          <w:tcPr>
            <w:tcW w:w="4932" w:type="dxa"/>
            <w:gridSpan w:val="4"/>
            <w:tcBorders>
              <w:top w:val="nil"/>
              <w:left w:val="nil"/>
              <w:bottom w:val="single" w:sz="4" w:space="0" w:color="auto"/>
              <w:right w:val="nil"/>
            </w:tcBorders>
            <w:vAlign w:val="bottom"/>
          </w:tcPr>
          <w:p w14:paraId="13D463AB" w14:textId="77777777" w:rsidR="007438A2" w:rsidRPr="003F7A4A" w:rsidRDefault="007438A2" w:rsidP="00DD0BFF">
            <w:pPr>
              <w:jc w:val="both"/>
            </w:pPr>
          </w:p>
        </w:tc>
      </w:tr>
      <w:tr w:rsidR="007438A2" w:rsidRPr="003F7A4A" w14:paraId="54A7FF18" w14:textId="77777777" w:rsidTr="00DD0BFF">
        <w:tc>
          <w:tcPr>
            <w:tcW w:w="5103" w:type="dxa"/>
            <w:gridSpan w:val="7"/>
            <w:tcBorders>
              <w:top w:val="nil"/>
              <w:left w:val="nil"/>
              <w:bottom w:val="nil"/>
              <w:right w:val="nil"/>
            </w:tcBorders>
          </w:tcPr>
          <w:p w14:paraId="6579B2E6" w14:textId="77777777" w:rsidR="007438A2" w:rsidRPr="003F7A4A" w:rsidRDefault="007438A2" w:rsidP="00DD0BFF">
            <w:pPr>
              <w:jc w:val="center"/>
            </w:pPr>
            <w:r w:rsidRPr="003F7A4A">
              <w:rPr>
                <w:sz w:val="22"/>
                <w:szCs w:val="22"/>
              </w:rPr>
              <w:t>(серия, номер)</w:t>
            </w:r>
          </w:p>
        </w:tc>
        <w:tc>
          <w:tcPr>
            <w:tcW w:w="4932" w:type="dxa"/>
            <w:gridSpan w:val="4"/>
            <w:tcBorders>
              <w:top w:val="single" w:sz="4" w:space="0" w:color="auto"/>
              <w:left w:val="nil"/>
              <w:bottom w:val="nil"/>
              <w:right w:val="nil"/>
            </w:tcBorders>
          </w:tcPr>
          <w:p w14:paraId="08D0FDDF" w14:textId="77777777" w:rsidR="007438A2" w:rsidRPr="003F7A4A" w:rsidRDefault="007438A2" w:rsidP="00DD0BFF">
            <w:pPr>
              <w:jc w:val="center"/>
            </w:pPr>
            <w:r w:rsidRPr="003F7A4A">
              <w:rPr>
                <w:sz w:val="22"/>
                <w:szCs w:val="22"/>
              </w:rPr>
              <w:t>(кем и когда выдан)</w:t>
            </w:r>
          </w:p>
        </w:tc>
      </w:tr>
      <w:tr w:rsidR="007438A2" w:rsidRPr="003F7A4A" w14:paraId="59F2F255" w14:textId="77777777" w:rsidTr="00DD0BFF">
        <w:tc>
          <w:tcPr>
            <w:tcW w:w="9923" w:type="dxa"/>
            <w:gridSpan w:val="9"/>
            <w:tcBorders>
              <w:top w:val="nil"/>
              <w:left w:val="nil"/>
              <w:bottom w:val="single" w:sz="4" w:space="0" w:color="auto"/>
              <w:right w:val="nil"/>
            </w:tcBorders>
            <w:vAlign w:val="bottom"/>
          </w:tcPr>
          <w:p w14:paraId="4BF22691" w14:textId="77777777" w:rsidR="007438A2" w:rsidRPr="003F7A4A" w:rsidRDefault="007438A2" w:rsidP="00DD0BFF">
            <w:pPr>
              <w:jc w:val="both"/>
            </w:pPr>
          </w:p>
        </w:tc>
        <w:tc>
          <w:tcPr>
            <w:tcW w:w="112" w:type="dxa"/>
            <w:gridSpan w:val="2"/>
            <w:tcBorders>
              <w:top w:val="nil"/>
              <w:left w:val="nil"/>
              <w:bottom w:val="nil"/>
              <w:right w:val="nil"/>
            </w:tcBorders>
            <w:vAlign w:val="bottom"/>
          </w:tcPr>
          <w:p w14:paraId="23BE6344" w14:textId="77777777" w:rsidR="007438A2" w:rsidRPr="003F7A4A" w:rsidRDefault="007438A2" w:rsidP="00DD0BFF">
            <w:pPr>
              <w:jc w:val="right"/>
            </w:pPr>
            <w:r w:rsidRPr="003F7A4A">
              <w:rPr>
                <w:sz w:val="22"/>
                <w:szCs w:val="22"/>
              </w:rPr>
              <w:t>,</w:t>
            </w:r>
          </w:p>
        </w:tc>
      </w:tr>
      <w:tr w:rsidR="007438A2" w:rsidRPr="003F7A4A" w14:paraId="1D2E4228" w14:textId="77777777" w:rsidTr="00DD0BFF">
        <w:trPr>
          <w:cantSplit/>
        </w:trPr>
        <w:tc>
          <w:tcPr>
            <w:tcW w:w="2970" w:type="dxa"/>
            <w:gridSpan w:val="4"/>
            <w:tcBorders>
              <w:top w:val="nil"/>
              <w:left w:val="nil"/>
              <w:bottom w:val="nil"/>
              <w:right w:val="nil"/>
            </w:tcBorders>
            <w:vAlign w:val="bottom"/>
          </w:tcPr>
          <w:p w14:paraId="58477D6C" w14:textId="77777777" w:rsidR="007438A2" w:rsidRPr="003F7A4A" w:rsidRDefault="007438A2" w:rsidP="00DD0BFF">
            <w:pPr>
              <w:jc w:val="both"/>
            </w:pPr>
            <w:r w:rsidRPr="003F7A4A">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49A36A35" w14:textId="77777777" w:rsidR="007438A2" w:rsidRPr="003F7A4A" w:rsidRDefault="007438A2" w:rsidP="00DD0BFF">
            <w:pPr>
              <w:jc w:val="both"/>
            </w:pPr>
          </w:p>
        </w:tc>
      </w:tr>
      <w:tr w:rsidR="007438A2" w:rsidRPr="003F7A4A" w14:paraId="5D91BF77" w14:textId="77777777" w:rsidTr="00DD0BFF">
        <w:tc>
          <w:tcPr>
            <w:tcW w:w="9923" w:type="dxa"/>
            <w:gridSpan w:val="9"/>
            <w:tcBorders>
              <w:top w:val="nil"/>
              <w:left w:val="nil"/>
              <w:bottom w:val="single" w:sz="4" w:space="0" w:color="auto"/>
              <w:right w:val="nil"/>
            </w:tcBorders>
            <w:vAlign w:val="bottom"/>
          </w:tcPr>
          <w:p w14:paraId="12ACB646" w14:textId="77777777" w:rsidR="007438A2" w:rsidRPr="003F7A4A" w:rsidRDefault="007438A2" w:rsidP="00DD0BFF">
            <w:pPr>
              <w:jc w:val="both"/>
            </w:pPr>
          </w:p>
        </w:tc>
        <w:tc>
          <w:tcPr>
            <w:tcW w:w="112" w:type="dxa"/>
            <w:gridSpan w:val="2"/>
            <w:tcBorders>
              <w:top w:val="single" w:sz="4" w:space="0" w:color="auto"/>
              <w:left w:val="nil"/>
              <w:bottom w:val="nil"/>
              <w:right w:val="nil"/>
            </w:tcBorders>
            <w:vAlign w:val="bottom"/>
          </w:tcPr>
          <w:p w14:paraId="06D968AF" w14:textId="77777777" w:rsidR="007438A2" w:rsidRPr="003F7A4A" w:rsidRDefault="007438A2" w:rsidP="00DD0BFF">
            <w:pPr>
              <w:jc w:val="right"/>
            </w:pPr>
            <w:r w:rsidRPr="003F7A4A">
              <w:rPr>
                <w:sz w:val="22"/>
                <w:szCs w:val="22"/>
              </w:rPr>
              <w:t>,</w:t>
            </w:r>
          </w:p>
        </w:tc>
      </w:tr>
    </w:tbl>
    <w:p w14:paraId="3B6B136B" w14:textId="77777777" w:rsidR="007438A2" w:rsidRDefault="007438A2" w:rsidP="007438A2">
      <w:pPr>
        <w:autoSpaceDE w:val="0"/>
        <w:jc w:val="both"/>
        <w:rPr>
          <w:sz w:val="22"/>
          <w:szCs w:val="22"/>
          <w:lang w:eastAsia="ru-RU"/>
        </w:rPr>
      </w:pPr>
      <w:r w:rsidRPr="003F7A4A">
        <w:rPr>
          <w:sz w:val="22"/>
          <w:szCs w:val="22"/>
          <w:lang w:eastAsia="ru-RU"/>
        </w:rPr>
        <w:t xml:space="preserve">именуемый (ая) в дальнейшем Арендатор с другой стороны, совместно далее по договору именуемые Стороны, </w:t>
      </w:r>
    </w:p>
    <w:p w14:paraId="15D4CBE3" w14:textId="77777777" w:rsidR="007438A2" w:rsidRPr="003F7A4A" w:rsidRDefault="007438A2" w:rsidP="007438A2">
      <w:pPr>
        <w:autoSpaceDE w:val="0"/>
        <w:jc w:val="both"/>
        <w:rPr>
          <w:sz w:val="22"/>
          <w:szCs w:val="22"/>
          <w:lang w:eastAsia="ru-RU"/>
        </w:rPr>
      </w:pPr>
      <w:r>
        <w:rPr>
          <w:bCs/>
          <w:color w:val="0000FF"/>
          <w:sz w:val="22"/>
          <w:szCs w:val="22"/>
        </w:rPr>
        <w:t>в</w:t>
      </w:r>
      <w:r w:rsidRPr="00CC447A">
        <w:rPr>
          <w:bCs/>
          <w:color w:val="0000FF"/>
          <w:sz w:val="22"/>
          <w:szCs w:val="22"/>
        </w:rPr>
        <w:t xml:space="preserve"> соответствии с Протоколом _______________________ от __.__.20__г. № _______ </w:t>
      </w:r>
      <w:r w:rsidRPr="003F7A4A">
        <w:rPr>
          <w:sz w:val="22"/>
          <w:szCs w:val="22"/>
          <w:lang w:eastAsia="ru-RU"/>
        </w:rPr>
        <w:t>заключили настоящий Договор (далее - Договор) о нижеследующем.</w:t>
      </w:r>
    </w:p>
    <w:p w14:paraId="1F9E790A" w14:textId="77777777" w:rsidR="007438A2" w:rsidRPr="003F7A4A" w:rsidRDefault="007438A2" w:rsidP="007438A2">
      <w:pPr>
        <w:ind w:right="284"/>
        <w:jc w:val="both"/>
        <w:rPr>
          <w:sz w:val="22"/>
          <w:szCs w:val="22"/>
        </w:rPr>
      </w:pPr>
    </w:p>
    <w:p w14:paraId="1D96499B" w14:textId="77777777" w:rsidR="007438A2" w:rsidRPr="003F7A4A" w:rsidRDefault="007438A2" w:rsidP="007438A2">
      <w:pPr>
        <w:numPr>
          <w:ilvl w:val="0"/>
          <w:numId w:val="20"/>
        </w:numPr>
        <w:tabs>
          <w:tab w:val="left" w:pos="10063"/>
        </w:tabs>
        <w:suppressAutoHyphens w:val="0"/>
        <w:ind w:left="0" w:right="-2"/>
        <w:jc w:val="center"/>
        <w:rPr>
          <w:b/>
          <w:bCs/>
          <w:sz w:val="22"/>
          <w:szCs w:val="22"/>
        </w:rPr>
      </w:pPr>
      <w:r w:rsidRPr="003F7A4A">
        <w:rPr>
          <w:b/>
          <w:bCs/>
          <w:sz w:val="22"/>
          <w:szCs w:val="22"/>
        </w:rPr>
        <w:t>Предмет Договора</w:t>
      </w:r>
    </w:p>
    <w:p w14:paraId="29927209" w14:textId="77777777" w:rsidR="007438A2" w:rsidRPr="003F7A4A" w:rsidRDefault="007438A2" w:rsidP="007438A2">
      <w:pPr>
        <w:ind w:right="284" w:firstLine="360"/>
        <w:jc w:val="both"/>
        <w:rPr>
          <w:sz w:val="22"/>
          <w:szCs w:val="22"/>
        </w:rPr>
      </w:pPr>
    </w:p>
    <w:p w14:paraId="722D9BFB" w14:textId="77777777" w:rsidR="007438A2" w:rsidRPr="003F7A4A" w:rsidRDefault="007438A2" w:rsidP="007438A2">
      <w:pPr>
        <w:widowControl w:val="0"/>
        <w:suppressAutoHyphens w:val="0"/>
        <w:autoSpaceDE w:val="0"/>
        <w:autoSpaceDN w:val="0"/>
        <w:adjustRightInd w:val="0"/>
        <w:ind w:right="-1" w:firstLine="709"/>
        <w:jc w:val="both"/>
        <w:rPr>
          <w:sz w:val="22"/>
          <w:szCs w:val="22"/>
        </w:rPr>
      </w:pPr>
      <w:r w:rsidRPr="003F7A4A">
        <w:rPr>
          <w:sz w:val="22"/>
          <w:szCs w:val="22"/>
        </w:rPr>
        <w:t xml:space="preserve">1.1. Арендодатель предоставляет, а Арендатор принимает в аренду земельный участок (далее - Участок), </w:t>
      </w:r>
      <w:r w:rsidRPr="003F7A4A">
        <w:rPr>
          <w:bCs/>
          <w:color w:val="0000FF"/>
          <w:sz w:val="22"/>
          <w:szCs w:val="22"/>
        </w:rPr>
        <w:t>государственная собственность на который не разграничена</w:t>
      </w:r>
      <w:r w:rsidRPr="003F7A4A">
        <w:rPr>
          <w:sz w:val="22"/>
          <w:szCs w:val="22"/>
        </w:rPr>
        <w:t xml:space="preserve">: </w:t>
      </w:r>
    </w:p>
    <w:p w14:paraId="5AC5EEC8" w14:textId="77777777" w:rsidR="007438A2" w:rsidRPr="003F7A4A" w:rsidRDefault="007438A2" w:rsidP="007438A2">
      <w:pPr>
        <w:widowControl w:val="0"/>
        <w:numPr>
          <w:ilvl w:val="0"/>
          <w:numId w:val="21"/>
        </w:numPr>
        <w:suppressAutoHyphens w:val="0"/>
        <w:autoSpaceDE w:val="0"/>
        <w:autoSpaceDN w:val="0"/>
        <w:adjustRightInd w:val="0"/>
        <w:ind w:right="-1" w:firstLine="709"/>
        <w:jc w:val="both"/>
        <w:rPr>
          <w:sz w:val="22"/>
          <w:szCs w:val="22"/>
        </w:rPr>
      </w:pPr>
      <w:r w:rsidRPr="003F7A4A">
        <w:rPr>
          <w:sz w:val="22"/>
          <w:szCs w:val="22"/>
        </w:rPr>
        <w:t xml:space="preserve">общая площадь </w:t>
      </w:r>
      <w:r w:rsidRPr="003F7A4A">
        <w:rPr>
          <w:bCs/>
          <w:color w:val="0000FF"/>
          <w:sz w:val="22"/>
          <w:szCs w:val="22"/>
        </w:rPr>
        <w:t>__________________</w:t>
      </w:r>
      <w:r w:rsidRPr="003F7A4A">
        <w:rPr>
          <w:sz w:val="22"/>
          <w:szCs w:val="22"/>
        </w:rPr>
        <w:t xml:space="preserve"> квадратных метров;</w:t>
      </w:r>
    </w:p>
    <w:p w14:paraId="76665F92" w14:textId="77777777" w:rsidR="007438A2" w:rsidRPr="003F7A4A" w:rsidRDefault="007438A2" w:rsidP="007438A2">
      <w:pPr>
        <w:widowControl w:val="0"/>
        <w:numPr>
          <w:ilvl w:val="0"/>
          <w:numId w:val="21"/>
        </w:numPr>
        <w:suppressAutoHyphens w:val="0"/>
        <w:autoSpaceDE w:val="0"/>
        <w:autoSpaceDN w:val="0"/>
        <w:adjustRightInd w:val="0"/>
        <w:ind w:right="-1" w:firstLine="709"/>
        <w:jc w:val="both"/>
        <w:rPr>
          <w:sz w:val="22"/>
          <w:szCs w:val="22"/>
        </w:rPr>
      </w:pPr>
      <w:r w:rsidRPr="003F7A4A">
        <w:rPr>
          <w:sz w:val="22"/>
          <w:szCs w:val="22"/>
        </w:rPr>
        <w:lastRenderedPageBreak/>
        <w:t xml:space="preserve"> кадастровый номер </w:t>
      </w:r>
      <w:r w:rsidRPr="003F7A4A">
        <w:rPr>
          <w:bCs/>
          <w:color w:val="0000FF"/>
          <w:sz w:val="22"/>
          <w:szCs w:val="22"/>
        </w:rPr>
        <w:t>________________________</w:t>
      </w:r>
      <w:r w:rsidRPr="003F7A4A">
        <w:rPr>
          <w:sz w:val="22"/>
          <w:szCs w:val="22"/>
        </w:rPr>
        <w:t>;</w:t>
      </w:r>
    </w:p>
    <w:p w14:paraId="506D59FA" w14:textId="77777777" w:rsidR="007438A2" w:rsidRPr="003F7A4A" w:rsidRDefault="007438A2" w:rsidP="007438A2">
      <w:pPr>
        <w:widowControl w:val="0"/>
        <w:numPr>
          <w:ilvl w:val="0"/>
          <w:numId w:val="21"/>
        </w:numPr>
        <w:suppressAutoHyphens w:val="0"/>
        <w:autoSpaceDE w:val="0"/>
        <w:autoSpaceDN w:val="0"/>
        <w:adjustRightInd w:val="0"/>
        <w:ind w:right="-1" w:firstLine="709"/>
        <w:jc w:val="both"/>
        <w:rPr>
          <w:sz w:val="22"/>
          <w:szCs w:val="22"/>
        </w:rPr>
      </w:pPr>
      <w:r w:rsidRPr="003F7A4A">
        <w:rPr>
          <w:sz w:val="22"/>
          <w:szCs w:val="22"/>
        </w:rPr>
        <w:t xml:space="preserve"> категория земель – </w:t>
      </w:r>
      <w:r w:rsidRPr="003F7A4A">
        <w:rPr>
          <w:bCs/>
          <w:color w:val="0000FF"/>
          <w:sz w:val="22"/>
          <w:szCs w:val="22"/>
        </w:rPr>
        <w:t>земли населенных пунктов</w:t>
      </w:r>
      <w:r w:rsidRPr="003F7A4A">
        <w:rPr>
          <w:sz w:val="22"/>
          <w:szCs w:val="22"/>
        </w:rPr>
        <w:t>;</w:t>
      </w:r>
    </w:p>
    <w:p w14:paraId="0E21A211" w14:textId="77777777" w:rsidR="007438A2" w:rsidRPr="003F7A4A" w:rsidRDefault="007438A2" w:rsidP="007438A2">
      <w:pPr>
        <w:widowControl w:val="0"/>
        <w:numPr>
          <w:ilvl w:val="0"/>
          <w:numId w:val="21"/>
        </w:numPr>
        <w:suppressAutoHyphens w:val="0"/>
        <w:autoSpaceDE w:val="0"/>
        <w:autoSpaceDN w:val="0"/>
        <w:adjustRightInd w:val="0"/>
        <w:ind w:right="-1" w:firstLine="709"/>
        <w:jc w:val="both"/>
        <w:rPr>
          <w:sz w:val="22"/>
          <w:szCs w:val="22"/>
        </w:rPr>
      </w:pPr>
      <w:r w:rsidRPr="003F7A4A">
        <w:rPr>
          <w:sz w:val="22"/>
          <w:szCs w:val="22"/>
        </w:rPr>
        <w:t xml:space="preserve">разрешенный вид использования – </w:t>
      </w:r>
      <w:r w:rsidRPr="003F7A4A">
        <w:rPr>
          <w:bCs/>
          <w:color w:val="0000FF"/>
          <w:sz w:val="22"/>
          <w:szCs w:val="22"/>
        </w:rPr>
        <w:t>___________________________</w:t>
      </w:r>
    </w:p>
    <w:p w14:paraId="3B531C46" w14:textId="77777777" w:rsidR="007438A2" w:rsidRPr="003F7A4A" w:rsidRDefault="007438A2" w:rsidP="007438A2">
      <w:pPr>
        <w:widowControl w:val="0"/>
        <w:numPr>
          <w:ilvl w:val="0"/>
          <w:numId w:val="21"/>
        </w:numPr>
        <w:shd w:val="clear" w:color="auto" w:fill="FFFFFF"/>
        <w:tabs>
          <w:tab w:val="left" w:pos="878"/>
        </w:tabs>
        <w:suppressAutoHyphens w:val="0"/>
        <w:autoSpaceDE w:val="0"/>
        <w:autoSpaceDN w:val="0"/>
        <w:adjustRightInd w:val="0"/>
        <w:spacing w:line="274" w:lineRule="exact"/>
        <w:ind w:right="-1" w:firstLine="709"/>
        <w:jc w:val="both"/>
        <w:rPr>
          <w:sz w:val="22"/>
          <w:szCs w:val="22"/>
        </w:rPr>
      </w:pPr>
      <w:r w:rsidRPr="003F7A4A">
        <w:rPr>
          <w:sz w:val="22"/>
          <w:szCs w:val="22"/>
        </w:rPr>
        <w:t>участок расположен в границах, указанных в кадастровом паспорте земельного участка;</w:t>
      </w:r>
    </w:p>
    <w:p w14:paraId="7E7088CF" w14:textId="77777777" w:rsidR="007438A2" w:rsidRPr="003F7A4A" w:rsidRDefault="007438A2" w:rsidP="007438A2">
      <w:pPr>
        <w:widowControl w:val="0"/>
        <w:numPr>
          <w:ilvl w:val="0"/>
          <w:numId w:val="21"/>
        </w:numPr>
        <w:suppressAutoHyphens w:val="0"/>
        <w:autoSpaceDE w:val="0"/>
        <w:autoSpaceDN w:val="0"/>
        <w:adjustRightInd w:val="0"/>
        <w:ind w:right="-1" w:firstLine="709"/>
        <w:jc w:val="both"/>
        <w:rPr>
          <w:bCs/>
          <w:color w:val="0000FF"/>
          <w:sz w:val="22"/>
          <w:szCs w:val="22"/>
        </w:rPr>
      </w:pPr>
      <w:r w:rsidRPr="003F7A4A">
        <w:rPr>
          <w:sz w:val="22"/>
          <w:szCs w:val="22"/>
        </w:rPr>
        <w:t xml:space="preserve"> местоположение: </w:t>
      </w:r>
      <w:r w:rsidRPr="003F7A4A">
        <w:rPr>
          <w:bCs/>
          <w:color w:val="0000FF"/>
          <w:sz w:val="22"/>
          <w:szCs w:val="22"/>
        </w:rPr>
        <w:t>____________________________________________</w:t>
      </w:r>
    </w:p>
    <w:p w14:paraId="56EB2AF5" w14:textId="6E272F35" w:rsidR="007438A2" w:rsidRDefault="007438A2" w:rsidP="007438A2">
      <w:pPr>
        <w:ind w:right="284" w:firstLine="360"/>
        <w:jc w:val="both"/>
        <w:rPr>
          <w:bCs/>
          <w:color w:val="0000FF"/>
          <w:sz w:val="22"/>
          <w:szCs w:val="22"/>
        </w:rPr>
      </w:pPr>
      <w:r w:rsidRPr="003F7A4A">
        <w:rPr>
          <w:sz w:val="22"/>
          <w:szCs w:val="22"/>
        </w:rPr>
        <w:t xml:space="preserve">1.2. </w:t>
      </w:r>
      <w:r w:rsidRPr="003F7A4A">
        <w:rPr>
          <w:bCs/>
          <w:color w:val="0000FF"/>
          <w:sz w:val="22"/>
          <w:szCs w:val="22"/>
        </w:rPr>
        <w:t xml:space="preserve">На Участке </w:t>
      </w:r>
      <w:r>
        <w:rPr>
          <w:bCs/>
          <w:color w:val="0000FF"/>
          <w:sz w:val="22"/>
          <w:szCs w:val="22"/>
        </w:rPr>
        <w:t>отсутствуют объекты</w:t>
      </w:r>
      <w:r w:rsidRPr="003F7A4A">
        <w:rPr>
          <w:bCs/>
          <w:color w:val="0000FF"/>
          <w:sz w:val="22"/>
          <w:szCs w:val="22"/>
        </w:rPr>
        <w:t xml:space="preserve"> недвижимого имущества.</w:t>
      </w:r>
    </w:p>
    <w:p w14:paraId="10268EC8" w14:textId="0ABDCC01" w:rsidR="009C6341" w:rsidRPr="00A36444" w:rsidRDefault="009C6341" w:rsidP="009C6341">
      <w:pPr>
        <w:tabs>
          <w:tab w:val="left" w:pos="851"/>
        </w:tabs>
        <w:autoSpaceDE w:val="0"/>
        <w:spacing w:line="276" w:lineRule="auto"/>
        <w:jc w:val="both"/>
        <w:rPr>
          <w:color w:val="FF0000"/>
          <w:sz w:val="22"/>
          <w:szCs w:val="22"/>
        </w:rPr>
      </w:pPr>
      <w:r>
        <w:rPr>
          <w:bCs/>
          <w:color w:val="0000FF"/>
          <w:sz w:val="22"/>
          <w:szCs w:val="22"/>
        </w:rPr>
        <w:t xml:space="preserve">       1.3. Обременения (ограничения): </w:t>
      </w:r>
      <w:r>
        <w:rPr>
          <w:color w:val="0000FF"/>
          <w:sz w:val="22"/>
          <w:szCs w:val="22"/>
        </w:rPr>
        <w:t>часть земельного участка:</w:t>
      </w:r>
    </w:p>
    <w:p w14:paraId="32404175" w14:textId="77777777" w:rsidR="009C6341" w:rsidRDefault="009C6341" w:rsidP="009C6341">
      <w:pPr>
        <w:tabs>
          <w:tab w:val="left" w:pos="851"/>
        </w:tabs>
        <w:autoSpaceDE w:val="0"/>
        <w:spacing w:line="276" w:lineRule="auto"/>
        <w:jc w:val="both"/>
        <w:rPr>
          <w:color w:val="0000FF"/>
          <w:sz w:val="22"/>
          <w:szCs w:val="22"/>
        </w:rPr>
      </w:pPr>
      <w:r>
        <w:rPr>
          <w:color w:val="0000FF"/>
          <w:sz w:val="22"/>
          <w:szCs w:val="22"/>
        </w:rPr>
        <w:t>- площадью 697,44 кв.м. расположена в охранной зоне теплотрассы,</w:t>
      </w:r>
    </w:p>
    <w:p w14:paraId="661C052F" w14:textId="77777777" w:rsidR="009C6341" w:rsidRDefault="009C6341" w:rsidP="009C6341">
      <w:pPr>
        <w:tabs>
          <w:tab w:val="left" w:pos="851"/>
        </w:tabs>
        <w:autoSpaceDE w:val="0"/>
        <w:spacing w:line="276" w:lineRule="auto"/>
        <w:jc w:val="both"/>
        <w:rPr>
          <w:color w:val="0000FF"/>
          <w:sz w:val="22"/>
          <w:szCs w:val="22"/>
        </w:rPr>
      </w:pPr>
      <w:r>
        <w:rPr>
          <w:color w:val="0000FF"/>
          <w:sz w:val="22"/>
          <w:szCs w:val="22"/>
        </w:rPr>
        <w:t>- площадью 249,02 кв.м. расположена в охранной зоне газопровода низкого давления,</w:t>
      </w:r>
    </w:p>
    <w:p w14:paraId="5BFFDA8D" w14:textId="77777777" w:rsidR="009C6341" w:rsidRDefault="009C6341" w:rsidP="009C6341">
      <w:pPr>
        <w:tabs>
          <w:tab w:val="left" w:pos="851"/>
        </w:tabs>
        <w:autoSpaceDE w:val="0"/>
        <w:spacing w:line="276" w:lineRule="auto"/>
        <w:jc w:val="both"/>
        <w:rPr>
          <w:color w:val="0000FF"/>
          <w:sz w:val="22"/>
          <w:szCs w:val="22"/>
        </w:rPr>
      </w:pPr>
      <w:r>
        <w:rPr>
          <w:color w:val="0000FF"/>
          <w:sz w:val="22"/>
          <w:szCs w:val="22"/>
        </w:rPr>
        <w:t>- площадью 380,95 кв.м. расположена в охранной зоне бытовой канализации,</w:t>
      </w:r>
    </w:p>
    <w:p w14:paraId="01704472" w14:textId="01559C17" w:rsidR="009C6341" w:rsidRDefault="009C6341" w:rsidP="009C6341">
      <w:pPr>
        <w:tabs>
          <w:tab w:val="left" w:pos="851"/>
        </w:tabs>
        <w:autoSpaceDE w:val="0"/>
        <w:spacing w:line="276" w:lineRule="auto"/>
        <w:jc w:val="both"/>
        <w:rPr>
          <w:color w:val="0000FF"/>
          <w:sz w:val="22"/>
          <w:szCs w:val="22"/>
        </w:rPr>
      </w:pPr>
      <w:r>
        <w:rPr>
          <w:color w:val="0000FF"/>
          <w:sz w:val="22"/>
          <w:szCs w:val="22"/>
        </w:rPr>
        <w:t>- площадью 201,70 кв.м. расположена в охранной зоне электроснабжения.</w:t>
      </w:r>
    </w:p>
    <w:p w14:paraId="16DBE2F5" w14:textId="4249AA55" w:rsidR="007438A2" w:rsidRDefault="007438A2" w:rsidP="007438A2">
      <w:pPr>
        <w:jc w:val="both"/>
        <w:rPr>
          <w:sz w:val="22"/>
          <w:szCs w:val="22"/>
        </w:rPr>
      </w:pPr>
    </w:p>
    <w:p w14:paraId="0C9E7E57" w14:textId="77777777" w:rsidR="007438A2" w:rsidRPr="003F7A4A" w:rsidRDefault="007438A2" w:rsidP="007438A2">
      <w:pPr>
        <w:jc w:val="both"/>
        <w:rPr>
          <w:sz w:val="22"/>
          <w:szCs w:val="22"/>
        </w:rPr>
      </w:pPr>
    </w:p>
    <w:p w14:paraId="37617EF6" w14:textId="77777777" w:rsidR="007438A2" w:rsidRPr="003F7A4A" w:rsidRDefault="007438A2" w:rsidP="007438A2">
      <w:pPr>
        <w:numPr>
          <w:ilvl w:val="0"/>
          <w:numId w:val="20"/>
        </w:numPr>
        <w:suppressAutoHyphens w:val="0"/>
        <w:ind w:left="0" w:right="284"/>
        <w:jc w:val="center"/>
        <w:rPr>
          <w:b/>
          <w:bCs/>
          <w:sz w:val="22"/>
          <w:szCs w:val="22"/>
        </w:rPr>
      </w:pPr>
      <w:r w:rsidRPr="003F7A4A">
        <w:rPr>
          <w:b/>
          <w:bCs/>
          <w:sz w:val="22"/>
          <w:szCs w:val="22"/>
        </w:rPr>
        <w:t>Срок Договора</w:t>
      </w:r>
    </w:p>
    <w:p w14:paraId="3250756A" w14:textId="77777777" w:rsidR="007438A2" w:rsidRPr="003F7A4A" w:rsidRDefault="007438A2" w:rsidP="007438A2">
      <w:pPr>
        <w:ind w:right="284" w:firstLine="360"/>
        <w:jc w:val="both"/>
        <w:rPr>
          <w:sz w:val="22"/>
          <w:szCs w:val="22"/>
        </w:rPr>
      </w:pPr>
    </w:p>
    <w:p w14:paraId="53B53960" w14:textId="77777777" w:rsidR="007438A2" w:rsidRPr="00114E55" w:rsidRDefault="007438A2" w:rsidP="007438A2">
      <w:pPr>
        <w:pStyle w:val="af0"/>
        <w:ind w:firstLine="720"/>
      </w:pPr>
      <w:r w:rsidRPr="00114E55">
        <w:t xml:space="preserve">2.1. Срок аренды Участка устанавливается на </w:t>
      </w:r>
      <w:r>
        <w:t>9</w:t>
      </w:r>
      <w:r w:rsidRPr="00114E55">
        <w:t xml:space="preserve"> лет с </w:t>
      </w:r>
      <w:r>
        <w:t>_________</w:t>
      </w:r>
      <w:r w:rsidRPr="00114E55">
        <w:t xml:space="preserve">г. по </w:t>
      </w:r>
      <w:r>
        <w:t>__________</w:t>
      </w:r>
      <w:r w:rsidRPr="00114E55">
        <w:t>г.</w:t>
      </w:r>
    </w:p>
    <w:p w14:paraId="6A66F7DB" w14:textId="77777777" w:rsidR="007438A2" w:rsidRPr="00114E55" w:rsidRDefault="007438A2" w:rsidP="007438A2">
      <w:pPr>
        <w:pStyle w:val="af0"/>
        <w:ind w:firstLine="720"/>
      </w:pPr>
      <w:r w:rsidRPr="00114E55">
        <w:t>2.2. Участок считается переданным Арендодателем в аренду Арендатору с даты, указанной в п.2.1. настоящего Договора.</w:t>
      </w:r>
    </w:p>
    <w:p w14:paraId="0B3F808D" w14:textId="77777777" w:rsidR="007438A2" w:rsidRPr="00114E55" w:rsidRDefault="007438A2" w:rsidP="007438A2">
      <w:pPr>
        <w:pStyle w:val="af0"/>
        <w:ind w:firstLine="720"/>
      </w:pPr>
      <w:r w:rsidRPr="00114E55">
        <w:t>2.3. Договор, заключенный на срок более одного года, вступает в силу с даты его государственной регистрации в учреждении юстиции по государственной регистрации прав на недвижимое имущество и сделок с ним.</w:t>
      </w:r>
    </w:p>
    <w:p w14:paraId="1E335B98" w14:textId="77777777" w:rsidR="007438A2" w:rsidRPr="00114E55" w:rsidRDefault="007438A2" w:rsidP="007438A2">
      <w:pPr>
        <w:pStyle w:val="af0"/>
        <w:ind w:firstLine="720"/>
      </w:pPr>
      <w:r w:rsidRPr="00114E55">
        <w:t xml:space="preserve">2.4. Стороны установили, что условия заключенного Договора применяются к их отношениям, возникшим до </w:t>
      </w:r>
      <w:r>
        <w:t>регистрации</w:t>
      </w:r>
      <w:r w:rsidRPr="00114E55">
        <w:t xml:space="preserve"> Договора, начиная с даты, указанной в п.2.1. настоящего Договора.</w:t>
      </w:r>
    </w:p>
    <w:p w14:paraId="334D9CCD" w14:textId="77777777" w:rsidR="007438A2" w:rsidRPr="003F7A4A" w:rsidRDefault="007438A2" w:rsidP="007438A2">
      <w:pPr>
        <w:numPr>
          <w:ilvl w:val="0"/>
          <w:numId w:val="20"/>
        </w:numPr>
        <w:suppressAutoHyphens w:val="0"/>
        <w:ind w:left="0" w:right="284"/>
        <w:jc w:val="center"/>
        <w:rPr>
          <w:b/>
          <w:bCs/>
          <w:sz w:val="22"/>
          <w:szCs w:val="22"/>
        </w:rPr>
      </w:pPr>
      <w:r w:rsidRPr="003F7A4A">
        <w:rPr>
          <w:b/>
          <w:bCs/>
          <w:sz w:val="22"/>
          <w:szCs w:val="22"/>
        </w:rPr>
        <w:t>Размер и условия внесения арендной платы</w:t>
      </w:r>
    </w:p>
    <w:p w14:paraId="4385425C" w14:textId="77777777" w:rsidR="007438A2" w:rsidRPr="003F7A4A" w:rsidRDefault="007438A2" w:rsidP="007438A2">
      <w:pPr>
        <w:ind w:left="-360" w:right="284"/>
        <w:rPr>
          <w:b/>
          <w:bCs/>
          <w:sz w:val="22"/>
          <w:szCs w:val="22"/>
        </w:rPr>
      </w:pPr>
    </w:p>
    <w:p w14:paraId="6A4F8DC0" w14:textId="77777777" w:rsidR="007438A2" w:rsidRPr="003F7A4A" w:rsidRDefault="007438A2" w:rsidP="007438A2">
      <w:pPr>
        <w:autoSpaceDE w:val="0"/>
        <w:autoSpaceDN w:val="0"/>
        <w:adjustRightInd w:val="0"/>
        <w:ind w:firstLine="540"/>
        <w:jc w:val="both"/>
        <w:rPr>
          <w:color w:val="000000"/>
          <w:sz w:val="22"/>
          <w:szCs w:val="22"/>
        </w:rPr>
      </w:pPr>
      <w:r w:rsidRPr="003F7A4A">
        <w:rPr>
          <w:color w:val="000000"/>
          <w:sz w:val="22"/>
          <w:szCs w:val="22"/>
        </w:rPr>
        <w:t>3.1. Размер ежегодной арендной платы за Участок устанавливается по результатам аукциона в соответствии с Протоколом ____</w:t>
      </w:r>
      <w:r>
        <w:rPr>
          <w:color w:val="000000"/>
          <w:sz w:val="22"/>
          <w:szCs w:val="22"/>
        </w:rPr>
        <w:t>__________________________________________</w:t>
      </w:r>
      <w:r w:rsidRPr="003F7A4A">
        <w:rPr>
          <w:color w:val="000000"/>
          <w:sz w:val="22"/>
          <w:szCs w:val="22"/>
        </w:rPr>
        <w:t>_______ от __.__.201</w:t>
      </w:r>
      <w:r>
        <w:rPr>
          <w:color w:val="000000"/>
          <w:sz w:val="22"/>
          <w:szCs w:val="22"/>
        </w:rPr>
        <w:t>_</w:t>
      </w:r>
      <w:r w:rsidRPr="003F7A4A">
        <w:rPr>
          <w:color w:val="000000"/>
          <w:sz w:val="22"/>
          <w:szCs w:val="22"/>
        </w:rPr>
        <w:br/>
        <w:t>№ _____________ в размере  ____,__ (__________) рублей.</w:t>
      </w:r>
    </w:p>
    <w:p w14:paraId="08FDDFC9" w14:textId="77777777" w:rsidR="007438A2" w:rsidRPr="003F7A4A" w:rsidRDefault="007438A2" w:rsidP="007438A2">
      <w:pPr>
        <w:autoSpaceDE w:val="0"/>
        <w:autoSpaceDN w:val="0"/>
        <w:adjustRightInd w:val="0"/>
        <w:ind w:firstLine="426"/>
        <w:jc w:val="both"/>
        <w:rPr>
          <w:sz w:val="22"/>
          <w:szCs w:val="22"/>
          <w:lang w:eastAsia="en-US"/>
        </w:rPr>
      </w:pPr>
      <w:r w:rsidRPr="003F7A4A">
        <w:rPr>
          <w:color w:val="000000"/>
          <w:sz w:val="22"/>
          <w:szCs w:val="22"/>
        </w:rPr>
        <w:t xml:space="preserve">Арендная плата может быть </w:t>
      </w:r>
      <w:r w:rsidRPr="003F7A4A">
        <w:rPr>
          <w:color w:val="000000"/>
          <w:sz w:val="22"/>
          <w:szCs w:val="22"/>
          <w:lang w:eastAsia="en-US"/>
        </w:rPr>
        <w:t>изменена в одностороннем порядке по требованию Арендодателя на максимальный размер уровня инфляции, 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договор</w:t>
      </w:r>
      <w:r w:rsidRPr="003F7A4A">
        <w:rPr>
          <w:sz w:val="22"/>
          <w:szCs w:val="22"/>
          <w:lang w:eastAsia="en-US"/>
        </w:rPr>
        <w:t xml:space="preserve"> аренды.</w:t>
      </w:r>
    </w:p>
    <w:p w14:paraId="0E7EDE1E" w14:textId="77777777" w:rsidR="007438A2" w:rsidRPr="003F7A4A" w:rsidRDefault="007438A2" w:rsidP="007438A2">
      <w:pPr>
        <w:ind w:firstLine="426"/>
        <w:jc w:val="both"/>
        <w:rPr>
          <w:sz w:val="22"/>
          <w:szCs w:val="22"/>
        </w:rPr>
      </w:pPr>
      <w:r w:rsidRPr="003F7A4A">
        <w:rPr>
          <w:sz w:val="22"/>
          <w:szCs w:val="22"/>
        </w:rPr>
        <w:t>Размер арендной платы за неполный период (квартал/месяц) исчисляется пропорционально количеству календарных дней аренды в данном периоде (квартале/месяце).</w:t>
      </w:r>
    </w:p>
    <w:p w14:paraId="341BCBF0" w14:textId="25606923" w:rsidR="007438A2" w:rsidRPr="003F7A4A" w:rsidRDefault="00102871" w:rsidP="00102871">
      <w:pPr>
        <w:pStyle w:val="af0"/>
        <w:rPr>
          <w:b/>
          <w:bCs/>
          <w:snapToGrid w:val="0"/>
          <w:sz w:val="22"/>
          <w:szCs w:val="22"/>
        </w:rPr>
      </w:pPr>
      <w:r>
        <w:rPr>
          <w:sz w:val="22"/>
          <w:szCs w:val="22"/>
          <w:lang w:val="ru-RU"/>
        </w:rPr>
        <w:t xml:space="preserve">         </w:t>
      </w:r>
      <w:r w:rsidR="007438A2" w:rsidRPr="003B37F6">
        <w:rPr>
          <w:sz w:val="22"/>
          <w:szCs w:val="22"/>
        </w:rPr>
        <w:t xml:space="preserve">3.2. </w:t>
      </w:r>
      <w:r w:rsidR="007438A2">
        <w:rPr>
          <w:sz w:val="22"/>
          <w:szCs w:val="22"/>
        </w:rPr>
        <w:t>Реквизиты для внесения арендной платы</w:t>
      </w:r>
      <w:r w:rsidR="007438A2" w:rsidRPr="003B37F6">
        <w:rPr>
          <w:sz w:val="22"/>
          <w:szCs w:val="22"/>
        </w:rPr>
        <w:t xml:space="preserve"> на дату подписания настоящего договора </w:t>
      </w:r>
      <w:r w:rsidR="007438A2">
        <w:rPr>
          <w:sz w:val="22"/>
          <w:szCs w:val="22"/>
        </w:rPr>
        <w:t>указаны</w:t>
      </w:r>
      <w:r w:rsidR="007438A2" w:rsidRPr="003B37F6">
        <w:rPr>
          <w:sz w:val="22"/>
          <w:szCs w:val="22"/>
        </w:rPr>
        <w:t xml:space="preserve"> в Приложении № 2 (Расчет арендной платы) к Договору, которое является неотъемлемой частью Договора.</w:t>
      </w:r>
    </w:p>
    <w:p w14:paraId="296B8204" w14:textId="77777777" w:rsidR="007438A2" w:rsidRPr="003F7A4A" w:rsidRDefault="007438A2" w:rsidP="007438A2">
      <w:pPr>
        <w:ind w:right="284" w:firstLine="426"/>
        <w:jc w:val="both"/>
        <w:rPr>
          <w:sz w:val="22"/>
          <w:szCs w:val="22"/>
        </w:rPr>
      </w:pPr>
      <w:r w:rsidRPr="003F7A4A">
        <w:rPr>
          <w:sz w:val="22"/>
          <w:szCs w:val="22"/>
        </w:rPr>
        <w:t>3.3. Арендная плата вносится Арендатором</w:t>
      </w:r>
      <w:r>
        <w:rPr>
          <w:sz w:val="22"/>
          <w:szCs w:val="22"/>
        </w:rPr>
        <w:t>: юридическими лицами – ежеквартально, не позднее 15 числа последнего месяца текущего квартала, физическими лицами –</w:t>
      </w:r>
      <w:r w:rsidRPr="003F7A4A">
        <w:rPr>
          <w:sz w:val="22"/>
          <w:szCs w:val="22"/>
        </w:rPr>
        <w:t xml:space="preserve"> ежемесячно</w:t>
      </w:r>
      <w:r>
        <w:rPr>
          <w:sz w:val="22"/>
          <w:szCs w:val="22"/>
        </w:rPr>
        <w:t>,</w:t>
      </w:r>
      <w:r w:rsidRPr="003F7A4A">
        <w:rPr>
          <w:sz w:val="22"/>
          <w:szCs w:val="22"/>
        </w:rPr>
        <w:t xml:space="preserve"> не п</w:t>
      </w:r>
      <w:r>
        <w:rPr>
          <w:sz w:val="22"/>
          <w:szCs w:val="22"/>
        </w:rPr>
        <w:t>озднее 10 числа текущего месяца(включительно)</w:t>
      </w:r>
    </w:p>
    <w:p w14:paraId="1C67A667" w14:textId="77777777" w:rsidR="007438A2" w:rsidRPr="003F7A4A" w:rsidRDefault="007438A2" w:rsidP="007438A2">
      <w:pPr>
        <w:ind w:right="284" w:firstLine="360"/>
        <w:jc w:val="both"/>
        <w:rPr>
          <w:sz w:val="22"/>
          <w:szCs w:val="22"/>
        </w:rPr>
      </w:pPr>
      <w:r w:rsidRPr="003F7A4A">
        <w:rPr>
          <w:sz w:val="22"/>
          <w:szCs w:val="22"/>
        </w:rPr>
        <w:t xml:space="preserve">3.4. Арендная плата начисляется с даты </w:t>
      </w:r>
      <w:r>
        <w:rPr>
          <w:sz w:val="22"/>
          <w:szCs w:val="22"/>
        </w:rPr>
        <w:t xml:space="preserve">заключения </w:t>
      </w:r>
      <w:r w:rsidRPr="003F7A4A">
        <w:rPr>
          <w:sz w:val="22"/>
          <w:szCs w:val="22"/>
        </w:rPr>
        <w:t>Договора.</w:t>
      </w:r>
    </w:p>
    <w:p w14:paraId="4F6773D1" w14:textId="77777777" w:rsidR="007438A2" w:rsidRPr="003F7A4A" w:rsidRDefault="007438A2" w:rsidP="007438A2">
      <w:pPr>
        <w:ind w:right="284" w:firstLine="360"/>
        <w:jc w:val="both"/>
        <w:rPr>
          <w:sz w:val="22"/>
          <w:szCs w:val="22"/>
        </w:rPr>
      </w:pPr>
      <w:r w:rsidRPr="003F7A4A">
        <w:rPr>
          <w:sz w:val="22"/>
          <w:szCs w:val="22"/>
        </w:rPr>
        <w:t xml:space="preserve">3.5. Размер арендной платы изменяется и подлежит обязательной уплате Арендатором в случае изменения максимального размера уровня инфляции, </w:t>
      </w:r>
      <w:r w:rsidRPr="003F7A4A">
        <w:rPr>
          <w:color w:val="000000"/>
          <w:sz w:val="22"/>
          <w:szCs w:val="22"/>
          <w:lang w:eastAsia="en-US"/>
        </w:rPr>
        <w:t>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w:t>
      </w:r>
      <w:r w:rsidRPr="003F7A4A">
        <w:rPr>
          <w:sz w:val="22"/>
          <w:szCs w:val="22"/>
        </w:rPr>
        <w:t>, без согласования с Арендатором и без внесения соответствующих изменений или дополнений в настоящий Договор.</w:t>
      </w:r>
    </w:p>
    <w:p w14:paraId="4ED2EDD2" w14:textId="77777777" w:rsidR="007438A2" w:rsidRPr="003F7A4A" w:rsidRDefault="007438A2" w:rsidP="007438A2">
      <w:pPr>
        <w:ind w:right="284" w:firstLine="360"/>
        <w:jc w:val="both"/>
        <w:rPr>
          <w:sz w:val="22"/>
          <w:szCs w:val="22"/>
        </w:rPr>
      </w:pPr>
      <w:r w:rsidRPr="003F7A4A">
        <w:rPr>
          <w:sz w:val="22"/>
          <w:szCs w:val="22"/>
        </w:rPr>
        <w:t>Исчисление и уплата Арендатором арендной платы осуществляется на основании письменного уведомления, направленного Арендодателем по адресу Арендатора, указанному в Договоре.</w:t>
      </w:r>
    </w:p>
    <w:p w14:paraId="0CFA636A" w14:textId="77777777" w:rsidR="007438A2" w:rsidRDefault="007438A2" w:rsidP="007438A2">
      <w:pPr>
        <w:ind w:right="284" w:firstLine="360"/>
        <w:jc w:val="both"/>
        <w:rPr>
          <w:color w:val="000000"/>
          <w:sz w:val="22"/>
          <w:szCs w:val="22"/>
          <w:lang w:eastAsia="en-US"/>
        </w:rPr>
      </w:pPr>
      <w:r w:rsidRPr="003F7A4A">
        <w:rPr>
          <w:sz w:val="22"/>
          <w:szCs w:val="22"/>
        </w:rPr>
        <w:t xml:space="preserve">Стороны считают размер арендной платы измененным со дня введения нового размера инфляции, установленного </w:t>
      </w:r>
      <w:r w:rsidRPr="003F7A4A">
        <w:rPr>
          <w:color w:val="000000"/>
          <w:sz w:val="22"/>
          <w:szCs w:val="22"/>
          <w:lang w:eastAsia="en-US"/>
        </w:rPr>
        <w:t>в федеральным законом о федеральном бюджете на очередной финансовый год и плановый период, который применяется ежегодно по состоянию на начало очередного финансового года.</w:t>
      </w:r>
    </w:p>
    <w:p w14:paraId="7CC48FFA" w14:textId="77777777" w:rsidR="007438A2" w:rsidRPr="003F7A4A" w:rsidRDefault="007438A2" w:rsidP="007438A2">
      <w:pPr>
        <w:ind w:right="284" w:firstLine="360"/>
        <w:jc w:val="both"/>
        <w:rPr>
          <w:sz w:val="22"/>
          <w:szCs w:val="22"/>
        </w:rPr>
      </w:pPr>
    </w:p>
    <w:p w14:paraId="1BD46C0C" w14:textId="77777777" w:rsidR="007438A2" w:rsidRPr="003F7A4A" w:rsidRDefault="007438A2" w:rsidP="007438A2">
      <w:pPr>
        <w:numPr>
          <w:ilvl w:val="0"/>
          <w:numId w:val="20"/>
        </w:numPr>
        <w:suppressAutoHyphens w:val="0"/>
        <w:ind w:left="0" w:right="284"/>
        <w:jc w:val="center"/>
        <w:rPr>
          <w:b/>
          <w:bCs/>
          <w:sz w:val="22"/>
          <w:szCs w:val="22"/>
        </w:rPr>
      </w:pPr>
      <w:r w:rsidRPr="003F7A4A">
        <w:rPr>
          <w:b/>
          <w:bCs/>
          <w:sz w:val="22"/>
          <w:szCs w:val="22"/>
        </w:rPr>
        <w:t>Права и обязанности Сторон</w:t>
      </w:r>
    </w:p>
    <w:p w14:paraId="3F41D683" w14:textId="77777777" w:rsidR="007438A2" w:rsidRPr="00BC06B5" w:rsidRDefault="007438A2" w:rsidP="007438A2">
      <w:pPr>
        <w:ind w:right="284"/>
        <w:rPr>
          <w:sz w:val="22"/>
          <w:szCs w:val="22"/>
        </w:rPr>
      </w:pPr>
    </w:p>
    <w:p w14:paraId="5BCF245F" w14:textId="77777777" w:rsidR="007438A2" w:rsidRPr="003F7A4A" w:rsidRDefault="007438A2" w:rsidP="007438A2">
      <w:pPr>
        <w:ind w:right="284" w:firstLine="360"/>
        <w:jc w:val="both"/>
        <w:rPr>
          <w:sz w:val="22"/>
          <w:szCs w:val="22"/>
        </w:rPr>
      </w:pPr>
      <w:r w:rsidRPr="003F7A4A">
        <w:rPr>
          <w:sz w:val="22"/>
          <w:szCs w:val="22"/>
        </w:rPr>
        <w:t>4.1. Арендодатель имеет право:</w:t>
      </w:r>
    </w:p>
    <w:p w14:paraId="34B346F9" w14:textId="77777777" w:rsidR="007438A2" w:rsidRPr="003F7A4A" w:rsidRDefault="007438A2" w:rsidP="007438A2">
      <w:pPr>
        <w:widowControl w:val="0"/>
        <w:suppressAutoHyphens w:val="0"/>
        <w:spacing w:before="120"/>
        <w:ind w:left="142" w:firstLine="360"/>
        <w:jc w:val="both"/>
        <w:rPr>
          <w:sz w:val="22"/>
          <w:szCs w:val="22"/>
        </w:rPr>
      </w:pPr>
      <w:r w:rsidRPr="003F7A4A">
        <w:rPr>
          <w:sz w:val="22"/>
          <w:szCs w:val="22"/>
        </w:rPr>
        <w:t xml:space="preserve">4.1.1. Требовать досрочного расторжения Договора при использовании Участка не в соответствии с </w:t>
      </w:r>
      <w:r w:rsidRPr="003F7A4A">
        <w:rPr>
          <w:sz w:val="22"/>
          <w:szCs w:val="22"/>
        </w:rPr>
        <w:lastRenderedPageBreak/>
        <w:t>целевым назначением и (или) не в соответствии с разрешенным использованием, при невнесении арендной платы в течение двух периодов (квартал/месяц) подряд.</w:t>
      </w:r>
    </w:p>
    <w:p w14:paraId="5CB69EF7" w14:textId="77777777" w:rsidR="007438A2" w:rsidRPr="003F7A4A" w:rsidRDefault="007438A2" w:rsidP="007438A2">
      <w:pPr>
        <w:ind w:right="284" w:firstLine="360"/>
        <w:jc w:val="both"/>
        <w:rPr>
          <w:sz w:val="22"/>
          <w:szCs w:val="22"/>
        </w:rPr>
      </w:pPr>
      <w:r w:rsidRPr="003F7A4A">
        <w:rPr>
          <w:sz w:val="22"/>
          <w:szCs w:val="22"/>
        </w:rPr>
        <w:t>4.1.2. На беспрепятственный доступ на территорию арендуемого Участка с целью его осмотра на предмет соблюдения условий настоящего Договора.</w:t>
      </w:r>
    </w:p>
    <w:p w14:paraId="64FD41C5" w14:textId="77777777" w:rsidR="007438A2" w:rsidRPr="003F7A4A" w:rsidRDefault="007438A2" w:rsidP="007438A2">
      <w:pPr>
        <w:ind w:right="284" w:firstLine="360"/>
        <w:jc w:val="both"/>
        <w:rPr>
          <w:sz w:val="22"/>
          <w:szCs w:val="22"/>
        </w:rPr>
      </w:pPr>
      <w:r w:rsidRPr="003F7A4A">
        <w:rPr>
          <w:sz w:val="22"/>
          <w:szCs w:val="22"/>
        </w:rPr>
        <w:t>4.1.3. На возмещение убытков, причиненных ухудшением качества Участка и в результате использования Участка не по целевому назначению и (или) не в соответствии с разрешенным использованием и с нарушением законодательства.</w:t>
      </w:r>
    </w:p>
    <w:p w14:paraId="62D10CD0" w14:textId="77777777" w:rsidR="007438A2" w:rsidRPr="003F7A4A" w:rsidRDefault="007438A2" w:rsidP="007438A2">
      <w:pPr>
        <w:ind w:right="284" w:firstLine="360"/>
        <w:jc w:val="both"/>
        <w:rPr>
          <w:sz w:val="22"/>
          <w:szCs w:val="22"/>
        </w:rPr>
      </w:pPr>
      <w:r w:rsidRPr="003F7A4A">
        <w:rPr>
          <w:sz w:val="22"/>
          <w:szCs w:val="22"/>
        </w:rPr>
        <w:t>4.2. Арендодатель обязан:</w:t>
      </w:r>
    </w:p>
    <w:p w14:paraId="08E57722" w14:textId="77777777" w:rsidR="007438A2" w:rsidRPr="003F7A4A" w:rsidRDefault="007438A2" w:rsidP="007438A2">
      <w:pPr>
        <w:ind w:right="284" w:firstLine="360"/>
        <w:jc w:val="both"/>
        <w:rPr>
          <w:sz w:val="22"/>
          <w:szCs w:val="22"/>
        </w:rPr>
      </w:pPr>
      <w:r w:rsidRPr="003F7A4A">
        <w:rPr>
          <w:sz w:val="22"/>
          <w:szCs w:val="22"/>
        </w:rPr>
        <w:t>4.2.1. Выполнять в полном объеме все условия Договора.</w:t>
      </w:r>
    </w:p>
    <w:p w14:paraId="66181895" w14:textId="77777777" w:rsidR="007438A2" w:rsidRPr="003F7A4A" w:rsidRDefault="007438A2" w:rsidP="007438A2">
      <w:pPr>
        <w:ind w:right="284" w:firstLine="360"/>
        <w:jc w:val="both"/>
        <w:rPr>
          <w:sz w:val="22"/>
          <w:szCs w:val="22"/>
        </w:rPr>
      </w:pPr>
      <w:r w:rsidRPr="003F7A4A">
        <w:rPr>
          <w:sz w:val="22"/>
          <w:szCs w:val="22"/>
        </w:rPr>
        <w:t>4.2.</w:t>
      </w:r>
      <w:r>
        <w:rPr>
          <w:sz w:val="22"/>
          <w:szCs w:val="22"/>
        </w:rPr>
        <w:t>2</w:t>
      </w:r>
      <w:r w:rsidRPr="003F7A4A">
        <w:rPr>
          <w:sz w:val="22"/>
          <w:szCs w:val="22"/>
        </w:rPr>
        <w:t>. Письменно уведомить Арендатора об изменении реквизитов, указанных в п. 3.2 настоящего Договора, для перечисления арендной платы.</w:t>
      </w:r>
    </w:p>
    <w:p w14:paraId="4574060A" w14:textId="77777777" w:rsidR="007438A2" w:rsidRPr="003F7A4A" w:rsidRDefault="007438A2" w:rsidP="007438A2">
      <w:pPr>
        <w:ind w:right="284" w:firstLine="360"/>
        <w:jc w:val="both"/>
        <w:rPr>
          <w:sz w:val="22"/>
          <w:szCs w:val="22"/>
        </w:rPr>
      </w:pPr>
      <w:r w:rsidRPr="003F7A4A">
        <w:rPr>
          <w:sz w:val="22"/>
          <w:szCs w:val="22"/>
        </w:rPr>
        <w:t>4.2.</w:t>
      </w:r>
      <w:r>
        <w:rPr>
          <w:sz w:val="22"/>
          <w:szCs w:val="22"/>
        </w:rPr>
        <w:t>3</w:t>
      </w:r>
      <w:r w:rsidRPr="003F7A4A">
        <w:rPr>
          <w:sz w:val="22"/>
          <w:szCs w:val="22"/>
        </w:rPr>
        <w:t>. Своевременно производить перерасчет арендной платы и своевременно информировать об этом Арендатора в случаях, указанных в пп. 3.2, 3.5 настоящего Договора.</w:t>
      </w:r>
    </w:p>
    <w:p w14:paraId="0F18756B" w14:textId="77777777" w:rsidR="007438A2" w:rsidRPr="003F7A4A" w:rsidRDefault="007438A2" w:rsidP="007438A2">
      <w:pPr>
        <w:ind w:right="284" w:firstLine="360"/>
        <w:jc w:val="both"/>
        <w:rPr>
          <w:sz w:val="22"/>
          <w:szCs w:val="22"/>
        </w:rPr>
      </w:pPr>
      <w:r w:rsidRPr="003F7A4A">
        <w:rPr>
          <w:sz w:val="22"/>
          <w:szCs w:val="22"/>
        </w:rPr>
        <w:t>4.2.</w:t>
      </w:r>
      <w:r>
        <w:rPr>
          <w:sz w:val="22"/>
          <w:szCs w:val="22"/>
        </w:rPr>
        <w:t>4</w:t>
      </w:r>
      <w:r w:rsidRPr="003F7A4A">
        <w:rPr>
          <w:sz w:val="22"/>
          <w:szCs w:val="22"/>
        </w:rPr>
        <w:t>. Не вмешиваться в хозяйственную деятельность Арендатора, если она не противоречит условиям Договора и действующему законодательству.</w:t>
      </w:r>
    </w:p>
    <w:p w14:paraId="385D3DCC" w14:textId="77777777" w:rsidR="007438A2" w:rsidRPr="003F7A4A" w:rsidRDefault="007438A2" w:rsidP="007438A2">
      <w:pPr>
        <w:ind w:right="284" w:firstLine="360"/>
        <w:jc w:val="both"/>
        <w:rPr>
          <w:sz w:val="22"/>
          <w:szCs w:val="22"/>
        </w:rPr>
      </w:pPr>
      <w:r w:rsidRPr="003F7A4A">
        <w:rPr>
          <w:sz w:val="22"/>
          <w:szCs w:val="22"/>
        </w:rPr>
        <w:t>4.3. Арендатор имеет право:</w:t>
      </w:r>
    </w:p>
    <w:p w14:paraId="6C18903A" w14:textId="77777777" w:rsidR="007438A2" w:rsidRPr="003F7A4A" w:rsidRDefault="007438A2" w:rsidP="007438A2">
      <w:pPr>
        <w:ind w:right="284" w:firstLine="360"/>
        <w:jc w:val="both"/>
        <w:rPr>
          <w:sz w:val="22"/>
          <w:szCs w:val="22"/>
        </w:rPr>
      </w:pPr>
      <w:r w:rsidRPr="003F7A4A">
        <w:rPr>
          <w:sz w:val="22"/>
          <w:szCs w:val="22"/>
        </w:rPr>
        <w:t>4.3.1. Использовать Участок на условиях, установленных настоящим Договором.</w:t>
      </w:r>
    </w:p>
    <w:p w14:paraId="0561E81A" w14:textId="77777777" w:rsidR="007438A2" w:rsidRDefault="007438A2" w:rsidP="007438A2">
      <w:pPr>
        <w:ind w:right="284" w:firstLine="360"/>
        <w:jc w:val="both"/>
        <w:rPr>
          <w:sz w:val="22"/>
          <w:szCs w:val="22"/>
        </w:rPr>
      </w:pPr>
      <w:r w:rsidRPr="003F7A4A">
        <w:rPr>
          <w:sz w:val="22"/>
          <w:szCs w:val="22"/>
        </w:rPr>
        <w:t xml:space="preserve">4.3.2. С согласия Арендодателя сдавать Участок в субаренду, а также передавать свои права и обязанности по Договору третьим лицам </w:t>
      </w:r>
      <w:r>
        <w:rPr>
          <w:sz w:val="22"/>
          <w:szCs w:val="22"/>
        </w:rPr>
        <w:t>в порядке, установленном законодательством</w:t>
      </w:r>
      <w:r w:rsidRPr="003F7A4A">
        <w:rPr>
          <w:sz w:val="22"/>
          <w:szCs w:val="22"/>
        </w:rPr>
        <w:t>.</w:t>
      </w:r>
    </w:p>
    <w:p w14:paraId="1811D7A2" w14:textId="77777777" w:rsidR="007438A2" w:rsidRPr="003F7A4A" w:rsidRDefault="007438A2" w:rsidP="007438A2">
      <w:pPr>
        <w:ind w:right="284" w:firstLine="360"/>
        <w:jc w:val="both"/>
        <w:rPr>
          <w:sz w:val="22"/>
          <w:szCs w:val="22"/>
        </w:rPr>
      </w:pPr>
      <w:r w:rsidRPr="003F7A4A">
        <w:rPr>
          <w:sz w:val="22"/>
          <w:szCs w:val="22"/>
        </w:rPr>
        <w:t>4.4. Арендатор обязан:</w:t>
      </w:r>
    </w:p>
    <w:p w14:paraId="7F8A1F70" w14:textId="77777777" w:rsidR="007438A2" w:rsidRPr="003F7A4A" w:rsidRDefault="007438A2" w:rsidP="007438A2">
      <w:pPr>
        <w:ind w:right="284" w:firstLine="360"/>
        <w:jc w:val="both"/>
        <w:rPr>
          <w:sz w:val="22"/>
          <w:szCs w:val="22"/>
        </w:rPr>
      </w:pPr>
      <w:r w:rsidRPr="003F7A4A">
        <w:rPr>
          <w:sz w:val="22"/>
          <w:szCs w:val="22"/>
        </w:rPr>
        <w:t>4.4.1. Выполнять в полном объеме все условия настоящего Договора.</w:t>
      </w:r>
    </w:p>
    <w:p w14:paraId="70E517BA" w14:textId="77777777" w:rsidR="007438A2" w:rsidRPr="003F7A4A" w:rsidRDefault="007438A2" w:rsidP="007438A2">
      <w:pPr>
        <w:ind w:right="284" w:firstLine="360"/>
        <w:jc w:val="both"/>
        <w:rPr>
          <w:sz w:val="22"/>
          <w:szCs w:val="22"/>
        </w:rPr>
      </w:pPr>
      <w:r w:rsidRPr="003F7A4A">
        <w:rPr>
          <w:sz w:val="22"/>
          <w:szCs w:val="22"/>
        </w:rPr>
        <w:t>4.4.2. Использовать Участок в соответствии с целевым назначением и разрешенным использованием.</w:t>
      </w:r>
    </w:p>
    <w:p w14:paraId="1FCC2725" w14:textId="77777777" w:rsidR="007438A2" w:rsidRPr="003F7A4A" w:rsidRDefault="007438A2" w:rsidP="007438A2">
      <w:pPr>
        <w:ind w:right="284" w:firstLine="360"/>
        <w:jc w:val="both"/>
        <w:rPr>
          <w:sz w:val="22"/>
          <w:szCs w:val="22"/>
        </w:rPr>
      </w:pPr>
      <w:r w:rsidRPr="003F7A4A">
        <w:rPr>
          <w:sz w:val="22"/>
          <w:szCs w:val="22"/>
        </w:rPr>
        <w:t xml:space="preserve">4.4.3. Принять Участок по </w:t>
      </w:r>
      <w:r>
        <w:rPr>
          <w:sz w:val="22"/>
          <w:szCs w:val="22"/>
        </w:rPr>
        <w:t>Договору аренды</w:t>
      </w:r>
      <w:r w:rsidRPr="003F7A4A">
        <w:rPr>
          <w:sz w:val="22"/>
          <w:szCs w:val="22"/>
        </w:rPr>
        <w:t>.</w:t>
      </w:r>
    </w:p>
    <w:p w14:paraId="7606718F" w14:textId="77777777" w:rsidR="007438A2" w:rsidRPr="003F7A4A" w:rsidRDefault="007438A2" w:rsidP="007438A2">
      <w:pPr>
        <w:ind w:right="284" w:firstLine="360"/>
        <w:jc w:val="both"/>
        <w:rPr>
          <w:sz w:val="22"/>
          <w:szCs w:val="22"/>
        </w:rPr>
      </w:pPr>
      <w:r w:rsidRPr="003F7A4A">
        <w:rPr>
          <w:sz w:val="22"/>
          <w:szCs w:val="22"/>
        </w:rPr>
        <w:t>4.4.4. Уплачивать арендную плату в размере и сроки, установленные Договором, в течение 7 (семи) календарных дней со дня принятия банком платежного документа направлять Арендодателю документ, подтверждающий оплату.</w:t>
      </w:r>
    </w:p>
    <w:p w14:paraId="703F60D9" w14:textId="77777777" w:rsidR="007438A2" w:rsidRPr="003F7A4A" w:rsidRDefault="007438A2" w:rsidP="007438A2">
      <w:pPr>
        <w:ind w:right="284" w:firstLine="360"/>
        <w:jc w:val="both"/>
        <w:rPr>
          <w:sz w:val="22"/>
          <w:szCs w:val="22"/>
        </w:rPr>
      </w:pPr>
      <w:r w:rsidRPr="003F7A4A">
        <w:rPr>
          <w:sz w:val="22"/>
          <w:szCs w:val="22"/>
        </w:rPr>
        <w:t>4.4.5. Обеспечить Арендодателю, представителям Министерства имущественных отношений Московской области, наделенного полномочиями по государственному контролю за распоряжением земельными участками, права государственной собственности на которые не разграничены, доступ на Участок по их требованию для целей контроля выполнения Арендатором п. 4.4.2 настоящего Договора.</w:t>
      </w:r>
    </w:p>
    <w:p w14:paraId="4A73663C" w14:textId="77777777" w:rsidR="007438A2" w:rsidRPr="003F7A4A" w:rsidRDefault="007438A2" w:rsidP="007438A2">
      <w:pPr>
        <w:ind w:right="284" w:firstLine="360"/>
        <w:jc w:val="both"/>
        <w:rPr>
          <w:sz w:val="22"/>
          <w:szCs w:val="22"/>
        </w:rPr>
      </w:pPr>
      <w:r w:rsidRPr="003F7A4A">
        <w:rPr>
          <w:sz w:val="22"/>
          <w:szCs w:val="22"/>
        </w:rPr>
        <w:t>4.4.6. После подписания настоящего Договора (изменений и дополнений к нему) в течение 7 (семи) календарных дней направить его (их) в орган, осуществляющий государственную регистрацию прав на недвижимое имущество и сделок с ним.</w:t>
      </w:r>
    </w:p>
    <w:p w14:paraId="4825D9F2" w14:textId="77777777" w:rsidR="007438A2" w:rsidRPr="003F7A4A" w:rsidRDefault="007438A2" w:rsidP="007438A2">
      <w:pPr>
        <w:ind w:right="284" w:firstLine="360"/>
        <w:jc w:val="both"/>
        <w:rPr>
          <w:sz w:val="22"/>
          <w:szCs w:val="22"/>
        </w:rPr>
      </w:pPr>
      <w:r w:rsidRPr="003F7A4A">
        <w:rPr>
          <w:sz w:val="22"/>
          <w:szCs w:val="22"/>
        </w:rPr>
        <w:t>4.4.7. В течение 7 (семи) календарных дней с даты получения зарегистрированного Договора направить Арендодателю один экземпляр.</w:t>
      </w:r>
    </w:p>
    <w:p w14:paraId="6F27040F" w14:textId="77777777" w:rsidR="007438A2" w:rsidRPr="003F7A4A" w:rsidRDefault="007438A2" w:rsidP="007438A2">
      <w:pPr>
        <w:ind w:right="284" w:firstLine="360"/>
        <w:jc w:val="both"/>
        <w:rPr>
          <w:sz w:val="22"/>
          <w:szCs w:val="22"/>
        </w:rPr>
      </w:pPr>
      <w:r w:rsidRPr="003F7A4A">
        <w:rPr>
          <w:sz w:val="22"/>
          <w:szCs w:val="22"/>
        </w:rPr>
        <w:t>4.4.8. В случае передачи прав и обязанностей Арендатора в течение 3 (трех) рабочих дней обязан направить Арендодателю надлежащим образом заверенные копии соответствующих договоров с отметкой о государственной регистрации.</w:t>
      </w:r>
    </w:p>
    <w:p w14:paraId="46D3A9E9" w14:textId="77777777" w:rsidR="007438A2" w:rsidRPr="003F7A4A" w:rsidRDefault="007438A2" w:rsidP="007438A2">
      <w:pPr>
        <w:ind w:right="284" w:firstLine="360"/>
        <w:jc w:val="both"/>
        <w:rPr>
          <w:sz w:val="22"/>
          <w:szCs w:val="22"/>
        </w:rPr>
      </w:pPr>
      <w:r w:rsidRPr="003F7A4A">
        <w:rPr>
          <w:sz w:val="22"/>
          <w:szCs w:val="22"/>
        </w:rPr>
        <w:t>4.4.9.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w:t>
      </w:r>
    </w:p>
    <w:p w14:paraId="412A303A" w14:textId="77777777" w:rsidR="007438A2" w:rsidRPr="003F7A4A" w:rsidRDefault="007438A2" w:rsidP="007438A2">
      <w:pPr>
        <w:ind w:right="284" w:firstLine="360"/>
        <w:jc w:val="both"/>
        <w:rPr>
          <w:sz w:val="22"/>
          <w:szCs w:val="22"/>
        </w:rPr>
      </w:pPr>
      <w:r w:rsidRPr="003F7A4A">
        <w:rPr>
          <w:sz w:val="22"/>
          <w:szCs w:val="22"/>
        </w:rPr>
        <w:t>4.4.10. Не допускать действий, приводящих к ухудшению экологической обстановки на арендуемом Участке и прилегающих к нему территориях, а также выполнять работы по благоустройству территории.</w:t>
      </w:r>
    </w:p>
    <w:p w14:paraId="0A890015" w14:textId="77777777" w:rsidR="007438A2" w:rsidRPr="003F7A4A" w:rsidRDefault="007438A2" w:rsidP="007438A2">
      <w:pPr>
        <w:ind w:right="284" w:firstLine="360"/>
        <w:jc w:val="both"/>
        <w:rPr>
          <w:sz w:val="22"/>
          <w:szCs w:val="22"/>
        </w:rPr>
      </w:pPr>
      <w:r w:rsidRPr="003F7A4A">
        <w:rPr>
          <w:sz w:val="22"/>
          <w:szCs w:val="22"/>
        </w:rPr>
        <w:t>4.4.11. Своевременно письменно уведомить Арендодателя об изменении своих почтовых и банковских реквизитов.</w:t>
      </w:r>
    </w:p>
    <w:p w14:paraId="44D4E565" w14:textId="1619B7D5" w:rsidR="007438A2" w:rsidRDefault="007438A2" w:rsidP="007438A2">
      <w:pPr>
        <w:ind w:right="284" w:firstLine="360"/>
        <w:jc w:val="both"/>
        <w:rPr>
          <w:sz w:val="22"/>
          <w:szCs w:val="22"/>
        </w:rPr>
      </w:pPr>
      <w:r w:rsidRPr="003F7A4A">
        <w:rPr>
          <w:sz w:val="22"/>
          <w:szCs w:val="22"/>
        </w:rPr>
        <w:t>4.4.12.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(пяти) рабочих дней со дня получения такого предупреждения.</w:t>
      </w:r>
    </w:p>
    <w:p w14:paraId="73AE1AC0" w14:textId="646D1179" w:rsidR="00D14C76" w:rsidRDefault="00D14C76" w:rsidP="007438A2">
      <w:pPr>
        <w:ind w:right="284" w:firstLine="360"/>
        <w:jc w:val="both"/>
        <w:rPr>
          <w:sz w:val="22"/>
          <w:szCs w:val="22"/>
        </w:rPr>
      </w:pPr>
      <w:r>
        <w:rPr>
          <w:sz w:val="22"/>
          <w:szCs w:val="22"/>
        </w:rPr>
        <w:t xml:space="preserve">4.4.13. </w:t>
      </w:r>
      <w:r w:rsidRPr="00D14C76">
        <w:rPr>
          <w:sz w:val="22"/>
          <w:szCs w:val="22"/>
        </w:rPr>
        <w:t>Обеспечить допуск представителей собственника или представителей организации, осуществляющей эксплуатацию, расположенных на участке инженерных коммуникаций</w:t>
      </w:r>
      <w:r w:rsidR="007B305E">
        <w:rPr>
          <w:sz w:val="22"/>
          <w:szCs w:val="22"/>
        </w:rPr>
        <w:t xml:space="preserve"> (охранные зоны теплотрассы, газопровода низкого давления, бытовой канализации, электроснабжения)</w:t>
      </w:r>
      <w:r w:rsidRPr="00D14C76">
        <w:rPr>
          <w:sz w:val="22"/>
          <w:szCs w:val="22"/>
        </w:rPr>
        <w:t>, в целях обеспечения безопасности данных инженерных коммуникаций.</w:t>
      </w:r>
    </w:p>
    <w:p w14:paraId="36711D46" w14:textId="77777777" w:rsidR="007438A2" w:rsidRPr="003F7A4A" w:rsidRDefault="007438A2" w:rsidP="007438A2">
      <w:pPr>
        <w:ind w:right="284" w:firstLine="360"/>
        <w:jc w:val="both"/>
        <w:rPr>
          <w:sz w:val="22"/>
          <w:szCs w:val="22"/>
        </w:rPr>
      </w:pPr>
      <w:r w:rsidRPr="003F7A4A">
        <w:rPr>
          <w:sz w:val="22"/>
          <w:szCs w:val="22"/>
        </w:rPr>
        <w:t>4.5. Арендодатель и Арендатор имеют иные права и несут иные обязанности, установленные законодательством.</w:t>
      </w:r>
    </w:p>
    <w:p w14:paraId="2C7CC825" w14:textId="77777777" w:rsidR="007438A2" w:rsidRPr="003F7A4A" w:rsidRDefault="007438A2" w:rsidP="007438A2">
      <w:pPr>
        <w:numPr>
          <w:ilvl w:val="0"/>
          <w:numId w:val="20"/>
        </w:numPr>
        <w:suppressAutoHyphens w:val="0"/>
        <w:ind w:left="0" w:right="284"/>
        <w:jc w:val="center"/>
        <w:rPr>
          <w:b/>
          <w:bCs/>
          <w:sz w:val="22"/>
          <w:szCs w:val="22"/>
        </w:rPr>
      </w:pPr>
      <w:r>
        <w:rPr>
          <w:b/>
          <w:bCs/>
          <w:sz w:val="22"/>
          <w:szCs w:val="22"/>
        </w:rPr>
        <w:t>О</w:t>
      </w:r>
      <w:r w:rsidRPr="003F7A4A">
        <w:rPr>
          <w:b/>
          <w:bCs/>
          <w:sz w:val="22"/>
          <w:szCs w:val="22"/>
        </w:rPr>
        <w:t>тветственность Сторон</w:t>
      </w:r>
    </w:p>
    <w:p w14:paraId="4A16F262" w14:textId="77777777" w:rsidR="007438A2" w:rsidRPr="003F7A4A" w:rsidRDefault="007438A2" w:rsidP="007438A2">
      <w:pPr>
        <w:ind w:left="-360" w:right="284"/>
        <w:rPr>
          <w:b/>
          <w:bCs/>
          <w:sz w:val="22"/>
          <w:szCs w:val="22"/>
        </w:rPr>
      </w:pPr>
    </w:p>
    <w:p w14:paraId="6D5D6341" w14:textId="77777777" w:rsidR="007438A2" w:rsidRPr="003F7A4A" w:rsidRDefault="007438A2" w:rsidP="007438A2">
      <w:pPr>
        <w:ind w:right="284" w:firstLine="360"/>
        <w:jc w:val="both"/>
        <w:rPr>
          <w:sz w:val="22"/>
          <w:szCs w:val="22"/>
        </w:rPr>
      </w:pPr>
      <w:r w:rsidRPr="003F7A4A">
        <w:rPr>
          <w:sz w:val="22"/>
          <w:szCs w:val="22"/>
        </w:rPr>
        <w:t>5.1. За нарушение условий настоящего Договора Стороны несут ответственность, предусмотренную законодательством Российской Федерации и Московской области.</w:t>
      </w:r>
    </w:p>
    <w:p w14:paraId="32B5A3A8" w14:textId="77777777" w:rsidR="007438A2" w:rsidRPr="003F7A4A" w:rsidRDefault="007438A2" w:rsidP="007438A2">
      <w:pPr>
        <w:ind w:right="284" w:firstLine="360"/>
        <w:jc w:val="both"/>
        <w:rPr>
          <w:sz w:val="22"/>
          <w:szCs w:val="22"/>
        </w:rPr>
      </w:pPr>
      <w:r w:rsidRPr="003F7A4A">
        <w:rPr>
          <w:sz w:val="22"/>
          <w:szCs w:val="22"/>
        </w:rPr>
        <w:lastRenderedPageBreak/>
        <w:t xml:space="preserve">5.2. За нарушение срока внесения арендной платы по настоящему Договору Арендатор уплачивает Арендодателю </w:t>
      </w:r>
      <w:r>
        <w:rPr>
          <w:sz w:val="22"/>
          <w:szCs w:val="22"/>
        </w:rPr>
        <w:t>неустойку</w:t>
      </w:r>
      <w:r w:rsidRPr="003F7A4A">
        <w:rPr>
          <w:sz w:val="22"/>
          <w:szCs w:val="22"/>
        </w:rPr>
        <w:t xml:space="preserve"> в размере 0,05% от неуплаченной суммы арендной платы за каждый день просрочки. </w:t>
      </w:r>
    </w:p>
    <w:p w14:paraId="7D54455C" w14:textId="77777777" w:rsidR="007438A2" w:rsidRPr="003F7A4A" w:rsidRDefault="007438A2" w:rsidP="007438A2">
      <w:pPr>
        <w:ind w:right="284" w:firstLine="360"/>
        <w:jc w:val="both"/>
        <w:rPr>
          <w:sz w:val="22"/>
          <w:szCs w:val="22"/>
        </w:rPr>
      </w:pPr>
      <w:r w:rsidRPr="003F7A4A">
        <w:rPr>
          <w:sz w:val="22"/>
          <w:szCs w:val="22"/>
        </w:rPr>
        <w:t>5.3. В случае систематического (2 и более раза) неправильного указания в платежном документе банковских реквизитов, предусмотренных в п. 3.2 настоящего Договора, в результате чего денежные средства зачислены на код бюджетной классификации (КБК) "Невыясненные поступления", Арендатор уплачивает Арендодателю договорную неустойку в размере 0,05 (%) от суммы арендной платы, подлежащей уплате в бюджет.</w:t>
      </w:r>
    </w:p>
    <w:p w14:paraId="24F5D8C1" w14:textId="77777777" w:rsidR="007438A2" w:rsidRPr="003F7A4A" w:rsidRDefault="007438A2" w:rsidP="007438A2">
      <w:pPr>
        <w:ind w:right="284" w:firstLine="360"/>
        <w:jc w:val="both"/>
        <w:rPr>
          <w:sz w:val="22"/>
          <w:szCs w:val="22"/>
        </w:rPr>
      </w:pPr>
      <w:r w:rsidRPr="003F7A4A">
        <w:rPr>
          <w:sz w:val="22"/>
          <w:szCs w:val="22"/>
        </w:rPr>
        <w:t>5.4.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w:t>
      </w:r>
    </w:p>
    <w:p w14:paraId="0689212F" w14:textId="77777777" w:rsidR="007438A2" w:rsidRPr="003F7A4A" w:rsidRDefault="007438A2" w:rsidP="007438A2">
      <w:pPr>
        <w:ind w:right="284"/>
        <w:jc w:val="both"/>
        <w:rPr>
          <w:sz w:val="22"/>
          <w:szCs w:val="22"/>
        </w:rPr>
      </w:pPr>
    </w:p>
    <w:p w14:paraId="55CABCF9" w14:textId="77777777" w:rsidR="007438A2" w:rsidRPr="003F7A4A" w:rsidRDefault="007438A2" w:rsidP="007438A2">
      <w:pPr>
        <w:numPr>
          <w:ilvl w:val="0"/>
          <w:numId w:val="20"/>
        </w:numPr>
        <w:suppressAutoHyphens w:val="0"/>
        <w:ind w:left="0" w:right="284"/>
        <w:jc w:val="center"/>
        <w:rPr>
          <w:b/>
          <w:bCs/>
          <w:sz w:val="22"/>
          <w:szCs w:val="22"/>
        </w:rPr>
      </w:pPr>
      <w:r w:rsidRPr="003F7A4A">
        <w:rPr>
          <w:b/>
          <w:bCs/>
          <w:sz w:val="22"/>
          <w:szCs w:val="22"/>
        </w:rPr>
        <w:t>Изменение, расторжение и прекращение Договора</w:t>
      </w:r>
    </w:p>
    <w:p w14:paraId="5DC07F70" w14:textId="77777777" w:rsidR="007438A2" w:rsidRPr="003F7A4A" w:rsidRDefault="007438A2" w:rsidP="007438A2">
      <w:pPr>
        <w:ind w:left="-360" w:right="284"/>
        <w:rPr>
          <w:b/>
          <w:bCs/>
          <w:sz w:val="22"/>
          <w:szCs w:val="22"/>
        </w:rPr>
      </w:pPr>
    </w:p>
    <w:p w14:paraId="3CE5C381" w14:textId="77777777" w:rsidR="007438A2" w:rsidRPr="003F7A4A" w:rsidRDefault="007438A2" w:rsidP="007438A2">
      <w:pPr>
        <w:ind w:right="284" w:firstLine="360"/>
        <w:jc w:val="both"/>
        <w:rPr>
          <w:sz w:val="22"/>
          <w:szCs w:val="22"/>
        </w:rPr>
      </w:pPr>
      <w:r w:rsidRPr="003F7A4A">
        <w:rPr>
          <w:sz w:val="22"/>
          <w:szCs w:val="22"/>
        </w:rPr>
        <w:t>6.1. Все изменения и (или) дополнения к настоящему Договору оформляются Сторонами в письменной форме и регистрируются в установленном законом порядке.</w:t>
      </w:r>
    </w:p>
    <w:p w14:paraId="558A0135" w14:textId="77777777" w:rsidR="007438A2" w:rsidRPr="003F7A4A" w:rsidRDefault="007438A2" w:rsidP="007438A2">
      <w:pPr>
        <w:ind w:right="284" w:firstLine="360"/>
        <w:jc w:val="both"/>
        <w:rPr>
          <w:sz w:val="22"/>
          <w:szCs w:val="22"/>
        </w:rPr>
      </w:pPr>
      <w:r w:rsidRPr="003F7A4A">
        <w:rPr>
          <w:sz w:val="22"/>
          <w:szCs w:val="22"/>
        </w:rPr>
        <w:t>6.2. Настоящий Договор может быть расторгнут по требованию Арендодателя по решению суда на основании и в порядке, установленном гражданским законодательством, а также в случаях, ука</w:t>
      </w:r>
      <w:r>
        <w:rPr>
          <w:sz w:val="22"/>
          <w:szCs w:val="22"/>
        </w:rPr>
        <w:t>занных в пунктах 4.1.1., 4.4.4.</w:t>
      </w:r>
      <w:r w:rsidRPr="003F7A4A">
        <w:rPr>
          <w:sz w:val="22"/>
          <w:szCs w:val="22"/>
        </w:rPr>
        <w:t xml:space="preserve"> настоящего Договора.</w:t>
      </w:r>
    </w:p>
    <w:p w14:paraId="2A5D23D3" w14:textId="77777777" w:rsidR="007438A2" w:rsidRDefault="007438A2" w:rsidP="007438A2">
      <w:pPr>
        <w:ind w:right="284" w:firstLine="360"/>
        <w:jc w:val="both"/>
        <w:rPr>
          <w:sz w:val="22"/>
          <w:szCs w:val="22"/>
        </w:rPr>
      </w:pPr>
      <w:r w:rsidRPr="003F7A4A">
        <w:rPr>
          <w:sz w:val="22"/>
          <w:szCs w:val="22"/>
        </w:rPr>
        <w:t>6.3. При прекращении (расторжении) настоящего Договора Арендатор обязан вернуть Арендодателю</w:t>
      </w:r>
      <w:r>
        <w:rPr>
          <w:sz w:val="22"/>
          <w:szCs w:val="22"/>
        </w:rPr>
        <w:t xml:space="preserve"> Участок в надлежащем состоянии</w:t>
      </w:r>
      <w:r w:rsidRPr="003F7A4A">
        <w:rPr>
          <w:sz w:val="22"/>
          <w:szCs w:val="22"/>
        </w:rPr>
        <w:t>.</w:t>
      </w:r>
    </w:p>
    <w:p w14:paraId="523419C3" w14:textId="77777777" w:rsidR="007438A2" w:rsidRPr="003F7A4A" w:rsidRDefault="007438A2" w:rsidP="007438A2">
      <w:pPr>
        <w:numPr>
          <w:ilvl w:val="0"/>
          <w:numId w:val="20"/>
        </w:numPr>
        <w:suppressAutoHyphens w:val="0"/>
        <w:ind w:left="0" w:right="284"/>
        <w:jc w:val="center"/>
        <w:rPr>
          <w:b/>
          <w:bCs/>
          <w:sz w:val="22"/>
          <w:szCs w:val="22"/>
        </w:rPr>
      </w:pPr>
      <w:r w:rsidRPr="003F7A4A">
        <w:rPr>
          <w:b/>
          <w:bCs/>
          <w:sz w:val="22"/>
          <w:szCs w:val="22"/>
        </w:rPr>
        <w:t>Рассмотрение споров</w:t>
      </w:r>
    </w:p>
    <w:p w14:paraId="33CD2BF3" w14:textId="77777777" w:rsidR="007438A2" w:rsidRPr="003F7A4A" w:rsidRDefault="007438A2" w:rsidP="007438A2">
      <w:pPr>
        <w:ind w:left="-360" w:right="284"/>
        <w:rPr>
          <w:b/>
          <w:bCs/>
          <w:sz w:val="22"/>
          <w:szCs w:val="22"/>
        </w:rPr>
      </w:pPr>
    </w:p>
    <w:p w14:paraId="611BE882" w14:textId="77777777" w:rsidR="007438A2" w:rsidRPr="003F7A4A" w:rsidRDefault="007438A2" w:rsidP="007438A2">
      <w:pPr>
        <w:ind w:right="284" w:firstLine="360"/>
        <w:jc w:val="both"/>
        <w:rPr>
          <w:sz w:val="22"/>
          <w:szCs w:val="22"/>
        </w:rPr>
      </w:pPr>
      <w:r w:rsidRPr="003F7A4A">
        <w:rPr>
          <w:sz w:val="22"/>
          <w:szCs w:val="22"/>
        </w:rPr>
        <w:t>7.1.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06B3BE43" w14:textId="77777777" w:rsidR="007438A2" w:rsidRPr="003F7A4A" w:rsidRDefault="007438A2" w:rsidP="007438A2">
      <w:pPr>
        <w:ind w:right="284"/>
        <w:jc w:val="both"/>
        <w:rPr>
          <w:sz w:val="22"/>
          <w:szCs w:val="22"/>
        </w:rPr>
      </w:pPr>
    </w:p>
    <w:p w14:paraId="3896CD8F" w14:textId="77777777" w:rsidR="007438A2" w:rsidRPr="003F7A4A" w:rsidRDefault="007438A2" w:rsidP="007438A2">
      <w:pPr>
        <w:numPr>
          <w:ilvl w:val="0"/>
          <w:numId w:val="20"/>
        </w:numPr>
        <w:suppressAutoHyphens w:val="0"/>
        <w:ind w:left="0" w:right="284"/>
        <w:jc w:val="center"/>
        <w:rPr>
          <w:b/>
          <w:bCs/>
          <w:sz w:val="22"/>
          <w:szCs w:val="22"/>
        </w:rPr>
      </w:pPr>
      <w:r w:rsidRPr="003F7A4A">
        <w:rPr>
          <w:b/>
          <w:bCs/>
          <w:sz w:val="22"/>
          <w:szCs w:val="22"/>
        </w:rPr>
        <w:t>Особые условия Договора</w:t>
      </w:r>
    </w:p>
    <w:p w14:paraId="0C58A9CA" w14:textId="77777777" w:rsidR="007438A2" w:rsidRPr="003F7A4A" w:rsidRDefault="007438A2" w:rsidP="007438A2">
      <w:pPr>
        <w:ind w:left="-360" w:right="284"/>
        <w:rPr>
          <w:b/>
          <w:bCs/>
          <w:sz w:val="22"/>
          <w:szCs w:val="22"/>
        </w:rPr>
      </w:pPr>
    </w:p>
    <w:p w14:paraId="40765EC2" w14:textId="77777777" w:rsidR="007438A2" w:rsidRPr="003F7A4A" w:rsidRDefault="007438A2" w:rsidP="007438A2">
      <w:pPr>
        <w:ind w:right="284" w:firstLine="360"/>
        <w:jc w:val="both"/>
        <w:rPr>
          <w:sz w:val="22"/>
          <w:szCs w:val="22"/>
        </w:rPr>
      </w:pPr>
      <w:r w:rsidRPr="003F7A4A">
        <w:rPr>
          <w:sz w:val="22"/>
          <w:szCs w:val="22"/>
        </w:rPr>
        <w:t>8.1. Срок действия договора субаренды не может превышать срока действия настоящего Договора.</w:t>
      </w:r>
    </w:p>
    <w:p w14:paraId="181E110B" w14:textId="77777777" w:rsidR="007438A2" w:rsidRPr="003F7A4A" w:rsidRDefault="007438A2" w:rsidP="007438A2">
      <w:pPr>
        <w:ind w:right="284" w:firstLine="360"/>
        <w:jc w:val="both"/>
        <w:rPr>
          <w:sz w:val="22"/>
          <w:szCs w:val="22"/>
        </w:rPr>
      </w:pPr>
      <w:r w:rsidRPr="003F7A4A">
        <w:rPr>
          <w:sz w:val="22"/>
          <w:szCs w:val="22"/>
        </w:rPr>
        <w:t>8.2. При досрочном расторжении настоящего Договора договор субаренды земельного участка прекращает свое действие.</w:t>
      </w:r>
    </w:p>
    <w:p w14:paraId="5480A14C" w14:textId="77777777" w:rsidR="007438A2" w:rsidRDefault="007438A2" w:rsidP="007438A2">
      <w:pPr>
        <w:ind w:right="284" w:firstLine="360"/>
        <w:jc w:val="both"/>
        <w:rPr>
          <w:sz w:val="22"/>
          <w:szCs w:val="22"/>
        </w:rPr>
      </w:pPr>
      <w:r w:rsidRPr="003F7A4A">
        <w:rPr>
          <w:sz w:val="22"/>
          <w:szCs w:val="22"/>
        </w:rPr>
        <w:t>8.3. Расходы по государственной регистрации настоящего Договора, а также изменений и дополнений к нему возлагаются на Арендатора.</w:t>
      </w:r>
    </w:p>
    <w:p w14:paraId="65B8B354" w14:textId="27044A5E" w:rsidR="007438A2" w:rsidRPr="003F7A4A" w:rsidRDefault="007438A2" w:rsidP="007438A2">
      <w:pPr>
        <w:ind w:right="284" w:firstLine="360"/>
        <w:jc w:val="both"/>
        <w:rPr>
          <w:sz w:val="22"/>
          <w:szCs w:val="22"/>
        </w:rPr>
      </w:pPr>
      <w:r w:rsidRPr="00137DA5">
        <w:rPr>
          <w:sz w:val="22"/>
          <w:szCs w:val="22"/>
        </w:rPr>
        <w:t>8.4. Внесение изменений в заключенный по результатам аукциона или в случае признания аукциона несостоявшимся с лицами, указанными в пункте 13, 14 или 20 статьи 39.12 Земельного</w:t>
      </w:r>
      <w:r w:rsidR="00102871">
        <w:rPr>
          <w:sz w:val="22"/>
          <w:szCs w:val="22"/>
        </w:rPr>
        <w:t xml:space="preserve"> кодекса Российской Федерации, Д</w:t>
      </w:r>
      <w:r w:rsidRPr="00137DA5">
        <w:rPr>
          <w:sz w:val="22"/>
          <w:szCs w:val="22"/>
        </w:rPr>
        <w:t>ог</w:t>
      </w:r>
      <w:r w:rsidR="00102871">
        <w:rPr>
          <w:sz w:val="22"/>
          <w:szCs w:val="22"/>
        </w:rPr>
        <w:t xml:space="preserve">овор </w:t>
      </w:r>
      <w:r w:rsidRPr="00137DA5">
        <w:rPr>
          <w:sz w:val="22"/>
          <w:szCs w:val="22"/>
        </w:rPr>
        <w:t xml:space="preserve">в части изменения вида разрешенного использования такого земельного участка </w:t>
      </w:r>
      <w:r w:rsidR="009C6341">
        <w:rPr>
          <w:sz w:val="22"/>
          <w:szCs w:val="22"/>
        </w:rPr>
        <w:br/>
      </w:r>
      <w:r w:rsidRPr="00137DA5">
        <w:rPr>
          <w:sz w:val="22"/>
          <w:szCs w:val="22"/>
        </w:rPr>
        <w:t>не допускается.</w:t>
      </w:r>
    </w:p>
    <w:p w14:paraId="79C48BBB" w14:textId="77777777" w:rsidR="007438A2" w:rsidRPr="003F7A4A" w:rsidRDefault="007438A2" w:rsidP="007438A2">
      <w:pPr>
        <w:ind w:right="284" w:firstLine="360"/>
        <w:jc w:val="both"/>
        <w:rPr>
          <w:sz w:val="22"/>
          <w:szCs w:val="22"/>
        </w:rPr>
      </w:pPr>
      <w:r w:rsidRPr="003F7A4A">
        <w:rPr>
          <w:sz w:val="22"/>
          <w:szCs w:val="22"/>
        </w:rPr>
        <w:t>8.</w:t>
      </w:r>
      <w:r>
        <w:rPr>
          <w:sz w:val="22"/>
          <w:szCs w:val="22"/>
        </w:rPr>
        <w:t>5</w:t>
      </w:r>
      <w:r w:rsidRPr="003F7A4A">
        <w:rPr>
          <w:sz w:val="22"/>
          <w:szCs w:val="22"/>
        </w:rPr>
        <w:t xml:space="preserve"> Настоящий Договор составлен в 3 (трех) экземплярах, имеющих одинаковую юридическую силу, </w:t>
      </w:r>
      <w:r>
        <w:rPr>
          <w:sz w:val="22"/>
          <w:szCs w:val="22"/>
        </w:rPr>
        <w:t>по одному для каждой из Сторон и один экземпляр для регистрирующего органа. Настоящий договор аренды считается заключенным с момента его государственной регистрации в отделе Управления Федеральной службы государственной регистрации, кадастра и картографии по Московской области в Орехово-зуевском районе</w:t>
      </w:r>
      <w:r w:rsidRPr="003F7A4A">
        <w:rPr>
          <w:sz w:val="22"/>
          <w:szCs w:val="22"/>
        </w:rPr>
        <w:t>.</w:t>
      </w:r>
    </w:p>
    <w:p w14:paraId="04318C8F" w14:textId="77777777" w:rsidR="007438A2" w:rsidRPr="003F7A4A" w:rsidRDefault="007438A2" w:rsidP="007438A2">
      <w:pPr>
        <w:numPr>
          <w:ilvl w:val="0"/>
          <w:numId w:val="20"/>
        </w:numPr>
        <w:suppressAutoHyphens w:val="0"/>
        <w:ind w:left="0" w:right="284"/>
        <w:jc w:val="center"/>
        <w:rPr>
          <w:b/>
          <w:bCs/>
          <w:sz w:val="22"/>
          <w:szCs w:val="22"/>
        </w:rPr>
      </w:pPr>
      <w:r w:rsidRPr="003F7A4A">
        <w:rPr>
          <w:b/>
          <w:bCs/>
          <w:sz w:val="22"/>
          <w:szCs w:val="22"/>
        </w:rPr>
        <w:t>Подписи сторон</w:t>
      </w:r>
    </w:p>
    <w:p w14:paraId="7BE9F4BB" w14:textId="77777777" w:rsidR="007438A2" w:rsidRPr="003F7A4A" w:rsidRDefault="007438A2" w:rsidP="007438A2">
      <w:pPr>
        <w:ind w:right="284"/>
        <w:jc w:val="both"/>
        <w:rPr>
          <w:b/>
          <w:bCs/>
          <w:sz w:val="22"/>
          <w:szCs w:val="22"/>
        </w:rPr>
      </w:pPr>
      <w:r w:rsidRPr="003F7A4A">
        <w:rPr>
          <w:b/>
          <w:bCs/>
          <w:sz w:val="22"/>
          <w:szCs w:val="22"/>
        </w:rPr>
        <w:t>Арендодатель:</w:t>
      </w:r>
    </w:p>
    <w:p w14:paraId="595E9F45" w14:textId="77777777" w:rsidR="007438A2" w:rsidRPr="003F7A4A" w:rsidRDefault="007438A2" w:rsidP="007438A2">
      <w:pPr>
        <w:ind w:right="284"/>
        <w:jc w:val="both"/>
        <w:rPr>
          <w:b/>
          <w:bCs/>
          <w:sz w:val="22"/>
          <w:szCs w:val="22"/>
        </w:rPr>
      </w:pPr>
      <w:r w:rsidRPr="003F7A4A">
        <w:rPr>
          <w:b/>
          <w:bCs/>
          <w:sz w:val="22"/>
          <w:szCs w:val="22"/>
        </w:rPr>
        <w:t>________________________________________________________________</w:t>
      </w:r>
    </w:p>
    <w:p w14:paraId="1E11054B" w14:textId="77777777" w:rsidR="007438A2" w:rsidRPr="003F7A4A" w:rsidRDefault="007438A2" w:rsidP="007438A2">
      <w:pPr>
        <w:ind w:right="284"/>
        <w:jc w:val="both"/>
        <w:rPr>
          <w:b/>
          <w:bCs/>
          <w:sz w:val="22"/>
          <w:szCs w:val="22"/>
        </w:rPr>
      </w:pPr>
      <w:r w:rsidRPr="003F7A4A">
        <w:rPr>
          <w:b/>
          <w:bCs/>
          <w:sz w:val="22"/>
          <w:szCs w:val="22"/>
        </w:rPr>
        <w:t>________________________________________________________________</w:t>
      </w:r>
    </w:p>
    <w:p w14:paraId="0E04BEF4" w14:textId="77777777" w:rsidR="007438A2" w:rsidRPr="003F7A4A" w:rsidRDefault="007438A2" w:rsidP="007438A2">
      <w:pPr>
        <w:ind w:right="284"/>
        <w:jc w:val="both"/>
        <w:rPr>
          <w:b/>
          <w:bCs/>
          <w:sz w:val="22"/>
          <w:szCs w:val="22"/>
        </w:rPr>
      </w:pPr>
    </w:p>
    <w:p w14:paraId="671E4CA9" w14:textId="77777777" w:rsidR="007438A2" w:rsidRPr="003F7A4A" w:rsidRDefault="007438A2" w:rsidP="007438A2">
      <w:pPr>
        <w:ind w:right="284"/>
        <w:jc w:val="both"/>
        <w:rPr>
          <w:snapToGrid w:val="0"/>
          <w:sz w:val="22"/>
          <w:szCs w:val="22"/>
        </w:rPr>
      </w:pPr>
      <w:r w:rsidRPr="003F7A4A">
        <w:rPr>
          <w:b/>
          <w:bCs/>
          <w:sz w:val="22"/>
          <w:szCs w:val="22"/>
        </w:rPr>
        <w:t xml:space="preserve">Арендатор: </w:t>
      </w:r>
    </w:p>
    <w:p w14:paraId="106FEE2D" w14:textId="77777777" w:rsidR="007438A2" w:rsidRPr="003F7A4A" w:rsidRDefault="007438A2" w:rsidP="007438A2">
      <w:pPr>
        <w:ind w:right="284" w:firstLine="80"/>
        <w:rPr>
          <w:snapToGrid w:val="0"/>
          <w:sz w:val="22"/>
          <w:szCs w:val="22"/>
        </w:rPr>
      </w:pPr>
      <w:r w:rsidRPr="003F7A4A">
        <w:rPr>
          <w:snapToGrid w:val="0"/>
          <w:sz w:val="22"/>
          <w:szCs w:val="22"/>
        </w:rPr>
        <w:t>________________________________________________________________</w:t>
      </w:r>
    </w:p>
    <w:p w14:paraId="3110F4B6" w14:textId="77777777" w:rsidR="007438A2" w:rsidRDefault="007438A2" w:rsidP="007438A2">
      <w:pPr>
        <w:ind w:right="284" w:firstLine="80"/>
      </w:pPr>
      <w:r w:rsidRPr="003F7A4A">
        <w:rPr>
          <w:snapToGrid w:val="0"/>
          <w:sz w:val="22"/>
          <w:szCs w:val="22"/>
        </w:rPr>
        <w:t>________________________________________________________________</w:t>
      </w:r>
    </w:p>
    <w:p w14:paraId="4039E353" w14:textId="3A92D65E" w:rsidR="00324254" w:rsidRDefault="00324254" w:rsidP="00EF6708">
      <w:pPr>
        <w:rPr>
          <w:b/>
        </w:rPr>
      </w:pPr>
    </w:p>
    <w:p w14:paraId="2E36957D" w14:textId="77777777" w:rsidR="007438A2" w:rsidRPr="002B1734" w:rsidRDefault="007438A2" w:rsidP="00EF6708">
      <w:pPr>
        <w:rPr>
          <w:b/>
        </w:rPr>
      </w:pPr>
    </w:p>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61D518D5" w14:textId="77777777" w:rsidR="00CD301B" w:rsidRPr="002B1734" w:rsidRDefault="00CD301B" w:rsidP="00CD301B">
      <w:pPr>
        <w:jc w:val="both"/>
        <w:rPr>
          <w:b/>
        </w:rPr>
      </w:pPr>
    </w:p>
    <w:p w14:paraId="4726805D" w14:textId="77777777" w:rsidR="00CD301B" w:rsidRPr="002B1734" w:rsidRDefault="00CD301B" w:rsidP="00CD301B">
      <w:pPr>
        <w:jc w:val="both"/>
        <w:rPr>
          <w:b/>
        </w:rPr>
      </w:pPr>
    </w:p>
    <w:p w14:paraId="2B175996" w14:textId="77777777" w:rsidR="00CD301B" w:rsidRPr="002B1734" w:rsidRDefault="00CD301B" w:rsidP="00CD301B">
      <w:pPr>
        <w:jc w:val="both"/>
        <w:rPr>
          <w:b/>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27"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27"/>
    </w:p>
    <w:p w14:paraId="562D4B7A" w14:textId="77777777" w:rsidR="00324254" w:rsidRPr="002B1734" w:rsidRDefault="00324254" w:rsidP="00EF6708">
      <w:pPr>
        <w:rPr>
          <w:b/>
        </w:rPr>
      </w:pPr>
    </w:p>
    <w:p w14:paraId="72DB4E3E" w14:textId="324B261E" w:rsidR="003D4F7E" w:rsidRPr="002B1734" w:rsidRDefault="003D4F7E" w:rsidP="003D4F7E">
      <w:pPr>
        <w:jc w:val="right"/>
        <w:rPr>
          <w:b/>
          <w:sz w:val="26"/>
          <w:szCs w:val="26"/>
        </w:rPr>
      </w:pPr>
      <w:r w:rsidRPr="002B1734">
        <w:rPr>
          <w:b/>
          <w:sz w:val="26"/>
          <w:szCs w:val="26"/>
        </w:rPr>
        <w:t>Форма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2A919690" w:rsidR="003D4F7E" w:rsidRPr="002B1734" w:rsidRDefault="003D4F7E" w:rsidP="003D4F7E">
      <w:pPr>
        <w:rPr>
          <w:i/>
          <w:sz w:val="32"/>
          <w:szCs w:val="32"/>
        </w:rPr>
      </w:pPr>
      <w:r w:rsidRPr="002B1734">
        <w:rPr>
          <w:i/>
        </w:rPr>
        <w:t>(для юридических лиц)</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12746223" w:rsidR="003D4F7E" w:rsidRPr="002B1734" w:rsidRDefault="00DC643A" w:rsidP="003D4F7E">
      <w:pPr>
        <w:jc w:val="center"/>
        <w:rPr>
          <w:b/>
          <w:sz w:val="32"/>
          <w:szCs w:val="32"/>
          <w:lang w:eastAsia="ru-RU"/>
        </w:rPr>
      </w:pPr>
      <w:r>
        <w:rPr>
          <w:noProof/>
          <w:lang w:eastAsia="ru-RU"/>
        </w:rPr>
        <mc:AlternateContent>
          <mc:Choice Requires="wps">
            <w:drawing>
              <wp:anchor distT="0" distB="0" distL="114300" distR="114300" simplePos="0" relativeHeight="251657728" behindDoc="1" locked="0" layoutInCell="1" allowOverlap="1" wp14:anchorId="54844F19" wp14:editId="3D0C0DA6">
                <wp:simplePos x="0" y="0"/>
                <wp:positionH relativeFrom="column">
                  <wp:posOffset>381000</wp:posOffset>
                </wp:positionH>
                <wp:positionV relativeFrom="paragraph">
                  <wp:posOffset>187960</wp:posOffset>
                </wp:positionV>
                <wp:extent cx="5200650" cy="3857625"/>
                <wp:effectExtent l="0" t="0" r="0"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14:paraId="076C08F8" w14:textId="77777777" w:rsidR="00DD0BFF" w:rsidRDefault="00DD0BFF"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type w14:anchorId="54844F19"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" filled="f" stroked="f">
                <o:lock v:ext="edit" shapetype="t"/>
                <v:textbox style="mso-fit-shape-to-text:t">
                  <w:txbxContent>
                    <w:p w14:paraId="076C08F8" w14:textId="77777777" w:rsidR="00DD0BFF" w:rsidRDefault="00DD0BFF"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3D4F7E"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77777777" w:rsidR="003D4F7E" w:rsidRPr="002B1734" w:rsidRDefault="003D4F7E" w:rsidP="003D4F7E">
      <w:pPr>
        <w:ind w:left="564" w:firstLine="1560"/>
        <w:jc w:val="both"/>
        <w:rPr>
          <w:sz w:val="28"/>
          <w:szCs w:val="28"/>
        </w:rPr>
      </w:pPr>
      <w:r w:rsidRPr="002B1734">
        <w:rPr>
          <w:sz w:val="20"/>
        </w:rPr>
        <w:t>(наименование юридического лица, Ф.И.О. ИП, физического лица)</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77777777" w:rsidR="003D4F7E" w:rsidRPr="002B1734" w:rsidRDefault="003D4F7E" w:rsidP="003D4F7E">
      <w:pPr>
        <w:ind w:left="2832" w:firstLine="708"/>
        <w:jc w:val="both"/>
        <w:rPr>
          <w:sz w:val="28"/>
          <w:szCs w:val="28"/>
        </w:rPr>
      </w:pPr>
      <w:r w:rsidRPr="002B1734">
        <w:rPr>
          <w:sz w:val="20"/>
        </w:rPr>
        <w:t>(Ф.И.О. руководителя, ИП)</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7777777" w:rsidR="003D4F7E" w:rsidRPr="002B1734" w:rsidRDefault="003D4F7E" w:rsidP="003D4F7E">
      <w:pPr>
        <w:ind w:left="4956" w:hanging="2832"/>
        <w:jc w:val="both"/>
        <w:rPr>
          <w:b/>
          <w:sz w:val="28"/>
          <w:szCs w:val="28"/>
        </w:rPr>
      </w:pPr>
      <w:r w:rsidRPr="002B1734">
        <w:rPr>
          <w:sz w:val="20"/>
        </w:rPr>
        <w:t>(наименование юридического лица, Ф.И.О ИП., физического лица)</w:t>
      </w:r>
    </w:p>
    <w:p w14:paraId="758644BA" w14:textId="6746A020"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Pr="002B1734">
        <w:rPr>
          <w:sz w:val="28"/>
          <w:szCs w:val="28"/>
        </w:rPr>
        <w:t>на Лот №___, находящийся по адресу:___________________________, площадью_______ кв.м.</w:t>
      </w:r>
    </w:p>
    <w:p w14:paraId="3B077880" w14:textId="77777777" w:rsidR="003D4F7E" w:rsidRPr="002B1734" w:rsidRDefault="003D4F7E" w:rsidP="003D4F7E">
      <w:pPr>
        <w:ind w:left="2837" w:firstLine="708"/>
        <w:jc w:val="both"/>
        <w:rPr>
          <w:sz w:val="28"/>
          <w:szCs w:val="28"/>
        </w:rPr>
      </w:pPr>
      <w:r w:rsidRPr="002B1734">
        <w:rPr>
          <w:sz w:val="20"/>
        </w:rPr>
        <w:t>(местоположение Объекта (лота) аукциона)</w:t>
      </w:r>
    </w:p>
    <w:p w14:paraId="28A693C1" w14:textId="2AA95B74" w:rsidR="003D4F7E" w:rsidRPr="002B1734" w:rsidRDefault="003D4F7E" w:rsidP="003D4F7E">
      <w:pPr>
        <w:jc w:val="both"/>
        <w:rPr>
          <w:sz w:val="28"/>
          <w:szCs w:val="28"/>
        </w:rPr>
      </w:pPr>
      <w:r w:rsidRPr="002B1734">
        <w:rPr>
          <w:sz w:val="28"/>
          <w:szCs w:val="28"/>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9B2EA4" w:rsidRPr="002B1734">
        <w:rPr>
          <w:sz w:val="28"/>
          <w:szCs w:val="28"/>
        </w:rPr>
        <w:t>аренды земельного участка</w:t>
      </w:r>
      <w:r w:rsidRPr="002B1734">
        <w:rPr>
          <w:sz w:val="28"/>
          <w:szCs w:val="28"/>
        </w:rPr>
        <w:t xml:space="preserve">, подписывать акт приема-передачи, а также представлять соответствующий пакет документов для государственной регистрации </w:t>
      </w:r>
      <w:r w:rsidR="009B2EA4" w:rsidRPr="002B1734">
        <w:rPr>
          <w:sz w:val="28"/>
          <w:szCs w:val="28"/>
        </w:rPr>
        <w:t>договора аренды</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5BCCEB3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(не более 1 года)</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2C30081A"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(Ф.И.О. руководителя юридического лица (с указанием должности), ИП, физического лица)</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6D4570C2" w:rsidR="00E1607E" w:rsidRDefault="004C5443" w:rsidP="003D4F7E">
      <w:pPr>
        <w:jc w:val="both"/>
        <w:rPr>
          <w:sz w:val="16"/>
          <w:szCs w:val="16"/>
        </w:rPr>
      </w:pPr>
      <w:r w:rsidRPr="002B1734">
        <w:rPr>
          <w:sz w:val="16"/>
          <w:szCs w:val="16"/>
        </w:rPr>
        <w:t xml:space="preserve">* </w:t>
      </w:r>
      <w:r w:rsidR="003D4F7E" w:rsidRPr="002B1734">
        <w:rPr>
          <w:sz w:val="16"/>
          <w:szCs w:val="16"/>
        </w:rPr>
        <w:t>В случае оформления доверенности от имени физического лица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28" w:name="_Toc479691603"/>
      <w:r w:rsidRPr="00D46AFE">
        <w:rPr>
          <w:rFonts w:ascii="Times New Roman" w:hAnsi="Times New Roman"/>
          <w:i w:val="0"/>
          <w:sz w:val="26"/>
          <w:szCs w:val="26"/>
        </w:rPr>
        <w:lastRenderedPageBreak/>
        <w:t>Приложение 11</w:t>
      </w:r>
      <w:bookmarkEnd w:id="128"/>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
    <w:p w14:paraId="4E0B70F2" w14:textId="20159456" w:rsidR="008E4A5F" w:rsidRPr="008E4A5F" w:rsidRDefault="008E4A5F" w:rsidP="008E4A5F">
      <w:pPr>
        <w:autoSpaceDE w:val="0"/>
        <w:autoSpaceDN w:val="0"/>
        <w:adjustRightInd w:val="0"/>
        <w:jc w:val="center"/>
        <w:rPr>
          <w:b/>
          <w:color w:val="0000FF"/>
        </w:rPr>
      </w:pPr>
      <w:r w:rsidRPr="008E4A5F">
        <w:rPr>
          <w:b/>
        </w:rPr>
        <w:t xml:space="preserve">ИЗВЕЩЕНИЯ О ПРОВЕДЕНИИ АУКЦИОНА </w:t>
      </w:r>
      <w:permStart w:id="1489385931" w:edGrp="everyone"/>
      <w:r w:rsidRPr="008E4A5F">
        <w:rPr>
          <w:b/>
          <w:color w:val="0000FF"/>
        </w:rPr>
        <w:t xml:space="preserve">№ </w:t>
      </w:r>
      <w:r w:rsidR="008E0F87">
        <w:rPr>
          <w:b/>
          <w:color w:val="0000FF"/>
        </w:rPr>
        <w:t>АЗ-ОЗ/17</w:t>
      </w:r>
      <w:r w:rsidRPr="008E4A5F">
        <w:rPr>
          <w:b/>
          <w:color w:val="0000FF"/>
        </w:rPr>
        <w:t>-</w:t>
      </w:r>
      <w:r w:rsidR="004D1B97">
        <w:rPr>
          <w:b/>
          <w:color w:val="0000FF"/>
        </w:rPr>
        <w:t>376</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0F4DCCDD" w14:textId="77777777" w:rsidR="004D1B97" w:rsidRDefault="004D1B97" w:rsidP="004D1B97">
      <w:pPr>
        <w:spacing w:line="276" w:lineRule="auto"/>
        <w:jc w:val="both"/>
        <w:rPr>
          <w:color w:val="0000FF"/>
        </w:rPr>
      </w:pPr>
      <w:r w:rsidRPr="00E00EF2">
        <w:rPr>
          <w:color w:val="0000FF"/>
        </w:rPr>
        <w:t xml:space="preserve">Отдел </w:t>
      </w:r>
      <w:r>
        <w:rPr>
          <w:color w:val="0000FF"/>
        </w:rPr>
        <w:t xml:space="preserve">финансово-экономической </w:t>
      </w:r>
    </w:p>
    <w:p w14:paraId="36B8F927" w14:textId="77777777" w:rsidR="004D1B97" w:rsidRDefault="004D1B97" w:rsidP="004D1B97">
      <w:pPr>
        <w:spacing w:line="276" w:lineRule="auto"/>
        <w:jc w:val="both"/>
        <w:rPr>
          <w:color w:val="0000FF"/>
        </w:rPr>
      </w:pPr>
      <w:r>
        <w:rPr>
          <w:color w:val="0000FF"/>
        </w:rPr>
        <w:t xml:space="preserve">деятельности и государственных </w:t>
      </w:r>
    </w:p>
    <w:p w14:paraId="60C96EE3" w14:textId="3887FE1E" w:rsidR="008E4A5F" w:rsidRPr="008E4A5F" w:rsidRDefault="004D1B97" w:rsidP="004D1B97">
      <w:pPr>
        <w:spacing w:line="276" w:lineRule="auto"/>
        <w:jc w:val="both"/>
      </w:pPr>
      <w:r>
        <w:rPr>
          <w:color w:val="0000FF"/>
        </w:rPr>
        <w:t xml:space="preserve">закупок                                             </w:t>
      </w:r>
      <w:r w:rsidR="008E4A5F" w:rsidRPr="008E4A5F">
        <w:tab/>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29" w:name="_Toc369197433"/>
      <w:bookmarkStart w:id="130" w:name="_Toc378353554"/>
      <w:bookmarkStart w:id="131" w:name="_Toc378591466"/>
      <w:bookmarkStart w:id="132" w:name="_Toc378790992"/>
      <w:bookmarkStart w:id="133"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29"/>
      <w:bookmarkEnd w:id="130"/>
      <w:bookmarkEnd w:id="131"/>
      <w:bookmarkEnd w:id="132"/>
      <w:bookmarkEnd w:id="133"/>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 xml:space="preserve">СОГЛАСОВАНИЕ </w:t>
      </w:r>
    </w:p>
    <w:p w14:paraId="701F5892" w14:textId="77777777" w:rsidR="008E4A5F" w:rsidRPr="008E4A5F" w:rsidRDefault="008E4A5F" w:rsidP="008E4A5F">
      <w:pPr>
        <w:autoSpaceDE w:val="0"/>
        <w:autoSpaceDN w:val="0"/>
        <w:adjustRightInd w:val="0"/>
        <w:jc w:val="center"/>
      </w:pPr>
      <w:r w:rsidRPr="008E4A5F">
        <w:rPr>
          <w:b/>
        </w:rPr>
        <w:t>ИЗВЕЩЕНИЯ 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0826FA20"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700D5C" w:rsidRPr="00700D5C">
        <w:t>_______________________   __________________</w:t>
      </w:r>
    </w:p>
    <w:sectPr w:rsidR="008E4A5F" w:rsidRPr="003F0C8F" w:rsidSect="00893910">
      <w:headerReference w:type="even" r:id="rId61"/>
      <w:headerReference w:type="default" r:id="rId62"/>
      <w:footerReference w:type="even" r:id="rId63"/>
      <w:footerReference w:type="default" r:id="rId64"/>
      <w:headerReference w:type="first" r:id="rId65"/>
      <w:footerReference w:type="first" r:id="rId66"/>
      <w:footnotePr>
        <w:numRestart w:val="eachSect"/>
      </w:footnotePr>
      <w:type w:val="continuous"/>
      <w:pgSz w:w="11906" w:h="16838"/>
      <w:pgMar w:top="851" w:right="566" w:bottom="567" w:left="993" w:header="436" w:footer="5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78F45D" w14:textId="77777777" w:rsidR="00DD0BFF" w:rsidRDefault="00DD0BFF">
      <w:r>
        <w:separator/>
      </w:r>
    </w:p>
  </w:endnote>
  <w:endnote w:type="continuationSeparator" w:id="0">
    <w:p w14:paraId="422B5A57" w14:textId="77777777" w:rsidR="00DD0BFF" w:rsidRDefault="00DD0B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23F86" w14:textId="77777777" w:rsidR="00DD0BFF" w:rsidRDefault="00DD0BFF"/>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6D6B0DA3" w:rsidR="00DD0BFF" w:rsidRDefault="00DD0BFF">
        <w:pPr>
          <w:pStyle w:val="afe"/>
          <w:jc w:val="right"/>
        </w:pPr>
        <w:r>
          <w:fldChar w:fldCharType="begin"/>
        </w:r>
        <w:r>
          <w:instrText>PAGE   \* MERGEFORMAT</w:instrText>
        </w:r>
        <w:r>
          <w:fldChar w:fldCharType="separate"/>
        </w:r>
        <w:r w:rsidR="00EC0ED3" w:rsidRPr="00EC0ED3">
          <w:rPr>
            <w:noProof/>
            <w:lang w:val="ru-RU"/>
          </w:rPr>
          <w:t>3</w:t>
        </w:r>
        <w:r>
          <w:fldChar w:fldCharType="end"/>
        </w:r>
      </w:p>
    </w:sdtContent>
  </w:sdt>
  <w:p w14:paraId="45CC9B49" w14:textId="05C058FB" w:rsidR="00DD0BFF" w:rsidRPr="001A6C06" w:rsidRDefault="00DD0BFF" w:rsidP="00DD55CB">
    <w:pPr>
      <w:autoSpaceDE w:val="0"/>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F08B4" w14:textId="77777777" w:rsidR="00DD0BFF" w:rsidRDefault="00DD0BFF"/>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14F643" w14:textId="77777777" w:rsidR="00DD0BFF" w:rsidRDefault="00DD0BFF">
      <w:r>
        <w:separator/>
      </w:r>
    </w:p>
  </w:footnote>
  <w:footnote w:type="continuationSeparator" w:id="0">
    <w:p w14:paraId="3A160776" w14:textId="77777777" w:rsidR="00DD0BFF" w:rsidRDefault="00DD0BFF">
      <w:r>
        <w:continuationSeparator/>
      </w:r>
    </w:p>
  </w:footnote>
  <w:footnote w:id="1">
    <w:p w14:paraId="3FE4BEB6" w14:textId="77777777" w:rsidR="00DD0BFF" w:rsidRDefault="00DD0BFF" w:rsidP="00FA27BE">
      <w:pPr>
        <w:pStyle w:val="afa"/>
        <w:ind w:left="-142"/>
      </w:pPr>
      <w:r w:rsidRPr="00EB54C0">
        <w:rPr>
          <w:rStyle w:val="ab"/>
        </w:rPr>
        <w:footnoteRef/>
      </w:r>
      <w:r>
        <w:rPr>
          <w:sz w:val="16"/>
          <w:szCs w:val="16"/>
        </w:rPr>
        <w:tab/>
        <w:t xml:space="preserve"> Здесь и далее указано московское время.</w:t>
      </w:r>
    </w:p>
  </w:footnote>
  <w:footnote w:id="2">
    <w:p w14:paraId="2A03AC3B" w14:textId="6FF4354F" w:rsidR="00DD0BFF" w:rsidRPr="0031347A" w:rsidRDefault="00DD0BFF">
      <w:pPr>
        <w:pStyle w:val="afa"/>
        <w:rPr>
          <w:sz w:val="16"/>
          <w:szCs w:val="16"/>
          <w:lang w:val="ru-RU"/>
        </w:rPr>
      </w:pPr>
      <w:r w:rsidRPr="0031347A">
        <w:rPr>
          <w:rStyle w:val="ab"/>
          <w:sz w:val="16"/>
          <w:szCs w:val="16"/>
        </w:rPr>
        <w:footnoteRef/>
      </w:r>
      <w:r w:rsidRPr="0031347A">
        <w:rPr>
          <w:sz w:val="16"/>
          <w:szCs w:val="16"/>
        </w:rPr>
        <w:t xml:space="preserve"> За исключением случая привлечения Специализированной организации в качестве Организатора аукциона.</w:t>
      </w:r>
    </w:p>
  </w:footnote>
  <w:footnote w:id="3">
    <w:p w14:paraId="20008458" w14:textId="35E34EFF" w:rsidR="00DD0BFF" w:rsidRPr="0031347A" w:rsidRDefault="00DD0BFF">
      <w:pPr>
        <w:pStyle w:val="afa"/>
        <w:rPr>
          <w:lang w:val="ru-RU"/>
        </w:rPr>
      </w:pPr>
      <w:r w:rsidRPr="0031347A">
        <w:rPr>
          <w:sz w:val="16"/>
          <w:szCs w:val="16"/>
        </w:rPr>
        <w:footnoteRef/>
      </w:r>
      <w:r w:rsidRPr="0031347A">
        <w:rPr>
          <w:sz w:val="16"/>
          <w:szCs w:val="16"/>
        </w:rPr>
        <w:t xml:space="preserve"> Не указывается в случае привлечения специализированной организации</w:t>
      </w:r>
      <w:r w:rsidRPr="00DC643A">
        <w:rPr>
          <w:sz w:val="16"/>
          <w:szCs w:val="16"/>
        </w:rPr>
        <w:t xml:space="preserve"> </w:t>
      </w:r>
      <w:r w:rsidRPr="008A11A9">
        <w:rPr>
          <w:sz w:val="16"/>
          <w:szCs w:val="16"/>
        </w:rPr>
        <w:t>в качестве Организатора аукциона</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554BB4" w14:textId="21513A5C" w:rsidR="00DD0BFF" w:rsidRDefault="00DD0BFF"/>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372AE" w14:textId="4438A394" w:rsidR="00DD0BFF" w:rsidRDefault="00DD0BFF">
    <w:pPr>
      <w:pStyle w:val="afc"/>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F129B" w14:textId="08D9A9BC" w:rsidR="00DD0BFF" w:rsidRDefault="00DD0BFF"/>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0B7E6684"/>
    <w:lvl w:ilvl="0">
      <w:numFmt w:val="bullet"/>
      <w:lvlText w:val="*"/>
      <w:lvlJc w:val="left"/>
    </w:lvl>
  </w:abstractNum>
  <w:abstractNum w:abstractNumId="1"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3"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6"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8"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9"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0"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1"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4"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2"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3"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7"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8"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0"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1"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1"/>
  </w:num>
  <w:num w:numId="2">
    <w:abstractNumId w:val="6"/>
  </w:num>
  <w:num w:numId="3">
    <w:abstractNumId w:val="9"/>
  </w:num>
  <w:num w:numId="4">
    <w:abstractNumId w:val="12"/>
  </w:num>
  <w:num w:numId="5">
    <w:abstractNumId w:val="31"/>
  </w:num>
  <w:num w:numId="6">
    <w:abstractNumId w:val="21"/>
  </w:num>
  <w:num w:numId="7">
    <w:abstractNumId w:val="15"/>
  </w:num>
  <w:num w:numId="8">
    <w:abstractNumId w:val="24"/>
  </w:num>
  <w:num w:numId="9">
    <w:abstractNumId w:val="18"/>
  </w:num>
  <w:num w:numId="10">
    <w:abstractNumId w:val="14"/>
  </w:num>
  <w:num w:numId="11">
    <w:abstractNumId w:val="29"/>
  </w:num>
  <w:num w:numId="12">
    <w:abstractNumId w:val="26"/>
  </w:num>
  <w:num w:numId="13">
    <w:abstractNumId w:val="11"/>
  </w:num>
  <w:num w:numId="14">
    <w:abstractNumId w:val="30"/>
  </w:num>
  <w:num w:numId="15">
    <w:abstractNumId w:val="22"/>
  </w:num>
  <w:num w:numId="16">
    <w:abstractNumId w:val="19"/>
  </w:num>
  <w:num w:numId="17">
    <w:abstractNumId w:val="25"/>
  </w:num>
  <w:num w:numId="18">
    <w:abstractNumId w:val="20"/>
  </w:num>
  <w:num w:numId="19">
    <w:abstractNumId w:val="17"/>
  </w:num>
  <w:num w:numId="20">
    <w:abstractNumId w:val="27"/>
  </w:num>
  <w:num w:numId="21">
    <w:abstractNumId w:val="0"/>
    <w:lvlOverride w:ilvl="0">
      <w:lvl w:ilvl="0">
        <w:numFmt w:val="bullet"/>
        <w:lvlText w:val="-"/>
        <w:legacy w:legacy="1" w:legacySpace="0" w:legacyIndent="136"/>
        <w:lvlJc w:val="left"/>
        <w:rPr>
          <w:rFonts w:ascii="Times New Roman" w:hAnsi="Times New Roman" w:hint="default"/>
        </w:rPr>
      </w:lvl>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qig/7r4dcIrY2R1sTz2dQuX+twtz2a7fmwwQ6zpGy/wsgD6WJn4fbcdD3U/c29/lU/dBpXx3I3wa/N6LN4qCFg==" w:salt="9AYT7bI67itvLHgDuzsxwA=="/>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A29"/>
    <w:rsid w:val="00002292"/>
    <w:rsid w:val="00003ECD"/>
    <w:rsid w:val="0000519F"/>
    <w:rsid w:val="0000543E"/>
    <w:rsid w:val="00005A3F"/>
    <w:rsid w:val="00006121"/>
    <w:rsid w:val="00006AE7"/>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51D8"/>
    <w:rsid w:val="000260D2"/>
    <w:rsid w:val="0002616B"/>
    <w:rsid w:val="0002688E"/>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53F4"/>
    <w:rsid w:val="000563C2"/>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7F7"/>
    <w:rsid w:val="00085647"/>
    <w:rsid w:val="00085870"/>
    <w:rsid w:val="000867D2"/>
    <w:rsid w:val="00090A92"/>
    <w:rsid w:val="0009199A"/>
    <w:rsid w:val="00091F95"/>
    <w:rsid w:val="000920C0"/>
    <w:rsid w:val="0009232C"/>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7F95"/>
    <w:rsid w:val="000B02A3"/>
    <w:rsid w:val="000B030C"/>
    <w:rsid w:val="000B0494"/>
    <w:rsid w:val="000B150A"/>
    <w:rsid w:val="000B1B37"/>
    <w:rsid w:val="000B2511"/>
    <w:rsid w:val="000B2607"/>
    <w:rsid w:val="000B2793"/>
    <w:rsid w:val="000B2B99"/>
    <w:rsid w:val="000B3311"/>
    <w:rsid w:val="000B3A96"/>
    <w:rsid w:val="000B4487"/>
    <w:rsid w:val="000B4920"/>
    <w:rsid w:val="000B7CF6"/>
    <w:rsid w:val="000B7FAE"/>
    <w:rsid w:val="000C0100"/>
    <w:rsid w:val="000C1176"/>
    <w:rsid w:val="000C11B7"/>
    <w:rsid w:val="000C1268"/>
    <w:rsid w:val="000C24BB"/>
    <w:rsid w:val="000C328F"/>
    <w:rsid w:val="000C4E49"/>
    <w:rsid w:val="000C5314"/>
    <w:rsid w:val="000C5A70"/>
    <w:rsid w:val="000C727F"/>
    <w:rsid w:val="000C7EE3"/>
    <w:rsid w:val="000D1BBA"/>
    <w:rsid w:val="000D2097"/>
    <w:rsid w:val="000D45BC"/>
    <w:rsid w:val="000D5565"/>
    <w:rsid w:val="000D560C"/>
    <w:rsid w:val="000D595A"/>
    <w:rsid w:val="000D63B3"/>
    <w:rsid w:val="000D6FC6"/>
    <w:rsid w:val="000D7F77"/>
    <w:rsid w:val="000E04D3"/>
    <w:rsid w:val="000E1399"/>
    <w:rsid w:val="000E1881"/>
    <w:rsid w:val="000E41DA"/>
    <w:rsid w:val="000E4E98"/>
    <w:rsid w:val="000E5292"/>
    <w:rsid w:val="000E5BB2"/>
    <w:rsid w:val="000E5CA6"/>
    <w:rsid w:val="000E5FC4"/>
    <w:rsid w:val="000F0F8E"/>
    <w:rsid w:val="000F1F7D"/>
    <w:rsid w:val="000F2AF9"/>
    <w:rsid w:val="000F3130"/>
    <w:rsid w:val="000F39F5"/>
    <w:rsid w:val="000F425E"/>
    <w:rsid w:val="000F4DEC"/>
    <w:rsid w:val="000F4E43"/>
    <w:rsid w:val="000F51ED"/>
    <w:rsid w:val="000F5E2A"/>
    <w:rsid w:val="000F69B6"/>
    <w:rsid w:val="000F7A7A"/>
    <w:rsid w:val="001002C0"/>
    <w:rsid w:val="00101B29"/>
    <w:rsid w:val="00102871"/>
    <w:rsid w:val="00102F57"/>
    <w:rsid w:val="00103015"/>
    <w:rsid w:val="00103238"/>
    <w:rsid w:val="001068CD"/>
    <w:rsid w:val="00106A7D"/>
    <w:rsid w:val="0011081C"/>
    <w:rsid w:val="001109BE"/>
    <w:rsid w:val="001120FF"/>
    <w:rsid w:val="0011226B"/>
    <w:rsid w:val="0011232C"/>
    <w:rsid w:val="001135E2"/>
    <w:rsid w:val="0011420B"/>
    <w:rsid w:val="0011488E"/>
    <w:rsid w:val="00116E1B"/>
    <w:rsid w:val="001176ED"/>
    <w:rsid w:val="00120AA7"/>
    <w:rsid w:val="00121A85"/>
    <w:rsid w:val="00122274"/>
    <w:rsid w:val="00123C87"/>
    <w:rsid w:val="00123E2A"/>
    <w:rsid w:val="00124233"/>
    <w:rsid w:val="00125054"/>
    <w:rsid w:val="00125D75"/>
    <w:rsid w:val="00126BBC"/>
    <w:rsid w:val="00127AEE"/>
    <w:rsid w:val="00130873"/>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3CF"/>
    <w:rsid w:val="00161404"/>
    <w:rsid w:val="0016373B"/>
    <w:rsid w:val="00163AC5"/>
    <w:rsid w:val="00165C12"/>
    <w:rsid w:val="00166018"/>
    <w:rsid w:val="001662A6"/>
    <w:rsid w:val="00166AC1"/>
    <w:rsid w:val="00166C03"/>
    <w:rsid w:val="00166C44"/>
    <w:rsid w:val="001673F4"/>
    <w:rsid w:val="0016744F"/>
    <w:rsid w:val="00167FCA"/>
    <w:rsid w:val="0017100F"/>
    <w:rsid w:val="00174134"/>
    <w:rsid w:val="00174696"/>
    <w:rsid w:val="001746F2"/>
    <w:rsid w:val="00174C87"/>
    <w:rsid w:val="00174F23"/>
    <w:rsid w:val="001759F2"/>
    <w:rsid w:val="00175DE8"/>
    <w:rsid w:val="00177168"/>
    <w:rsid w:val="001773DC"/>
    <w:rsid w:val="00180A3C"/>
    <w:rsid w:val="00181AC8"/>
    <w:rsid w:val="00181DAA"/>
    <w:rsid w:val="00182F69"/>
    <w:rsid w:val="00183A00"/>
    <w:rsid w:val="00183B62"/>
    <w:rsid w:val="0018485F"/>
    <w:rsid w:val="00185037"/>
    <w:rsid w:val="0018511F"/>
    <w:rsid w:val="00186F14"/>
    <w:rsid w:val="001904FC"/>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A18"/>
    <w:rsid w:val="001C01BD"/>
    <w:rsid w:val="001C0CEE"/>
    <w:rsid w:val="001C159A"/>
    <w:rsid w:val="001C46E4"/>
    <w:rsid w:val="001C4B6C"/>
    <w:rsid w:val="001C5FF1"/>
    <w:rsid w:val="001C6A75"/>
    <w:rsid w:val="001C707E"/>
    <w:rsid w:val="001C79FD"/>
    <w:rsid w:val="001D2D4D"/>
    <w:rsid w:val="001D3EE8"/>
    <w:rsid w:val="001D5FCA"/>
    <w:rsid w:val="001D69AB"/>
    <w:rsid w:val="001E05E8"/>
    <w:rsid w:val="001E27D3"/>
    <w:rsid w:val="001E2CDE"/>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2BF"/>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1BF"/>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338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8066A"/>
    <w:rsid w:val="002808FB"/>
    <w:rsid w:val="00280B84"/>
    <w:rsid w:val="002819B4"/>
    <w:rsid w:val="00282D0F"/>
    <w:rsid w:val="002830AA"/>
    <w:rsid w:val="0028314B"/>
    <w:rsid w:val="002842DB"/>
    <w:rsid w:val="002843B4"/>
    <w:rsid w:val="00284787"/>
    <w:rsid w:val="00286107"/>
    <w:rsid w:val="00286393"/>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E80"/>
    <w:rsid w:val="002C799B"/>
    <w:rsid w:val="002D096C"/>
    <w:rsid w:val="002D0C87"/>
    <w:rsid w:val="002D1883"/>
    <w:rsid w:val="002D2A8D"/>
    <w:rsid w:val="002D2AE0"/>
    <w:rsid w:val="002D3FAA"/>
    <w:rsid w:val="002D4088"/>
    <w:rsid w:val="002D4176"/>
    <w:rsid w:val="002D49EC"/>
    <w:rsid w:val="002D5238"/>
    <w:rsid w:val="002D72AC"/>
    <w:rsid w:val="002E0951"/>
    <w:rsid w:val="002E109A"/>
    <w:rsid w:val="002E1761"/>
    <w:rsid w:val="002E20B6"/>
    <w:rsid w:val="002E20D1"/>
    <w:rsid w:val="002E2404"/>
    <w:rsid w:val="002E3233"/>
    <w:rsid w:val="002E4079"/>
    <w:rsid w:val="002E4F21"/>
    <w:rsid w:val="002E6BDC"/>
    <w:rsid w:val="002E6E5E"/>
    <w:rsid w:val="002F0880"/>
    <w:rsid w:val="002F39BF"/>
    <w:rsid w:val="002F3F3A"/>
    <w:rsid w:val="002F4122"/>
    <w:rsid w:val="002F4752"/>
    <w:rsid w:val="002F50AC"/>
    <w:rsid w:val="002F676C"/>
    <w:rsid w:val="002F68B8"/>
    <w:rsid w:val="002F7586"/>
    <w:rsid w:val="00300A9A"/>
    <w:rsid w:val="003012AC"/>
    <w:rsid w:val="00301468"/>
    <w:rsid w:val="003017AF"/>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3A"/>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0AFF"/>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5A69"/>
    <w:rsid w:val="003C5FF2"/>
    <w:rsid w:val="003D17AF"/>
    <w:rsid w:val="003D463A"/>
    <w:rsid w:val="003D4F7E"/>
    <w:rsid w:val="003D5316"/>
    <w:rsid w:val="003D5D4A"/>
    <w:rsid w:val="003D6B3F"/>
    <w:rsid w:val="003D6F14"/>
    <w:rsid w:val="003E126C"/>
    <w:rsid w:val="003E18F2"/>
    <w:rsid w:val="003E2BA0"/>
    <w:rsid w:val="003E5F4B"/>
    <w:rsid w:val="003E7321"/>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810"/>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505"/>
    <w:rsid w:val="00467EAD"/>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D48"/>
    <w:rsid w:val="004B549F"/>
    <w:rsid w:val="004B5F6B"/>
    <w:rsid w:val="004B6DDC"/>
    <w:rsid w:val="004B6FA6"/>
    <w:rsid w:val="004B7055"/>
    <w:rsid w:val="004B7E80"/>
    <w:rsid w:val="004C0F45"/>
    <w:rsid w:val="004C1DFE"/>
    <w:rsid w:val="004C22AE"/>
    <w:rsid w:val="004C23D3"/>
    <w:rsid w:val="004C35B5"/>
    <w:rsid w:val="004C3C82"/>
    <w:rsid w:val="004C49E3"/>
    <w:rsid w:val="004C4E52"/>
    <w:rsid w:val="004C5443"/>
    <w:rsid w:val="004C6D18"/>
    <w:rsid w:val="004C7E6F"/>
    <w:rsid w:val="004D0CD3"/>
    <w:rsid w:val="004D1293"/>
    <w:rsid w:val="004D195D"/>
    <w:rsid w:val="004D19BC"/>
    <w:rsid w:val="004D1B97"/>
    <w:rsid w:val="004D1D1B"/>
    <w:rsid w:val="004D1EE9"/>
    <w:rsid w:val="004D22E4"/>
    <w:rsid w:val="004D281B"/>
    <w:rsid w:val="004D33AB"/>
    <w:rsid w:val="004D3FBD"/>
    <w:rsid w:val="004D4136"/>
    <w:rsid w:val="004D44AB"/>
    <w:rsid w:val="004D5244"/>
    <w:rsid w:val="004D5645"/>
    <w:rsid w:val="004D5BD8"/>
    <w:rsid w:val="004D64B3"/>
    <w:rsid w:val="004D7598"/>
    <w:rsid w:val="004E060B"/>
    <w:rsid w:val="004E0D9C"/>
    <w:rsid w:val="004E1626"/>
    <w:rsid w:val="004E23DC"/>
    <w:rsid w:val="004E3D37"/>
    <w:rsid w:val="004E3D3F"/>
    <w:rsid w:val="004E4C43"/>
    <w:rsid w:val="004E50BC"/>
    <w:rsid w:val="004E570D"/>
    <w:rsid w:val="004E5A13"/>
    <w:rsid w:val="004E67F2"/>
    <w:rsid w:val="004E761F"/>
    <w:rsid w:val="004E7C20"/>
    <w:rsid w:val="004F1481"/>
    <w:rsid w:val="004F167F"/>
    <w:rsid w:val="004F18BB"/>
    <w:rsid w:val="004F2ABC"/>
    <w:rsid w:val="004F5894"/>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D43"/>
    <w:rsid w:val="00513D9C"/>
    <w:rsid w:val="00514C09"/>
    <w:rsid w:val="0051512E"/>
    <w:rsid w:val="00516E60"/>
    <w:rsid w:val="00516FCA"/>
    <w:rsid w:val="00517F0F"/>
    <w:rsid w:val="00520017"/>
    <w:rsid w:val="005203A0"/>
    <w:rsid w:val="00520766"/>
    <w:rsid w:val="00521C8B"/>
    <w:rsid w:val="00522A4A"/>
    <w:rsid w:val="0052384F"/>
    <w:rsid w:val="00523FF5"/>
    <w:rsid w:val="005244C4"/>
    <w:rsid w:val="00525724"/>
    <w:rsid w:val="00526043"/>
    <w:rsid w:val="005265CD"/>
    <w:rsid w:val="0052799C"/>
    <w:rsid w:val="00531056"/>
    <w:rsid w:val="0053130F"/>
    <w:rsid w:val="00533CB6"/>
    <w:rsid w:val="00534B0C"/>
    <w:rsid w:val="005354D0"/>
    <w:rsid w:val="00535D87"/>
    <w:rsid w:val="0053639D"/>
    <w:rsid w:val="00537891"/>
    <w:rsid w:val="00537F31"/>
    <w:rsid w:val="0054050B"/>
    <w:rsid w:val="005427C5"/>
    <w:rsid w:val="0054331E"/>
    <w:rsid w:val="00543C36"/>
    <w:rsid w:val="00543C85"/>
    <w:rsid w:val="00543EEA"/>
    <w:rsid w:val="00545255"/>
    <w:rsid w:val="005452DC"/>
    <w:rsid w:val="00545625"/>
    <w:rsid w:val="005464B1"/>
    <w:rsid w:val="0054731E"/>
    <w:rsid w:val="00547F34"/>
    <w:rsid w:val="00551474"/>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0E99"/>
    <w:rsid w:val="006011E9"/>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73C3"/>
    <w:rsid w:val="00617530"/>
    <w:rsid w:val="00620C52"/>
    <w:rsid w:val="00623773"/>
    <w:rsid w:val="00625E21"/>
    <w:rsid w:val="00625E8F"/>
    <w:rsid w:val="006267BE"/>
    <w:rsid w:val="00626AF2"/>
    <w:rsid w:val="0062752B"/>
    <w:rsid w:val="00627A32"/>
    <w:rsid w:val="00630251"/>
    <w:rsid w:val="00632175"/>
    <w:rsid w:val="0063361F"/>
    <w:rsid w:val="006345A9"/>
    <w:rsid w:val="006350D6"/>
    <w:rsid w:val="00636925"/>
    <w:rsid w:val="00637C8A"/>
    <w:rsid w:val="00640018"/>
    <w:rsid w:val="0064120E"/>
    <w:rsid w:val="00642211"/>
    <w:rsid w:val="006424B4"/>
    <w:rsid w:val="00642F6E"/>
    <w:rsid w:val="0064384E"/>
    <w:rsid w:val="00643C77"/>
    <w:rsid w:val="00646682"/>
    <w:rsid w:val="00646686"/>
    <w:rsid w:val="00651737"/>
    <w:rsid w:val="00652343"/>
    <w:rsid w:val="00653D1B"/>
    <w:rsid w:val="0065507D"/>
    <w:rsid w:val="00655978"/>
    <w:rsid w:val="0065728B"/>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454"/>
    <w:rsid w:val="00684C4C"/>
    <w:rsid w:val="00685B8B"/>
    <w:rsid w:val="006866EE"/>
    <w:rsid w:val="00686E8E"/>
    <w:rsid w:val="00690E87"/>
    <w:rsid w:val="006911C6"/>
    <w:rsid w:val="006911D7"/>
    <w:rsid w:val="006917EF"/>
    <w:rsid w:val="00691A11"/>
    <w:rsid w:val="006937AA"/>
    <w:rsid w:val="00693FF1"/>
    <w:rsid w:val="006942D7"/>
    <w:rsid w:val="00697218"/>
    <w:rsid w:val="006A1093"/>
    <w:rsid w:val="006A118D"/>
    <w:rsid w:val="006A2402"/>
    <w:rsid w:val="006A2AA1"/>
    <w:rsid w:val="006A3053"/>
    <w:rsid w:val="006A38DC"/>
    <w:rsid w:val="006A3E2E"/>
    <w:rsid w:val="006A4361"/>
    <w:rsid w:val="006A623B"/>
    <w:rsid w:val="006A6D70"/>
    <w:rsid w:val="006A7749"/>
    <w:rsid w:val="006B0AB1"/>
    <w:rsid w:val="006B137B"/>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E6333"/>
    <w:rsid w:val="006E7C97"/>
    <w:rsid w:val="006F077E"/>
    <w:rsid w:val="006F1548"/>
    <w:rsid w:val="006F1890"/>
    <w:rsid w:val="006F21E5"/>
    <w:rsid w:val="006F3211"/>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27ECE"/>
    <w:rsid w:val="007304FE"/>
    <w:rsid w:val="0073096C"/>
    <w:rsid w:val="0073205E"/>
    <w:rsid w:val="0073228A"/>
    <w:rsid w:val="007325A6"/>
    <w:rsid w:val="007326A1"/>
    <w:rsid w:val="00732A34"/>
    <w:rsid w:val="00737610"/>
    <w:rsid w:val="00737832"/>
    <w:rsid w:val="00737F1D"/>
    <w:rsid w:val="00740811"/>
    <w:rsid w:val="0074101A"/>
    <w:rsid w:val="00743844"/>
    <w:rsid w:val="007438A2"/>
    <w:rsid w:val="0074702B"/>
    <w:rsid w:val="00747D9F"/>
    <w:rsid w:val="007511F0"/>
    <w:rsid w:val="007543A7"/>
    <w:rsid w:val="00754EF3"/>
    <w:rsid w:val="007556B0"/>
    <w:rsid w:val="00756BF3"/>
    <w:rsid w:val="00756C8B"/>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522F"/>
    <w:rsid w:val="00776B07"/>
    <w:rsid w:val="00776DD2"/>
    <w:rsid w:val="0078040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5B7"/>
    <w:rsid w:val="00795AB6"/>
    <w:rsid w:val="0079748C"/>
    <w:rsid w:val="007977A7"/>
    <w:rsid w:val="007A0C53"/>
    <w:rsid w:val="007A23F3"/>
    <w:rsid w:val="007A3B4D"/>
    <w:rsid w:val="007A3ECA"/>
    <w:rsid w:val="007A404B"/>
    <w:rsid w:val="007A4A69"/>
    <w:rsid w:val="007A61F3"/>
    <w:rsid w:val="007A6B9B"/>
    <w:rsid w:val="007A7E81"/>
    <w:rsid w:val="007B0D13"/>
    <w:rsid w:val="007B3018"/>
    <w:rsid w:val="007B305E"/>
    <w:rsid w:val="007B3E32"/>
    <w:rsid w:val="007B4420"/>
    <w:rsid w:val="007B66FD"/>
    <w:rsid w:val="007B7A7D"/>
    <w:rsid w:val="007B7C82"/>
    <w:rsid w:val="007C191F"/>
    <w:rsid w:val="007C1920"/>
    <w:rsid w:val="007C19A4"/>
    <w:rsid w:val="007C253C"/>
    <w:rsid w:val="007C3F16"/>
    <w:rsid w:val="007C4189"/>
    <w:rsid w:val="007C70A0"/>
    <w:rsid w:val="007C71EE"/>
    <w:rsid w:val="007C76B1"/>
    <w:rsid w:val="007C76BF"/>
    <w:rsid w:val="007D08CD"/>
    <w:rsid w:val="007D0F3B"/>
    <w:rsid w:val="007D112D"/>
    <w:rsid w:val="007D3DC3"/>
    <w:rsid w:val="007D3E4D"/>
    <w:rsid w:val="007D4741"/>
    <w:rsid w:val="007D5790"/>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38F6"/>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47F"/>
    <w:rsid w:val="00853A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3484"/>
    <w:rsid w:val="00864356"/>
    <w:rsid w:val="0086472E"/>
    <w:rsid w:val="00865D8D"/>
    <w:rsid w:val="00866CCF"/>
    <w:rsid w:val="00867024"/>
    <w:rsid w:val="0087069E"/>
    <w:rsid w:val="0087139D"/>
    <w:rsid w:val="008715D1"/>
    <w:rsid w:val="00872526"/>
    <w:rsid w:val="008729F6"/>
    <w:rsid w:val="0087413E"/>
    <w:rsid w:val="00874246"/>
    <w:rsid w:val="0087534A"/>
    <w:rsid w:val="0087596E"/>
    <w:rsid w:val="00876288"/>
    <w:rsid w:val="00876A5E"/>
    <w:rsid w:val="00876D40"/>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899"/>
    <w:rsid w:val="00893910"/>
    <w:rsid w:val="008949F7"/>
    <w:rsid w:val="008959AE"/>
    <w:rsid w:val="00895CA5"/>
    <w:rsid w:val="00896629"/>
    <w:rsid w:val="0089775C"/>
    <w:rsid w:val="008A16DE"/>
    <w:rsid w:val="008A1CEA"/>
    <w:rsid w:val="008A21F0"/>
    <w:rsid w:val="008A24B2"/>
    <w:rsid w:val="008A3345"/>
    <w:rsid w:val="008B1F1F"/>
    <w:rsid w:val="008B2F82"/>
    <w:rsid w:val="008B38FC"/>
    <w:rsid w:val="008B4827"/>
    <w:rsid w:val="008B4FE1"/>
    <w:rsid w:val="008B6D64"/>
    <w:rsid w:val="008B7752"/>
    <w:rsid w:val="008B7DDA"/>
    <w:rsid w:val="008C04EA"/>
    <w:rsid w:val="008C1EF3"/>
    <w:rsid w:val="008C3E99"/>
    <w:rsid w:val="008C5035"/>
    <w:rsid w:val="008C6000"/>
    <w:rsid w:val="008D0A13"/>
    <w:rsid w:val="008D14FE"/>
    <w:rsid w:val="008D177C"/>
    <w:rsid w:val="008D20B2"/>
    <w:rsid w:val="008D2DFB"/>
    <w:rsid w:val="008D32C3"/>
    <w:rsid w:val="008D3E97"/>
    <w:rsid w:val="008D49D6"/>
    <w:rsid w:val="008D4C7B"/>
    <w:rsid w:val="008D57CD"/>
    <w:rsid w:val="008D60D5"/>
    <w:rsid w:val="008D7402"/>
    <w:rsid w:val="008D7642"/>
    <w:rsid w:val="008E05C0"/>
    <w:rsid w:val="008E0F87"/>
    <w:rsid w:val="008E1FC5"/>
    <w:rsid w:val="008E2224"/>
    <w:rsid w:val="008E2769"/>
    <w:rsid w:val="008E3598"/>
    <w:rsid w:val="008E477F"/>
    <w:rsid w:val="008E4835"/>
    <w:rsid w:val="008E4A5F"/>
    <w:rsid w:val="008E5E28"/>
    <w:rsid w:val="008E61DB"/>
    <w:rsid w:val="008E75B9"/>
    <w:rsid w:val="008E7A8E"/>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30428"/>
    <w:rsid w:val="00930A2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3BB7"/>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2DE9"/>
    <w:rsid w:val="009C40AB"/>
    <w:rsid w:val="009C413E"/>
    <w:rsid w:val="009C49FD"/>
    <w:rsid w:val="009C5888"/>
    <w:rsid w:val="009C6068"/>
    <w:rsid w:val="009C6341"/>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5FB4"/>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DA7"/>
    <w:rsid w:val="00A30EC5"/>
    <w:rsid w:val="00A314AE"/>
    <w:rsid w:val="00A31D1F"/>
    <w:rsid w:val="00A31EEB"/>
    <w:rsid w:val="00A31FA8"/>
    <w:rsid w:val="00A33886"/>
    <w:rsid w:val="00A33AFA"/>
    <w:rsid w:val="00A34F85"/>
    <w:rsid w:val="00A355E1"/>
    <w:rsid w:val="00A361CF"/>
    <w:rsid w:val="00A362C1"/>
    <w:rsid w:val="00A36444"/>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7FC0"/>
    <w:rsid w:val="00A7188B"/>
    <w:rsid w:val="00A73C2A"/>
    <w:rsid w:val="00A73D87"/>
    <w:rsid w:val="00A744B2"/>
    <w:rsid w:val="00A74ABF"/>
    <w:rsid w:val="00A76AC2"/>
    <w:rsid w:val="00A76DD9"/>
    <w:rsid w:val="00A774AA"/>
    <w:rsid w:val="00A801E6"/>
    <w:rsid w:val="00A81862"/>
    <w:rsid w:val="00A8214F"/>
    <w:rsid w:val="00A83492"/>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4D6F"/>
    <w:rsid w:val="00AE66F0"/>
    <w:rsid w:val="00AE6E35"/>
    <w:rsid w:val="00AE7AF5"/>
    <w:rsid w:val="00AF1C8D"/>
    <w:rsid w:val="00AF249E"/>
    <w:rsid w:val="00AF31C6"/>
    <w:rsid w:val="00AF31CD"/>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1005"/>
    <w:rsid w:val="00B2127B"/>
    <w:rsid w:val="00B21DCE"/>
    <w:rsid w:val="00B22374"/>
    <w:rsid w:val="00B224E5"/>
    <w:rsid w:val="00B22F4F"/>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B02"/>
    <w:rsid w:val="00B403C8"/>
    <w:rsid w:val="00B406FB"/>
    <w:rsid w:val="00B40859"/>
    <w:rsid w:val="00B40968"/>
    <w:rsid w:val="00B40A5A"/>
    <w:rsid w:val="00B412AB"/>
    <w:rsid w:val="00B413A3"/>
    <w:rsid w:val="00B41AEA"/>
    <w:rsid w:val="00B4271E"/>
    <w:rsid w:val="00B43DBC"/>
    <w:rsid w:val="00B4423C"/>
    <w:rsid w:val="00B46653"/>
    <w:rsid w:val="00B46DDA"/>
    <w:rsid w:val="00B520A0"/>
    <w:rsid w:val="00B521B6"/>
    <w:rsid w:val="00B534EF"/>
    <w:rsid w:val="00B53B85"/>
    <w:rsid w:val="00B53FBB"/>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4EC"/>
    <w:rsid w:val="00B65817"/>
    <w:rsid w:val="00B65855"/>
    <w:rsid w:val="00B66597"/>
    <w:rsid w:val="00B66CF0"/>
    <w:rsid w:val="00B66F5F"/>
    <w:rsid w:val="00B670F9"/>
    <w:rsid w:val="00B673AF"/>
    <w:rsid w:val="00B7179C"/>
    <w:rsid w:val="00B719CE"/>
    <w:rsid w:val="00B72AF3"/>
    <w:rsid w:val="00B72E33"/>
    <w:rsid w:val="00B73015"/>
    <w:rsid w:val="00B7465D"/>
    <w:rsid w:val="00B74861"/>
    <w:rsid w:val="00B750C0"/>
    <w:rsid w:val="00B7634D"/>
    <w:rsid w:val="00B767EB"/>
    <w:rsid w:val="00B76B80"/>
    <w:rsid w:val="00B770E0"/>
    <w:rsid w:val="00B77174"/>
    <w:rsid w:val="00B80780"/>
    <w:rsid w:val="00B80B64"/>
    <w:rsid w:val="00B84C90"/>
    <w:rsid w:val="00B8619E"/>
    <w:rsid w:val="00B86701"/>
    <w:rsid w:val="00B87F92"/>
    <w:rsid w:val="00B9113E"/>
    <w:rsid w:val="00B91CBE"/>
    <w:rsid w:val="00B92924"/>
    <w:rsid w:val="00B93F33"/>
    <w:rsid w:val="00B97B23"/>
    <w:rsid w:val="00B97C65"/>
    <w:rsid w:val="00B97DDA"/>
    <w:rsid w:val="00BA1234"/>
    <w:rsid w:val="00BA338A"/>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1A8B"/>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5AE"/>
    <w:rsid w:val="00C01949"/>
    <w:rsid w:val="00C01975"/>
    <w:rsid w:val="00C0256F"/>
    <w:rsid w:val="00C025CA"/>
    <w:rsid w:val="00C02A84"/>
    <w:rsid w:val="00C03D2B"/>
    <w:rsid w:val="00C043A9"/>
    <w:rsid w:val="00C04C79"/>
    <w:rsid w:val="00C04F6B"/>
    <w:rsid w:val="00C05612"/>
    <w:rsid w:val="00C05D94"/>
    <w:rsid w:val="00C07AB2"/>
    <w:rsid w:val="00C10091"/>
    <w:rsid w:val="00C10311"/>
    <w:rsid w:val="00C10894"/>
    <w:rsid w:val="00C108BE"/>
    <w:rsid w:val="00C10D6D"/>
    <w:rsid w:val="00C11F64"/>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A64"/>
    <w:rsid w:val="00C36575"/>
    <w:rsid w:val="00C36A83"/>
    <w:rsid w:val="00C378A8"/>
    <w:rsid w:val="00C37DD0"/>
    <w:rsid w:val="00C403DE"/>
    <w:rsid w:val="00C40A2F"/>
    <w:rsid w:val="00C413DD"/>
    <w:rsid w:val="00C41996"/>
    <w:rsid w:val="00C41CE8"/>
    <w:rsid w:val="00C4212E"/>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5809"/>
    <w:rsid w:val="00C86F8C"/>
    <w:rsid w:val="00C87260"/>
    <w:rsid w:val="00C90715"/>
    <w:rsid w:val="00C908F9"/>
    <w:rsid w:val="00C92E62"/>
    <w:rsid w:val="00C94509"/>
    <w:rsid w:val="00C94674"/>
    <w:rsid w:val="00C96205"/>
    <w:rsid w:val="00C964E6"/>
    <w:rsid w:val="00C97337"/>
    <w:rsid w:val="00C9773C"/>
    <w:rsid w:val="00CA0D47"/>
    <w:rsid w:val="00CA1957"/>
    <w:rsid w:val="00CA2AEE"/>
    <w:rsid w:val="00CA2CF6"/>
    <w:rsid w:val="00CA3E84"/>
    <w:rsid w:val="00CA408B"/>
    <w:rsid w:val="00CA49D3"/>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94F"/>
    <w:rsid w:val="00CE6BA4"/>
    <w:rsid w:val="00CE7004"/>
    <w:rsid w:val="00CE7503"/>
    <w:rsid w:val="00CE760C"/>
    <w:rsid w:val="00CF08A7"/>
    <w:rsid w:val="00CF08CD"/>
    <w:rsid w:val="00CF148F"/>
    <w:rsid w:val="00CF1700"/>
    <w:rsid w:val="00CF2728"/>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AEB"/>
    <w:rsid w:val="00D11E7D"/>
    <w:rsid w:val="00D12783"/>
    <w:rsid w:val="00D129CD"/>
    <w:rsid w:val="00D13129"/>
    <w:rsid w:val="00D13C2D"/>
    <w:rsid w:val="00D141E8"/>
    <w:rsid w:val="00D14968"/>
    <w:rsid w:val="00D14C76"/>
    <w:rsid w:val="00D15E69"/>
    <w:rsid w:val="00D17E08"/>
    <w:rsid w:val="00D21543"/>
    <w:rsid w:val="00D23387"/>
    <w:rsid w:val="00D236FD"/>
    <w:rsid w:val="00D23C10"/>
    <w:rsid w:val="00D23D0E"/>
    <w:rsid w:val="00D243E2"/>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076D"/>
    <w:rsid w:val="00D513D0"/>
    <w:rsid w:val="00D5162E"/>
    <w:rsid w:val="00D53215"/>
    <w:rsid w:val="00D5344B"/>
    <w:rsid w:val="00D55BEB"/>
    <w:rsid w:val="00D55C3D"/>
    <w:rsid w:val="00D55CF7"/>
    <w:rsid w:val="00D5775A"/>
    <w:rsid w:val="00D579C9"/>
    <w:rsid w:val="00D608D5"/>
    <w:rsid w:val="00D616BD"/>
    <w:rsid w:val="00D644B2"/>
    <w:rsid w:val="00D64EDE"/>
    <w:rsid w:val="00D67C2F"/>
    <w:rsid w:val="00D705F1"/>
    <w:rsid w:val="00D7104A"/>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B6B"/>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444"/>
    <w:rsid w:val="00DB493B"/>
    <w:rsid w:val="00DB5019"/>
    <w:rsid w:val="00DC1187"/>
    <w:rsid w:val="00DC3F60"/>
    <w:rsid w:val="00DC5232"/>
    <w:rsid w:val="00DC643A"/>
    <w:rsid w:val="00DC6747"/>
    <w:rsid w:val="00DD0920"/>
    <w:rsid w:val="00DD0BFF"/>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13F"/>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33D8"/>
    <w:rsid w:val="00E34006"/>
    <w:rsid w:val="00E34CC7"/>
    <w:rsid w:val="00E34CEB"/>
    <w:rsid w:val="00E34DEC"/>
    <w:rsid w:val="00E34FF9"/>
    <w:rsid w:val="00E3551F"/>
    <w:rsid w:val="00E37E65"/>
    <w:rsid w:val="00E402EA"/>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881"/>
    <w:rsid w:val="00E644C1"/>
    <w:rsid w:val="00E64563"/>
    <w:rsid w:val="00E6485C"/>
    <w:rsid w:val="00E65239"/>
    <w:rsid w:val="00E6561B"/>
    <w:rsid w:val="00E6572F"/>
    <w:rsid w:val="00E6587A"/>
    <w:rsid w:val="00E678EF"/>
    <w:rsid w:val="00E67923"/>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C036F"/>
    <w:rsid w:val="00EC0ED3"/>
    <w:rsid w:val="00EC104A"/>
    <w:rsid w:val="00EC2057"/>
    <w:rsid w:val="00EC358A"/>
    <w:rsid w:val="00EC4E97"/>
    <w:rsid w:val="00EC4EF8"/>
    <w:rsid w:val="00EC54B4"/>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5DFF"/>
    <w:rsid w:val="00EE7A74"/>
    <w:rsid w:val="00EF08E6"/>
    <w:rsid w:val="00EF6230"/>
    <w:rsid w:val="00EF6708"/>
    <w:rsid w:val="00EF73A3"/>
    <w:rsid w:val="00EF7402"/>
    <w:rsid w:val="00EF7408"/>
    <w:rsid w:val="00F002F7"/>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62E6"/>
    <w:rsid w:val="00F4746C"/>
    <w:rsid w:val="00F50574"/>
    <w:rsid w:val="00F507C7"/>
    <w:rsid w:val="00F5098C"/>
    <w:rsid w:val="00F523C6"/>
    <w:rsid w:val="00F5247B"/>
    <w:rsid w:val="00F52F42"/>
    <w:rsid w:val="00F544F4"/>
    <w:rsid w:val="00F56F0C"/>
    <w:rsid w:val="00F5714C"/>
    <w:rsid w:val="00F60624"/>
    <w:rsid w:val="00F61FDA"/>
    <w:rsid w:val="00F6204E"/>
    <w:rsid w:val="00F62B65"/>
    <w:rsid w:val="00F62FCC"/>
    <w:rsid w:val="00F640B7"/>
    <w:rsid w:val="00F6410D"/>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6B8"/>
    <w:rsid w:val="00F86DB4"/>
    <w:rsid w:val="00F90257"/>
    <w:rsid w:val="00F904F1"/>
    <w:rsid w:val="00F917CE"/>
    <w:rsid w:val="00F91C49"/>
    <w:rsid w:val="00F91D8B"/>
    <w:rsid w:val="00F92CAC"/>
    <w:rsid w:val="00F93936"/>
    <w:rsid w:val="00F93E81"/>
    <w:rsid w:val="00F94B39"/>
    <w:rsid w:val="00F95165"/>
    <w:rsid w:val="00F955E0"/>
    <w:rsid w:val="00F95B6F"/>
    <w:rsid w:val="00F965A7"/>
    <w:rsid w:val="00F96CFE"/>
    <w:rsid w:val="00FA133E"/>
    <w:rsid w:val="00FA160C"/>
    <w:rsid w:val="00FA27BE"/>
    <w:rsid w:val="00FA313D"/>
    <w:rsid w:val="00FA3330"/>
    <w:rsid w:val="00FA3351"/>
    <w:rsid w:val="00FA48B0"/>
    <w:rsid w:val="00FA54EB"/>
    <w:rsid w:val="00FB0495"/>
    <w:rsid w:val="00FB1518"/>
    <w:rsid w:val="00FB3742"/>
    <w:rsid w:val="00FB3793"/>
    <w:rsid w:val="00FB5889"/>
    <w:rsid w:val="00FB5AF8"/>
    <w:rsid w:val="00FB5D61"/>
    <w:rsid w:val="00FB6F79"/>
    <w:rsid w:val="00FB7CF6"/>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FC4"/>
    <w:rsid w:val="00FD7E52"/>
    <w:rsid w:val="00FE0DC6"/>
    <w:rsid w:val="00FE1357"/>
    <w:rsid w:val="00FE15DA"/>
    <w:rsid w:val="00FE2127"/>
    <w:rsid w:val="00FE2A74"/>
    <w:rsid w:val="00FE3154"/>
    <w:rsid w:val="00FE357C"/>
    <w:rsid w:val="00FE37F7"/>
    <w:rsid w:val="00FE5756"/>
    <w:rsid w:val="00FE5F28"/>
    <w:rsid w:val="00FE6617"/>
    <w:rsid w:val="00FE76A9"/>
    <w:rsid w:val="00FE7706"/>
    <w:rsid w:val="00FE770F"/>
    <w:rsid w:val="00FE7710"/>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41"/>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2">
    <w:name w:val="Знак Знак3"/>
    <w:rPr>
      <w:color w:val="FF0000"/>
      <w:sz w:val="28"/>
      <w:szCs w:val="28"/>
      <w:lang w:val="ru-RU" w:bidi="ar-SA"/>
    </w:rPr>
  </w:style>
  <w:style w:type="character" w:customStyle="1" w:styleId="21">
    <w:name w:val="Знак Знак2"/>
    <w:rPr>
      <w:sz w:val="22"/>
      <w:szCs w:val="22"/>
      <w:lang w:val="ru-RU" w:bidi="ar-SA"/>
    </w:rPr>
  </w:style>
  <w:style w:type="character" w:customStyle="1" w:styleId="22">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3">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3">
    <w:name w:val="Заголовок №2_"/>
    <w:rPr>
      <w:b/>
      <w:bCs/>
      <w:sz w:val="22"/>
      <w:szCs w:val="22"/>
      <w:lang w:bidi="ar-SA"/>
    </w:rPr>
  </w:style>
  <w:style w:type="character" w:customStyle="1" w:styleId="34">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4">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5">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6">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7">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5">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uiPriority w:val="34"/>
    <w:qFormat/>
    <w:pPr>
      <w:spacing w:after="200" w:line="276" w:lineRule="auto"/>
      <w:ind w:left="720"/>
      <w:contextualSpacing/>
    </w:pPr>
    <w:rPr>
      <w:rFonts w:ascii="Calibri" w:eastAsia="Calibri" w:hAnsi="Calibri" w:cs="Calibri"/>
      <w:sz w:val="22"/>
      <w:szCs w:val="22"/>
    </w:rPr>
  </w:style>
  <w:style w:type="paragraph" w:customStyle="1" w:styleId="19">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a">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b">
    <w:name w:val="index 1"/>
    <w:basedOn w:val="a"/>
    <w:next w:val="a"/>
    <w:pPr>
      <w:ind w:left="240" w:hanging="240"/>
    </w:pPr>
    <w:rPr>
      <w:sz w:val="20"/>
      <w:szCs w:val="20"/>
    </w:rPr>
  </w:style>
  <w:style w:type="paragraph" w:styleId="26">
    <w:name w:val="index 2"/>
    <w:basedOn w:val="a"/>
    <w:next w:val="a"/>
    <w:pPr>
      <w:ind w:left="480" w:hanging="240"/>
    </w:pPr>
    <w:rPr>
      <w:sz w:val="20"/>
      <w:szCs w:val="20"/>
    </w:rPr>
  </w:style>
  <w:style w:type="paragraph" w:styleId="38">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b"/>
    <w:pPr>
      <w:spacing w:before="120" w:after="120"/>
    </w:pPr>
    <w:rPr>
      <w:b/>
      <w:bCs/>
      <w:i/>
      <w:iCs/>
      <w:sz w:val="20"/>
      <w:szCs w:val="20"/>
    </w:rPr>
  </w:style>
  <w:style w:type="paragraph" w:styleId="1c">
    <w:name w:val="toc 1"/>
    <w:basedOn w:val="a"/>
    <w:next w:val="a"/>
    <w:uiPriority w:val="39"/>
    <w:pPr>
      <w:tabs>
        <w:tab w:val="right" w:leader="dot" w:pos="9833"/>
      </w:tabs>
    </w:pPr>
    <w:rPr>
      <w:b/>
      <w:lang w:eastAsia="ru-RU"/>
    </w:rPr>
  </w:style>
  <w:style w:type="paragraph" w:styleId="27">
    <w:name w:val="toc 2"/>
    <w:basedOn w:val="a"/>
    <w:next w:val="a"/>
    <w:uiPriority w:val="39"/>
    <w:pPr>
      <w:ind w:left="240"/>
    </w:pPr>
  </w:style>
  <w:style w:type="paragraph" w:styleId="39">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uiPriority w:val="99"/>
    <w:pPr>
      <w:keepNext/>
    </w:pPr>
    <w:rPr>
      <w:sz w:val="28"/>
      <w:szCs w:val="20"/>
      <w:lang w:val="en-US"/>
    </w:rPr>
  </w:style>
  <w:style w:type="paragraph" w:customStyle="1" w:styleId="1d">
    <w:name w:val="Текст примечания1"/>
    <w:basedOn w:val="a"/>
    <w:rPr>
      <w:sz w:val="20"/>
      <w:szCs w:val="20"/>
    </w:rPr>
  </w:style>
  <w:style w:type="paragraph" w:styleId="aff3">
    <w:name w:val="annotation subject"/>
    <w:basedOn w:val="1d"/>
    <w:next w:val="1d"/>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a">
    <w:name w:val="Стиль3"/>
    <w:basedOn w:val="212"/>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8">
    <w:name w:val="Body Text Indent 2"/>
    <w:basedOn w:val="a"/>
    <w:link w:val="29"/>
    <w:uiPriority w:val="99"/>
    <w:semiHidden/>
    <w:unhideWhenUsed/>
    <w:rsid w:val="000D595A"/>
    <w:pPr>
      <w:spacing w:after="120" w:line="480" w:lineRule="auto"/>
      <w:ind w:left="283"/>
    </w:pPr>
    <w:rPr>
      <w:lang w:val="x-none"/>
    </w:rPr>
  </w:style>
  <w:style w:type="character" w:customStyle="1" w:styleId="29">
    <w:name w:val="Основной текст с отступом 2 Знак"/>
    <w:link w:val="28"/>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a">
    <w:name w:val="Body Text 2"/>
    <w:basedOn w:val="a"/>
    <w:link w:val="2b"/>
    <w:uiPriority w:val="99"/>
    <w:semiHidden/>
    <w:unhideWhenUsed/>
    <w:rsid w:val="000D595A"/>
    <w:pPr>
      <w:spacing w:after="120" w:line="480" w:lineRule="auto"/>
    </w:pPr>
    <w:rPr>
      <w:lang w:val="x-none"/>
    </w:rPr>
  </w:style>
  <w:style w:type="character" w:customStyle="1" w:styleId="2b">
    <w:name w:val="Основной текст 2 Знак"/>
    <w:link w:val="2a"/>
    <w:uiPriority w:val="99"/>
    <w:semiHidden/>
    <w:rsid w:val="000D595A"/>
    <w:rPr>
      <w:sz w:val="24"/>
      <w:szCs w:val="24"/>
      <w:lang w:eastAsia="zh-CN"/>
    </w:rPr>
  </w:style>
  <w:style w:type="paragraph" w:styleId="3b">
    <w:name w:val="Body Text 3"/>
    <w:basedOn w:val="a"/>
    <w:link w:val="3c"/>
    <w:uiPriority w:val="99"/>
    <w:semiHidden/>
    <w:unhideWhenUsed/>
    <w:rsid w:val="000D595A"/>
    <w:pPr>
      <w:spacing w:after="120"/>
    </w:pPr>
    <w:rPr>
      <w:sz w:val="16"/>
      <w:szCs w:val="16"/>
      <w:lang w:val="x-none"/>
    </w:rPr>
  </w:style>
  <w:style w:type="character" w:customStyle="1" w:styleId="3c">
    <w:name w:val="Основной текст 3 Знак"/>
    <w:link w:val="3b"/>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e">
    <w:name w:val="Обычный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torgi@rctmo.ru"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orgi.gov.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header" Target="header1.xml"/><Relationship Id="rId10" Type="http://schemas.openxmlformats.org/officeDocument/2006/relationships/hyperlink" Target="mailto:kui_ozr@mail.ru"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ozraion@yandex.ru"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footer" Target="footer2.xml"/><Relationship Id="rId8" Type="http://schemas.openxmlformats.org/officeDocument/2006/relationships/hyperlink" Target="http://www.torgi.gov.ru/" TargetMode="Externa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www.torgi.mosreg.ru"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header" Target="header2.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5359F0-BEC3-482B-9AD9-92CA8E4677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1155</TotalTime>
  <Pages>67</Pages>
  <Words>9086</Words>
  <Characters>51791</Characters>
  <Application>Microsoft Office Word</Application>
  <DocSecurity>8</DocSecurity>
  <Lines>431</Lines>
  <Paragraphs>121</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60756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Яна Валерьевна</cp:lastModifiedBy>
  <cp:revision>111</cp:revision>
  <cp:lastPrinted>2017-05-19T11:45:00Z</cp:lastPrinted>
  <dcterms:created xsi:type="dcterms:W3CDTF">2017-03-24T13:08:00Z</dcterms:created>
  <dcterms:modified xsi:type="dcterms:W3CDTF">2017-05-19T12:12:00Z</dcterms:modified>
</cp:coreProperties>
</file>