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343E494F" w14:textId="77777777" w:rsidR="00634EAB" w:rsidRPr="00634EAB" w:rsidRDefault="00634EAB" w:rsidP="00634EA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 w:rsidRPr="00634EAB">
              <w:rPr>
                <w:bCs/>
                <w:color w:val="0000FF"/>
              </w:rPr>
              <w:t>Администрация Орехово-Зуевского муниципального района</w:t>
            </w:r>
          </w:p>
          <w:p w14:paraId="548F1F82" w14:textId="77777777" w:rsidR="00634EAB" w:rsidRPr="00634EAB" w:rsidRDefault="00634EAB" w:rsidP="00634EA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634EAB">
              <w:rPr>
                <w:bCs/>
                <w:color w:val="0000FF"/>
              </w:rPr>
              <w:t>Московской области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05CDD74C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AA3D17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4AAC7064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="00816664">
        <w:rPr>
          <w:b/>
          <w:noProof/>
          <w:color w:val="0000FF"/>
          <w:sz w:val="28"/>
          <w:szCs w:val="28"/>
        </w:rPr>
        <w:t>№ ПЗ-ОЗ</w:t>
      </w:r>
      <w:r w:rsidR="00634EAB">
        <w:rPr>
          <w:b/>
          <w:noProof/>
          <w:color w:val="0000FF"/>
          <w:sz w:val="28"/>
          <w:szCs w:val="28"/>
        </w:rPr>
        <w:t>/17-358</w:t>
      </w:r>
    </w:p>
    <w:p w14:paraId="27453B02" w14:textId="3084CD17" w:rsidR="00AA3D17" w:rsidRPr="005B3566" w:rsidRDefault="00AA3D17" w:rsidP="00AA3D17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земельного участка, государств</w:t>
      </w:r>
      <w:r>
        <w:rPr>
          <w:noProof/>
          <w:color w:val="0000FF"/>
          <w:sz w:val="28"/>
          <w:szCs w:val="28"/>
        </w:rPr>
        <w:t>енная собственность на который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расположенного </w:t>
      </w:r>
      <w:r w:rsidR="00634EAB" w:rsidRPr="00634EAB">
        <w:rPr>
          <w:noProof/>
          <w:color w:val="0000FF"/>
          <w:sz w:val="28"/>
          <w:szCs w:val="28"/>
        </w:rPr>
        <w:t>на территории Орехово-Зуевского</w:t>
      </w:r>
      <w:r w:rsidR="00634EAB" w:rsidRPr="00634EAB">
        <w:rPr>
          <w:noProof/>
          <w:color w:val="0000FF"/>
          <w:sz w:val="28"/>
          <w:szCs w:val="28"/>
        </w:rPr>
        <w:br/>
        <w:t xml:space="preserve"> муниципального района Московской области</w:t>
      </w:r>
      <w:r w:rsidRPr="005B3566">
        <w:rPr>
          <w:noProof/>
          <w:color w:val="0000FF"/>
          <w:sz w:val="28"/>
          <w:szCs w:val="28"/>
        </w:rPr>
        <w:t xml:space="preserve">, </w:t>
      </w:r>
      <w:r>
        <w:rPr>
          <w:noProof/>
          <w:color w:val="0000FF"/>
          <w:sz w:val="28"/>
          <w:szCs w:val="28"/>
        </w:rPr>
        <w:t>вид разрешенного использования:</w:t>
      </w:r>
    </w:p>
    <w:p w14:paraId="25F57353" w14:textId="13B35769" w:rsidR="00AA3D17" w:rsidRPr="005B3566" w:rsidRDefault="00634EAB" w:rsidP="00AA3D17">
      <w:pPr>
        <w:ind w:left="-426"/>
        <w:jc w:val="center"/>
        <w:rPr>
          <w:iCs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54560873" w14:textId="77777777" w:rsidR="00AA3D17" w:rsidRPr="005B3566" w:rsidRDefault="00AA3D17" w:rsidP="00AA3D17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6DC7512E" w14:textId="77777777" w:rsidR="005B3566" w:rsidRPr="005B3566" w:rsidRDefault="005B3566" w:rsidP="00634EAB">
      <w:pPr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0C677513" w:rsidR="005B3566" w:rsidRPr="005B3566" w:rsidRDefault="00A76DC4" w:rsidP="00A76DC4">
            <w:pPr>
              <w:autoSpaceDE w:val="0"/>
              <w:rPr>
                <w:bCs/>
                <w:sz w:val="26"/>
                <w:szCs w:val="26"/>
              </w:rPr>
            </w:pPr>
            <w:r w:rsidRPr="00A76DC4">
              <w:rPr>
                <w:b/>
                <w:noProof/>
                <w:color w:val="0000FF"/>
                <w:sz w:val="28"/>
                <w:szCs w:val="28"/>
              </w:rPr>
              <w:t>160517/6987935/05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3C50F57A" w:rsidR="005B3566" w:rsidRPr="005B3566" w:rsidRDefault="001C32DE" w:rsidP="001C32DE">
            <w:r w:rsidRPr="001C32DE">
              <w:rPr>
                <w:b/>
                <w:noProof/>
                <w:color w:val="0000FF"/>
                <w:sz w:val="28"/>
                <w:szCs w:val="28"/>
              </w:rPr>
              <w:t>00400010100370</w:t>
            </w:r>
            <w:bookmarkStart w:id="0" w:name="_GoBack"/>
            <w:bookmarkEnd w:id="0"/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26118D60" w:rsidR="005B3566" w:rsidRPr="005B3566" w:rsidRDefault="00270832" w:rsidP="00AA3D17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17.05.2017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7B365B80" w:rsidR="005B3566" w:rsidRPr="00270832" w:rsidRDefault="00270832" w:rsidP="005B3566">
            <w:pPr>
              <w:autoSpaceDE w:val="0"/>
              <w:rPr>
                <w:bCs/>
                <w:color w:val="0000FF"/>
                <w:sz w:val="28"/>
                <w:szCs w:val="28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26</w:t>
            </w:r>
            <w:r w:rsidRPr="00270832">
              <w:rPr>
                <w:b/>
                <w:bCs/>
                <w:color w:val="0000FF"/>
                <w:sz w:val="28"/>
                <w:szCs w:val="28"/>
              </w:rPr>
              <w:t>.06.2017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13A26AA7" w:rsidR="005B3566" w:rsidRPr="005B3566" w:rsidRDefault="00270832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29.06.2017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714439AE" w:rsidR="005B3566" w:rsidRPr="009B340F" w:rsidRDefault="005B3566" w:rsidP="009B340F">
      <w:pPr>
        <w:pStyle w:val="aff1"/>
        <w:numPr>
          <w:ilvl w:val="0"/>
          <w:numId w:val="38"/>
        </w:numPr>
        <w:autoSpaceDE w:val="0"/>
        <w:jc w:val="center"/>
        <w:rPr>
          <w:b/>
          <w:bCs/>
          <w:color w:val="17365D"/>
          <w:sz w:val="26"/>
          <w:szCs w:val="26"/>
        </w:rPr>
      </w:pPr>
      <w:r w:rsidRPr="009B340F">
        <w:rPr>
          <w:b/>
          <w:bCs/>
          <w:color w:val="17365D"/>
          <w:sz w:val="26"/>
          <w:szCs w:val="26"/>
        </w:rPr>
        <w:t>год</w:t>
      </w:r>
    </w:p>
    <w:p w14:paraId="25415666" w14:textId="3BB83AA5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Start w:id="650070705" w:edGrp="everyone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</w:t>
      </w:r>
      <w:permEnd w:id="650070705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629CF126" w14:textId="48CFC8BF" w:rsidR="00AA3D17" w:rsidRPr="0066427B" w:rsidRDefault="009B340F" w:rsidP="00AA3D1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AA3D17" w:rsidRPr="0066427B">
        <w:rPr>
          <w:color w:val="0000FF"/>
          <w:sz w:val="22"/>
          <w:szCs w:val="22"/>
        </w:rPr>
        <w:t>решени</w:t>
      </w:r>
      <w:r w:rsidR="00AA3D17">
        <w:rPr>
          <w:color w:val="0000FF"/>
          <w:sz w:val="22"/>
          <w:szCs w:val="22"/>
        </w:rPr>
        <w:t>я</w:t>
      </w:r>
      <w:r w:rsidR="00AA3D17" w:rsidRPr="0066427B">
        <w:rPr>
          <w:color w:val="0000FF"/>
          <w:sz w:val="22"/>
          <w:szCs w:val="22"/>
        </w:rPr>
        <w:t xml:space="preserve"> </w:t>
      </w:r>
      <w:r w:rsidR="00AA3D17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634EAB">
        <w:rPr>
          <w:color w:val="0000FF"/>
          <w:sz w:val="22"/>
          <w:szCs w:val="22"/>
        </w:rPr>
        <w:t xml:space="preserve"> (протокол от 24.04</w:t>
      </w:r>
      <w:r w:rsidR="00AA3D17">
        <w:rPr>
          <w:color w:val="0000FF"/>
          <w:sz w:val="22"/>
          <w:szCs w:val="22"/>
        </w:rPr>
        <w:t>.2017</w:t>
      </w:r>
      <w:r w:rsidR="00AA3D17" w:rsidRPr="0066427B">
        <w:rPr>
          <w:color w:val="0000FF"/>
          <w:sz w:val="22"/>
          <w:szCs w:val="22"/>
        </w:rPr>
        <w:t xml:space="preserve"> № </w:t>
      </w:r>
      <w:r w:rsidR="00634EAB">
        <w:rPr>
          <w:color w:val="0000FF"/>
          <w:sz w:val="22"/>
          <w:szCs w:val="22"/>
        </w:rPr>
        <w:t>41-З п. 27</w:t>
      </w:r>
      <w:r w:rsidR="00AA3D17" w:rsidRPr="0066427B">
        <w:rPr>
          <w:color w:val="0000FF"/>
          <w:sz w:val="22"/>
          <w:szCs w:val="22"/>
        </w:rPr>
        <w:t>);</w:t>
      </w:r>
    </w:p>
    <w:p w14:paraId="39DC1A38" w14:textId="27C41C1B" w:rsidR="00AA3D17" w:rsidRPr="0066427B" w:rsidRDefault="00AA3D17" w:rsidP="00AA3D1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634EAB" w:rsidRPr="00634EAB">
        <w:rPr>
          <w:bCs/>
          <w:iCs/>
          <w:color w:val="0000FF"/>
          <w:sz w:val="22"/>
          <w:szCs w:val="22"/>
        </w:rPr>
        <w:t xml:space="preserve">постановления Главы Орехово-Зуевского муниципального района Московской области от  </w:t>
      </w:r>
      <w:r w:rsidR="00634EAB">
        <w:rPr>
          <w:bCs/>
          <w:iCs/>
          <w:color w:val="0000FF"/>
          <w:sz w:val="22"/>
          <w:szCs w:val="22"/>
        </w:rPr>
        <w:t>27</w:t>
      </w:r>
      <w:r w:rsidR="00634EAB" w:rsidRPr="00634EAB">
        <w:rPr>
          <w:bCs/>
          <w:iCs/>
          <w:color w:val="0000FF"/>
          <w:sz w:val="22"/>
          <w:szCs w:val="22"/>
        </w:rPr>
        <w:t xml:space="preserve">.04.2017 </w:t>
      </w:r>
      <w:r w:rsidR="00634EAB" w:rsidRPr="00634EAB">
        <w:rPr>
          <w:color w:val="0000FF"/>
          <w:sz w:val="22"/>
          <w:szCs w:val="22"/>
        </w:rPr>
        <w:br/>
      </w:r>
      <w:r w:rsidR="00634EAB">
        <w:rPr>
          <w:bCs/>
          <w:iCs/>
          <w:color w:val="0000FF"/>
          <w:sz w:val="22"/>
          <w:szCs w:val="22"/>
        </w:rPr>
        <w:t>№ 995</w:t>
      </w:r>
      <w:r w:rsidR="00634EAB" w:rsidRPr="00634EAB">
        <w:rPr>
          <w:bCs/>
          <w:iCs/>
          <w:color w:val="0000FF"/>
          <w:sz w:val="22"/>
          <w:szCs w:val="22"/>
        </w:rPr>
        <w:t xml:space="preserve"> «О проведении аукциона по продаже земельного участка площадью 1 500 кв.м, распооженного </w:t>
      </w:r>
      <w:r w:rsidR="00634EAB" w:rsidRPr="00634EAB">
        <w:rPr>
          <w:bCs/>
          <w:iCs/>
          <w:color w:val="0000FF"/>
          <w:sz w:val="22"/>
          <w:szCs w:val="22"/>
        </w:rPr>
        <w:br/>
        <w:t xml:space="preserve">по адресу: Орехово-Зуевский район, сельское поселение Демиховское, </w:t>
      </w:r>
      <w:r w:rsidR="00634EAB">
        <w:rPr>
          <w:bCs/>
          <w:iCs/>
          <w:color w:val="0000FF"/>
          <w:sz w:val="22"/>
          <w:szCs w:val="22"/>
        </w:rPr>
        <w:t>д. Красная Дубрава, участок № 6</w:t>
      </w:r>
      <w:r w:rsidR="00634EAB" w:rsidRPr="00634EAB">
        <w:rPr>
          <w:bCs/>
          <w:iCs/>
          <w:color w:val="0000FF"/>
          <w:sz w:val="22"/>
          <w:szCs w:val="22"/>
        </w:rPr>
        <w:t xml:space="preserve">, </w:t>
      </w:r>
      <w:r w:rsidR="00634EAB" w:rsidRPr="00634EAB">
        <w:rPr>
          <w:bCs/>
          <w:iCs/>
          <w:color w:val="0000FF"/>
          <w:sz w:val="22"/>
          <w:szCs w:val="22"/>
        </w:rPr>
        <w:br/>
        <w:t>для индивидуального жилищного строительства» (Приложение 1)</w:t>
      </w:r>
      <w:r w:rsidR="00A76DC4">
        <w:rPr>
          <w:bCs/>
          <w:iCs/>
          <w:color w:val="0000FF"/>
          <w:sz w:val="22"/>
          <w:szCs w:val="22"/>
        </w:rPr>
        <w:t>;</w:t>
      </w:r>
    </w:p>
    <w:permEnd w:id="741415521"/>
    <w:p w14:paraId="0080C9DF" w14:textId="55C0DAF6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994252" w14:textId="77777777" w:rsidR="00B6015A" w:rsidRPr="002D65AC" w:rsidRDefault="005B3566" w:rsidP="00816664">
      <w:pPr>
        <w:tabs>
          <w:tab w:val="left" w:pos="142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B6015A" w:rsidRPr="00F532F0">
        <w:rPr>
          <w:b/>
          <w:noProof/>
          <w:color w:val="0000FF"/>
          <w:sz w:val="22"/>
          <w:szCs w:val="22"/>
        </w:rPr>
        <w:t>Администрация Орехово-Зуевского муниципального района Московской области:</w:t>
      </w:r>
    </w:p>
    <w:p w14:paraId="0A92286C" w14:textId="77777777" w:rsidR="00B6015A" w:rsidRPr="00F532F0" w:rsidRDefault="00B6015A" w:rsidP="00816664">
      <w:pPr>
        <w:jc w:val="both"/>
        <w:rPr>
          <w:color w:val="0000FF"/>
          <w:sz w:val="22"/>
          <w:szCs w:val="22"/>
        </w:rPr>
      </w:pPr>
      <w:r w:rsidRPr="00F532F0">
        <w:rPr>
          <w:sz w:val="22"/>
          <w:szCs w:val="22"/>
        </w:rPr>
        <w:t>Адрес:</w:t>
      </w:r>
      <w:r w:rsidRPr="00F532F0">
        <w:rPr>
          <w:color w:val="0000FF"/>
          <w:sz w:val="22"/>
          <w:szCs w:val="22"/>
        </w:rPr>
        <w:t xml:space="preserve"> 142600, Московская область, г. Орехово-Зуево, Октябрьская пл., д. 2.</w:t>
      </w:r>
    </w:p>
    <w:p w14:paraId="2425688A" w14:textId="77777777" w:rsidR="00B6015A" w:rsidRPr="00F532F0" w:rsidRDefault="00B6015A" w:rsidP="00816664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F532F0">
        <w:rPr>
          <w:sz w:val="22"/>
          <w:szCs w:val="22"/>
        </w:rPr>
        <w:t xml:space="preserve">Сайт: </w:t>
      </w:r>
      <w:r w:rsidRPr="00F532F0">
        <w:rPr>
          <w:noProof/>
          <w:color w:val="0000FF"/>
          <w:sz w:val="22"/>
          <w:szCs w:val="22"/>
        </w:rPr>
        <w:t>www.oz-rayon.ru.</w:t>
      </w:r>
    </w:p>
    <w:p w14:paraId="4A283D8A" w14:textId="77777777" w:rsidR="00B6015A" w:rsidRPr="00F532F0" w:rsidRDefault="00B6015A" w:rsidP="00816664">
      <w:pPr>
        <w:jc w:val="both"/>
        <w:rPr>
          <w:color w:val="0000FF"/>
          <w:sz w:val="22"/>
          <w:szCs w:val="22"/>
        </w:rPr>
      </w:pPr>
      <w:r w:rsidRPr="00F532F0">
        <w:rPr>
          <w:sz w:val="22"/>
          <w:szCs w:val="22"/>
        </w:rPr>
        <w:t>Адрес электронной почты: </w:t>
      </w:r>
      <w:hyperlink r:id="rId13" w:history="1">
        <w:r w:rsidRPr="00F532F0">
          <w:rPr>
            <w:color w:val="0000FF"/>
            <w:sz w:val="22"/>
            <w:szCs w:val="22"/>
          </w:rPr>
          <w:t>ozraion@</w:t>
        </w:r>
        <w:r w:rsidRPr="00F532F0">
          <w:rPr>
            <w:color w:val="0000FF"/>
            <w:sz w:val="22"/>
            <w:szCs w:val="22"/>
            <w:lang w:val="en-US"/>
          </w:rPr>
          <w:t>mosreg</w:t>
        </w:r>
      </w:hyperlink>
      <w:r w:rsidRPr="00F532F0">
        <w:rPr>
          <w:color w:val="0000FF"/>
          <w:sz w:val="22"/>
          <w:szCs w:val="22"/>
        </w:rPr>
        <w:t>.ru.</w:t>
      </w:r>
    </w:p>
    <w:p w14:paraId="04CDB4F2" w14:textId="77777777" w:rsidR="00B6015A" w:rsidRPr="002D65AC" w:rsidRDefault="00B6015A" w:rsidP="00816664">
      <w:pPr>
        <w:tabs>
          <w:tab w:val="left" w:pos="567"/>
          <w:tab w:val="left" w:pos="1134"/>
        </w:tabs>
        <w:suppressAutoHyphens w:val="0"/>
        <w:autoSpaceDE w:val="0"/>
        <w:autoSpaceDN w:val="0"/>
        <w:adjustRightInd w:val="0"/>
        <w:spacing w:after="120"/>
        <w:jc w:val="both"/>
        <w:rPr>
          <w:color w:val="0000FF"/>
          <w:sz w:val="22"/>
          <w:szCs w:val="22"/>
        </w:rPr>
      </w:pPr>
      <w:r w:rsidRPr="00F532F0">
        <w:rPr>
          <w:sz w:val="22"/>
          <w:szCs w:val="22"/>
        </w:rPr>
        <w:t>Тел./факс:</w:t>
      </w:r>
      <w:r w:rsidRPr="00F532F0">
        <w:rPr>
          <w:color w:val="0000FF"/>
          <w:sz w:val="22"/>
          <w:szCs w:val="22"/>
        </w:rPr>
        <w:t> +7 (496) 416-10-31 доб. 200.</w:t>
      </w:r>
    </w:p>
    <w:p w14:paraId="58AB3DBB" w14:textId="32574196" w:rsidR="005B3566" w:rsidRPr="0066427B" w:rsidRDefault="00B6015A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697F08">
        <w:rPr>
          <w:b/>
          <w:color w:val="0000FF"/>
          <w:sz w:val="22"/>
          <w:szCs w:val="22"/>
        </w:rPr>
        <w:t>Комитет по управлению имуществом администрации Орехово-Зуевского муниципального района Московской област</w:t>
      </w:r>
      <w:r>
        <w:rPr>
          <w:b/>
          <w:color w:val="0000FF"/>
          <w:sz w:val="22"/>
          <w:szCs w:val="22"/>
        </w:rPr>
        <w:t>и</w:t>
      </w:r>
      <w:permEnd w:id="524896781"/>
    </w:p>
    <w:p w14:paraId="3C6C0135" w14:textId="1C5C68C0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B6015A" w:rsidRPr="00B6015A">
        <w:rPr>
          <w:color w:val="0000FF"/>
          <w:sz w:val="22"/>
          <w:szCs w:val="22"/>
        </w:rPr>
        <w:t>142605, Московская область, г. Орехово-Зуево, ул. Красноармейская, д. 11 «А»</w:t>
      </w:r>
      <w:r w:rsidRPr="0066427B">
        <w:rPr>
          <w:color w:val="0000FF"/>
          <w:sz w:val="22"/>
          <w:szCs w:val="22"/>
        </w:rPr>
        <w:t>.</w:t>
      </w:r>
      <w:permEnd w:id="1586562076"/>
    </w:p>
    <w:p w14:paraId="167712AB" w14:textId="45FCAD96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B6015A" w:rsidRPr="00B6015A">
        <w:rPr>
          <w:color w:val="0000FF"/>
          <w:sz w:val="22"/>
          <w:szCs w:val="22"/>
        </w:rPr>
        <w:t>www.oz-rayon.ru</w:t>
      </w:r>
      <w:r w:rsidR="00AA3D17" w:rsidRPr="0066427B">
        <w:rPr>
          <w:color w:val="0000FF"/>
          <w:sz w:val="22"/>
          <w:szCs w:val="22"/>
        </w:rPr>
        <w:t>.</w:t>
      </w:r>
      <w:permEnd w:id="270015059"/>
    </w:p>
    <w:p w14:paraId="7113D760" w14:textId="4965D5BB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B6015A" w:rsidRPr="00B6015A">
        <w:rPr>
          <w:color w:val="0000FF"/>
          <w:sz w:val="22"/>
          <w:szCs w:val="22"/>
        </w:rPr>
        <w:fldChar w:fldCharType="begin"/>
      </w:r>
      <w:r w:rsidR="00B6015A" w:rsidRPr="00B6015A">
        <w:rPr>
          <w:color w:val="0000FF"/>
          <w:sz w:val="22"/>
          <w:szCs w:val="22"/>
        </w:rPr>
        <w:instrText xml:space="preserve"> HYPERLINK "mailto:kui_oz</w:instrText>
      </w:r>
      <w:r w:rsidR="00B6015A" w:rsidRPr="00B6015A">
        <w:rPr>
          <w:color w:val="0000FF"/>
          <w:sz w:val="22"/>
          <w:szCs w:val="22"/>
          <w:lang w:val="en-US"/>
        </w:rPr>
        <w:instrText>r</w:instrText>
      </w:r>
      <w:r w:rsidR="00B6015A" w:rsidRPr="00B6015A">
        <w:rPr>
          <w:color w:val="0000FF"/>
          <w:sz w:val="22"/>
          <w:szCs w:val="22"/>
        </w:rPr>
        <w:instrText xml:space="preserve">@mail.ru" </w:instrText>
      </w:r>
      <w:r w:rsidR="00B6015A" w:rsidRPr="00B6015A">
        <w:rPr>
          <w:color w:val="0000FF"/>
          <w:sz w:val="22"/>
          <w:szCs w:val="22"/>
        </w:rPr>
        <w:fldChar w:fldCharType="separate"/>
      </w:r>
      <w:r w:rsidR="00B6015A" w:rsidRPr="00B6015A">
        <w:rPr>
          <w:rStyle w:val="a3"/>
          <w:sz w:val="22"/>
          <w:szCs w:val="22"/>
          <w:u w:val="none"/>
        </w:rPr>
        <w:t>kui_oz</w:t>
      </w:r>
      <w:r w:rsidR="00B6015A" w:rsidRPr="00B6015A">
        <w:rPr>
          <w:rStyle w:val="a3"/>
          <w:sz w:val="22"/>
          <w:szCs w:val="22"/>
          <w:u w:val="none"/>
          <w:lang w:val="en-US"/>
        </w:rPr>
        <w:t>r</w:t>
      </w:r>
      <w:r w:rsidR="00B6015A" w:rsidRPr="00B6015A">
        <w:rPr>
          <w:rStyle w:val="a3"/>
          <w:sz w:val="22"/>
          <w:szCs w:val="22"/>
          <w:u w:val="none"/>
        </w:rPr>
        <w:t>@mail.ru</w:t>
      </w:r>
      <w:r w:rsidR="00B6015A" w:rsidRPr="00B6015A">
        <w:rPr>
          <w:color w:val="0000FF"/>
          <w:sz w:val="22"/>
          <w:szCs w:val="22"/>
        </w:rPr>
        <w:fldChar w:fldCharType="end"/>
      </w:r>
      <w:permEnd w:id="1231839073"/>
    </w:p>
    <w:p w14:paraId="04ADD914" w14:textId="77777777" w:rsidR="00B6015A" w:rsidRPr="00B6015A" w:rsidRDefault="005B3566" w:rsidP="00B6015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B6015A" w:rsidRPr="00B6015A">
        <w:rPr>
          <w:color w:val="0000FF"/>
          <w:sz w:val="22"/>
          <w:szCs w:val="22"/>
        </w:rPr>
        <w:t>+7 (496) 422-12-96</w:t>
      </w:r>
    </w:p>
    <w:p w14:paraId="1C6D81E6" w14:textId="2D978CD6" w:rsidR="00B6015A" w:rsidRPr="00B6015A" w:rsidRDefault="00B6015A" w:rsidP="00B6015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B6015A">
        <w:rPr>
          <w:color w:val="0000FF"/>
          <w:sz w:val="22"/>
          <w:szCs w:val="22"/>
        </w:rPr>
        <w:t xml:space="preserve">Реквизиты: Управление Федерального казначейства по Московской области (Учреждение «Комитет </w:t>
      </w:r>
      <w:r w:rsidRPr="00B6015A">
        <w:rPr>
          <w:color w:val="0000FF"/>
          <w:sz w:val="22"/>
          <w:szCs w:val="22"/>
        </w:rPr>
        <w:br/>
        <w:t xml:space="preserve">по управлению имуществом администрации Орехово-Зуевского муниципального района»), </w:t>
      </w:r>
      <w:r w:rsidRPr="00B6015A">
        <w:rPr>
          <w:color w:val="0000FF"/>
          <w:sz w:val="22"/>
          <w:szCs w:val="22"/>
        </w:rPr>
        <w:br/>
        <w:t>ИНН 5073060064, КПП 503401001, по следующим реквизитам: р/с 40101810845250010102 в ГУ Банка России по ЦФО, БИК 044525000, КБК 00311406013100000430</w:t>
      </w:r>
      <w:r>
        <w:rPr>
          <w:color w:val="0000FF"/>
          <w:sz w:val="22"/>
          <w:szCs w:val="22"/>
        </w:rPr>
        <w:t>,</w:t>
      </w:r>
    </w:p>
    <w:p w14:paraId="01E023CA" w14:textId="1C4894B8" w:rsidR="002632DD" w:rsidRPr="00482529" w:rsidRDefault="00B6015A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  <w:r w:rsidRPr="00B6015A">
        <w:rPr>
          <w:color w:val="0000FF"/>
          <w:sz w:val="22"/>
          <w:szCs w:val="22"/>
        </w:rPr>
        <w:t>ОКТМО 46643422.</w:t>
      </w:r>
      <w:permEnd w:id="954681132"/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73DE0C62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="00B6015A" w:rsidRPr="00B6015A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Орехово-Зуевского муниципального района Московской области</w:t>
      </w:r>
      <w:r w:rsidR="00AA3D17"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896CC19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 w:rsidR="00AA3D17">
        <w:rPr>
          <w:color w:val="0000FF"/>
          <w:sz w:val="22"/>
          <w:szCs w:val="22"/>
        </w:rPr>
        <w:t>продажа земельного участка - Объекта (лота) аукциона</w:t>
      </w:r>
      <w:r w:rsidR="00AA3D17"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r w:rsidRPr="00482529">
        <w:rPr>
          <w:b/>
          <w:color w:val="0000FF"/>
          <w:sz w:val="22"/>
          <w:szCs w:val="22"/>
        </w:rPr>
        <w:t>е</w:t>
      </w:r>
      <w:permEnd w:id="1795755241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472DFAB9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B6015A">
        <w:rPr>
          <w:sz w:val="22"/>
          <w:szCs w:val="22"/>
        </w:rPr>
        <w:t>Московская область, Орехово-Зуевский район, с/п Демиховское, д. Красная Дубрава, участок № 6.</w:t>
      </w:r>
      <w:permEnd w:id="66158520"/>
    </w:p>
    <w:p w14:paraId="14D72BFD" w14:textId="17625A4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B6015A">
        <w:rPr>
          <w:color w:val="0000FF"/>
          <w:sz w:val="22"/>
          <w:szCs w:val="22"/>
        </w:rPr>
        <w:t>1 500.</w:t>
      </w:r>
      <w:permEnd w:id="834234169"/>
    </w:p>
    <w:p w14:paraId="1DBF551D" w14:textId="4E7CBB2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="00B6015A">
        <w:rPr>
          <w:color w:val="0000FF"/>
          <w:sz w:val="22"/>
          <w:szCs w:val="22"/>
        </w:rPr>
        <w:t>50:24</w:t>
      </w:r>
      <w:r w:rsidR="00AA3D17">
        <w:rPr>
          <w:color w:val="0000FF"/>
          <w:sz w:val="22"/>
          <w:szCs w:val="22"/>
        </w:rPr>
        <w:t>:</w:t>
      </w:r>
      <w:r w:rsidR="00B6015A">
        <w:rPr>
          <w:color w:val="0000FF"/>
          <w:sz w:val="22"/>
          <w:szCs w:val="22"/>
        </w:rPr>
        <w:t>0010601</w:t>
      </w:r>
      <w:r w:rsidR="00AA3D17" w:rsidRPr="00242F27">
        <w:rPr>
          <w:color w:val="0000FF"/>
          <w:sz w:val="22"/>
          <w:szCs w:val="22"/>
        </w:rPr>
        <w:t>:</w:t>
      </w:r>
      <w:r w:rsidR="00B6015A">
        <w:rPr>
          <w:color w:val="0000FF"/>
          <w:sz w:val="22"/>
          <w:szCs w:val="22"/>
        </w:rPr>
        <w:t>888</w:t>
      </w:r>
      <w:r w:rsidR="00AA3D17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характеристиках и зарегистрированных пра</w:t>
      </w:r>
      <w:r w:rsidR="00AA3D17">
        <w:rPr>
          <w:color w:val="0000FF"/>
          <w:sz w:val="22"/>
          <w:szCs w:val="22"/>
        </w:rPr>
        <w:t xml:space="preserve">вах на объект недвижимости от </w:t>
      </w:r>
      <w:r w:rsidR="00B6015A">
        <w:rPr>
          <w:color w:val="0000FF"/>
          <w:sz w:val="22"/>
          <w:szCs w:val="22"/>
        </w:rPr>
        <w:t>19.03</w:t>
      </w:r>
      <w:r w:rsidR="00AA3D17" w:rsidRPr="00242F27">
        <w:rPr>
          <w:color w:val="0000FF"/>
          <w:sz w:val="22"/>
          <w:szCs w:val="22"/>
        </w:rPr>
        <w:t xml:space="preserve">.2017 </w:t>
      </w:r>
      <w:r w:rsidR="00AA3D17">
        <w:rPr>
          <w:color w:val="0000FF"/>
          <w:sz w:val="22"/>
          <w:szCs w:val="22"/>
        </w:rPr>
        <w:br/>
        <w:t xml:space="preserve">№ </w:t>
      </w:r>
      <w:r w:rsidR="00B6015A">
        <w:rPr>
          <w:color w:val="0000FF"/>
          <w:sz w:val="22"/>
          <w:szCs w:val="22"/>
        </w:rPr>
        <w:t>50/024/002/2017-266</w:t>
      </w:r>
      <w:r w:rsidR="00AA3D17">
        <w:rPr>
          <w:color w:val="0000FF"/>
          <w:sz w:val="22"/>
          <w:szCs w:val="22"/>
        </w:rPr>
        <w:t xml:space="preserve"> </w:t>
      </w:r>
      <w:r w:rsidR="00AA3D17" w:rsidRPr="00242F27">
        <w:rPr>
          <w:color w:val="0000FF"/>
          <w:sz w:val="22"/>
          <w:szCs w:val="22"/>
        </w:rPr>
        <w:t>-</w:t>
      </w:r>
      <w:r w:rsidR="00AA3D17">
        <w:rPr>
          <w:color w:val="0000FF"/>
          <w:sz w:val="22"/>
          <w:szCs w:val="22"/>
        </w:rPr>
        <w:t xml:space="preserve"> </w:t>
      </w:r>
      <w:r w:rsidR="00AA3D17"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4B9684E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AA3D17" w:rsidRPr="009C1E45">
        <w:rPr>
          <w:color w:val="0000FF"/>
          <w:sz w:val="22"/>
          <w:szCs w:val="22"/>
        </w:rPr>
        <w:t>государственная собственность не разграничена</w:t>
      </w:r>
      <w:r w:rsidR="00AA3D17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характеристиках и зарегистрированных пра</w:t>
      </w:r>
      <w:r w:rsidR="00AA3D17">
        <w:rPr>
          <w:color w:val="0000FF"/>
          <w:sz w:val="22"/>
          <w:szCs w:val="22"/>
        </w:rPr>
        <w:t xml:space="preserve">вах на объект недвижимости от </w:t>
      </w:r>
      <w:r w:rsidR="00B6015A" w:rsidRPr="00B6015A">
        <w:rPr>
          <w:color w:val="0000FF"/>
          <w:sz w:val="22"/>
          <w:szCs w:val="22"/>
        </w:rPr>
        <w:t xml:space="preserve">19.03.2017 </w:t>
      </w:r>
      <w:r w:rsidR="00B6015A" w:rsidRPr="00B6015A">
        <w:rPr>
          <w:color w:val="0000FF"/>
          <w:sz w:val="22"/>
          <w:szCs w:val="22"/>
        </w:rPr>
        <w:br/>
        <w:t>№ 50/024/002/2017-266</w:t>
      </w:r>
      <w:r w:rsidR="00AA3D17">
        <w:rPr>
          <w:color w:val="0000FF"/>
          <w:sz w:val="22"/>
          <w:szCs w:val="22"/>
        </w:rPr>
        <w:t xml:space="preserve"> </w:t>
      </w:r>
      <w:r w:rsidR="00AA3D17" w:rsidRPr="00242F27">
        <w:rPr>
          <w:color w:val="0000FF"/>
          <w:sz w:val="22"/>
          <w:szCs w:val="22"/>
        </w:rPr>
        <w:t>-</w:t>
      </w:r>
      <w:r w:rsidR="00AA3D17">
        <w:rPr>
          <w:color w:val="0000FF"/>
          <w:sz w:val="22"/>
          <w:szCs w:val="22"/>
        </w:rPr>
        <w:t xml:space="preserve"> </w:t>
      </w:r>
      <w:r w:rsidR="00AA3D17" w:rsidRPr="00242F27">
        <w:rPr>
          <w:color w:val="0000FF"/>
          <w:sz w:val="22"/>
          <w:szCs w:val="22"/>
        </w:rPr>
        <w:t>Приложение 2).</w:t>
      </w:r>
      <w:permEnd w:id="2081620394"/>
    </w:p>
    <w:p w14:paraId="759FDF20" w14:textId="62F50907" w:rsidR="00B6015A" w:rsidRPr="00B6015A" w:rsidRDefault="007D552B" w:rsidP="00B6015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="00B6015A" w:rsidRPr="00B6015A">
        <w:rPr>
          <w:color w:val="0000FF"/>
          <w:sz w:val="22"/>
          <w:szCs w:val="22"/>
        </w:rPr>
        <w:t xml:space="preserve">Заключение территориального управления Орехово-Зуевского муниципального района Главного управления архитектуры </w:t>
      </w:r>
      <w:r w:rsidR="00B6015A" w:rsidRPr="00B6015A">
        <w:rPr>
          <w:color w:val="0000FF"/>
          <w:sz w:val="22"/>
          <w:szCs w:val="22"/>
        </w:rPr>
        <w:br/>
        <w:t>и градостроит</w:t>
      </w:r>
      <w:r w:rsidR="00B6015A">
        <w:rPr>
          <w:color w:val="0000FF"/>
          <w:sz w:val="22"/>
          <w:szCs w:val="22"/>
        </w:rPr>
        <w:t>ельства Московской области от 22</w:t>
      </w:r>
      <w:r w:rsidR="00B6015A" w:rsidRPr="00B6015A">
        <w:rPr>
          <w:color w:val="0000FF"/>
          <w:sz w:val="22"/>
          <w:szCs w:val="22"/>
        </w:rPr>
        <w:t>.02.2017 № 31Исх-</w:t>
      </w:r>
      <w:r w:rsidR="00B6015A">
        <w:rPr>
          <w:color w:val="0000FF"/>
          <w:sz w:val="22"/>
          <w:szCs w:val="22"/>
        </w:rPr>
        <w:t>14793/Т-43</w:t>
      </w:r>
      <w:r w:rsidR="00B6015A" w:rsidRPr="00B6015A">
        <w:rPr>
          <w:color w:val="0000FF"/>
          <w:sz w:val="22"/>
          <w:szCs w:val="22"/>
        </w:rPr>
        <w:t xml:space="preserve"> – Приложение 4): земельный участок расположен: </w:t>
      </w:r>
    </w:p>
    <w:p w14:paraId="113FCAEF" w14:textId="77777777" w:rsidR="00B6015A" w:rsidRPr="00B6015A" w:rsidRDefault="00B6015A" w:rsidP="00B6015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6015A">
        <w:rPr>
          <w:color w:val="0000FF"/>
          <w:sz w:val="22"/>
          <w:szCs w:val="22"/>
        </w:rPr>
        <w:t>- на территории подтопляемых и потенциально подтопляемых с уровнем грунтовых вод 0-3 м;</w:t>
      </w:r>
    </w:p>
    <w:p w14:paraId="60C1F0D4" w14:textId="5758F37C" w:rsidR="007D552B" w:rsidRPr="00242F27" w:rsidRDefault="00B6015A" w:rsidP="00B6015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 w:rsidRPr="00B6015A">
        <w:rPr>
          <w:color w:val="0000FF"/>
          <w:sz w:val="22"/>
          <w:szCs w:val="22"/>
        </w:rPr>
        <w:t>- в территориальной зоне Р-4 «Зона рекреационно-ландшафтных территорий».</w:t>
      </w: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3AE8884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B6015A">
        <w:rPr>
          <w:sz w:val="22"/>
          <w:szCs w:val="22"/>
        </w:rPr>
        <w:t>для индивидуального жилищного строительства</w:t>
      </w:r>
      <w:r w:rsidR="00AA3D17">
        <w:rPr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31E79854" w14:textId="15DE9CBB" w:rsidR="00AA3D17" w:rsidRPr="00242F27" w:rsidRDefault="00BA37D4" w:rsidP="00AA3D1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AA3D17" w:rsidRPr="00242F27">
        <w:rPr>
          <w:color w:val="0000FF"/>
          <w:sz w:val="22"/>
          <w:szCs w:val="22"/>
        </w:rPr>
        <w:t xml:space="preserve">указаны в Заключении </w:t>
      </w:r>
      <w:r w:rsidR="00B6015A" w:rsidRPr="00B6015A">
        <w:rPr>
          <w:color w:val="0000FF"/>
          <w:sz w:val="22"/>
          <w:szCs w:val="22"/>
        </w:rPr>
        <w:t>территориального управления Орехово-Зуевского муниципального района Г</w:t>
      </w:r>
      <w:r w:rsidR="00B6015A">
        <w:rPr>
          <w:color w:val="0000FF"/>
          <w:sz w:val="22"/>
          <w:szCs w:val="22"/>
        </w:rPr>
        <w:t xml:space="preserve">лавного управления архитектуры </w:t>
      </w:r>
      <w:r w:rsidR="00B6015A" w:rsidRPr="00B6015A">
        <w:rPr>
          <w:color w:val="0000FF"/>
          <w:sz w:val="22"/>
          <w:szCs w:val="22"/>
        </w:rPr>
        <w:t>и градостроительства Московской области от 22.02.2017 № 31Исх-14793/Т-43</w:t>
      </w:r>
      <w:r w:rsidR="00AA3D17">
        <w:rPr>
          <w:color w:val="0000FF"/>
          <w:sz w:val="22"/>
          <w:szCs w:val="22"/>
        </w:rPr>
        <w:t xml:space="preserve"> </w:t>
      </w:r>
      <w:r w:rsidR="00AA3D17" w:rsidRPr="00242F27">
        <w:rPr>
          <w:color w:val="0000FF"/>
          <w:sz w:val="22"/>
          <w:szCs w:val="22"/>
        </w:rPr>
        <w:t xml:space="preserve">– </w:t>
      </w:r>
      <w:r w:rsidR="00B6015A">
        <w:rPr>
          <w:color w:val="0000FF"/>
          <w:sz w:val="22"/>
          <w:szCs w:val="22"/>
        </w:rPr>
        <w:br/>
      </w:r>
      <w:r w:rsidR="00AA3D17" w:rsidRPr="00242F27">
        <w:rPr>
          <w:color w:val="0000FF"/>
          <w:sz w:val="22"/>
          <w:szCs w:val="22"/>
        </w:rPr>
        <w:t>Приложение 4).</w:t>
      </w:r>
    </w:p>
    <w:permEnd w:id="708465787"/>
    <w:p w14:paraId="3C662613" w14:textId="28BE91A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328406E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="00B6015A" w:rsidRPr="00B6015A">
        <w:rPr>
          <w:sz w:val="22"/>
          <w:szCs w:val="22"/>
        </w:rPr>
        <w:t xml:space="preserve">указаны в письме МУП ПТО ЖК № 8  от 17.11.2016 № </w:t>
      </w:r>
      <w:r w:rsidR="008F0DCF">
        <w:rPr>
          <w:sz w:val="22"/>
          <w:szCs w:val="22"/>
        </w:rPr>
        <w:t>550</w:t>
      </w:r>
      <w:r w:rsidR="00B6015A" w:rsidRPr="00B6015A">
        <w:rPr>
          <w:sz w:val="22"/>
          <w:szCs w:val="22"/>
        </w:rPr>
        <w:t xml:space="preserve">  </w:t>
      </w:r>
      <w:r w:rsidR="00B6015A" w:rsidRPr="00B6015A">
        <w:rPr>
          <w:sz w:val="22"/>
          <w:szCs w:val="22"/>
        </w:rPr>
        <w:br/>
        <w:t>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51B9424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="008F0DCF" w:rsidRPr="008F0DCF">
        <w:rPr>
          <w:color w:val="0000FF"/>
          <w:sz w:val="22"/>
          <w:szCs w:val="22"/>
        </w:rPr>
        <w:t xml:space="preserve">указаны в письме МУП ПТО ЖК № 8  от 17.11.2016 № </w:t>
      </w:r>
      <w:r w:rsidR="008F0DCF">
        <w:rPr>
          <w:color w:val="0000FF"/>
          <w:sz w:val="22"/>
          <w:szCs w:val="22"/>
        </w:rPr>
        <w:t>550</w:t>
      </w:r>
      <w:r w:rsidR="008F0DCF" w:rsidRPr="008F0DCF">
        <w:rPr>
          <w:color w:val="0000FF"/>
          <w:sz w:val="22"/>
          <w:szCs w:val="22"/>
        </w:rPr>
        <w:t xml:space="preserve">  </w:t>
      </w:r>
      <w:r w:rsidR="008F0DCF" w:rsidRPr="008F0DCF">
        <w:rPr>
          <w:color w:val="0000FF"/>
          <w:sz w:val="22"/>
          <w:szCs w:val="22"/>
        </w:rPr>
        <w:br/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5C2C678F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="008F0DCF" w:rsidRPr="008F0DCF">
        <w:rPr>
          <w:color w:val="0000FF"/>
          <w:sz w:val="22"/>
          <w:szCs w:val="22"/>
        </w:rPr>
        <w:t xml:space="preserve">письме филиала «Ногинскмежрайгаз» ГУП МО «Мособлгаз» от 01.03.2017 № </w:t>
      </w:r>
      <w:r w:rsidR="008F0DCF">
        <w:rPr>
          <w:color w:val="0000FF"/>
          <w:sz w:val="22"/>
          <w:szCs w:val="22"/>
        </w:rPr>
        <w:t>1232</w:t>
      </w:r>
      <w:r w:rsidR="008F0DCF" w:rsidRPr="008F0DCF">
        <w:rPr>
          <w:color w:val="0000FF"/>
          <w:sz w:val="22"/>
          <w:szCs w:val="22"/>
        </w:rPr>
        <w:t xml:space="preserve"> (Приложение 5);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0EC607B0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lastRenderedPageBreak/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="00377C92" w:rsidRPr="00377C92">
        <w:rPr>
          <w:color w:val="0000FF"/>
          <w:sz w:val="22"/>
          <w:szCs w:val="22"/>
        </w:rPr>
        <w:t xml:space="preserve">письме филиала ПАО «МОЭСК» - Восточные электрические сети от </w:t>
      </w:r>
      <w:r w:rsidR="00377C92">
        <w:rPr>
          <w:color w:val="0000FF"/>
          <w:sz w:val="22"/>
          <w:szCs w:val="22"/>
        </w:rPr>
        <w:t>15.03</w:t>
      </w:r>
      <w:r w:rsidR="00377C92" w:rsidRPr="00377C92">
        <w:rPr>
          <w:color w:val="0000FF"/>
          <w:sz w:val="22"/>
          <w:szCs w:val="22"/>
        </w:rPr>
        <w:t xml:space="preserve">.2017 № </w:t>
      </w:r>
      <w:r w:rsidR="00377C92">
        <w:rPr>
          <w:color w:val="0000FF"/>
          <w:sz w:val="22"/>
          <w:szCs w:val="22"/>
        </w:rPr>
        <w:t>27-21/17-498</w:t>
      </w:r>
      <w:r w:rsidR="00377C92" w:rsidRPr="00377C92">
        <w:rPr>
          <w:color w:val="0000FF"/>
          <w:sz w:val="22"/>
          <w:szCs w:val="22"/>
        </w:rPr>
        <w:br/>
        <w:t>(Приложение 5).</w:t>
      </w:r>
      <w:permEnd w:id="490423994"/>
    </w:p>
    <w:p w14:paraId="76E4CDF2" w14:textId="77777777" w:rsidR="00AA3D17" w:rsidRPr="000E3A9C" w:rsidRDefault="00482529" w:rsidP="00AA3D17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="00AA3D17" w:rsidRPr="007A7657">
        <w:rPr>
          <w:color w:val="0000FF"/>
          <w:sz w:val="22"/>
          <w:szCs w:val="22"/>
        </w:rPr>
        <w:t xml:space="preserve">ранее извещение было </w:t>
      </w:r>
      <w:r w:rsidR="00AA3D17" w:rsidRPr="000E3A9C">
        <w:rPr>
          <w:color w:val="0000FF"/>
          <w:sz w:val="22"/>
          <w:szCs w:val="22"/>
        </w:rPr>
        <w:t>опубликовано:</w:t>
      </w:r>
    </w:p>
    <w:p w14:paraId="42BDC2E3" w14:textId="0C48FE56" w:rsidR="00AA3D17" w:rsidRPr="000E3A9C" w:rsidRDefault="00AA3D17" w:rsidP="00AA3D17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7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E41A0F">
        <w:rPr>
          <w:bCs/>
          <w:color w:val="0000FF"/>
          <w:sz w:val="22"/>
          <w:szCs w:val="22"/>
        </w:rPr>
        <w:t>190117</w:t>
      </w:r>
      <w:r w:rsidRPr="000E3A9C">
        <w:rPr>
          <w:bCs/>
          <w:color w:val="0000FF"/>
          <w:sz w:val="22"/>
          <w:szCs w:val="22"/>
        </w:rPr>
        <w:t>/</w:t>
      </w:r>
      <w:r w:rsidR="00E41A0F">
        <w:rPr>
          <w:bCs/>
          <w:color w:val="0000FF"/>
          <w:sz w:val="22"/>
          <w:szCs w:val="22"/>
        </w:rPr>
        <w:t>0022632</w:t>
      </w:r>
      <w:r>
        <w:rPr>
          <w:bCs/>
          <w:color w:val="0000FF"/>
          <w:sz w:val="22"/>
          <w:szCs w:val="22"/>
        </w:rPr>
        <w:t xml:space="preserve">/01, лот № 1, дата публикации </w:t>
      </w:r>
      <w:r w:rsidR="00E41A0F">
        <w:rPr>
          <w:bCs/>
          <w:color w:val="0000FF"/>
          <w:sz w:val="22"/>
          <w:szCs w:val="22"/>
        </w:rPr>
        <w:t>25.01.2017</w:t>
      </w:r>
      <w:r w:rsidRPr="000E3A9C">
        <w:rPr>
          <w:bCs/>
          <w:color w:val="0000FF"/>
          <w:sz w:val="22"/>
          <w:szCs w:val="22"/>
        </w:rPr>
        <w:t>;</w:t>
      </w:r>
    </w:p>
    <w:p w14:paraId="04EA5B28" w14:textId="33229E07" w:rsidR="00AA3D17" w:rsidRPr="000E3A9C" w:rsidRDefault="00AA3D17" w:rsidP="00AA3D17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в </w:t>
      </w:r>
      <w:r w:rsidRPr="000E3A9C">
        <w:rPr>
          <w:color w:val="0000FF"/>
          <w:sz w:val="22"/>
          <w:szCs w:val="22"/>
        </w:rPr>
        <w:t xml:space="preserve">газете </w:t>
      </w:r>
      <w:r w:rsidR="00E41A0F" w:rsidRPr="000E3A9C">
        <w:rPr>
          <w:color w:val="0000FF"/>
          <w:sz w:val="22"/>
          <w:szCs w:val="22"/>
        </w:rPr>
        <w:t>«</w:t>
      </w:r>
      <w:r w:rsidR="00E41A0F">
        <w:rPr>
          <w:color w:val="0000FF"/>
          <w:sz w:val="22"/>
          <w:szCs w:val="22"/>
        </w:rPr>
        <w:t>Информационный вестник</w:t>
      </w:r>
      <w:r w:rsidR="00E41A0F" w:rsidRPr="005932D4">
        <w:rPr>
          <w:color w:val="0000FF"/>
          <w:sz w:val="22"/>
          <w:szCs w:val="22"/>
        </w:rPr>
        <w:t xml:space="preserve"> </w:t>
      </w:r>
      <w:r w:rsidR="00E41A0F" w:rsidRPr="00167750">
        <w:rPr>
          <w:color w:val="0000FF"/>
          <w:sz w:val="22"/>
          <w:szCs w:val="22"/>
        </w:rPr>
        <w:t>Орехово-Зуевского района</w:t>
      </w:r>
      <w:r w:rsidR="00E41A0F" w:rsidRPr="000E3A9C">
        <w:rPr>
          <w:color w:val="0000FF"/>
          <w:sz w:val="22"/>
          <w:szCs w:val="22"/>
        </w:rPr>
        <w:t xml:space="preserve">» от </w:t>
      </w:r>
      <w:r w:rsidR="00E41A0F">
        <w:rPr>
          <w:color w:val="0000FF"/>
          <w:sz w:val="22"/>
          <w:szCs w:val="22"/>
        </w:rPr>
        <w:t>27.01.2017</w:t>
      </w:r>
      <w:r w:rsidR="00E41A0F" w:rsidRPr="000E3A9C">
        <w:rPr>
          <w:color w:val="0000FF"/>
          <w:sz w:val="22"/>
          <w:szCs w:val="22"/>
        </w:rPr>
        <w:t xml:space="preserve"> № </w:t>
      </w:r>
      <w:r w:rsidR="00E41A0F">
        <w:rPr>
          <w:color w:val="0000FF"/>
          <w:sz w:val="22"/>
          <w:szCs w:val="22"/>
        </w:rPr>
        <w:t>3</w:t>
      </w:r>
      <w:r w:rsidR="00E41A0F" w:rsidRPr="000E3A9C">
        <w:rPr>
          <w:color w:val="0000FF"/>
          <w:sz w:val="22"/>
          <w:szCs w:val="22"/>
        </w:rPr>
        <w:t xml:space="preserve"> (</w:t>
      </w:r>
      <w:r w:rsidR="00E41A0F">
        <w:rPr>
          <w:color w:val="0000FF"/>
          <w:sz w:val="22"/>
          <w:szCs w:val="22"/>
        </w:rPr>
        <w:t>550</w:t>
      </w:r>
      <w:r w:rsidR="00E41A0F" w:rsidRPr="000E3A9C">
        <w:rPr>
          <w:color w:val="0000FF"/>
          <w:sz w:val="22"/>
          <w:szCs w:val="22"/>
        </w:rPr>
        <w:t>);</w:t>
      </w:r>
    </w:p>
    <w:p w14:paraId="2DB7B518" w14:textId="7009BDCE" w:rsidR="00AA3D17" w:rsidRPr="007A7657" w:rsidRDefault="00AA3D17" w:rsidP="00AA3D17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>- </w:t>
      </w:r>
      <w:r w:rsidR="00E41A0F" w:rsidRPr="00E41A0F">
        <w:rPr>
          <w:color w:val="0000FF"/>
          <w:sz w:val="22"/>
          <w:szCs w:val="22"/>
        </w:rPr>
        <w:t>на официальном</w:t>
      </w:r>
      <w:r w:rsidR="00E41A0F" w:rsidRPr="00E41A0F">
        <w:rPr>
          <w:bCs/>
          <w:color w:val="0000FF"/>
          <w:sz w:val="22"/>
          <w:szCs w:val="22"/>
        </w:rPr>
        <w:t xml:space="preserve"> </w:t>
      </w:r>
      <w:r w:rsidR="00E41A0F" w:rsidRPr="00E41A0F">
        <w:rPr>
          <w:color w:val="0000FF"/>
          <w:sz w:val="22"/>
          <w:szCs w:val="22"/>
        </w:rPr>
        <w:t xml:space="preserve">сайте Администрации Орехово-Зуевского муниципального района Московской области www.oz-rayon.ru от </w:t>
      </w:r>
      <w:r w:rsidR="00E41A0F">
        <w:rPr>
          <w:color w:val="0000FF"/>
          <w:sz w:val="22"/>
          <w:szCs w:val="22"/>
        </w:rPr>
        <w:t>24.01</w:t>
      </w:r>
      <w:r w:rsidR="00E41A0F" w:rsidRPr="00E41A0F">
        <w:rPr>
          <w:color w:val="0000FF"/>
          <w:sz w:val="22"/>
          <w:szCs w:val="22"/>
        </w:rPr>
        <w:t>.2017.</w:t>
      </w:r>
    </w:p>
    <w:permEnd w:id="4132133"/>
    <w:p w14:paraId="27591532" w14:textId="007DD86F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9CDC08C" w14:textId="4F0DBECE" w:rsidR="00AA3D17" w:rsidRPr="00242F27" w:rsidRDefault="007D552B" w:rsidP="00AA3D1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E41A0F">
        <w:rPr>
          <w:b/>
          <w:color w:val="0000FF"/>
          <w:sz w:val="22"/>
          <w:szCs w:val="22"/>
        </w:rPr>
        <w:t>800 000,00</w:t>
      </w:r>
      <w:r w:rsidR="00AA3D17" w:rsidRPr="00242F27">
        <w:rPr>
          <w:b/>
          <w:color w:val="0000FF"/>
          <w:sz w:val="22"/>
          <w:szCs w:val="22"/>
        </w:rPr>
        <w:t xml:space="preserve"> руб.</w:t>
      </w:r>
      <w:r w:rsidR="00AA3D17" w:rsidRPr="00242F27">
        <w:rPr>
          <w:color w:val="0000FF"/>
          <w:sz w:val="22"/>
          <w:szCs w:val="22"/>
        </w:rPr>
        <w:t xml:space="preserve"> (</w:t>
      </w:r>
      <w:r w:rsidR="00E41A0F">
        <w:rPr>
          <w:color w:val="0000FF"/>
          <w:sz w:val="22"/>
          <w:szCs w:val="22"/>
        </w:rPr>
        <w:t>Восемьсот тысяч</w:t>
      </w:r>
      <w:r w:rsidR="00AA3D17">
        <w:rPr>
          <w:color w:val="0000FF"/>
          <w:sz w:val="22"/>
          <w:szCs w:val="22"/>
        </w:rPr>
        <w:t xml:space="preserve"> руб. 00</w:t>
      </w:r>
      <w:r w:rsidR="00AA3D17" w:rsidRPr="00242F27">
        <w:rPr>
          <w:color w:val="0000FF"/>
          <w:sz w:val="22"/>
          <w:szCs w:val="22"/>
        </w:rPr>
        <w:t xml:space="preserve"> коп.), НДС не облагается.</w:t>
      </w:r>
    </w:p>
    <w:permEnd w:id="883238091"/>
    <w:p w14:paraId="33C74F33" w14:textId="79C3C5D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E41A0F">
        <w:rPr>
          <w:b/>
          <w:color w:val="0000FF"/>
          <w:sz w:val="22"/>
          <w:szCs w:val="22"/>
        </w:rPr>
        <w:t>24 000,00</w:t>
      </w:r>
      <w:r w:rsidR="00AA3D17" w:rsidRPr="00242F27">
        <w:rPr>
          <w:b/>
          <w:color w:val="0000FF"/>
          <w:sz w:val="22"/>
          <w:szCs w:val="22"/>
        </w:rPr>
        <w:t xml:space="preserve"> руб.</w:t>
      </w:r>
      <w:r w:rsidR="00AA3D17" w:rsidRPr="00242F27">
        <w:rPr>
          <w:color w:val="0000FF"/>
          <w:sz w:val="22"/>
          <w:szCs w:val="22"/>
        </w:rPr>
        <w:t xml:space="preserve"> (</w:t>
      </w:r>
      <w:r w:rsidR="00E41A0F">
        <w:rPr>
          <w:color w:val="0000FF"/>
          <w:sz w:val="22"/>
          <w:szCs w:val="22"/>
        </w:rPr>
        <w:t>Двадцать четыре тысячи</w:t>
      </w:r>
      <w:r w:rsidR="00AA3D17">
        <w:rPr>
          <w:color w:val="0000FF"/>
          <w:sz w:val="22"/>
          <w:szCs w:val="22"/>
        </w:rPr>
        <w:t xml:space="preserve"> руб. 0</w:t>
      </w:r>
      <w:r w:rsidR="00AA3D17" w:rsidRPr="00242F27">
        <w:rPr>
          <w:color w:val="0000FF"/>
          <w:sz w:val="22"/>
          <w:szCs w:val="22"/>
        </w:rPr>
        <w:t>0 коп).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142452D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E41A0F">
        <w:rPr>
          <w:b/>
          <w:color w:val="0000FF"/>
          <w:sz w:val="22"/>
          <w:szCs w:val="22"/>
        </w:rPr>
        <w:t>160 000,00</w:t>
      </w:r>
      <w:r w:rsidR="00AA3D17" w:rsidRPr="00242F27">
        <w:rPr>
          <w:b/>
          <w:color w:val="0000FF"/>
          <w:sz w:val="22"/>
          <w:szCs w:val="22"/>
        </w:rPr>
        <w:t xml:space="preserve"> руб.</w:t>
      </w:r>
      <w:r w:rsidR="00AA3D17" w:rsidRPr="00242F27">
        <w:rPr>
          <w:color w:val="0000FF"/>
          <w:sz w:val="22"/>
          <w:szCs w:val="22"/>
        </w:rPr>
        <w:t xml:space="preserve"> (</w:t>
      </w:r>
      <w:r w:rsidR="00E41A0F">
        <w:rPr>
          <w:color w:val="0000FF"/>
          <w:sz w:val="22"/>
          <w:szCs w:val="22"/>
        </w:rPr>
        <w:t>Сто шестьдесят тысяч</w:t>
      </w:r>
      <w:r w:rsidR="00AA3D17" w:rsidRPr="002D24B6">
        <w:rPr>
          <w:color w:val="0000FF"/>
          <w:sz w:val="22"/>
          <w:szCs w:val="22"/>
        </w:rPr>
        <w:t xml:space="preserve"> ру</w:t>
      </w:r>
      <w:r w:rsidR="00AA3D17">
        <w:rPr>
          <w:color w:val="0000FF"/>
          <w:sz w:val="22"/>
          <w:szCs w:val="22"/>
        </w:rPr>
        <w:t>б. 00</w:t>
      </w:r>
      <w:r w:rsidR="00AA3D17" w:rsidRPr="00242F27">
        <w:rPr>
          <w:color w:val="0000FF"/>
          <w:sz w:val="22"/>
          <w:szCs w:val="22"/>
        </w:rPr>
        <w:t xml:space="preserve"> коп.),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55FED5BF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270832">
        <w:rPr>
          <w:b/>
          <w:color w:val="0000FF"/>
          <w:sz w:val="22"/>
          <w:szCs w:val="22"/>
        </w:rPr>
        <w:t>17</w:t>
      </w:r>
      <w:r w:rsidR="00C97294" w:rsidRPr="00C97294">
        <w:rPr>
          <w:b/>
          <w:color w:val="0000FF"/>
          <w:sz w:val="22"/>
          <w:szCs w:val="22"/>
        </w:rPr>
        <w:t>.05</w:t>
      </w:r>
      <w:r w:rsidRPr="00C97294">
        <w:rPr>
          <w:b/>
          <w:color w:val="0000FF"/>
          <w:sz w:val="22"/>
          <w:szCs w:val="22"/>
        </w:rPr>
        <w:t xml:space="preserve">.2017 в </w:t>
      </w:r>
      <w:r w:rsidRPr="00FA27BE">
        <w:rPr>
          <w:b/>
          <w:color w:val="0000FF"/>
          <w:sz w:val="22"/>
          <w:szCs w:val="22"/>
        </w:rPr>
        <w:t>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1944FF88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</w:t>
      </w:r>
      <w:r w:rsidR="00C97294">
        <w:rPr>
          <w:color w:val="0000FF"/>
          <w:sz w:val="22"/>
          <w:szCs w:val="22"/>
        </w:rPr>
        <w:t>сов 00 минут до 14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7CE63BBA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270832">
        <w:rPr>
          <w:b/>
          <w:bCs/>
          <w:color w:val="0000FF"/>
          <w:sz w:val="22"/>
          <w:szCs w:val="22"/>
        </w:rPr>
        <w:t>26</w:t>
      </w:r>
      <w:r w:rsidR="00C97294">
        <w:rPr>
          <w:b/>
          <w:bCs/>
          <w:color w:val="0000FF"/>
          <w:sz w:val="22"/>
          <w:szCs w:val="22"/>
        </w:rPr>
        <w:t>.06</w:t>
      </w:r>
      <w:r w:rsidRPr="00FA27BE">
        <w:rPr>
          <w:b/>
          <w:bCs/>
          <w:color w:val="0000FF"/>
          <w:sz w:val="22"/>
          <w:szCs w:val="22"/>
        </w:rPr>
        <w:t>.2017</w:t>
      </w:r>
      <w:r w:rsidRPr="00FA27BE">
        <w:rPr>
          <w:b/>
          <w:color w:val="0000FF"/>
          <w:sz w:val="22"/>
          <w:szCs w:val="22"/>
        </w:rPr>
        <w:t xml:space="preserve"> в 18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27C23372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C160C4">
        <w:rPr>
          <w:b/>
          <w:color w:val="0000FF"/>
          <w:sz w:val="22"/>
          <w:szCs w:val="22"/>
        </w:rPr>
        <w:t>29.06.2017 в 09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51A24E0D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270832">
        <w:rPr>
          <w:b/>
          <w:color w:val="0000FF"/>
          <w:sz w:val="22"/>
          <w:szCs w:val="22"/>
        </w:rPr>
        <w:t>29</w:t>
      </w:r>
      <w:r w:rsidR="00C97294">
        <w:rPr>
          <w:b/>
          <w:color w:val="0000FF"/>
          <w:sz w:val="22"/>
          <w:szCs w:val="22"/>
        </w:rPr>
        <w:t>.06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C160C4">
        <w:rPr>
          <w:b/>
          <w:bCs/>
          <w:color w:val="0000FF"/>
          <w:sz w:val="22"/>
          <w:szCs w:val="22"/>
        </w:rPr>
        <w:t>с 09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194C2243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C160C4">
        <w:rPr>
          <w:b/>
          <w:color w:val="0000FF"/>
          <w:sz w:val="22"/>
          <w:szCs w:val="22"/>
        </w:rPr>
        <w:t>29.06.2017 в 10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2CC34187" w14:textId="77777777" w:rsidR="00E41A0F" w:rsidRPr="00FF0617" w:rsidRDefault="00E41A0F" w:rsidP="00816664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 </w:t>
      </w:r>
      <w:r>
        <w:rPr>
          <w:color w:val="0000FF"/>
          <w:sz w:val="22"/>
          <w:szCs w:val="22"/>
        </w:rPr>
        <w:t>Орехово-Зуевского</w:t>
      </w:r>
      <w:r w:rsidRPr="000E3A9C">
        <w:rPr>
          <w:color w:val="0000FF"/>
          <w:sz w:val="22"/>
          <w:szCs w:val="22"/>
        </w:rPr>
        <w:t xml:space="preserve">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Pr="00FC4A77">
        <w:rPr>
          <w:noProof/>
          <w:color w:val="0000FF"/>
          <w:sz w:val="22"/>
          <w:szCs w:val="22"/>
        </w:rPr>
        <w:t>www.oz-rayon.ru</w:t>
      </w:r>
      <w:r w:rsidRPr="00FF0617">
        <w:rPr>
          <w:noProof/>
          <w:color w:val="0000FF"/>
          <w:sz w:val="22"/>
          <w:szCs w:val="22"/>
        </w:rPr>
        <w:t>;</w:t>
      </w:r>
    </w:p>
    <w:p w14:paraId="50ACBFE8" w14:textId="77777777" w:rsidR="00E41A0F" w:rsidRDefault="00E41A0F" w:rsidP="001F269A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периодическом печатном издании – в газете </w:t>
      </w:r>
      <w:r w:rsidRPr="000E3A9C">
        <w:rPr>
          <w:color w:val="0000FF"/>
          <w:sz w:val="22"/>
          <w:szCs w:val="22"/>
        </w:rPr>
        <w:t>«</w:t>
      </w:r>
      <w:r>
        <w:rPr>
          <w:color w:val="0000FF"/>
          <w:sz w:val="22"/>
          <w:szCs w:val="22"/>
        </w:rPr>
        <w:t>Информационный вестник</w:t>
      </w:r>
      <w:r w:rsidRPr="005932D4">
        <w:rPr>
          <w:color w:val="0000FF"/>
          <w:sz w:val="22"/>
          <w:szCs w:val="22"/>
        </w:rPr>
        <w:t xml:space="preserve"> </w:t>
      </w:r>
      <w:r w:rsidRPr="00167750">
        <w:rPr>
          <w:color w:val="0000FF"/>
          <w:sz w:val="22"/>
          <w:szCs w:val="22"/>
        </w:rPr>
        <w:t>Орехово-Зуевского района</w:t>
      </w:r>
      <w:r w:rsidRPr="000E3A9C">
        <w:rPr>
          <w:color w:val="0000FF"/>
          <w:sz w:val="22"/>
          <w:szCs w:val="22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0E4B028C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</w:t>
      </w:r>
      <w:r w:rsidRPr="002B1734">
        <w:rPr>
          <w:sz w:val="22"/>
          <w:szCs w:val="22"/>
        </w:rPr>
        <w:lastRenderedPageBreak/>
        <w:t xml:space="preserve">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61ADBAF3" w14:textId="77777777" w:rsidR="008D3265" w:rsidRPr="00324254" w:rsidRDefault="008D3265" w:rsidP="00AA3D17">
      <w:pPr>
        <w:pStyle w:val="2"/>
        <w:numPr>
          <w:ilvl w:val="0"/>
          <w:numId w:val="0"/>
        </w:numPr>
        <w:spacing w:before="0" w:after="0"/>
        <w:rPr>
          <w:sz w:val="20"/>
          <w:szCs w:val="20"/>
        </w:rPr>
      </w:pPr>
      <w:permStart w:id="144578691" w:edGrp="everyone"/>
    </w:p>
    <w:p w14:paraId="31042311" w14:textId="77777777" w:rsidR="00E41A0F" w:rsidRPr="00E41A0F" w:rsidRDefault="00E41A0F" w:rsidP="00E41A0F">
      <w:pPr>
        <w:jc w:val="center"/>
        <w:rPr>
          <w:b/>
        </w:rPr>
      </w:pPr>
      <w:bookmarkStart w:id="42" w:name="_Toc428969619"/>
      <w:r w:rsidRPr="00E41A0F">
        <w:rPr>
          <w:b/>
        </w:rPr>
        <w:t>Лот № 1</w:t>
      </w:r>
    </w:p>
    <w:p w14:paraId="06EBB97C" w14:textId="00C19D6D" w:rsidR="008D3265" w:rsidRDefault="00E41A0F" w:rsidP="00AA3D17">
      <w:pPr>
        <w:jc w:val="center"/>
      </w:pPr>
      <w:r>
        <w:rPr>
          <w:noProof/>
          <w:lang w:eastAsia="ru-RU"/>
        </w:rPr>
        <w:drawing>
          <wp:inline distT="0" distB="0" distL="0" distR="0" wp14:anchorId="031F0FA3" wp14:editId="25B736E4">
            <wp:extent cx="6477000" cy="9163050"/>
            <wp:effectExtent l="0" t="0" r="0" b="0"/>
            <wp:docPr id="38" name="Рисунок 38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7CC9A" w14:textId="39EB3B49" w:rsidR="00AA3D17" w:rsidRDefault="00E41A0F" w:rsidP="00AA3D1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B7B41AA" wp14:editId="13658D52">
            <wp:extent cx="6477000" cy="9163050"/>
            <wp:effectExtent l="0" t="0" r="0" b="0"/>
            <wp:docPr id="39" name="Рисунок 39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91677" w14:textId="55BB6D0F" w:rsidR="00AA3D17" w:rsidRDefault="00AA3D17" w:rsidP="00AA3D17">
      <w:pPr>
        <w:jc w:val="center"/>
      </w:pP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16BBB9C5" w:rsidR="008D3265" w:rsidRDefault="00E41A0F" w:rsidP="00E41A0F">
      <w:pPr>
        <w:jc w:val="center"/>
      </w:pPr>
      <w:permStart w:id="709823555" w:edGrp="everyone"/>
      <w:r>
        <w:rPr>
          <w:noProof/>
          <w:lang w:eastAsia="ru-RU"/>
        </w:rPr>
        <w:drawing>
          <wp:inline distT="0" distB="0" distL="0" distR="0" wp14:anchorId="69EC77EC" wp14:editId="503830FA">
            <wp:extent cx="6477000" cy="9163050"/>
            <wp:effectExtent l="0" t="0" r="0" b="0"/>
            <wp:docPr id="40" name="Рисунок 40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E37B7" w14:textId="6994F63D" w:rsidR="00E41A0F" w:rsidRDefault="00E41A0F" w:rsidP="008D3265">
      <w:r>
        <w:rPr>
          <w:noProof/>
          <w:lang w:eastAsia="ru-RU"/>
        </w:rPr>
        <w:lastRenderedPageBreak/>
        <w:drawing>
          <wp:inline distT="0" distB="0" distL="0" distR="0" wp14:anchorId="19F331BA" wp14:editId="3B168263">
            <wp:extent cx="6477000" cy="9163050"/>
            <wp:effectExtent l="0" t="0" r="0" b="0"/>
            <wp:docPr id="41" name="Рисунок 41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C12F1" w14:textId="77777777" w:rsidR="00E41A0F" w:rsidRDefault="00E41A0F" w:rsidP="008D3265"/>
    <w:p w14:paraId="70B62C3D" w14:textId="2F47B9ED" w:rsidR="00AA3D17" w:rsidRDefault="00AA3D17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07B38A89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5892CB32" w14:textId="00E650AB" w:rsidR="001B32B4" w:rsidRDefault="005F5D21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36EE565" wp14:editId="08F5300C">
            <wp:extent cx="6477000" cy="2886075"/>
            <wp:effectExtent l="0" t="0" r="0" b="9525"/>
            <wp:docPr id="1" name="Рисунок 1" descr="C:\Users\zvs\AppData\Local\Temp\Rar$DR03.944\2017-05-16_11-31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vs\AppData\Local\Temp\Rar$DR03.944\2017-05-16_11-31-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D4A9FDB" wp14:editId="75A2C82D">
            <wp:extent cx="6477000" cy="3476625"/>
            <wp:effectExtent l="0" t="0" r="0" b="9525"/>
            <wp:docPr id="2" name="Рисунок 2" descr="C:\Users\zvs\AppData\Local\Temp\Rar$DR72.944\2017-05-16_11-33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vs\AppData\Local\Temp\Rar$DR72.944\2017-05-16_11-33-5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030D7" w14:textId="77777777" w:rsidR="001B32B4" w:rsidRDefault="001B32B4" w:rsidP="00E00EF2">
      <w:pPr>
        <w:jc w:val="center"/>
        <w:rPr>
          <w:b/>
          <w:noProof/>
          <w:lang w:eastAsia="ru-RU"/>
        </w:rPr>
      </w:pPr>
    </w:p>
    <w:p w14:paraId="1D3EC5D4" w14:textId="6DB49735" w:rsidR="001B32B4" w:rsidRDefault="001B32B4" w:rsidP="00E00EF2">
      <w:pPr>
        <w:jc w:val="center"/>
        <w:rPr>
          <w:b/>
          <w:noProof/>
          <w:lang w:eastAsia="ru-RU"/>
        </w:rPr>
      </w:pPr>
    </w:p>
    <w:p w14:paraId="297EAE9A" w14:textId="77777777" w:rsidR="001B32B4" w:rsidRDefault="001B32B4" w:rsidP="00E00EF2">
      <w:pPr>
        <w:jc w:val="center"/>
        <w:rPr>
          <w:b/>
          <w:noProof/>
          <w:lang w:eastAsia="ru-RU"/>
        </w:rPr>
      </w:pPr>
    </w:p>
    <w:p w14:paraId="11F6CB60" w14:textId="77777777" w:rsidR="001B32B4" w:rsidRDefault="001B32B4" w:rsidP="00E00EF2">
      <w:pPr>
        <w:jc w:val="center"/>
        <w:rPr>
          <w:b/>
          <w:noProof/>
          <w:lang w:eastAsia="ru-RU"/>
        </w:rPr>
      </w:pPr>
    </w:p>
    <w:p w14:paraId="79A8A622" w14:textId="77777777" w:rsidR="001B32B4" w:rsidRDefault="001B32B4" w:rsidP="00E00EF2">
      <w:pPr>
        <w:jc w:val="center"/>
        <w:rPr>
          <w:b/>
          <w:noProof/>
          <w:lang w:eastAsia="ru-RU"/>
        </w:rPr>
      </w:pPr>
    </w:p>
    <w:p w14:paraId="3FEC3B22" w14:textId="4419AB7D" w:rsidR="001B32B4" w:rsidRPr="003B3264" w:rsidRDefault="001B32B4" w:rsidP="00E00EF2">
      <w:pPr>
        <w:jc w:val="center"/>
        <w:rPr>
          <w:b/>
          <w:noProof/>
          <w:lang w:eastAsia="ru-RU"/>
        </w:rPr>
      </w:pP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77777777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51F0F9E7" w14:textId="5DA64E4A" w:rsidR="00AA3D17" w:rsidRDefault="00E41A0F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A04B921" wp14:editId="0441715A">
            <wp:extent cx="6477000" cy="9163050"/>
            <wp:effectExtent l="0" t="0" r="0" b="0"/>
            <wp:docPr id="42" name="Рисунок 42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5C6B9" w14:textId="49E98CDA" w:rsidR="00AA3D17" w:rsidRDefault="00E41A0F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4DC6461" wp14:editId="6827620D">
            <wp:extent cx="6477000" cy="9163050"/>
            <wp:effectExtent l="0" t="0" r="0" b="0"/>
            <wp:docPr id="43" name="Рисунок 43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BE1C9" w14:textId="15F53290" w:rsidR="00AA3D17" w:rsidRDefault="00AA3D17" w:rsidP="008D3265">
      <w:pPr>
        <w:jc w:val="center"/>
        <w:rPr>
          <w:b/>
        </w:rPr>
      </w:pPr>
    </w:p>
    <w:p w14:paraId="39176054" w14:textId="7AA1730F" w:rsidR="00AA3D17" w:rsidRDefault="00AA3D17" w:rsidP="008D3265">
      <w:pPr>
        <w:jc w:val="center"/>
        <w:rPr>
          <w:b/>
        </w:rPr>
      </w:pPr>
    </w:p>
    <w:p w14:paraId="72AA8851" w14:textId="1EC801DC" w:rsidR="00AA3D17" w:rsidRDefault="00AA3D17" w:rsidP="008D3265">
      <w:pPr>
        <w:jc w:val="center"/>
        <w:rPr>
          <w:b/>
        </w:rPr>
      </w:pPr>
    </w:p>
    <w:p w14:paraId="60FBBA98" w14:textId="58C76A1D" w:rsidR="00AA3D17" w:rsidRDefault="00E41A0F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532DFD1" wp14:editId="66229BFF">
            <wp:extent cx="6477000" cy="9163050"/>
            <wp:effectExtent l="0" t="0" r="0" b="0"/>
            <wp:docPr id="44" name="Рисунок 44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69A41" w14:textId="55CC77DD" w:rsidR="00AA3D17" w:rsidRDefault="00AA3D17" w:rsidP="008D3265">
      <w:pPr>
        <w:jc w:val="center"/>
        <w:rPr>
          <w:b/>
        </w:rPr>
      </w:pPr>
    </w:p>
    <w:p w14:paraId="3B547265" w14:textId="201F31ED" w:rsidR="00AA3D17" w:rsidRDefault="00AA3D17" w:rsidP="008D3265">
      <w:pPr>
        <w:jc w:val="center"/>
        <w:rPr>
          <w:b/>
        </w:rPr>
      </w:pPr>
    </w:p>
    <w:p w14:paraId="57400218" w14:textId="67CB265D" w:rsidR="00AA3D17" w:rsidRDefault="00AA3D17" w:rsidP="008D3265">
      <w:pPr>
        <w:jc w:val="center"/>
        <w:rPr>
          <w:b/>
        </w:rPr>
      </w:pPr>
    </w:p>
    <w:p w14:paraId="105841C6" w14:textId="47CDDF09" w:rsidR="00AA3D17" w:rsidRDefault="00E41A0F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BFDAD92" wp14:editId="644BB78F">
            <wp:extent cx="6477000" cy="9163050"/>
            <wp:effectExtent l="0" t="0" r="0" b="0"/>
            <wp:docPr id="45" name="Рисунок 45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A12B8" w14:textId="455537FB" w:rsidR="00AA3D17" w:rsidRDefault="00AA3D17" w:rsidP="00E41A0F">
      <w:pPr>
        <w:rPr>
          <w:b/>
        </w:rPr>
      </w:pPr>
    </w:p>
    <w:p w14:paraId="3FF2404D" w14:textId="77777777" w:rsidR="00E41A0F" w:rsidRDefault="00E41A0F" w:rsidP="00E41A0F">
      <w:pPr>
        <w:rPr>
          <w:b/>
        </w:rPr>
      </w:pPr>
    </w:p>
    <w:p w14:paraId="79CCC5B8" w14:textId="77777777" w:rsidR="00E41A0F" w:rsidRDefault="00E41A0F" w:rsidP="00E41A0F">
      <w:pPr>
        <w:rPr>
          <w:b/>
        </w:rPr>
      </w:pPr>
    </w:p>
    <w:p w14:paraId="3FCA29BE" w14:textId="2A16D9E0" w:rsidR="00E41A0F" w:rsidRDefault="00E41A0F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C60ECDA" wp14:editId="73D0BE06">
            <wp:extent cx="6477000" cy="9163050"/>
            <wp:effectExtent l="0" t="0" r="0" b="0"/>
            <wp:docPr id="46" name="Рисунок 46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13D37" w14:textId="77777777" w:rsidR="00E41A0F" w:rsidRDefault="00E41A0F" w:rsidP="00E41A0F">
      <w:pPr>
        <w:jc w:val="center"/>
        <w:rPr>
          <w:b/>
        </w:rPr>
      </w:pPr>
    </w:p>
    <w:p w14:paraId="5C1E35D7" w14:textId="77777777" w:rsidR="00E41A0F" w:rsidRDefault="00E41A0F" w:rsidP="00E41A0F">
      <w:pPr>
        <w:jc w:val="center"/>
        <w:rPr>
          <w:b/>
        </w:rPr>
      </w:pPr>
    </w:p>
    <w:p w14:paraId="0E0457AB" w14:textId="77777777" w:rsidR="00E41A0F" w:rsidRDefault="00E41A0F" w:rsidP="00E41A0F">
      <w:pPr>
        <w:jc w:val="center"/>
        <w:rPr>
          <w:b/>
        </w:rPr>
      </w:pPr>
    </w:p>
    <w:p w14:paraId="57A3F770" w14:textId="5A5D8552" w:rsidR="00E41A0F" w:rsidRDefault="00E41A0F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7ECEE27" wp14:editId="5880A597">
            <wp:extent cx="6477000" cy="9163050"/>
            <wp:effectExtent l="0" t="0" r="0" b="0"/>
            <wp:docPr id="47" name="Рисунок 47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02847" w14:textId="77777777" w:rsidR="00E41A0F" w:rsidRDefault="00E41A0F" w:rsidP="00E41A0F">
      <w:pPr>
        <w:rPr>
          <w:b/>
        </w:rPr>
      </w:pPr>
    </w:p>
    <w:p w14:paraId="301B8923" w14:textId="77777777" w:rsidR="00E41A0F" w:rsidRDefault="00E41A0F" w:rsidP="00E41A0F">
      <w:pPr>
        <w:jc w:val="center"/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2985D677" w14:textId="05029C96" w:rsidR="00AA3D17" w:rsidRDefault="00E41A0F" w:rsidP="008D3265">
      <w:pPr>
        <w:suppressAutoHyphens w:val="0"/>
      </w:pPr>
      <w:permStart w:id="1181306252" w:edGrp="everyone"/>
      <w:r>
        <w:rPr>
          <w:noProof/>
          <w:lang w:eastAsia="ru-RU"/>
        </w:rPr>
        <w:drawing>
          <wp:inline distT="0" distB="0" distL="0" distR="0" wp14:anchorId="570D9137" wp14:editId="287754F2">
            <wp:extent cx="6477000" cy="9163050"/>
            <wp:effectExtent l="0" t="0" r="0" b="0"/>
            <wp:docPr id="48" name="Рисунок 48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F6F01" w14:textId="5D5FB96E" w:rsidR="00AA3D17" w:rsidRDefault="00E41A0F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DD4F7E1" wp14:editId="1E7DDBA3">
            <wp:extent cx="6477000" cy="9163050"/>
            <wp:effectExtent l="0" t="0" r="0" b="0"/>
            <wp:docPr id="49" name="Рисунок 49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50E43" w14:textId="06BD040E" w:rsidR="00AA3D17" w:rsidRDefault="00AA3D17" w:rsidP="008D3265">
      <w:pPr>
        <w:suppressAutoHyphens w:val="0"/>
      </w:pPr>
    </w:p>
    <w:p w14:paraId="26CF4937" w14:textId="1C513001" w:rsidR="00AA3D17" w:rsidRDefault="00AA3D17" w:rsidP="008D3265">
      <w:pPr>
        <w:suppressAutoHyphens w:val="0"/>
      </w:pPr>
    </w:p>
    <w:p w14:paraId="71E2AB80" w14:textId="71AB6290" w:rsidR="00AA3D17" w:rsidRDefault="00AA3D17" w:rsidP="008D3265">
      <w:pPr>
        <w:suppressAutoHyphens w:val="0"/>
      </w:pPr>
    </w:p>
    <w:p w14:paraId="183EB954" w14:textId="74F4162D" w:rsidR="00AA3D17" w:rsidRDefault="00E41A0F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F70532C" wp14:editId="3CD2903C">
            <wp:extent cx="6477000" cy="9163050"/>
            <wp:effectExtent l="0" t="0" r="0" b="0"/>
            <wp:docPr id="50" name="Рисунок 50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правление реализации ИП\04. Конкурентные процедуры\АУКЦИОНЫ\2017 год\Орехово-Зуевский м.р\Земельные участки\Продажа\ПЗ-ОЗ_17-358\документы\Документы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664FA" w14:textId="7C02C199" w:rsidR="00AA3D17" w:rsidRDefault="00AA3D17" w:rsidP="008D3265">
      <w:pPr>
        <w:suppressAutoHyphens w:val="0"/>
      </w:pPr>
    </w:p>
    <w:p w14:paraId="45908D81" w14:textId="10CA07B7" w:rsidR="00AA3D17" w:rsidRDefault="00AA3D17" w:rsidP="008D3265">
      <w:pPr>
        <w:suppressAutoHyphens w:val="0"/>
      </w:pPr>
    </w:p>
    <w:p w14:paraId="2B536F21" w14:textId="3196B825" w:rsidR="00AA3D17" w:rsidRDefault="00AA3D17" w:rsidP="008D3265">
      <w:pPr>
        <w:suppressAutoHyphens w:val="0"/>
      </w:pPr>
    </w:p>
    <w:p w14:paraId="48332AD4" w14:textId="47498235" w:rsidR="00AA3D17" w:rsidRDefault="00377C92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87D6DB5" wp14:editId="4DCCDD10">
            <wp:extent cx="6477000" cy="9182100"/>
            <wp:effectExtent l="0" t="0" r="0" b="0"/>
            <wp:docPr id="51" name="Рисунок 51" descr="Z:\__Управление реализации ИП\04. Конкурентные процедуры\АУКЦИОНЫ\2017 год\Орехово-Зуевский м.р\Земельные участки\Продажа\ПЗ-ОЗ_17-358\документы\электричество\Док-ты+Красная+Дубрава,+6+-+2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правление реализации ИП\04. Конкурентные процедуры\АУКЦИОНЫ\2017 год\Орехово-Зуевский м.р\Земельные участки\Продажа\ПЗ-ОЗ_17-358\документы\электричество\Док-ты+Красная+Дубрава,+6+-+2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CD92D" w14:textId="278B74FF" w:rsidR="00AA3D17" w:rsidRDefault="00AA3D17" w:rsidP="008D3265">
      <w:pPr>
        <w:suppressAutoHyphens w:val="0"/>
      </w:pPr>
    </w:p>
    <w:p w14:paraId="5303A805" w14:textId="77777777" w:rsidR="00E41A0F" w:rsidRDefault="00E41A0F" w:rsidP="008D3265">
      <w:pPr>
        <w:suppressAutoHyphens w:val="0"/>
      </w:pPr>
    </w:p>
    <w:p w14:paraId="4E51A267" w14:textId="77777777" w:rsidR="00E41A0F" w:rsidRDefault="00E41A0F" w:rsidP="008D3265">
      <w:pPr>
        <w:suppressAutoHyphens w:val="0"/>
      </w:pPr>
    </w:p>
    <w:p w14:paraId="2CD03A69" w14:textId="4D5737CA" w:rsidR="00E41A0F" w:rsidRDefault="00377C92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FAFB64E" wp14:editId="3F6AF5CE">
            <wp:extent cx="6477000" cy="9182100"/>
            <wp:effectExtent l="0" t="0" r="0" b="0"/>
            <wp:docPr id="52" name="Рисунок 52" descr="Z:\__Управление реализации ИП\04. Конкурентные процедуры\АУКЦИОНЫ\2017 год\Орехово-Зуевский м.р\Земельные участки\Продажа\ПЗ-ОЗ_17-358\документы\электричество\Док-ты+Красная+Дубрава,+6+-+2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правление реализации ИП\04. Конкурентные процедуры\АУКЦИОНЫ\2017 год\Орехово-Зуевский м.р\Земельные участки\Продажа\ПЗ-ОЗ_17-358\документы\электричество\Док-ты+Красная+Дубрава,+6+-+2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A8BCC2" wp14:editId="11ED07F7">
            <wp:extent cx="6477000" cy="9182100"/>
            <wp:effectExtent l="0" t="0" r="0" b="0"/>
            <wp:docPr id="53" name="Рисунок 53" descr="Z:\__Управление реализации ИП\04. Конкурентные процедуры\АУКЦИОНЫ\2017 год\Орехово-Зуевский м.р\Земельные участки\Продажа\ПЗ-ОЗ_17-358\документы\электричество\Док-ты+Красная+Дубрава,+6+-+2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правление реализации ИП\04. Конкурентные процедуры\АУКЦИОНЫ\2017 год\Орехово-Зуевский м.р\Земельные участки\Продажа\ПЗ-ОЗ_17-358\документы\электричество\Док-ты+Красная+Дубрава,+6+-+2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DA4B0" w14:textId="77777777" w:rsidR="00E41A0F" w:rsidRDefault="00E41A0F" w:rsidP="008D3265">
      <w:pPr>
        <w:suppressAutoHyphens w:val="0"/>
      </w:pPr>
    </w:p>
    <w:p w14:paraId="6283C5E8" w14:textId="77777777" w:rsidR="00E41A0F" w:rsidRDefault="00E41A0F" w:rsidP="008D3265">
      <w:pPr>
        <w:suppressAutoHyphens w:val="0"/>
      </w:pPr>
    </w:p>
    <w:p w14:paraId="744C4A8B" w14:textId="77777777" w:rsidR="00E41A0F" w:rsidRDefault="00E41A0F" w:rsidP="008D3265">
      <w:pPr>
        <w:suppressAutoHyphens w:val="0"/>
      </w:pPr>
    </w:p>
    <w:p w14:paraId="2DD49A9A" w14:textId="5EFCD701" w:rsidR="00E41A0F" w:rsidRDefault="00377C92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FFFBEAE" wp14:editId="4125B77C">
            <wp:extent cx="6477000" cy="9182100"/>
            <wp:effectExtent l="0" t="0" r="0" b="0"/>
            <wp:docPr id="54" name="Рисунок 54" descr="Z:\__Управление реализации ИП\04. Конкурентные процедуры\АУКЦИОНЫ\2017 год\Орехово-Зуевский м.р\Земельные участки\Продажа\ПЗ-ОЗ_17-358\документы\электричество\Док-ты+Красная+Дубрава,+6+-+2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правление реализации ИП\04. Конкурентные процедуры\АУКЦИОНЫ\2017 год\Орехово-Зуевский м.р\Земельные участки\Продажа\ПЗ-ОЗ_17-358\документы\электричество\Док-ты+Красная+Дубрава,+6+-+2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BD332" w14:textId="77777777" w:rsidR="00E41A0F" w:rsidRDefault="00E41A0F" w:rsidP="008D3265">
      <w:pPr>
        <w:suppressAutoHyphens w:val="0"/>
      </w:pPr>
    </w:p>
    <w:p w14:paraId="2222096C" w14:textId="77777777" w:rsidR="00E41A0F" w:rsidRDefault="00E41A0F" w:rsidP="008D3265">
      <w:pPr>
        <w:suppressAutoHyphens w:val="0"/>
      </w:pPr>
    </w:p>
    <w:p w14:paraId="0ED02910" w14:textId="77777777" w:rsidR="00E41A0F" w:rsidRDefault="00E41A0F" w:rsidP="008D3265">
      <w:pPr>
        <w:suppressAutoHyphens w:val="0"/>
      </w:pPr>
    </w:p>
    <w:p w14:paraId="62C40076" w14:textId="5395FE83" w:rsidR="00E41A0F" w:rsidRDefault="00377C92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E759509" wp14:editId="3A04574D">
            <wp:extent cx="6477000" cy="9182100"/>
            <wp:effectExtent l="0" t="0" r="0" b="0"/>
            <wp:docPr id="55" name="Рисунок 55" descr="Z:\__Управление реализации ИП\04. Конкурентные процедуры\АУКЦИОНЫ\2017 год\Орехово-Зуевский м.р\Земельные участки\Продажа\ПЗ-ОЗ_17-358\документы\электричество\Док-ты+Красная+Дубрава,+6+-+2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правление реализации ИП\04. Конкурентные процедуры\АУКЦИОНЫ\2017 год\Орехово-Зуевский м.р\Земельные участки\Продажа\ПЗ-ОЗ_17-358\документы\электричество\Док-ты+Красная+Дубрава,+6+-+2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28ACF" w14:textId="77777777" w:rsidR="00E41A0F" w:rsidRDefault="00E41A0F" w:rsidP="008D3265">
      <w:pPr>
        <w:suppressAutoHyphens w:val="0"/>
      </w:pPr>
    </w:p>
    <w:p w14:paraId="3DA3D5CE" w14:textId="77777777" w:rsidR="00E41A0F" w:rsidRDefault="00E41A0F" w:rsidP="008D3265">
      <w:pPr>
        <w:suppressAutoHyphens w:val="0"/>
      </w:pPr>
    </w:p>
    <w:p w14:paraId="514E18ED" w14:textId="77777777" w:rsidR="00E41A0F" w:rsidRDefault="00E41A0F" w:rsidP="008D3265">
      <w:pPr>
        <w:suppressAutoHyphens w:val="0"/>
      </w:pPr>
    </w:p>
    <w:p w14:paraId="3C1F14D0" w14:textId="6F5491E2" w:rsidR="00E41A0F" w:rsidRDefault="00377C92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ECBA908" wp14:editId="64BADA46">
            <wp:extent cx="6477000" cy="9182100"/>
            <wp:effectExtent l="0" t="0" r="0" b="0"/>
            <wp:docPr id="56" name="Рисунок 56" descr="Z:\__Управление реализации ИП\04. Конкурентные процедуры\АУКЦИОНЫ\2017 год\Орехово-Зуевский м.р\Земельные участки\Продажа\ПЗ-ОЗ_17-358\документы\электричество\Док-ты+Красная+Дубрава,+6+-+2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правление реализации ИП\04. Конкурентные процедуры\АУКЦИОНЫ\2017 год\Орехово-Зуевский м.р\Земельные участки\Продажа\ПЗ-ОЗ_17-358\документы\электричество\Док-ты+Красная+Дубрава,+6+-+2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E4BCD" w14:textId="77777777" w:rsidR="00E41A0F" w:rsidRDefault="00E41A0F" w:rsidP="008D3265">
      <w:pPr>
        <w:suppressAutoHyphens w:val="0"/>
      </w:pPr>
    </w:p>
    <w:p w14:paraId="155EC1F4" w14:textId="77777777" w:rsidR="00E41A0F" w:rsidRDefault="00E41A0F" w:rsidP="008D3265">
      <w:pPr>
        <w:suppressAutoHyphens w:val="0"/>
      </w:pPr>
    </w:p>
    <w:p w14:paraId="6F43763E" w14:textId="77777777" w:rsidR="00E41A0F" w:rsidRDefault="00E41A0F" w:rsidP="008D3265">
      <w:pPr>
        <w:suppressAutoHyphens w:val="0"/>
      </w:pPr>
    </w:p>
    <w:p w14:paraId="0A1C291B" w14:textId="5FAC8D48" w:rsidR="00E41A0F" w:rsidRDefault="00377C92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33A4C5B" wp14:editId="4D01F8A4">
            <wp:extent cx="6477000" cy="9182100"/>
            <wp:effectExtent l="0" t="0" r="0" b="0"/>
            <wp:docPr id="57" name="Рисунок 57" descr="Z:\__Управление реализации ИП\04. Конкурентные процедуры\АУКЦИОНЫ\2017 год\Орехово-Зуевский м.р\Земельные участки\Продажа\ПЗ-ОЗ_17-358\документы\электричество\Док-ты+Красная+Дубрава,+6+-+2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правление реализации ИП\04. Конкурентные процедуры\АУКЦИОНЫ\2017 год\Орехово-Зуевский м.р\Земельные участки\Продажа\ПЗ-ОЗ_17-358\документы\электричество\Док-ты+Красная+Дубрава,+6+-+2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19898" w14:textId="77777777" w:rsidR="00E41A0F" w:rsidRDefault="00E41A0F" w:rsidP="008D3265">
      <w:pPr>
        <w:suppressAutoHyphens w:val="0"/>
      </w:pPr>
    </w:p>
    <w:p w14:paraId="3C27EA5E" w14:textId="77777777" w:rsidR="00E41A0F" w:rsidRDefault="00E41A0F" w:rsidP="008D3265">
      <w:pPr>
        <w:suppressAutoHyphens w:val="0"/>
      </w:pPr>
    </w:p>
    <w:p w14:paraId="6256E865" w14:textId="77777777" w:rsidR="00E41A0F" w:rsidRDefault="00E41A0F" w:rsidP="008D3265">
      <w:pPr>
        <w:suppressAutoHyphens w:val="0"/>
      </w:pPr>
    </w:p>
    <w:p w14:paraId="3B1E5923" w14:textId="06FAC2BA" w:rsidR="00E41A0F" w:rsidRDefault="00377C92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8B95D8A" wp14:editId="3BC17037">
            <wp:extent cx="6477000" cy="9182100"/>
            <wp:effectExtent l="0" t="0" r="0" b="0"/>
            <wp:docPr id="58" name="Рисунок 58" descr="Z:\__Управление реализации ИП\04. Конкурентные процедуры\АУКЦИОНЫ\2017 год\Орехово-Зуевский м.р\Земельные участки\Продажа\ПЗ-ОЗ_17-358\документы\электричество\Док-ты+Красная+Дубрава,+6+-+2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правление реализации ИП\04. Конкурентные процедуры\АУКЦИОНЫ\2017 год\Орехово-Зуевский м.р\Земельные участки\Продажа\ПЗ-ОЗ_17-358\документы\электричество\Док-ты+Красная+Дубрава,+6+-+2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E6384" w14:textId="77777777" w:rsidR="00E41A0F" w:rsidRDefault="00E41A0F" w:rsidP="008D3265">
      <w:pPr>
        <w:suppressAutoHyphens w:val="0"/>
      </w:pPr>
    </w:p>
    <w:p w14:paraId="584C8396" w14:textId="77777777" w:rsidR="00E41A0F" w:rsidRDefault="00E41A0F" w:rsidP="008D3265">
      <w:pPr>
        <w:suppressAutoHyphens w:val="0"/>
      </w:pPr>
    </w:p>
    <w:p w14:paraId="0A60FA05" w14:textId="77777777" w:rsidR="00E41A0F" w:rsidRDefault="00E41A0F" w:rsidP="008D3265">
      <w:pPr>
        <w:suppressAutoHyphens w:val="0"/>
      </w:pPr>
    </w:p>
    <w:p w14:paraId="2F5493AF" w14:textId="26D1015E" w:rsidR="00AA3D17" w:rsidRDefault="00377C92" w:rsidP="008D3265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9FDBA0E" wp14:editId="1E3AD16D">
            <wp:extent cx="6477000" cy="9182100"/>
            <wp:effectExtent l="0" t="0" r="0" b="0"/>
            <wp:docPr id="59" name="Рисунок 59" descr="Z:\__Управление реализации ИП\04. Конкурентные процедуры\АУКЦИОНЫ\2017 год\Орехово-Зуевский м.р\Земельные участки\Продажа\ПЗ-ОЗ_17-358\документы\электричество\Док-ты+Красная+Дубрава,+6+-+2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правление реализации ИП\04. Конкурентные процедуры\АУКЦИОНЫ\2017 год\Орехово-Зуевский м.р\Земельные участки\Продажа\ПЗ-ОЗ_17-358\документы\электричество\Док-ты+Красная+Дубрава,+6+-+2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0E81503A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715C34E" w14:textId="0A779653" w:rsidR="00F86B79" w:rsidRPr="00E26BF3" w:rsidRDefault="00F86B79" w:rsidP="00F86B79">
      <w:pPr>
        <w:jc w:val="right"/>
        <w:rPr>
          <w:sz w:val="28"/>
          <w:szCs w:val="28"/>
        </w:rPr>
      </w:pPr>
      <w:permStart w:id="948109953" w:edGrp="everyone"/>
      <w:r>
        <w:rPr>
          <w:sz w:val="28"/>
          <w:szCs w:val="28"/>
        </w:rPr>
        <w:t>Проект по Лоту № 1</w:t>
      </w:r>
    </w:p>
    <w:p w14:paraId="38F23EC9" w14:textId="77777777" w:rsidR="00F86B79" w:rsidRPr="00BF53D5" w:rsidRDefault="00F86B79" w:rsidP="00F86B79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14:paraId="405F6861" w14:textId="77777777" w:rsidR="00F86B79" w:rsidRPr="00BF53D5" w:rsidRDefault="00F86B79" w:rsidP="00F86B79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14:paraId="27343665" w14:textId="77777777" w:rsidR="00F86B79" w:rsidRPr="00BF53D5" w:rsidRDefault="00F86B79" w:rsidP="00F86B79">
      <w:pPr>
        <w:ind w:right="-141"/>
        <w:jc w:val="center"/>
        <w:rPr>
          <w:sz w:val="16"/>
          <w:szCs w:val="19"/>
        </w:rPr>
      </w:pPr>
    </w:p>
    <w:p w14:paraId="19177C69" w14:textId="77777777" w:rsidR="00F86B79" w:rsidRPr="00BF53D5" w:rsidRDefault="00F86B79" w:rsidP="00F86B79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14:paraId="350C9911" w14:textId="77777777" w:rsidR="00F86B79" w:rsidRPr="00BF53D5" w:rsidRDefault="00F86B79" w:rsidP="00F86B79">
      <w:pPr>
        <w:jc w:val="both"/>
        <w:rPr>
          <w:sz w:val="16"/>
          <w:szCs w:val="16"/>
        </w:rPr>
      </w:pPr>
    </w:p>
    <w:p w14:paraId="3F59019C" w14:textId="77777777" w:rsidR="00F86B79" w:rsidRDefault="00F86B79" w:rsidP="00F86B79">
      <w:pPr>
        <w:jc w:val="both"/>
      </w:pPr>
    </w:p>
    <w:p w14:paraId="549F8EBE" w14:textId="77777777" w:rsidR="00F86B79" w:rsidRPr="00BF53D5" w:rsidRDefault="00F86B79" w:rsidP="00F86B79">
      <w:pPr>
        <w:jc w:val="both"/>
      </w:pPr>
      <w:r w:rsidRPr="00BF53D5">
        <w:t xml:space="preserve">ПРОДАВЕЦ: </w:t>
      </w:r>
      <w:r>
        <w:rPr>
          <w:color w:val="0000FF"/>
        </w:rPr>
        <w:t xml:space="preserve">Комитет </w:t>
      </w:r>
      <w:r w:rsidRPr="00BF53D5">
        <w:rPr>
          <w:b/>
        </w:rPr>
        <w:t>_________________________________________________________</w:t>
      </w:r>
      <w:r w:rsidRPr="00BF53D5">
        <w:t>,</w:t>
      </w:r>
      <w:r w:rsidRPr="00BF53D5">
        <w:br/>
        <w:t>в лице ________________________________________________________________, действующего на основании Устава, с одной стороны,</w:t>
      </w:r>
    </w:p>
    <w:p w14:paraId="0833FD66" w14:textId="77777777" w:rsidR="00F86B79" w:rsidRPr="00BF53D5" w:rsidRDefault="00F86B79" w:rsidP="00F86B79">
      <w:pPr>
        <w:widowControl w:val="0"/>
        <w:autoSpaceDE w:val="0"/>
        <w:rPr>
          <w:sz w:val="20"/>
          <w:szCs w:val="20"/>
        </w:rPr>
      </w:pPr>
    </w:p>
    <w:p w14:paraId="4D8CD485" w14:textId="77777777" w:rsidR="00F86B79" w:rsidRPr="00BF53D5" w:rsidRDefault="00F86B79" w:rsidP="00F86B79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14:paraId="2EC1E170" w14:textId="77777777" w:rsidR="00F86B79" w:rsidRPr="00BF53D5" w:rsidRDefault="00F86B79" w:rsidP="00F86B79">
      <w:pPr>
        <w:widowControl w:val="0"/>
        <w:autoSpaceDE w:val="0"/>
        <w:rPr>
          <w:sz w:val="10"/>
          <w:szCs w:val="10"/>
        </w:rPr>
      </w:pPr>
    </w:p>
    <w:p w14:paraId="5EF24779" w14:textId="77777777" w:rsidR="00F86B79" w:rsidRPr="00BF53D5" w:rsidRDefault="00F86B79" w:rsidP="00F86B79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14:paraId="0FACD93B" w14:textId="77777777" w:rsidR="00F86B79" w:rsidRPr="00BF53D5" w:rsidRDefault="00F86B79" w:rsidP="00F86B79">
      <w:pPr>
        <w:widowControl w:val="0"/>
        <w:autoSpaceDE w:val="0"/>
      </w:pPr>
      <w:r w:rsidRPr="00BF53D5">
        <w:t xml:space="preserve">                                                        (Ф.И.О.)</w:t>
      </w:r>
    </w:p>
    <w:p w14:paraId="751671F7" w14:textId="77777777" w:rsidR="00F86B79" w:rsidRPr="00BF53D5" w:rsidRDefault="00F86B79" w:rsidP="00F86B79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14:paraId="791F0025" w14:textId="77777777" w:rsidR="00F86B79" w:rsidRPr="00BF53D5" w:rsidRDefault="00F86B79" w:rsidP="00F86B79">
      <w:pPr>
        <w:widowControl w:val="0"/>
        <w:autoSpaceDE w:val="0"/>
      </w:pPr>
      <w:r w:rsidRPr="00BF53D5">
        <w:t xml:space="preserve">                   (серия, номер)                            (кем и когда выдан)</w:t>
      </w:r>
    </w:p>
    <w:p w14:paraId="35558F8A" w14:textId="77777777" w:rsidR="00F86B79" w:rsidRPr="00BF53D5" w:rsidRDefault="00F86B79" w:rsidP="00F86B79">
      <w:pPr>
        <w:widowControl w:val="0"/>
        <w:autoSpaceDE w:val="0"/>
        <w:jc w:val="both"/>
      </w:pPr>
      <w:r w:rsidRPr="00BF53D5">
        <w:t xml:space="preserve">ИНН ____________, проживающий (ая) по адресу: ___________________________________, 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14:paraId="2E7083F7" w14:textId="77777777" w:rsidR="00F86B79" w:rsidRDefault="00F86B79" w:rsidP="00F86B79"/>
    <w:p w14:paraId="5BA9BDA1" w14:textId="77777777" w:rsidR="00F86B79" w:rsidRPr="00BF53D5" w:rsidRDefault="00F86B79" w:rsidP="00F86B79"/>
    <w:p w14:paraId="2D83649C" w14:textId="77777777" w:rsidR="00F86B79" w:rsidRPr="00BF53D5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Предмет Договора</w:t>
      </w:r>
    </w:p>
    <w:p w14:paraId="24B79242" w14:textId="77777777" w:rsidR="00F86B79" w:rsidRPr="00BF53D5" w:rsidRDefault="00F86B79" w:rsidP="00F86B79">
      <w:pPr>
        <w:jc w:val="center"/>
      </w:pPr>
    </w:p>
    <w:p w14:paraId="3172C2CC" w14:textId="77777777" w:rsidR="00F86B79" w:rsidRPr="00BF53D5" w:rsidRDefault="00F86B79" w:rsidP="00F86B79">
      <w:pPr>
        <w:jc w:val="both"/>
      </w:pPr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кв.м,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 w:rsidRPr="00BF53D5">
        <w:rPr>
          <w:bCs/>
        </w:rPr>
        <w:t>,</w:t>
      </w:r>
      <w:r w:rsidRPr="00BF53D5">
        <w:t xml:space="preserve"> с кадастровым номером __________________, _________________________________________________________________________________________________________________________________ (далее - Земельный участок). </w:t>
      </w:r>
    </w:p>
    <w:p w14:paraId="1AA7D744" w14:textId="77777777" w:rsidR="00F86B79" w:rsidRPr="00BF53D5" w:rsidRDefault="00F86B79" w:rsidP="00F86B79">
      <w:pPr>
        <w:jc w:val="both"/>
      </w:pPr>
      <w:r w:rsidRPr="00BF53D5">
        <w:t>Категория земель: земли населённых пунктов.</w:t>
      </w:r>
    </w:p>
    <w:p w14:paraId="33FA064C" w14:textId="77777777" w:rsidR="00F86B79" w:rsidRPr="00BF53D5" w:rsidRDefault="00F86B79" w:rsidP="00F86B79">
      <w:pPr>
        <w:jc w:val="both"/>
      </w:pPr>
      <w:r w:rsidRPr="00BF53D5">
        <w:t>Вид разрешённого использования:  ______________________.</w:t>
      </w:r>
    </w:p>
    <w:p w14:paraId="19D06D19" w14:textId="77777777" w:rsidR="00F86B79" w:rsidRPr="00BF53D5" w:rsidRDefault="00F86B79" w:rsidP="00F86B79">
      <w:pPr>
        <w:jc w:val="both"/>
      </w:pPr>
      <w:r w:rsidRPr="00BF53D5">
        <w:t>1.2. Основанием для заключения настоящего Договора является Прото</w:t>
      </w:r>
      <w:r>
        <w:t>кол ____________</w:t>
      </w:r>
      <w:r w:rsidRPr="00BF53D5">
        <w:t>__ от ___ _____ 201</w:t>
      </w:r>
      <w:r>
        <w:t>7</w:t>
      </w:r>
      <w:r w:rsidRPr="00BF53D5">
        <w:t xml:space="preserve"> года № __.</w:t>
      </w:r>
    </w:p>
    <w:p w14:paraId="6BF6299A" w14:textId="77777777" w:rsidR="00F86B79" w:rsidRDefault="00F86B79" w:rsidP="00F86B79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14:paraId="4674AD53" w14:textId="0355BE53" w:rsidR="00F86B79" w:rsidRPr="00F86B79" w:rsidRDefault="00F86B79" w:rsidP="00F86B79">
      <w:pPr>
        <w:autoSpaceDE w:val="0"/>
        <w:jc w:val="both"/>
      </w:pPr>
      <w:r>
        <w:t>1.4. Ограничения (обременения):</w:t>
      </w:r>
      <w:r w:rsidRPr="00F86B79">
        <w:rPr>
          <w:color w:val="0000FF"/>
          <w:sz w:val="22"/>
          <w:szCs w:val="22"/>
        </w:rPr>
        <w:t xml:space="preserve"> </w:t>
      </w:r>
      <w:r w:rsidRPr="00F86B79">
        <w:t xml:space="preserve">земельный участок расположен: </w:t>
      </w:r>
    </w:p>
    <w:p w14:paraId="052A2877" w14:textId="77777777" w:rsidR="00F86B79" w:rsidRPr="00F86B79" w:rsidRDefault="00F86B79" w:rsidP="00F86B79">
      <w:pPr>
        <w:autoSpaceDE w:val="0"/>
        <w:jc w:val="both"/>
      </w:pPr>
      <w:r w:rsidRPr="00F86B79">
        <w:t>- на территории подтопляемых и потенциально подтопляемых с уровнем грунтовых вод 0-3 м;</w:t>
      </w:r>
    </w:p>
    <w:p w14:paraId="3D5F1281" w14:textId="77777777" w:rsidR="00F86B79" w:rsidRPr="00F86B79" w:rsidRDefault="00F86B79" w:rsidP="00F86B79">
      <w:pPr>
        <w:autoSpaceDE w:val="0"/>
        <w:jc w:val="both"/>
      </w:pPr>
      <w:r w:rsidRPr="00F86B79">
        <w:t>- в территориальной зоне Р-4 «Зона рекреационно-ландшафтных территорий».</w:t>
      </w:r>
    </w:p>
    <w:p w14:paraId="5DA6EAC3" w14:textId="77777777" w:rsidR="00F86B79" w:rsidRDefault="00F86B79" w:rsidP="00F86B79">
      <w:pPr>
        <w:jc w:val="center"/>
      </w:pPr>
    </w:p>
    <w:p w14:paraId="183F9E54" w14:textId="77777777" w:rsidR="00F86B79" w:rsidRPr="00BF53D5" w:rsidRDefault="00F86B79" w:rsidP="00F86B79">
      <w:pPr>
        <w:jc w:val="center"/>
      </w:pPr>
    </w:p>
    <w:p w14:paraId="67891161" w14:textId="77777777" w:rsidR="00F86B79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Цена Земельного участка</w:t>
      </w:r>
    </w:p>
    <w:p w14:paraId="106CAE94" w14:textId="77777777" w:rsidR="00F86B79" w:rsidRPr="00BF53D5" w:rsidRDefault="00F86B79" w:rsidP="00F86B79">
      <w:pPr>
        <w:ind w:left="720"/>
        <w:rPr>
          <w:b/>
        </w:rPr>
      </w:pPr>
    </w:p>
    <w:p w14:paraId="34720C4E" w14:textId="77777777" w:rsidR="00F86B79" w:rsidRPr="00BF53D5" w:rsidRDefault="00F86B79" w:rsidP="00F86B79">
      <w:pPr>
        <w:jc w:val="both"/>
      </w:pPr>
      <w:r w:rsidRPr="00BF53D5">
        <w:t xml:space="preserve">2.1. Цена Земельного участка установлена в соответствии с Протоколом _____________________ </w:t>
      </w:r>
      <w:r>
        <w:br/>
      </w:r>
      <w:r w:rsidRPr="00BF53D5">
        <w:t>от ___ _____ 201</w:t>
      </w:r>
      <w:r>
        <w:t>7</w:t>
      </w:r>
      <w:r w:rsidRPr="00BF53D5">
        <w:t xml:space="preserve"> года № __ и составляет _________(______________) рублей __ копеек.</w:t>
      </w:r>
    </w:p>
    <w:p w14:paraId="164ECA14" w14:textId="77777777" w:rsidR="00F86B79" w:rsidRPr="00BF53D5" w:rsidRDefault="00F86B79" w:rsidP="00F86B79">
      <w:pPr>
        <w:ind w:right="-425"/>
      </w:pPr>
      <w:r w:rsidRPr="00BF53D5">
        <w:t xml:space="preserve"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</w:t>
      </w:r>
      <w:r>
        <w:br/>
      </w:r>
      <w:r w:rsidRPr="00BF53D5">
        <w:t>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14:paraId="67AB2E84" w14:textId="77777777" w:rsidR="00F86B79" w:rsidRPr="00BF53D5" w:rsidRDefault="00F86B79" w:rsidP="00F86B79">
      <w:pPr>
        <w:ind w:right="-425"/>
      </w:pPr>
      <w:r w:rsidRPr="00BF53D5">
        <w:t>_________________________________________________________________________________</w:t>
      </w:r>
    </w:p>
    <w:p w14:paraId="2D246235" w14:textId="77777777" w:rsidR="00F86B79" w:rsidRPr="00BF53D5" w:rsidRDefault="00F86B79" w:rsidP="00F86B79">
      <w:pPr>
        <w:ind w:right="-425"/>
      </w:pPr>
      <w:r w:rsidRPr="00BF53D5">
        <w:t>_________________________________________________________________________________.</w:t>
      </w:r>
    </w:p>
    <w:p w14:paraId="67D86671" w14:textId="77777777" w:rsidR="00F86B79" w:rsidRPr="00BF53D5" w:rsidRDefault="00F86B79" w:rsidP="00F86B79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14:paraId="73DED90F" w14:textId="77777777" w:rsidR="00F86B79" w:rsidRDefault="00F86B79" w:rsidP="00F86B79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14:paraId="72523A92" w14:textId="77777777" w:rsidR="00F86B79" w:rsidRDefault="00F86B79" w:rsidP="00F86B79">
      <w:pPr>
        <w:autoSpaceDE w:val="0"/>
        <w:jc w:val="both"/>
      </w:pPr>
    </w:p>
    <w:p w14:paraId="579DE05C" w14:textId="77777777" w:rsidR="00F86B79" w:rsidRPr="00BF53D5" w:rsidRDefault="00F86B79" w:rsidP="00F86B79">
      <w:pPr>
        <w:numPr>
          <w:ilvl w:val="0"/>
          <w:numId w:val="43"/>
        </w:numPr>
        <w:autoSpaceDE w:val="0"/>
        <w:jc w:val="center"/>
        <w:rPr>
          <w:b/>
        </w:rPr>
      </w:pPr>
      <w:r w:rsidRPr="00BF53D5">
        <w:rPr>
          <w:b/>
        </w:rPr>
        <w:lastRenderedPageBreak/>
        <w:t>Передача Земельного участка и переход права</w:t>
      </w:r>
    </w:p>
    <w:p w14:paraId="5EB503DC" w14:textId="77777777" w:rsidR="00F86B79" w:rsidRDefault="00F86B79" w:rsidP="00F86B79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14:paraId="6161F1FA" w14:textId="77777777" w:rsidR="00F86B79" w:rsidRPr="00BF53D5" w:rsidRDefault="00F86B79" w:rsidP="00F86B79">
      <w:pPr>
        <w:autoSpaceDE w:val="0"/>
        <w:jc w:val="center"/>
        <w:rPr>
          <w:b/>
        </w:rPr>
      </w:pPr>
    </w:p>
    <w:p w14:paraId="058CE29C" w14:textId="77777777" w:rsidR="00F86B79" w:rsidRPr="00BF53D5" w:rsidRDefault="00F86B79" w:rsidP="00F86B79">
      <w:pPr>
        <w:autoSpaceDE w:val="0"/>
        <w:jc w:val="both"/>
      </w:pPr>
      <w:r w:rsidRPr="00BF53D5"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14:paraId="08DE2589" w14:textId="77777777" w:rsidR="00F86B79" w:rsidRPr="00BF53D5" w:rsidRDefault="00F86B79" w:rsidP="00F86B79">
      <w:pPr>
        <w:autoSpaceDE w:val="0"/>
        <w:jc w:val="both"/>
      </w:pPr>
      <w:r w:rsidRPr="00BF53D5">
        <w:t>3.2. Земельный участок считается переданным Продавцом и принятым Покупателем по акту приёма-передачи.</w:t>
      </w:r>
    </w:p>
    <w:p w14:paraId="4D52A859" w14:textId="77777777" w:rsidR="00F86B79" w:rsidRPr="00BF53D5" w:rsidRDefault="00F86B79" w:rsidP="00F86B79"/>
    <w:p w14:paraId="77114548" w14:textId="77777777" w:rsidR="00F86B79" w:rsidRPr="00BF53D5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Обязанности Сторон</w:t>
      </w:r>
    </w:p>
    <w:p w14:paraId="6C9BCB06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14:paraId="2FC8865D" w14:textId="77777777" w:rsidR="00F86B79" w:rsidRPr="00BF53D5" w:rsidRDefault="00F86B79" w:rsidP="00F86B79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14:paraId="3AD767E4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14:paraId="74B961F4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14:paraId="06EFBC77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4.1.4. В течение 7 (семи) календарных дней с даты получения свидетельства о регистрации права собственности на Земельный участок направить Продавцу нотариальную копию указанного свидетельства о государственной регистрации права.</w:t>
      </w:r>
    </w:p>
    <w:p w14:paraId="361DC738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14:paraId="2F708CB5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0BD2BBAC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2E7666A4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0F4C5B0D" w14:textId="77777777" w:rsidR="00F86B79" w:rsidRPr="00BF53D5" w:rsidRDefault="00F86B79" w:rsidP="00F86B79"/>
    <w:p w14:paraId="7F4DC168" w14:textId="77777777" w:rsidR="00F86B79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 xml:space="preserve"> Ответственность Сторон</w:t>
      </w:r>
    </w:p>
    <w:p w14:paraId="6501C21E" w14:textId="77777777" w:rsidR="00F86B79" w:rsidRPr="00BF53D5" w:rsidRDefault="00F86B79" w:rsidP="00F86B79">
      <w:pPr>
        <w:ind w:left="720"/>
        <w:rPr>
          <w:b/>
        </w:rPr>
      </w:pPr>
    </w:p>
    <w:p w14:paraId="0F80E52C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5EE48E84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14:paraId="013C4D60" w14:textId="77777777" w:rsidR="00F86B79" w:rsidRPr="00BF53D5" w:rsidRDefault="00F86B79" w:rsidP="00F86B79">
      <w:pPr>
        <w:ind w:firstLine="426"/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14:paraId="0171132D" w14:textId="77777777" w:rsidR="00F86B79" w:rsidRPr="00BF53D5" w:rsidRDefault="00F86B79" w:rsidP="00F86B79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14:paraId="69F95AC5" w14:textId="77777777" w:rsidR="00F86B79" w:rsidRPr="00BF53D5" w:rsidRDefault="00F86B79" w:rsidP="00F86B79"/>
    <w:p w14:paraId="1E1C3077" w14:textId="77777777" w:rsidR="00F86B79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Рассмотрение споров</w:t>
      </w:r>
    </w:p>
    <w:p w14:paraId="3A7BF7E2" w14:textId="77777777" w:rsidR="00F86B79" w:rsidRPr="00BF53D5" w:rsidRDefault="00F86B79" w:rsidP="00F86B79">
      <w:pPr>
        <w:ind w:left="720"/>
        <w:rPr>
          <w:b/>
        </w:rPr>
      </w:pPr>
    </w:p>
    <w:p w14:paraId="40E16AD9" w14:textId="77777777" w:rsidR="00F86B79" w:rsidRPr="00BF53D5" w:rsidRDefault="00F86B79" w:rsidP="00F86B79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22CCE731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14:paraId="29CE0CE8" w14:textId="77777777" w:rsidR="00F86B79" w:rsidRPr="00BF53D5" w:rsidRDefault="00F86B79" w:rsidP="00F86B79">
      <w:pPr>
        <w:jc w:val="both"/>
      </w:pPr>
      <w:r w:rsidRPr="00BF53D5">
        <w:lastRenderedPageBreak/>
        <w:t>6.3. В случае расторжения настоящего Договора Покупатель возвращает Продавцу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14:paraId="60D1EC68" w14:textId="77777777" w:rsidR="00F86B79" w:rsidRPr="00BF53D5" w:rsidRDefault="00F86B79" w:rsidP="00F86B79">
      <w:pPr>
        <w:jc w:val="both"/>
      </w:pPr>
      <w:r w:rsidRPr="00BF53D5"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14:paraId="70674099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44262039" w14:textId="77777777" w:rsidR="00F86B79" w:rsidRPr="00BF53D5" w:rsidRDefault="00F86B79" w:rsidP="00F86B79"/>
    <w:p w14:paraId="05AF0141" w14:textId="77777777" w:rsidR="00F86B79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Обременения (ограничения) Земельного участка</w:t>
      </w:r>
    </w:p>
    <w:p w14:paraId="25CFC639" w14:textId="77777777" w:rsidR="00F86B79" w:rsidRPr="00BF53D5" w:rsidRDefault="00F86B79" w:rsidP="00F86B79">
      <w:pPr>
        <w:ind w:left="720"/>
        <w:rPr>
          <w:b/>
        </w:rPr>
      </w:pPr>
    </w:p>
    <w:p w14:paraId="2EF4479C" w14:textId="77777777" w:rsidR="00F86B79" w:rsidRPr="00BF53D5" w:rsidRDefault="00F86B79" w:rsidP="00F86B79">
      <w:pPr>
        <w:jc w:val="both"/>
      </w:pPr>
      <w:r w:rsidRPr="00BF53D5">
        <w:t>7.1. Земельный участок свободен от любых имущественных прав и претензий третьих лиц.</w:t>
      </w:r>
    </w:p>
    <w:p w14:paraId="6C6BE969" w14:textId="77777777" w:rsidR="00F86B79" w:rsidRPr="00667D63" w:rsidRDefault="00F86B79" w:rsidP="00F86B79">
      <w:pPr>
        <w:autoSpaceDE w:val="0"/>
        <w:jc w:val="both"/>
      </w:pPr>
      <w:r w:rsidRPr="00BF53D5">
        <w:t xml:space="preserve">7.2. </w:t>
      </w:r>
      <w:r w:rsidRPr="00667D63">
        <w:t xml:space="preserve">Земельный участок расположен: </w:t>
      </w:r>
    </w:p>
    <w:p w14:paraId="02E654C3" w14:textId="77777777" w:rsidR="00F86B79" w:rsidRPr="00667D63" w:rsidRDefault="00F86B79" w:rsidP="00F86B79">
      <w:pPr>
        <w:autoSpaceDE w:val="0"/>
        <w:jc w:val="both"/>
      </w:pPr>
      <w:r w:rsidRPr="00667D63">
        <w:t>- на территории подтопляемых и потенциально подтопляемых с уровнем грунтовых вод 0-3 м;</w:t>
      </w:r>
    </w:p>
    <w:p w14:paraId="594E7ACE" w14:textId="77777777" w:rsidR="00F86B79" w:rsidRPr="00667D63" w:rsidRDefault="00F86B79" w:rsidP="00F86B79">
      <w:pPr>
        <w:autoSpaceDE w:val="0"/>
        <w:jc w:val="both"/>
      </w:pPr>
      <w:r w:rsidRPr="00667D63">
        <w:t>- в территориальной зоне Р-4 «Зона рекреационно-ландшафтных территорий».</w:t>
      </w:r>
    </w:p>
    <w:p w14:paraId="32CA12FF" w14:textId="77777777" w:rsidR="00F86B79" w:rsidRPr="00BF53D5" w:rsidRDefault="00F86B79" w:rsidP="00F86B79">
      <w:pPr>
        <w:jc w:val="both"/>
        <w:rPr>
          <w:b/>
        </w:rPr>
      </w:pPr>
    </w:p>
    <w:p w14:paraId="0D47892C" w14:textId="77777777" w:rsidR="00F86B79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Особые условия Договора</w:t>
      </w:r>
    </w:p>
    <w:p w14:paraId="0C6609DF" w14:textId="77777777" w:rsidR="00F86B79" w:rsidRPr="00BF53D5" w:rsidRDefault="00F86B79" w:rsidP="00F86B79">
      <w:pPr>
        <w:ind w:left="720"/>
        <w:rPr>
          <w:b/>
        </w:rPr>
      </w:pPr>
    </w:p>
    <w:p w14:paraId="41955BEC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14:paraId="19F43126" w14:textId="77777777" w:rsidR="00F86B79" w:rsidRPr="00BF53D5" w:rsidRDefault="00F86B79" w:rsidP="00F86B79">
      <w:pPr>
        <w:jc w:val="both"/>
      </w:pPr>
      <w:r w:rsidRPr="00BF53D5">
        <w:t>8.2. Изменения и дополнения настоящего Договора считаются действительными, если совершены в письменной форме и подписаны уполномоченными на то лицами.</w:t>
      </w:r>
    </w:p>
    <w:p w14:paraId="480E2C10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2BD308F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0EFCDA7C" w14:textId="77777777" w:rsidR="00F86B79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Приложения к Договору</w:t>
      </w:r>
    </w:p>
    <w:p w14:paraId="1556762E" w14:textId="77777777" w:rsidR="00F86B79" w:rsidRPr="00BF53D5" w:rsidRDefault="00F86B79" w:rsidP="00F86B79">
      <w:pPr>
        <w:ind w:left="720"/>
        <w:rPr>
          <w:b/>
        </w:rPr>
      </w:pPr>
    </w:p>
    <w:p w14:paraId="31007FDB" w14:textId="77777777" w:rsidR="00F86B79" w:rsidRPr="00BF53D5" w:rsidRDefault="00F86B79" w:rsidP="00F86B79">
      <w:pPr>
        <w:jc w:val="both"/>
      </w:pPr>
      <w:r w:rsidRPr="00BF53D5">
        <w:t>Приложение № 1 - Кадастровый паспорт Земельного участка от ___________ № ___________ (на двух листах),</w:t>
      </w:r>
    </w:p>
    <w:p w14:paraId="7B35B06C" w14:textId="77777777" w:rsidR="00F86B79" w:rsidRPr="00BF53D5" w:rsidRDefault="00F86B79" w:rsidP="00F86B79">
      <w:pPr>
        <w:jc w:val="both"/>
      </w:pPr>
    </w:p>
    <w:p w14:paraId="55BE2475" w14:textId="77777777" w:rsidR="00F86B79" w:rsidRPr="00BF53D5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Адреса и подписи Сторон</w:t>
      </w:r>
    </w:p>
    <w:p w14:paraId="7A8974D7" w14:textId="77777777" w:rsidR="00F86B79" w:rsidRPr="00BF53D5" w:rsidRDefault="00F86B79" w:rsidP="00F86B79">
      <w:pPr>
        <w:jc w:val="center"/>
      </w:pPr>
    </w:p>
    <w:p w14:paraId="0654623B" w14:textId="77777777" w:rsidR="00F86B79" w:rsidRPr="00BF53D5" w:rsidRDefault="00F86B79" w:rsidP="00F86B79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14:paraId="6E492A4D" w14:textId="77777777" w:rsidR="00F86B79" w:rsidRPr="00BF53D5" w:rsidRDefault="00F86B79" w:rsidP="00F86B79">
      <w:pPr>
        <w:ind w:right="-425"/>
      </w:pPr>
      <w:r w:rsidRPr="00BF53D5">
        <w:t>_______________________________________________________________________________</w:t>
      </w:r>
    </w:p>
    <w:p w14:paraId="07E8C702" w14:textId="77777777" w:rsidR="00F86B79" w:rsidRPr="00BF53D5" w:rsidRDefault="00F86B79" w:rsidP="00F86B79">
      <w:pPr>
        <w:spacing w:after="120"/>
        <w:jc w:val="both"/>
      </w:pPr>
    </w:p>
    <w:p w14:paraId="08275519" w14:textId="77777777" w:rsidR="00F86B79" w:rsidRPr="00BF53D5" w:rsidRDefault="00F86B79" w:rsidP="00F86B79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14:paraId="67F84A7D" w14:textId="77777777" w:rsidR="00F86B79" w:rsidRPr="00BF53D5" w:rsidRDefault="00F86B79" w:rsidP="00F86B79">
      <w:pPr>
        <w:ind w:right="-425"/>
      </w:pPr>
      <w:r w:rsidRPr="00BF53D5">
        <w:t>_______________________________________________________________________________</w:t>
      </w:r>
    </w:p>
    <w:p w14:paraId="3B4E9645" w14:textId="77777777" w:rsidR="00F86B79" w:rsidRDefault="00F86B79" w:rsidP="00F86B79">
      <w:pPr>
        <w:ind w:right="-425"/>
        <w:rPr>
          <w:b/>
          <w:lang w:eastAsia="ar-SA"/>
        </w:rPr>
      </w:pPr>
      <w:r>
        <w:rPr>
          <w:b/>
          <w:lang w:eastAsia="ar-SA"/>
        </w:rPr>
        <w:br w:type="page"/>
      </w:r>
    </w:p>
    <w:p w14:paraId="50E7AE61" w14:textId="77777777" w:rsidR="00F86B79" w:rsidRPr="00BF53D5" w:rsidRDefault="00F86B79" w:rsidP="00F86B79">
      <w:pPr>
        <w:ind w:right="284"/>
        <w:jc w:val="right"/>
        <w:rPr>
          <w:b/>
          <w:lang w:eastAsia="ar-SA"/>
        </w:rPr>
      </w:pPr>
    </w:p>
    <w:p w14:paraId="6319ACDB" w14:textId="77777777" w:rsidR="00F86B79" w:rsidRPr="00BF53D5" w:rsidRDefault="00F86B79" w:rsidP="00F86B79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 xml:space="preserve">Приложение к договору </w:t>
      </w:r>
    </w:p>
    <w:p w14:paraId="6B0943CB" w14:textId="77777777" w:rsidR="00F86B79" w:rsidRPr="00BF53D5" w:rsidRDefault="00F86B79" w:rsidP="00F86B79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 xml:space="preserve">купли-продажи земельного участка </w:t>
      </w:r>
    </w:p>
    <w:p w14:paraId="5D7AB4B6" w14:textId="77777777" w:rsidR="00F86B79" w:rsidRPr="00BF53D5" w:rsidRDefault="00F86B79" w:rsidP="00F86B79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>от «__» № __________</w:t>
      </w:r>
    </w:p>
    <w:p w14:paraId="47738E99" w14:textId="77777777" w:rsidR="00F86B79" w:rsidRPr="00BF53D5" w:rsidRDefault="00F86B79" w:rsidP="00F86B79">
      <w:pPr>
        <w:ind w:right="284"/>
        <w:jc w:val="right"/>
        <w:rPr>
          <w:b/>
          <w:sz w:val="26"/>
          <w:szCs w:val="26"/>
          <w:lang w:eastAsia="ru-RU"/>
        </w:rPr>
      </w:pPr>
    </w:p>
    <w:p w14:paraId="37324D50" w14:textId="77777777" w:rsidR="00F86B79" w:rsidRPr="00BF53D5" w:rsidRDefault="00F86B79" w:rsidP="00F86B79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14:paraId="1FCCC5B7" w14:textId="77777777" w:rsidR="00F86B79" w:rsidRPr="00BF53D5" w:rsidRDefault="00F86B79" w:rsidP="00F86B79">
      <w:pPr>
        <w:ind w:right="284"/>
        <w:jc w:val="center"/>
        <w:rPr>
          <w:b/>
          <w:lang w:eastAsia="ar-SA"/>
        </w:rPr>
      </w:pPr>
    </w:p>
    <w:p w14:paraId="0DC9B42E" w14:textId="77777777" w:rsidR="00F86B79" w:rsidRPr="00BF53D5" w:rsidRDefault="00F86B79" w:rsidP="00F86B79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14:paraId="0E12131E" w14:textId="77777777" w:rsidR="00F86B79" w:rsidRPr="00BF53D5" w:rsidRDefault="00F86B79" w:rsidP="00F86B79">
      <w:pPr>
        <w:ind w:right="284"/>
        <w:jc w:val="center"/>
        <w:rPr>
          <w:lang w:eastAsia="ar-SA"/>
        </w:rPr>
      </w:pPr>
    </w:p>
    <w:p w14:paraId="66742789" w14:textId="77777777" w:rsidR="00F86B79" w:rsidRPr="00BF53D5" w:rsidRDefault="00F86B79" w:rsidP="00F86B79">
      <w:pPr>
        <w:ind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BF53D5">
        <w:rPr>
          <w:sz w:val="26"/>
          <w:szCs w:val="26"/>
        </w:rPr>
        <w:t xml:space="preserve">, с одной стороны и </w:t>
      </w:r>
    </w:p>
    <w:p w14:paraId="111D911C" w14:textId="77777777" w:rsidR="00F86B79" w:rsidRPr="00BF53D5" w:rsidRDefault="00F86B79" w:rsidP="00F86B79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F86B79" w:rsidRPr="00BF53D5" w14:paraId="0C395833" w14:textId="77777777" w:rsidTr="00816664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548696" w14:textId="77777777" w:rsidR="00F86B79" w:rsidRPr="00BF53D5" w:rsidRDefault="00F86B79" w:rsidP="00816664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3BBF0CC" w14:textId="77777777" w:rsidR="00F86B79" w:rsidRPr="00BF53D5" w:rsidRDefault="00F86B79" w:rsidP="00816664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11A6D0" w14:textId="77777777" w:rsidR="00F86B79" w:rsidRPr="00BF53D5" w:rsidRDefault="00F86B79" w:rsidP="00816664">
            <w:pPr>
              <w:jc w:val="both"/>
            </w:pPr>
            <w:r w:rsidRPr="00BF53D5">
              <w:t>,</w:t>
            </w:r>
          </w:p>
        </w:tc>
      </w:tr>
      <w:tr w:rsidR="00F86B79" w:rsidRPr="00BF53D5" w14:paraId="416D6197" w14:textId="77777777" w:rsidTr="00816664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95FD1" w14:textId="77777777" w:rsidR="00F86B79" w:rsidRPr="00BF53D5" w:rsidRDefault="00F86B79" w:rsidP="00816664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DD8CC0" w14:textId="77777777" w:rsidR="00F86B79" w:rsidRPr="00BF53D5" w:rsidRDefault="00F86B79" w:rsidP="00816664">
            <w:pPr>
              <w:jc w:val="center"/>
            </w:pPr>
            <w:r w:rsidRPr="00BF53D5">
              <w:t>(Ф.И.О.)</w:t>
            </w:r>
          </w:p>
        </w:tc>
      </w:tr>
      <w:tr w:rsidR="00F86B79" w:rsidRPr="00BF53D5" w14:paraId="0B7F9344" w14:textId="77777777" w:rsidTr="00816664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45AE68" w14:textId="77777777" w:rsidR="00F86B79" w:rsidRPr="00BF53D5" w:rsidRDefault="00F86B79" w:rsidP="00816664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8408960" w14:textId="77777777" w:rsidR="00F86B79" w:rsidRPr="00BF53D5" w:rsidRDefault="00F86B79" w:rsidP="00816664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E2E731" w14:textId="77777777" w:rsidR="00F86B79" w:rsidRPr="00BF53D5" w:rsidRDefault="00F86B79" w:rsidP="00816664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1CC08F0" w14:textId="77777777" w:rsidR="00F86B79" w:rsidRPr="00BF53D5" w:rsidRDefault="00F86B79" w:rsidP="00816664">
            <w:pPr>
              <w:jc w:val="both"/>
            </w:pPr>
          </w:p>
        </w:tc>
      </w:tr>
      <w:tr w:rsidR="00F86B79" w:rsidRPr="00BF53D5" w14:paraId="323286D4" w14:textId="77777777" w:rsidTr="00816664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38415466" w14:textId="77777777" w:rsidR="00F86B79" w:rsidRPr="00BF53D5" w:rsidRDefault="00F86B79" w:rsidP="00816664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D4F9C78" w14:textId="77777777" w:rsidR="00F86B79" w:rsidRPr="00BF53D5" w:rsidRDefault="00F86B79" w:rsidP="00816664">
            <w:pPr>
              <w:jc w:val="center"/>
            </w:pPr>
            <w:r w:rsidRPr="00BF53D5">
              <w:t>(кем и когда выдан)</w:t>
            </w:r>
          </w:p>
        </w:tc>
      </w:tr>
      <w:tr w:rsidR="00F86B79" w:rsidRPr="00BF53D5" w14:paraId="163C095F" w14:textId="77777777" w:rsidTr="00816664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76B47AF" w14:textId="77777777" w:rsidR="00F86B79" w:rsidRPr="00BF53D5" w:rsidRDefault="00F86B79" w:rsidP="00816664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A9E827" w14:textId="77777777" w:rsidR="00F86B79" w:rsidRPr="00BF53D5" w:rsidRDefault="00F86B79" w:rsidP="00816664">
            <w:pPr>
              <w:jc w:val="right"/>
            </w:pPr>
            <w:r w:rsidRPr="00BF53D5">
              <w:t>,</w:t>
            </w:r>
          </w:p>
        </w:tc>
      </w:tr>
      <w:tr w:rsidR="00F86B79" w:rsidRPr="00BF53D5" w14:paraId="6C6CE734" w14:textId="77777777" w:rsidTr="00816664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4035E4" w14:textId="77777777" w:rsidR="00F86B79" w:rsidRPr="00BF53D5" w:rsidRDefault="00F86B79" w:rsidP="00816664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2601E07" w14:textId="77777777" w:rsidR="00F86B79" w:rsidRPr="00BF53D5" w:rsidRDefault="00F86B79" w:rsidP="00816664">
            <w:pPr>
              <w:jc w:val="both"/>
            </w:pPr>
          </w:p>
        </w:tc>
      </w:tr>
      <w:tr w:rsidR="00F86B79" w:rsidRPr="00BF53D5" w14:paraId="0BC13BDF" w14:textId="77777777" w:rsidTr="00816664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8EEAF0D" w14:textId="77777777" w:rsidR="00F86B79" w:rsidRPr="00BF53D5" w:rsidRDefault="00F86B79" w:rsidP="00816664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67BE549F" w14:textId="77777777" w:rsidR="00F86B79" w:rsidRPr="00BF53D5" w:rsidRDefault="00F86B79" w:rsidP="00816664">
            <w:pPr>
              <w:jc w:val="right"/>
            </w:pPr>
            <w:r w:rsidRPr="00BF53D5">
              <w:t>,</w:t>
            </w:r>
          </w:p>
        </w:tc>
      </w:tr>
    </w:tbl>
    <w:p w14:paraId="0F2280E7" w14:textId="77777777" w:rsidR="00F86B79" w:rsidRPr="00BF53D5" w:rsidRDefault="00F86B79" w:rsidP="00F86B79">
      <w:pPr>
        <w:ind w:right="284"/>
        <w:jc w:val="center"/>
        <w:rPr>
          <w:lang w:eastAsia="ar-SA"/>
        </w:rPr>
      </w:pPr>
    </w:p>
    <w:p w14:paraId="39B7DBCF" w14:textId="77777777" w:rsidR="00F86B79" w:rsidRPr="00BF53D5" w:rsidRDefault="00F86B79" w:rsidP="00F86B79">
      <w:pPr>
        <w:ind w:right="65"/>
        <w:jc w:val="both"/>
        <w:rPr>
          <w:lang w:eastAsia="ar-SA"/>
        </w:rPr>
      </w:pPr>
      <w:r w:rsidRPr="00BF53D5">
        <w:rPr>
          <w:lang w:eastAsia="ar-SA"/>
        </w:rPr>
        <w:t>именуемый в дальнейшем Покупатель,с другой стороны, в соответствии со ст. 556 ГК РФ</w:t>
      </w:r>
      <w:r w:rsidRPr="00BF53D5">
        <w:rPr>
          <w:lang w:eastAsia="ar-SA"/>
        </w:rPr>
        <w:br/>
        <w:t xml:space="preserve"> заключили настоящий передаточный акт о нижеследующем:</w:t>
      </w:r>
    </w:p>
    <w:p w14:paraId="5D786F63" w14:textId="77777777" w:rsidR="00F86B79" w:rsidRPr="00BF53D5" w:rsidRDefault="00F86B79" w:rsidP="00F86B79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 xml:space="preserve">     1. ПРОДАВЕЦ передал в собственность ПОКУПАТЕЛЯ земельный участок общей площадью ___________ кв.м,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14:paraId="705604F9" w14:textId="77777777" w:rsidR="00F86B79" w:rsidRPr="00BF53D5" w:rsidRDefault="00F86B79" w:rsidP="00F86B79">
      <w:pPr>
        <w:ind w:right="255" w:firstLine="60"/>
        <w:jc w:val="both"/>
        <w:rPr>
          <w:lang w:eastAsia="ar-SA"/>
        </w:rPr>
      </w:pPr>
      <w:r w:rsidRPr="00BF53D5">
        <w:rPr>
          <w:lang w:eastAsia="ar-SA"/>
        </w:rPr>
        <w:t xml:space="preserve">     2.  Расчет  по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14:paraId="2F09C6C2" w14:textId="77777777" w:rsidR="00F86B79" w:rsidRPr="00BF53D5" w:rsidRDefault="00F86B79" w:rsidP="00F86B79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14:paraId="251AD586" w14:textId="77777777" w:rsidR="00F86B79" w:rsidRPr="00BF53D5" w:rsidRDefault="00F86B79" w:rsidP="00F86B79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>4. Настоящий акт приема-передачи составлен в трех экземплярах, один из которых передается ПРОДАВЦУ, второй ПОКУПАТЕЛЮ, третий – в Управление Росреестра по МО.</w:t>
      </w:r>
    </w:p>
    <w:p w14:paraId="117E2F61" w14:textId="77777777" w:rsidR="00F86B79" w:rsidRPr="00BF53D5" w:rsidRDefault="00F86B79" w:rsidP="00F86B79">
      <w:pPr>
        <w:ind w:left="360" w:right="284"/>
        <w:jc w:val="both"/>
        <w:rPr>
          <w:lang w:eastAsia="ar-SA"/>
        </w:rPr>
      </w:pPr>
    </w:p>
    <w:p w14:paraId="30EC4A78" w14:textId="77777777" w:rsidR="00F86B79" w:rsidRPr="00BF53D5" w:rsidRDefault="00F86B79" w:rsidP="00F86B79">
      <w:pPr>
        <w:ind w:left="360" w:right="284"/>
        <w:jc w:val="both"/>
        <w:rPr>
          <w:lang w:eastAsia="ar-SA"/>
        </w:rPr>
      </w:pPr>
    </w:p>
    <w:p w14:paraId="73F1BA34" w14:textId="77777777" w:rsidR="00F86B79" w:rsidRPr="00BF53D5" w:rsidRDefault="00F86B79" w:rsidP="00F86B79">
      <w:pPr>
        <w:ind w:left="360" w:right="284"/>
        <w:jc w:val="both"/>
        <w:rPr>
          <w:lang w:eastAsia="ar-SA"/>
        </w:rPr>
      </w:pPr>
    </w:p>
    <w:p w14:paraId="1B814A37" w14:textId="77777777" w:rsidR="00F86B79" w:rsidRPr="00BF53D5" w:rsidRDefault="00F86B79" w:rsidP="00F86B79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14:paraId="4A08D40E" w14:textId="77777777" w:rsidR="00F86B79" w:rsidRPr="00BF53D5" w:rsidRDefault="00F86B79" w:rsidP="00F86B79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14:paraId="4FBC0024" w14:textId="77777777" w:rsidR="00F86B79" w:rsidRPr="00BF53D5" w:rsidRDefault="00F86B79" w:rsidP="00F86B79">
      <w:pPr>
        <w:ind w:right="284"/>
        <w:jc w:val="both"/>
        <w:rPr>
          <w:b/>
          <w:lang w:eastAsia="ar-SA"/>
        </w:rPr>
      </w:pPr>
    </w:p>
    <w:p w14:paraId="7A5E43DC" w14:textId="77777777" w:rsidR="00F86B79" w:rsidRPr="00BF53D5" w:rsidRDefault="00F86B79" w:rsidP="00F86B79">
      <w:pPr>
        <w:ind w:right="284"/>
        <w:jc w:val="both"/>
        <w:rPr>
          <w:b/>
        </w:rPr>
      </w:pPr>
    </w:p>
    <w:p w14:paraId="0D5E4683" w14:textId="77777777" w:rsidR="00F86B79" w:rsidRPr="00BF53D5" w:rsidRDefault="00F86B79" w:rsidP="00F86B79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 w14:paraId="74C3BF2B" w14:textId="77777777" w:rsidR="00F86B79" w:rsidRDefault="00F86B79" w:rsidP="00F86B79">
      <w:pPr>
        <w:jc w:val="both"/>
        <w:rPr>
          <w:b/>
        </w:rPr>
      </w:pPr>
    </w:p>
    <w:p w14:paraId="1489BB93" w14:textId="77777777" w:rsidR="00F86B79" w:rsidRDefault="00F86B79" w:rsidP="00F86B79">
      <w:pPr>
        <w:jc w:val="both"/>
        <w:rPr>
          <w:b/>
        </w:rPr>
      </w:pPr>
    </w:p>
    <w:p w14:paraId="02EDC010" w14:textId="77777777" w:rsidR="00F86B79" w:rsidRDefault="00F86B79" w:rsidP="00F86B79">
      <w:pPr>
        <w:jc w:val="both"/>
        <w:rPr>
          <w:b/>
        </w:rPr>
      </w:pPr>
    </w:p>
    <w:p w14:paraId="75EDC820" w14:textId="77777777" w:rsidR="00F86B79" w:rsidRDefault="00F86B79" w:rsidP="00F86B79">
      <w:pPr>
        <w:jc w:val="both"/>
        <w:rPr>
          <w:b/>
        </w:rPr>
      </w:pPr>
    </w:p>
    <w:p w14:paraId="3E237B2C" w14:textId="77777777" w:rsidR="00F86B79" w:rsidRDefault="00F86B79" w:rsidP="00F86B79">
      <w:pPr>
        <w:jc w:val="both"/>
        <w:rPr>
          <w:b/>
        </w:rPr>
      </w:pPr>
    </w:p>
    <w:p w14:paraId="5B363FE6" w14:textId="77777777" w:rsidR="001B32B4" w:rsidRPr="001B32B4" w:rsidRDefault="001B32B4" w:rsidP="001B32B4">
      <w:pPr>
        <w:jc w:val="both"/>
        <w:rPr>
          <w:b/>
          <w:sz w:val="20"/>
          <w:szCs w:val="20"/>
          <w:lang w:eastAsia="ru-RU"/>
        </w:rPr>
      </w:pPr>
    </w:p>
    <w:p w14:paraId="4B3E525D" w14:textId="77777777" w:rsidR="001B32B4" w:rsidRPr="001B32B4" w:rsidRDefault="001B32B4" w:rsidP="001B32B4">
      <w:pPr>
        <w:suppressAutoHyphens w:val="0"/>
        <w:spacing w:line="240" w:lineRule="exact"/>
        <w:jc w:val="both"/>
        <w:rPr>
          <w:lang w:eastAsia="ru-RU"/>
        </w:rPr>
      </w:pPr>
    </w:p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270832" w:rsidRDefault="00270832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SoxbHf0BAADc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4BF518CB" w14:textId="77777777" w:rsidR="00270832" w:rsidRDefault="00270832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/>
    <w:p w14:paraId="4A8E2BAC" w14:textId="77777777" w:rsidR="008D3265" w:rsidRPr="008E4A5F" w:rsidRDefault="008D3265" w:rsidP="008D3265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18BF9200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E00EF2" w:rsidRPr="00E00EF2">
        <w:rPr>
          <w:b/>
          <w:color w:val="0000FF"/>
        </w:rPr>
        <w:t xml:space="preserve">№ </w:t>
      </w:r>
      <w:r w:rsidR="00816664">
        <w:rPr>
          <w:b/>
          <w:color w:val="0000FF"/>
        </w:rPr>
        <w:t>ПЗ-ОЗ</w:t>
      </w:r>
      <w:r w:rsidR="00AA3D17">
        <w:rPr>
          <w:b/>
          <w:color w:val="0000FF"/>
        </w:rPr>
        <w:t>/17</w:t>
      </w:r>
      <w:r w:rsidR="00AA3D17" w:rsidRPr="00E00EF2">
        <w:rPr>
          <w:b/>
          <w:color w:val="0000FF"/>
        </w:rPr>
        <w:t>-</w:t>
      </w:r>
      <w:r w:rsidR="00AA3D17">
        <w:rPr>
          <w:b/>
          <w:color w:val="0000FF"/>
        </w:rPr>
        <w:t>3</w:t>
      </w:r>
      <w:r w:rsidR="00634EAB">
        <w:rPr>
          <w:b/>
          <w:color w:val="0000FF"/>
        </w:rPr>
        <w:t>58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имущественных прав</w:t>
      </w:r>
      <w:r w:rsidRPr="008E4A5F">
        <w:tab/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5CA51A63" w:rsidR="008D3265" w:rsidRPr="008E4A5F" w:rsidRDefault="008D3265" w:rsidP="004A0C48">
      <w:pPr>
        <w:spacing w:line="276" w:lineRule="auto"/>
      </w:pPr>
      <w:r w:rsidRPr="00E00EF2">
        <w:rPr>
          <w:color w:val="0000FF"/>
        </w:rPr>
        <w:t xml:space="preserve">Отдел </w:t>
      </w:r>
      <w:r w:rsidR="00AA3D17">
        <w:rPr>
          <w:color w:val="0000FF"/>
        </w:rPr>
        <w:t>финансово-экономической д</w:t>
      </w:r>
      <w:r w:rsidR="004A0C48">
        <w:rPr>
          <w:color w:val="0000FF"/>
        </w:rPr>
        <w:t>еятельности</w:t>
      </w:r>
      <w:r w:rsidR="004A0C48">
        <w:rPr>
          <w:color w:val="0000FF"/>
        </w:rPr>
        <w:br/>
        <w:t>и государственных закупок</w:t>
      </w:r>
      <w:r w:rsidR="004A0C48">
        <w:rPr>
          <w:color w:val="0000FF"/>
        </w:rPr>
        <w:tab/>
      </w:r>
      <w:r w:rsidR="004A0C48">
        <w:rPr>
          <w:color w:val="0000FF"/>
        </w:rPr>
        <w:tab/>
      </w:r>
      <w:r w:rsidR="004A0C48">
        <w:rPr>
          <w:color w:val="0000FF"/>
        </w:rPr>
        <w:tab/>
      </w:r>
      <w:r w:rsidR="004A0C48">
        <w:rPr>
          <w:color w:val="0000FF"/>
        </w:rPr>
        <w:tab/>
      </w:r>
      <w:r w:rsidRPr="008E4A5F"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5B7BFEB8" w14:textId="1B7D05AE" w:rsidR="008D3265" w:rsidRDefault="008D3265" w:rsidP="004A0C48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</w:r>
      <w:r w:rsidR="004A0C48">
        <w:rPr>
          <w:color w:val="0000FF"/>
        </w:rPr>
        <w:t>______________________________/</w:t>
      </w:r>
    </w:p>
    <w:p w14:paraId="264F93F1" w14:textId="77777777" w:rsidR="004A0C48" w:rsidRPr="004A0C48" w:rsidRDefault="004A0C48" w:rsidP="004A0C48">
      <w:pPr>
        <w:spacing w:line="276" w:lineRule="auto"/>
        <w:rPr>
          <w:color w:val="0000FF"/>
        </w:rPr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80426229" w:edGrp="everyone"/>
    </w:p>
    <w:p w14:paraId="294D713C" w14:textId="77777777" w:rsidR="008D3265" w:rsidRDefault="008D3265" w:rsidP="008D3265">
      <w:pPr>
        <w:rPr>
          <w:sz w:val="22"/>
          <w:szCs w:val="22"/>
        </w:rPr>
      </w:pPr>
    </w:p>
    <w:p w14:paraId="379FAEE1" w14:textId="77777777" w:rsidR="00E65C5D" w:rsidRDefault="00E65C5D" w:rsidP="008D3265">
      <w:pPr>
        <w:rPr>
          <w:sz w:val="22"/>
          <w:szCs w:val="22"/>
        </w:rPr>
      </w:pPr>
    </w:p>
    <w:p w14:paraId="0404CD33" w14:textId="77777777" w:rsidR="00E65C5D" w:rsidRDefault="00E65C5D" w:rsidP="008D3265">
      <w:pPr>
        <w:rPr>
          <w:sz w:val="22"/>
          <w:szCs w:val="22"/>
        </w:rPr>
      </w:pPr>
    </w:p>
    <w:p w14:paraId="4740E0BD" w14:textId="77777777" w:rsidR="00E65C5D" w:rsidRPr="008E4A5F" w:rsidRDefault="00E65C5D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ermEnd w:id="180426229"/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3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F6C73B2" w14:textId="77777777" w:rsidR="00270832" w:rsidRDefault="00270832">
      <w:r>
        <w:separator/>
      </w:r>
    </w:p>
  </w:endnote>
  <w:endnote w:type="continuationSeparator" w:id="0">
    <w:p w14:paraId="134A1E8F" w14:textId="77777777" w:rsidR="00270832" w:rsidRDefault="002708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2BF12AFB" w:rsidR="00270832" w:rsidRDefault="0027083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C32DE" w:rsidRPr="001C32DE">
          <w:rPr>
            <w:noProof/>
            <w:lang w:val="ru-RU"/>
          </w:rPr>
          <w:t>21</w:t>
        </w:r>
        <w:r>
          <w:fldChar w:fldCharType="end"/>
        </w:r>
      </w:p>
    </w:sdtContent>
  </w:sdt>
  <w:p w14:paraId="05037595" w14:textId="06CC6603" w:rsidR="00270832" w:rsidRPr="001A6C06" w:rsidRDefault="0027083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22F9D96" w14:textId="77777777" w:rsidR="00270832" w:rsidRDefault="00270832">
      <w:r>
        <w:separator/>
      </w:r>
    </w:p>
  </w:footnote>
  <w:footnote w:type="continuationSeparator" w:id="0">
    <w:p w14:paraId="405A409F" w14:textId="77777777" w:rsidR="00270832" w:rsidRDefault="00270832">
      <w:r>
        <w:continuationSeparator/>
      </w:r>
    </w:p>
  </w:footnote>
  <w:footnote w:id="1">
    <w:p w14:paraId="51A8675D" w14:textId="77777777" w:rsidR="00270832" w:rsidRDefault="00270832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270832" w:rsidRPr="0031347A" w:rsidRDefault="00270832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270832" w:rsidRPr="0031347A" w:rsidRDefault="00270832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1D93AA3"/>
    <w:multiLevelType w:val="singleLevel"/>
    <w:tmpl w:val="94446B80"/>
    <w:lvl w:ilvl="0">
      <w:start w:val="7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8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3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4" w15:restartNumberingAfterBreak="0">
    <w:nsid w:val="41AF1A5A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7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8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9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1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2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5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6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7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9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5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50"/>
  </w:num>
  <w:num w:numId="8">
    <w:abstractNumId w:val="36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40"/>
  </w:num>
  <w:num w:numId="14">
    <w:abstractNumId w:val="31"/>
  </w:num>
  <w:num w:numId="15">
    <w:abstractNumId w:val="22"/>
  </w:num>
  <w:num w:numId="16">
    <w:abstractNumId w:val="45"/>
  </w:num>
  <w:num w:numId="17">
    <w:abstractNumId w:val="41"/>
  </w:num>
  <w:num w:numId="18">
    <w:abstractNumId w:val="14"/>
  </w:num>
  <w:num w:numId="19">
    <w:abstractNumId w:val="48"/>
  </w:num>
  <w:num w:numId="20">
    <w:abstractNumId w:val="38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7"/>
  </w:num>
  <w:num w:numId="22">
    <w:abstractNumId w:val="37"/>
  </w:num>
  <w:num w:numId="23">
    <w:abstractNumId w:val="0"/>
  </w:num>
  <w:num w:numId="24">
    <w:abstractNumId w:val="21"/>
  </w:num>
  <w:num w:numId="25">
    <w:abstractNumId w:val="32"/>
  </w:num>
  <w:num w:numId="26">
    <w:abstractNumId w:val="49"/>
  </w:num>
  <w:num w:numId="27">
    <w:abstractNumId w:val="20"/>
  </w:num>
  <w:num w:numId="28">
    <w:abstractNumId w:val="43"/>
  </w:num>
  <w:num w:numId="29">
    <w:abstractNumId w:val="11"/>
  </w:num>
  <w:num w:numId="30">
    <w:abstractNumId w:val="47"/>
  </w:num>
  <w:num w:numId="31">
    <w:abstractNumId w:val="17"/>
  </w:num>
  <w:num w:numId="32">
    <w:abstractNumId w:val="30"/>
  </w:num>
  <w:num w:numId="33">
    <w:abstractNumId w:val="33"/>
  </w:num>
  <w:num w:numId="34">
    <w:abstractNumId w:val="12"/>
  </w:num>
  <w:num w:numId="35">
    <w:abstractNumId w:val="46"/>
  </w:num>
  <w:num w:numId="36">
    <w:abstractNumId w:val="1"/>
  </w:num>
  <w:num w:numId="37">
    <w:abstractNumId w:val="1"/>
  </w:num>
  <w:num w:numId="38">
    <w:abstractNumId w:val="42"/>
  </w:num>
  <w:num w:numId="39">
    <w:abstractNumId w:val="25"/>
  </w:num>
  <w:num w:numId="40">
    <w:abstractNumId w:val="35"/>
  </w:num>
  <w:num w:numId="41">
    <w:abstractNumId w:val="28"/>
  </w:num>
  <w:num w:numId="42">
    <w:abstractNumId w:val="27"/>
  </w:num>
  <w:num w:numId="43">
    <w:abstractNumId w:val="34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ocQusf5aApNNa0TAaU93HW/vyreYoaFpmKA1Tmnraqw7VZhhkbL3waPK8ZrLVGuj6LLbmDkuACQjaPyPC5EvoA==" w:salt="fUkdJloU/VH7wtR9bHPhQ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4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415"/>
    <w:rsid w:val="00181AC8"/>
    <w:rsid w:val="00181DAA"/>
    <w:rsid w:val="0018317C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2B4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32DE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458C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0832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69D5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98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77C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0C48"/>
    <w:rsid w:val="004A1277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3699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0E9A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542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5D21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4EAB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521A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07F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6664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81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0DCF"/>
    <w:rsid w:val="008F24B9"/>
    <w:rsid w:val="008F3F3F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C14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C4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3D17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502D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15A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60C4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294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1A0F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5C5D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8137F"/>
    <w:rsid w:val="00F81601"/>
    <w:rsid w:val="00F817F7"/>
    <w:rsid w:val="00F835A0"/>
    <w:rsid w:val="00F85604"/>
    <w:rsid w:val="00F85A2C"/>
    <w:rsid w:val="00F8635A"/>
    <w:rsid w:val="00F866B8"/>
    <w:rsid w:val="00F86B79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41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styleId="3d">
    <w:name w:val="Body Text Indent 3"/>
    <w:basedOn w:val="a"/>
    <w:link w:val="3e"/>
    <w:uiPriority w:val="99"/>
    <w:semiHidden/>
    <w:unhideWhenUsed/>
    <w:rsid w:val="001B32B4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1B32B4"/>
    <w:rPr>
      <w:sz w:val="16"/>
      <w:szCs w:val="16"/>
      <w:lang w:eastAsia="zh-CN"/>
    </w:rPr>
  </w:style>
  <w:style w:type="paragraph" w:customStyle="1" w:styleId="Default">
    <w:name w:val="Default"/>
    <w:rsid w:val="00F8635A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87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mailto:ozraion@yandex.ru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9" Type="http://schemas.openxmlformats.org/officeDocument/2006/relationships/image" Target="media/image22.jpeg"/><Relationship Id="rId3" Type="http://schemas.openxmlformats.org/officeDocument/2006/relationships/customXml" Target="../customXml/item3.xml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42" Type="http://schemas.openxmlformats.org/officeDocument/2006/relationships/image" Target="media/image25.jpeg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2" Type="http://schemas.openxmlformats.org/officeDocument/2006/relationships/customXml" Target="../customXml/item2.xml"/><Relationship Id="rId16" Type="http://schemas.openxmlformats.org/officeDocument/2006/relationships/hyperlink" Target="mailto:torgi@rctmo.ru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10" Type="http://schemas.openxmlformats.org/officeDocument/2006/relationships/footnotes" Target="footnotes.xm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4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D4FCB9-8F74-4374-9811-D0DD914D7223}">
  <ds:schemaRefs>
    <ds:schemaRef ds:uri="http://purl.org/dc/elements/1.1/"/>
    <ds:schemaRef ds:uri="http://schemas.microsoft.com/office/2006/metadata/properties"/>
    <ds:schemaRef ds:uri="2858128C-45C9-415E-878D-C7420B7522F9"/>
    <ds:schemaRef ds:uri="http://purl.org/dc/terms/"/>
    <ds:schemaRef ds:uri="e8d4181a-c308-40bd-85fd-d92f482083fb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0BA69B40-812A-4AF0-BE28-62D12471B9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418</TotalTime>
  <Pages>45</Pages>
  <Words>8137</Words>
  <Characters>46382</Characters>
  <Application>Microsoft Office Word</Application>
  <DocSecurity>8</DocSecurity>
  <Lines>386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54411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Виктория Сергеевна</cp:lastModifiedBy>
  <cp:revision>48</cp:revision>
  <cp:lastPrinted>2017-05-16T12:33:00Z</cp:lastPrinted>
  <dcterms:created xsi:type="dcterms:W3CDTF">2017-03-30T12:57:00Z</dcterms:created>
  <dcterms:modified xsi:type="dcterms:W3CDTF">2017-05-16T13:37:00Z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