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235D8BE6" w14:textId="77777777" w:rsidR="00F129E7" w:rsidRPr="002B15AA" w:rsidRDefault="00F129E7" w:rsidP="00F129E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56CCB1AC" w14:textId="77777777" w:rsidR="00F129E7" w:rsidRPr="006A47A9" w:rsidRDefault="00F129E7" w:rsidP="00F129E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020363D" w14:textId="77777777" w:rsidR="0010277B" w:rsidRPr="00513D43" w:rsidRDefault="0010277B" w:rsidP="0010277B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88BC74D" w14:textId="19EA8645" w:rsidR="005B3566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780D056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F129E7">
        <w:rPr>
          <w:b/>
          <w:noProof/>
          <w:color w:val="0000FF"/>
          <w:sz w:val="28"/>
          <w:szCs w:val="28"/>
        </w:rPr>
        <w:t>ПЗ-ОЗ/17-1</w:t>
      </w:r>
      <w:r w:rsidR="0009761C">
        <w:rPr>
          <w:b/>
          <w:noProof/>
          <w:color w:val="0000FF"/>
          <w:sz w:val="28"/>
          <w:szCs w:val="28"/>
        </w:rPr>
        <w:t>792</w:t>
      </w:r>
    </w:p>
    <w:p w14:paraId="6A7154F4" w14:textId="6EFA2B19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 w:rsidR="00F129E7"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Орехово-Зуевского муниципального района Московской области, вид разрешенного использования: </w:t>
      </w:r>
    </w:p>
    <w:p w14:paraId="18D513DF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268992BE" w:rsidR="005B3566" w:rsidRPr="005B3566" w:rsidRDefault="00B92671" w:rsidP="005B3566">
            <w:pPr>
              <w:autoSpaceDE w:val="0"/>
              <w:rPr>
                <w:bCs/>
                <w:sz w:val="26"/>
                <w:szCs w:val="26"/>
              </w:rPr>
            </w:pPr>
            <w:r w:rsidRPr="00B92671">
              <w:rPr>
                <w:b/>
                <w:noProof/>
                <w:color w:val="0000FF"/>
                <w:sz w:val="28"/>
                <w:szCs w:val="28"/>
              </w:rPr>
              <w:t>161117/6987935/15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5ECBFDE1" w:rsidR="005B3566" w:rsidRPr="005B3566" w:rsidRDefault="0096377D" w:rsidP="0010277B">
            <w:r w:rsidRPr="0096377D">
              <w:rPr>
                <w:b/>
                <w:noProof/>
                <w:color w:val="0000FF"/>
                <w:sz w:val="28"/>
                <w:szCs w:val="28"/>
              </w:rPr>
              <w:t>00400010100602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AAD64ED" w:rsidR="005B3566" w:rsidRPr="005B3566" w:rsidRDefault="0010277B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17.11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F15C972" w:rsidR="005B3566" w:rsidRPr="005B3566" w:rsidRDefault="00E07BA9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15.01.2018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55B7EF85" w:rsidR="005B3566" w:rsidRPr="005B3566" w:rsidRDefault="00E07BA9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18.01.2018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1601364" w14:textId="1897ADDB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>(протокол от</w:t>
      </w:r>
      <w:r w:rsidR="0010277B">
        <w:rPr>
          <w:color w:val="0000FF"/>
          <w:sz w:val="22"/>
          <w:szCs w:val="22"/>
        </w:rPr>
        <w:t xml:space="preserve"> 03.11</w:t>
      </w:r>
      <w:r w:rsidR="00F129E7">
        <w:rPr>
          <w:color w:val="0000FF"/>
          <w:sz w:val="22"/>
          <w:szCs w:val="22"/>
        </w:rPr>
        <w:t>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10277B">
        <w:rPr>
          <w:color w:val="0000FF"/>
          <w:sz w:val="22"/>
          <w:szCs w:val="22"/>
        </w:rPr>
        <w:t>145</w:t>
      </w:r>
      <w:r w:rsidR="00F129E7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09761C">
        <w:rPr>
          <w:color w:val="0000FF"/>
          <w:sz w:val="22"/>
          <w:szCs w:val="22"/>
        </w:rPr>
        <w:t>61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5161DD81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F129E7">
        <w:rPr>
          <w:color w:val="0000FF"/>
          <w:sz w:val="22"/>
          <w:szCs w:val="22"/>
        </w:rPr>
        <w:t>постановления Главы Орехово-Зуевского муниципального</w:t>
      </w:r>
      <w:r w:rsidR="0009761C">
        <w:rPr>
          <w:color w:val="0000FF"/>
          <w:sz w:val="22"/>
          <w:szCs w:val="22"/>
        </w:rPr>
        <w:t xml:space="preserve"> района Московской области от 13</w:t>
      </w:r>
      <w:r w:rsidR="0010277B">
        <w:rPr>
          <w:color w:val="0000FF"/>
          <w:sz w:val="22"/>
          <w:szCs w:val="22"/>
        </w:rPr>
        <w:t>.11</w:t>
      </w:r>
      <w:r w:rsidR="00F129E7">
        <w:rPr>
          <w:color w:val="0000FF"/>
          <w:sz w:val="22"/>
          <w:szCs w:val="22"/>
        </w:rPr>
        <w:t xml:space="preserve">.2017 </w:t>
      </w:r>
      <w:r w:rsidR="00F129E7">
        <w:rPr>
          <w:color w:val="0000FF"/>
          <w:sz w:val="22"/>
          <w:szCs w:val="22"/>
        </w:rPr>
        <w:br/>
        <w:t xml:space="preserve">№ </w:t>
      </w:r>
      <w:r w:rsidR="0010277B">
        <w:rPr>
          <w:color w:val="0000FF"/>
          <w:sz w:val="22"/>
          <w:szCs w:val="22"/>
        </w:rPr>
        <w:t>29</w:t>
      </w:r>
      <w:r w:rsidR="0009761C">
        <w:rPr>
          <w:color w:val="0000FF"/>
          <w:sz w:val="22"/>
          <w:szCs w:val="22"/>
        </w:rPr>
        <w:t>28</w:t>
      </w:r>
      <w:r w:rsidR="00F129E7">
        <w:rPr>
          <w:color w:val="0000FF"/>
          <w:sz w:val="22"/>
          <w:szCs w:val="22"/>
        </w:rPr>
        <w:t xml:space="preserve"> «О проведении аукциона по продаж</w:t>
      </w:r>
      <w:r w:rsidR="00B60A43">
        <w:rPr>
          <w:color w:val="0000FF"/>
          <w:sz w:val="22"/>
          <w:szCs w:val="22"/>
        </w:rPr>
        <w:t>е земельного участка площадью 1</w:t>
      </w:r>
      <w:r w:rsidR="0010277B">
        <w:rPr>
          <w:color w:val="0000FF"/>
          <w:sz w:val="22"/>
          <w:szCs w:val="22"/>
        </w:rPr>
        <w:t>2</w:t>
      </w:r>
      <w:r w:rsidR="00F129E7">
        <w:rPr>
          <w:color w:val="0000FF"/>
          <w:sz w:val="22"/>
          <w:szCs w:val="22"/>
        </w:rPr>
        <w:t xml:space="preserve">00 </w:t>
      </w:r>
      <w:proofErr w:type="spellStart"/>
      <w:r w:rsidR="00F129E7">
        <w:rPr>
          <w:color w:val="0000FF"/>
          <w:sz w:val="22"/>
          <w:szCs w:val="22"/>
        </w:rPr>
        <w:t>кв.м</w:t>
      </w:r>
      <w:proofErr w:type="spellEnd"/>
      <w:r w:rsidR="00F129E7">
        <w:rPr>
          <w:color w:val="0000FF"/>
          <w:sz w:val="22"/>
          <w:szCs w:val="22"/>
        </w:rPr>
        <w:t xml:space="preserve">., расположенного по адресу: </w:t>
      </w:r>
      <w:r w:rsidR="00B60A43">
        <w:rPr>
          <w:color w:val="0000FF"/>
          <w:sz w:val="22"/>
          <w:szCs w:val="22"/>
        </w:rPr>
        <w:t xml:space="preserve">Московская область, </w:t>
      </w:r>
      <w:r w:rsidR="00F129E7">
        <w:rPr>
          <w:color w:val="0000FF"/>
          <w:sz w:val="22"/>
          <w:szCs w:val="22"/>
        </w:rPr>
        <w:t xml:space="preserve">Орехово-Зуевский район, сельское поселение </w:t>
      </w:r>
      <w:r w:rsidR="0010277B">
        <w:rPr>
          <w:color w:val="0000FF"/>
          <w:sz w:val="22"/>
          <w:szCs w:val="22"/>
        </w:rPr>
        <w:t>Давыдовское</w:t>
      </w:r>
      <w:r w:rsidR="00B60A43">
        <w:rPr>
          <w:color w:val="0000FF"/>
          <w:sz w:val="22"/>
          <w:szCs w:val="22"/>
        </w:rPr>
        <w:t xml:space="preserve">, </w:t>
      </w:r>
      <w:proofErr w:type="spellStart"/>
      <w:r w:rsidR="00B60A43">
        <w:rPr>
          <w:color w:val="0000FF"/>
          <w:sz w:val="22"/>
          <w:szCs w:val="22"/>
        </w:rPr>
        <w:t>д.</w:t>
      </w:r>
      <w:r w:rsidR="0010277B">
        <w:rPr>
          <w:color w:val="0000FF"/>
          <w:sz w:val="22"/>
          <w:szCs w:val="22"/>
        </w:rPr>
        <w:t>Яковлевская</w:t>
      </w:r>
      <w:proofErr w:type="spellEnd"/>
      <w:r w:rsidR="00B60A43">
        <w:rPr>
          <w:color w:val="0000FF"/>
          <w:sz w:val="22"/>
          <w:szCs w:val="22"/>
        </w:rPr>
        <w:t>, участок №</w:t>
      </w:r>
      <w:r w:rsidR="004D59D3">
        <w:rPr>
          <w:color w:val="0000FF"/>
          <w:sz w:val="22"/>
          <w:szCs w:val="22"/>
        </w:rPr>
        <w:t xml:space="preserve"> </w:t>
      </w:r>
      <w:r w:rsidR="0009761C">
        <w:rPr>
          <w:color w:val="0000FF"/>
          <w:sz w:val="22"/>
          <w:szCs w:val="22"/>
        </w:rPr>
        <w:t>8</w:t>
      </w:r>
      <w:r w:rsidR="00B60A43">
        <w:rPr>
          <w:color w:val="0000FF"/>
          <w:sz w:val="22"/>
          <w:szCs w:val="22"/>
        </w:rPr>
        <w:t>Н</w:t>
      </w:r>
      <w:r w:rsidR="00F129E7">
        <w:rPr>
          <w:color w:val="0000FF"/>
          <w:sz w:val="22"/>
          <w:szCs w:val="22"/>
        </w:rPr>
        <w:t>, для индивидуального жилищного строительства»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095EA7FD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F129E7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7E2BF986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F129E7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1CC74D51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F129E7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7163FD5E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F129E7">
        <w:fldChar w:fldCharType="begin"/>
      </w:r>
      <w:r w:rsidR="00F129E7">
        <w:instrText xml:space="preserve"> HYPERLINK "mailto:ozraion@yandex.ru" </w:instrText>
      </w:r>
      <w:r w:rsidR="00F129E7">
        <w:fldChar w:fldCharType="separate"/>
      </w:r>
      <w:r w:rsidR="00F129E7" w:rsidRPr="002241BF">
        <w:rPr>
          <w:color w:val="0000FF"/>
          <w:sz w:val="22"/>
          <w:szCs w:val="22"/>
        </w:rPr>
        <w:t>ozraion@mosreg</w:t>
      </w:r>
      <w:r w:rsidR="00F129E7">
        <w:rPr>
          <w:color w:val="0000FF"/>
          <w:sz w:val="22"/>
          <w:szCs w:val="22"/>
        </w:rPr>
        <w:fldChar w:fldCharType="end"/>
      </w:r>
      <w:r w:rsidR="00F129E7" w:rsidRPr="002241BF">
        <w:rPr>
          <w:color w:val="0000FF"/>
          <w:sz w:val="22"/>
          <w:szCs w:val="22"/>
        </w:rPr>
        <w:t>.ru.</w:t>
      </w:r>
      <w:permEnd w:id="1231839073"/>
    </w:p>
    <w:p w14:paraId="38A4DE0B" w14:textId="77777777" w:rsidR="00F129E7" w:rsidRDefault="005B3566" w:rsidP="00F129E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F129E7">
        <w:rPr>
          <w:color w:val="0000FF"/>
          <w:sz w:val="22"/>
          <w:szCs w:val="22"/>
        </w:rPr>
        <w:t>+7 (496) 416-10-31 доб. 200/ +7 (496) 416-10-31 доб. 210.</w:t>
      </w:r>
    </w:p>
    <w:p w14:paraId="27E717C0" w14:textId="77777777" w:rsidR="00F129E7" w:rsidRDefault="00F129E7" w:rsidP="00F129E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C0302">
        <w:rPr>
          <w:bCs/>
          <w:color w:val="0000FF"/>
          <w:sz w:val="22"/>
          <w:szCs w:val="22"/>
        </w:rPr>
        <w:t>Учреждение «Комитет по управлению имуществом администрации Орехово-З</w:t>
      </w:r>
      <w:r>
        <w:rPr>
          <w:bCs/>
          <w:color w:val="0000FF"/>
          <w:sz w:val="22"/>
          <w:szCs w:val="22"/>
        </w:rPr>
        <w:t>уевского муниципального района».</w:t>
      </w:r>
      <w:r w:rsidRPr="00373B05">
        <w:rPr>
          <w:sz w:val="22"/>
          <w:szCs w:val="22"/>
        </w:rPr>
        <w:t xml:space="preserve"> </w:t>
      </w:r>
    </w:p>
    <w:p w14:paraId="6786ECBA" w14:textId="77777777" w:rsidR="00F129E7" w:rsidRPr="009E57AF" w:rsidRDefault="00F129E7" w:rsidP="00F129E7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Адрес: </w:t>
      </w:r>
      <w:r w:rsidRPr="009E57AF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14:paraId="3E347C74" w14:textId="77777777" w:rsidR="00F129E7" w:rsidRPr="009E57AF" w:rsidRDefault="00F129E7" w:rsidP="00F129E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9E57AF">
        <w:rPr>
          <w:sz w:val="22"/>
          <w:szCs w:val="22"/>
        </w:rPr>
        <w:t xml:space="preserve">Сайт: </w:t>
      </w:r>
      <w:r w:rsidRPr="009E57AF">
        <w:rPr>
          <w:noProof/>
          <w:color w:val="0000FF"/>
          <w:sz w:val="22"/>
          <w:szCs w:val="22"/>
        </w:rPr>
        <w:t>www.oz-rayon.ru.</w:t>
      </w:r>
    </w:p>
    <w:p w14:paraId="7E9742A8" w14:textId="77777777" w:rsidR="00F129E7" w:rsidRPr="009E57AF" w:rsidRDefault="00F129E7" w:rsidP="00F129E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>Адрес электронной почты:</w:t>
      </w:r>
      <w:r w:rsidRPr="009E57AF">
        <w:rPr>
          <w:color w:val="0000FF"/>
          <w:sz w:val="22"/>
          <w:szCs w:val="22"/>
        </w:rPr>
        <w:t xml:space="preserve"> </w:t>
      </w:r>
      <w:hyperlink r:id="rId13" w:history="1">
        <w:r w:rsidRPr="009E57AF">
          <w:rPr>
            <w:color w:val="0000FF"/>
            <w:sz w:val="22"/>
            <w:szCs w:val="22"/>
          </w:rPr>
          <w:t>kui_oz</w:t>
        </w:r>
        <w:r w:rsidRPr="009E57AF">
          <w:rPr>
            <w:color w:val="0000FF"/>
            <w:sz w:val="22"/>
            <w:szCs w:val="22"/>
            <w:lang w:val="en-US"/>
          </w:rPr>
          <w:t>r</w:t>
        </w:r>
        <w:r w:rsidRPr="009E57AF">
          <w:rPr>
            <w:color w:val="0000FF"/>
            <w:sz w:val="22"/>
            <w:szCs w:val="22"/>
          </w:rPr>
          <w:t>@mail.ru</w:t>
        </w:r>
      </w:hyperlink>
      <w:r w:rsidRPr="009E57AF">
        <w:rPr>
          <w:color w:val="000000"/>
          <w:sz w:val="22"/>
          <w:szCs w:val="22"/>
        </w:rPr>
        <w:t>.</w:t>
      </w:r>
    </w:p>
    <w:p w14:paraId="0BE5230B" w14:textId="77777777" w:rsidR="00F129E7" w:rsidRDefault="00F129E7" w:rsidP="00F129E7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Тел./факс: </w:t>
      </w:r>
      <w:r w:rsidRPr="009E57AF">
        <w:rPr>
          <w:color w:val="0000FF"/>
          <w:sz w:val="22"/>
          <w:szCs w:val="22"/>
        </w:rPr>
        <w:t>+7 (496) 422-12-96.</w:t>
      </w:r>
    </w:p>
    <w:p w14:paraId="707E01C9" w14:textId="77777777" w:rsidR="00F129E7" w:rsidRPr="00BA03C3" w:rsidRDefault="00F129E7" w:rsidP="00F129E7">
      <w:pPr>
        <w:tabs>
          <w:tab w:val="left" w:pos="0"/>
          <w:tab w:val="left" w:pos="426"/>
        </w:tabs>
        <w:autoSpaceDE w:val="0"/>
        <w:jc w:val="both"/>
        <w:rPr>
          <w:noProof/>
          <w:color w:val="0000FF"/>
          <w:sz w:val="22"/>
          <w:szCs w:val="22"/>
        </w:rPr>
      </w:pPr>
      <w:r w:rsidRPr="0066427B">
        <w:rPr>
          <w:noProof/>
          <w:color w:val="0000FF"/>
          <w:sz w:val="22"/>
          <w:szCs w:val="22"/>
        </w:rPr>
        <w:t xml:space="preserve">Реквизиты: </w:t>
      </w:r>
      <w:r w:rsidRPr="00A946A0">
        <w:rPr>
          <w:noProof/>
          <w:color w:val="0000FF"/>
          <w:sz w:val="22"/>
          <w:szCs w:val="22"/>
        </w:rPr>
        <w:t>Управлени</w:t>
      </w:r>
      <w:r>
        <w:rPr>
          <w:noProof/>
          <w:color w:val="0000FF"/>
          <w:sz w:val="22"/>
          <w:szCs w:val="22"/>
        </w:rPr>
        <w:t>е</w:t>
      </w:r>
      <w:r w:rsidRPr="00A946A0">
        <w:rPr>
          <w:noProof/>
          <w:color w:val="0000FF"/>
          <w:sz w:val="22"/>
          <w:szCs w:val="22"/>
        </w:rPr>
        <w:t xml:space="preserve"> Федерального казначейства </w:t>
      </w:r>
      <w:r w:rsidRPr="00BA03C3">
        <w:rPr>
          <w:noProof/>
          <w:color w:val="0000FF"/>
          <w:sz w:val="22"/>
          <w:szCs w:val="22"/>
        </w:rPr>
        <w:t>по Московской области (Учреждение «Комитет по управлению имуществом администрации Орехово-Зуевского муниципального района»).</w:t>
      </w:r>
    </w:p>
    <w:p w14:paraId="063386BD" w14:textId="69B3DFE2" w:rsidR="005B3566" w:rsidRDefault="00F129E7" w:rsidP="00F129E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A03C3">
        <w:rPr>
          <w:noProof/>
          <w:color w:val="0000FF"/>
          <w:sz w:val="22"/>
          <w:szCs w:val="22"/>
        </w:rPr>
        <w:t xml:space="preserve">ИНН 5073060064, КПП 503401001, </w:t>
      </w:r>
      <w:r w:rsidRPr="00E93D13">
        <w:rPr>
          <w:noProof/>
          <w:color w:val="0000FF"/>
          <w:sz w:val="22"/>
          <w:szCs w:val="22"/>
        </w:rPr>
        <w:t xml:space="preserve">р/с 40101810845250010102 в ГУ Банка России по ЦФО, БИК 044525000, ОКТМО 46 643 </w:t>
      </w:r>
      <w:r w:rsidR="0010277B">
        <w:rPr>
          <w:noProof/>
          <w:color w:val="0000FF"/>
          <w:sz w:val="22"/>
          <w:szCs w:val="22"/>
        </w:rPr>
        <w:t>419</w:t>
      </w:r>
      <w:r w:rsidRPr="00E93D13">
        <w:rPr>
          <w:noProof/>
          <w:color w:val="0000FF"/>
          <w:sz w:val="22"/>
          <w:szCs w:val="22"/>
        </w:rPr>
        <w:t>, КБК – 003 1 14 06013 05 0000 430.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2E8AB7EC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F129E7" w:rsidRPr="006D02A8">
        <w:rPr>
          <w:color w:val="0000FF"/>
          <w:sz w:val="22"/>
          <w:szCs w:val="22"/>
        </w:rPr>
        <w:t>земельный участок</w:t>
      </w:r>
      <w:r w:rsidR="00F129E7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F129E7">
        <w:rPr>
          <w:color w:val="0000FF"/>
          <w:sz w:val="22"/>
          <w:szCs w:val="22"/>
        </w:rPr>
        <w:br/>
        <w:t>не разграничена, расположенный на территории Орехово-Зуевского муниципального района Московской области</w:t>
      </w:r>
      <w:r w:rsidR="00F129E7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6C0A173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F129E7"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48DEBD1E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F129E7">
        <w:rPr>
          <w:color w:val="0000FF"/>
          <w:sz w:val="22"/>
          <w:szCs w:val="22"/>
        </w:rPr>
        <w:t xml:space="preserve">Московская область, Орехово-Зуевский район, </w:t>
      </w:r>
      <w:r w:rsidR="0010277B">
        <w:rPr>
          <w:color w:val="0000FF"/>
          <w:sz w:val="22"/>
          <w:szCs w:val="22"/>
        </w:rPr>
        <w:t xml:space="preserve">сельское поселение Давыдовское, д. </w:t>
      </w:r>
      <w:proofErr w:type="spellStart"/>
      <w:r w:rsidR="0010277B">
        <w:rPr>
          <w:color w:val="0000FF"/>
          <w:sz w:val="22"/>
          <w:szCs w:val="22"/>
        </w:rPr>
        <w:t>Яковлевская</w:t>
      </w:r>
      <w:proofErr w:type="spellEnd"/>
      <w:r w:rsidR="0010277B">
        <w:rPr>
          <w:color w:val="0000FF"/>
          <w:sz w:val="22"/>
          <w:szCs w:val="22"/>
        </w:rPr>
        <w:t>, участок №</w:t>
      </w:r>
      <w:r w:rsidR="0009761C">
        <w:rPr>
          <w:color w:val="0000FF"/>
          <w:sz w:val="22"/>
          <w:szCs w:val="22"/>
        </w:rPr>
        <w:t>8</w:t>
      </w:r>
      <w:r w:rsidR="0010277B">
        <w:rPr>
          <w:color w:val="0000FF"/>
          <w:sz w:val="22"/>
          <w:szCs w:val="22"/>
        </w:rPr>
        <w:t>Н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342FD93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F129E7">
        <w:rPr>
          <w:color w:val="0000FF"/>
          <w:sz w:val="22"/>
          <w:szCs w:val="22"/>
        </w:rPr>
        <w:t xml:space="preserve">1 </w:t>
      </w:r>
      <w:r w:rsidR="0010277B">
        <w:rPr>
          <w:color w:val="0000FF"/>
          <w:sz w:val="22"/>
          <w:szCs w:val="22"/>
        </w:rPr>
        <w:t>2</w:t>
      </w:r>
      <w:r w:rsidR="00F129E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2A0682B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F129E7">
        <w:rPr>
          <w:color w:val="0000FF"/>
          <w:sz w:val="22"/>
          <w:szCs w:val="22"/>
        </w:rPr>
        <w:t>24:</w:t>
      </w:r>
      <w:r w:rsidR="0010277B">
        <w:rPr>
          <w:color w:val="0000FF"/>
          <w:sz w:val="22"/>
          <w:szCs w:val="22"/>
        </w:rPr>
        <w:t>0080102:95</w:t>
      </w:r>
      <w:r w:rsidR="0009761C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F129E7">
        <w:rPr>
          <w:color w:val="0000FF"/>
          <w:sz w:val="22"/>
          <w:szCs w:val="22"/>
        </w:rPr>
        <w:t xml:space="preserve"> </w:t>
      </w:r>
      <w:r w:rsidR="00F129E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0277B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</w:t>
      </w:r>
      <w:r w:rsidR="0010277B">
        <w:rPr>
          <w:color w:val="0000FF"/>
          <w:sz w:val="22"/>
          <w:szCs w:val="22"/>
        </w:rPr>
        <w:t xml:space="preserve"> от 20.10.2017 № 99/2017/319</w:t>
      </w:r>
      <w:r w:rsidR="0009761C">
        <w:rPr>
          <w:color w:val="0000FF"/>
          <w:sz w:val="22"/>
          <w:szCs w:val="22"/>
        </w:rPr>
        <w:t>39249</w:t>
      </w:r>
      <w:r w:rsidRPr="00242F27">
        <w:rPr>
          <w:color w:val="0000FF"/>
          <w:sz w:val="22"/>
          <w:szCs w:val="22"/>
        </w:rPr>
        <w:t xml:space="preserve"> -</w:t>
      </w:r>
      <w:r w:rsidR="00F129E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0D94E38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F129E7" w:rsidRPr="008C0698">
        <w:rPr>
          <w:color w:val="0000FF"/>
          <w:sz w:val="22"/>
          <w:szCs w:val="22"/>
        </w:rPr>
        <w:t xml:space="preserve">государственная </w:t>
      </w:r>
      <w:r w:rsidR="00F129E7" w:rsidRPr="00242F27">
        <w:rPr>
          <w:color w:val="0000FF"/>
          <w:sz w:val="22"/>
          <w:szCs w:val="22"/>
        </w:rPr>
        <w:t xml:space="preserve">собственность </w:t>
      </w:r>
      <w:r w:rsidR="00F129E7">
        <w:rPr>
          <w:color w:val="0000FF"/>
          <w:sz w:val="22"/>
          <w:szCs w:val="22"/>
        </w:rPr>
        <w:t xml:space="preserve">не разграничена </w:t>
      </w:r>
      <w:r w:rsidR="00F129E7" w:rsidRPr="00242F27">
        <w:rPr>
          <w:color w:val="0000FF"/>
          <w:sz w:val="22"/>
          <w:szCs w:val="22"/>
        </w:rPr>
        <w:t>(</w:t>
      </w:r>
      <w:r w:rsidR="0009761C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09761C">
        <w:rPr>
          <w:color w:val="0000FF"/>
          <w:sz w:val="22"/>
          <w:szCs w:val="22"/>
        </w:rPr>
        <w:t xml:space="preserve"> </w:t>
      </w:r>
      <w:r w:rsidR="0009761C">
        <w:rPr>
          <w:color w:val="0000FF"/>
          <w:sz w:val="22"/>
          <w:szCs w:val="22"/>
        </w:rPr>
        <w:br/>
      </w:r>
      <w:r w:rsidR="0009761C" w:rsidRPr="00242F27">
        <w:rPr>
          <w:color w:val="0000FF"/>
          <w:sz w:val="22"/>
          <w:szCs w:val="22"/>
        </w:rPr>
        <w:t>об объект</w:t>
      </w:r>
      <w:r w:rsidR="0009761C">
        <w:rPr>
          <w:color w:val="0000FF"/>
          <w:sz w:val="22"/>
          <w:szCs w:val="22"/>
        </w:rPr>
        <w:t>е</w:t>
      </w:r>
      <w:r w:rsidR="0009761C" w:rsidRPr="00242F27">
        <w:rPr>
          <w:color w:val="0000FF"/>
          <w:sz w:val="22"/>
          <w:szCs w:val="22"/>
        </w:rPr>
        <w:t xml:space="preserve"> недвижимости</w:t>
      </w:r>
      <w:r w:rsidR="0009761C">
        <w:rPr>
          <w:color w:val="0000FF"/>
          <w:sz w:val="22"/>
          <w:szCs w:val="22"/>
        </w:rPr>
        <w:t xml:space="preserve"> от 20.10.2017 № 99/2017/31939249</w:t>
      </w:r>
      <w:r w:rsidR="0009761C" w:rsidRPr="00242F27">
        <w:rPr>
          <w:color w:val="0000FF"/>
          <w:sz w:val="22"/>
          <w:szCs w:val="22"/>
        </w:rPr>
        <w:t xml:space="preserve"> -</w:t>
      </w:r>
      <w:r w:rsidR="0009761C">
        <w:rPr>
          <w:color w:val="0000FF"/>
          <w:sz w:val="22"/>
          <w:szCs w:val="22"/>
        </w:rPr>
        <w:t xml:space="preserve"> </w:t>
      </w:r>
      <w:r w:rsidR="0009761C" w:rsidRPr="00242F27">
        <w:rPr>
          <w:color w:val="0000FF"/>
          <w:sz w:val="22"/>
          <w:szCs w:val="22"/>
        </w:rPr>
        <w:t>Приложение 2</w:t>
      </w:r>
      <w:r w:rsidR="00F129E7" w:rsidRPr="00242F27">
        <w:rPr>
          <w:color w:val="0000FF"/>
          <w:sz w:val="22"/>
          <w:szCs w:val="22"/>
        </w:rPr>
        <w:t>).</w:t>
      </w:r>
      <w:permEnd w:id="2081620394"/>
    </w:p>
    <w:p w14:paraId="64DEB25E" w14:textId="33EDF5BE" w:rsidR="00F129E7" w:rsidRDefault="007D552B" w:rsidP="00F129E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F129E7">
        <w:rPr>
          <w:color w:val="0000FF"/>
          <w:sz w:val="22"/>
          <w:szCs w:val="22"/>
        </w:rPr>
        <w:t>отсутствуют (</w:t>
      </w:r>
      <w:r w:rsidR="0009761C" w:rsidRPr="00242F27">
        <w:rPr>
          <w:color w:val="0000FF"/>
          <w:sz w:val="22"/>
          <w:szCs w:val="22"/>
        </w:rPr>
        <w:t xml:space="preserve">выписка </w:t>
      </w:r>
      <w:r w:rsidR="0009761C">
        <w:rPr>
          <w:color w:val="0000FF"/>
          <w:sz w:val="22"/>
          <w:szCs w:val="22"/>
        </w:rPr>
        <w:br/>
      </w:r>
      <w:r w:rsidR="0009761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09761C">
        <w:rPr>
          <w:color w:val="0000FF"/>
          <w:sz w:val="22"/>
          <w:szCs w:val="22"/>
        </w:rPr>
        <w:t xml:space="preserve"> </w:t>
      </w:r>
      <w:r w:rsidR="0009761C" w:rsidRPr="00242F27">
        <w:rPr>
          <w:color w:val="0000FF"/>
          <w:sz w:val="22"/>
          <w:szCs w:val="22"/>
        </w:rPr>
        <w:t>об объект</w:t>
      </w:r>
      <w:r w:rsidR="0009761C">
        <w:rPr>
          <w:color w:val="0000FF"/>
          <w:sz w:val="22"/>
          <w:szCs w:val="22"/>
        </w:rPr>
        <w:t>е</w:t>
      </w:r>
      <w:r w:rsidR="0009761C" w:rsidRPr="00242F27">
        <w:rPr>
          <w:color w:val="0000FF"/>
          <w:sz w:val="22"/>
          <w:szCs w:val="22"/>
        </w:rPr>
        <w:t xml:space="preserve"> недвижимости</w:t>
      </w:r>
      <w:r w:rsidR="0009761C">
        <w:rPr>
          <w:color w:val="0000FF"/>
          <w:sz w:val="22"/>
          <w:szCs w:val="22"/>
        </w:rPr>
        <w:t xml:space="preserve"> от 20.10.2017 </w:t>
      </w:r>
      <w:r w:rsidR="0009761C">
        <w:rPr>
          <w:color w:val="0000FF"/>
          <w:sz w:val="22"/>
          <w:szCs w:val="22"/>
        </w:rPr>
        <w:br/>
        <w:t>№ 99/2017/31939249</w:t>
      </w:r>
      <w:r w:rsidR="0009761C" w:rsidRPr="00242F27">
        <w:rPr>
          <w:color w:val="0000FF"/>
          <w:sz w:val="22"/>
          <w:szCs w:val="22"/>
        </w:rPr>
        <w:t xml:space="preserve"> -</w:t>
      </w:r>
      <w:r w:rsidR="0009761C">
        <w:rPr>
          <w:color w:val="0000FF"/>
          <w:sz w:val="22"/>
          <w:szCs w:val="22"/>
        </w:rPr>
        <w:t xml:space="preserve"> </w:t>
      </w:r>
      <w:r w:rsidR="0009761C" w:rsidRPr="00242F27">
        <w:rPr>
          <w:color w:val="0000FF"/>
          <w:sz w:val="22"/>
          <w:szCs w:val="22"/>
        </w:rPr>
        <w:t>Приложение 2</w:t>
      </w:r>
      <w:r w:rsidR="00314847">
        <w:rPr>
          <w:color w:val="0000FF"/>
          <w:sz w:val="22"/>
          <w:szCs w:val="22"/>
        </w:rPr>
        <w:t>).</w:t>
      </w:r>
    </w:p>
    <w:p w14:paraId="5372B9C9" w14:textId="6EFBFA23" w:rsidR="00314847" w:rsidRPr="00242F27" w:rsidRDefault="00F129E7" w:rsidP="00A0237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F474B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Заключении т</w:t>
      </w:r>
      <w:r w:rsidRPr="00242F27">
        <w:rPr>
          <w:color w:val="0000FF"/>
          <w:sz w:val="22"/>
          <w:szCs w:val="22"/>
        </w:rPr>
        <w:t>ерриториального управления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Орехово-Зуевского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>
        <w:rPr>
          <w:color w:val="0000FF"/>
          <w:sz w:val="22"/>
          <w:szCs w:val="22"/>
        </w:rPr>
        <w:t xml:space="preserve"> и городского округа Орехово-Зуево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10277B">
        <w:rPr>
          <w:color w:val="0000FF"/>
          <w:sz w:val="22"/>
          <w:szCs w:val="22"/>
        </w:rPr>
        <w:t xml:space="preserve"> от 20.07</w:t>
      </w:r>
      <w:r>
        <w:rPr>
          <w:color w:val="0000FF"/>
          <w:sz w:val="22"/>
          <w:szCs w:val="22"/>
        </w:rPr>
        <w:t>.2017 №</w:t>
      </w:r>
      <w:r w:rsidR="00314847">
        <w:rPr>
          <w:color w:val="0000FF"/>
          <w:sz w:val="22"/>
          <w:szCs w:val="22"/>
        </w:rPr>
        <w:t xml:space="preserve"> 31Исх-</w:t>
      </w:r>
      <w:r w:rsidR="0010277B">
        <w:rPr>
          <w:color w:val="0000FF"/>
          <w:sz w:val="22"/>
          <w:szCs w:val="22"/>
        </w:rPr>
        <w:t>6445</w:t>
      </w:r>
      <w:r w:rsidR="0009761C">
        <w:rPr>
          <w:color w:val="0000FF"/>
          <w:sz w:val="22"/>
          <w:szCs w:val="22"/>
        </w:rPr>
        <w:t>3</w:t>
      </w:r>
      <w:r w:rsidR="00314847">
        <w:rPr>
          <w:color w:val="0000FF"/>
          <w:sz w:val="22"/>
          <w:szCs w:val="22"/>
        </w:rPr>
        <w:t>/Т-43 (Приложение 4)</w:t>
      </w:r>
      <w:r w:rsidR="00A02372">
        <w:rPr>
          <w:color w:val="0000FF"/>
          <w:sz w:val="22"/>
          <w:szCs w:val="22"/>
        </w:rPr>
        <w:t>.</w:t>
      </w:r>
    </w:p>
    <w:p w14:paraId="10DC3FCF" w14:textId="77777777" w:rsidR="00314847" w:rsidRPr="00242F27" w:rsidRDefault="00314847" w:rsidP="00F129E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37AA0F5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F129E7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3C662613" w14:textId="31E66C93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602457">
        <w:rPr>
          <w:color w:val="0000FF"/>
          <w:sz w:val="22"/>
          <w:szCs w:val="22"/>
        </w:rPr>
        <w:t>указаны в Заключении т</w:t>
      </w:r>
      <w:r w:rsidR="00602457" w:rsidRPr="00242F27">
        <w:rPr>
          <w:color w:val="0000FF"/>
          <w:sz w:val="22"/>
          <w:szCs w:val="22"/>
        </w:rPr>
        <w:t>ерриториального управления</w:t>
      </w:r>
      <w:r w:rsidR="00602457">
        <w:rPr>
          <w:color w:val="0000FF"/>
          <w:sz w:val="22"/>
          <w:szCs w:val="22"/>
        </w:rPr>
        <w:t xml:space="preserve"> Орехово-Зуевского</w:t>
      </w:r>
      <w:r w:rsidR="00602457" w:rsidRPr="00242F27">
        <w:rPr>
          <w:color w:val="0000FF"/>
          <w:sz w:val="22"/>
          <w:szCs w:val="22"/>
        </w:rPr>
        <w:t xml:space="preserve"> муниципального района</w:t>
      </w:r>
      <w:r w:rsidR="00602457">
        <w:rPr>
          <w:color w:val="0000FF"/>
          <w:sz w:val="22"/>
          <w:szCs w:val="22"/>
        </w:rPr>
        <w:t xml:space="preserve"> и городского округа </w:t>
      </w:r>
      <w:r w:rsidR="00602457">
        <w:rPr>
          <w:color w:val="0000FF"/>
          <w:sz w:val="22"/>
          <w:szCs w:val="22"/>
        </w:rPr>
        <w:br/>
        <w:t>Орехово-Зуево</w:t>
      </w:r>
      <w:r w:rsidR="00602457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602457">
        <w:rPr>
          <w:color w:val="0000FF"/>
          <w:sz w:val="22"/>
          <w:szCs w:val="22"/>
        </w:rPr>
        <w:t xml:space="preserve"> от 20.07.2017 № 31Исх-6445</w:t>
      </w:r>
      <w:r w:rsidR="0009761C">
        <w:rPr>
          <w:color w:val="0000FF"/>
          <w:sz w:val="22"/>
          <w:szCs w:val="22"/>
        </w:rPr>
        <w:t>3</w:t>
      </w:r>
      <w:r w:rsidR="00602457">
        <w:rPr>
          <w:color w:val="0000FF"/>
          <w:sz w:val="22"/>
          <w:szCs w:val="22"/>
        </w:rPr>
        <w:t>/Т-43</w:t>
      </w:r>
      <w:r w:rsidR="00F129E7">
        <w:rPr>
          <w:color w:val="0000FF"/>
          <w:sz w:val="22"/>
          <w:szCs w:val="22"/>
        </w:rPr>
        <w:t xml:space="preserve"> (Приложение 4)</w:t>
      </w:r>
      <w:r w:rsidR="00314847">
        <w:rPr>
          <w:color w:val="0000FF"/>
          <w:sz w:val="22"/>
          <w:szCs w:val="22"/>
        </w:rPr>
        <w:t>.</w:t>
      </w:r>
      <w:permEnd w:id="708465787"/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778D6D4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55E96">
        <w:rPr>
          <w:color w:val="0000FF"/>
          <w:sz w:val="22"/>
          <w:szCs w:val="22"/>
        </w:rPr>
        <w:t>МУП</w:t>
      </w:r>
      <w:r w:rsidRPr="00242F27">
        <w:rPr>
          <w:color w:val="0000FF"/>
          <w:sz w:val="22"/>
          <w:szCs w:val="22"/>
        </w:rPr>
        <w:t xml:space="preserve"> «</w:t>
      </w:r>
      <w:r w:rsidR="0009761C">
        <w:rPr>
          <w:color w:val="0000FF"/>
          <w:sz w:val="22"/>
          <w:szCs w:val="22"/>
        </w:rPr>
        <w:t>Теплосеть» от 09</w:t>
      </w:r>
      <w:r w:rsidR="0010277B">
        <w:rPr>
          <w:color w:val="0000FF"/>
          <w:sz w:val="22"/>
          <w:szCs w:val="22"/>
        </w:rPr>
        <w:t>.06</w:t>
      </w:r>
      <w:r w:rsidR="00C55E96">
        <w:rPr>
          <w:color w:val="0000FF"/>
          <w:sz w:val="22"/>
          <w:szCs w:val="22"/>
        </w:rPr>
        <w:t>.2017</w:t>
      </w:r>
      <w:r w:rsidRPr="00242F27">
        <w:rPr>
          <w:color w:val="0000FF"/>
          <w:sz w:val="22"/>
          <w:szCs w:val="22"/>
        </w:rPr>
        <w:t xml:space="preserve"> № </w:t>
      </w:r>
      <w:r w:rsidR="0009761C">
        <w:rPr>
          <w:color w:val="0000FF"/>
          <w:sz w:val="22"/>
          <w:szCs w:val="22"/>
        </w:rPr>
        <w:t>2225-П</w:t>
      </w:r>
      <w:r w:rsidR="00A02372">
        <w:rPr>
          <w:color w:val="0000FF"/>
          <w:sz w:val="22"/>
          <w:szCs w:val="22"/>
        </w:rPr>
        <w:t xml:space="preserve"> </w:t>
      </w:r>
      <w:r w:rsidR="00A02372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5377BD8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55E96">
        <w:rPr>
          <w:color w:val="0000FF"/>
          <w:sz w:val="22"/>
          <w:szCs w:val="22"/>
        </w:rPr>
        <w:t>МУП</w:t>
      </w:r>
      <w:r w:rsidRPr="00242F27">
        <w:rPr>
          <w:color w:val="0000FF"/>
          <w:sz w:val="22"/>
          <w:szCs w:val="22"/>
        </w:rPr>
        <w:t xml:space="preserve"> «</w:t>
      </w:r>
      <w:r w:rsidR="0010277B">
        <w:rPr>
          <w:color w:val="0000FF"/>
          <w:sz w:val="22"/>
          <w:szCs w:val="22"/>
        </w:rPr>
        <w:t>Теплосеть» от 20.06</w:t>
      </w:r>
      <w:r w:rsidRPr="00242F27">
        <w:rPr>
          <w:color w:val="0000FF"/>
          <w:sz w:val="22"/>
          <w:szCs w:val="22"/>
        </w:rPr>
        <w:t xml:space="preserve">.2017 № </w:t>
      </w:r>
      <w:r w:rsidR="0010277B">
        <w:rPr>
          <w:color w:val="0000FF"/>
          <w:sz w:val="22"/>
          <w:szCs w:val="22"/>
        </w:rPr>
        <w:t>23</w:t>
      </w:r>
      <w:r w:rsidR="0009761C">
        <w:rPr>
          <w:color w:val="0000FF"/>
          <w:sz w:val="22"/>
          <w:szCs w:val="22"/>
        </w:rPr>
        <w:t>40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4F71F35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C55E96">
        <w:rPr>
          <w:color w:val="0000FF"/>
          <w:sz w:val="22"/>
          <w:szCs w:val="22"/>
        </w:rPr>
        <w:t>филиала «</w:t>
      </w:r>
      <w:proofErr w:type="spellStart"/>
      <w:r w:rsidR="00C55E96">
        <w:rPr>
          <w:color w:val="0000FF"/>
          <w:sz w:val="22"/>
          <w:szCs w:val="22"/>
        </w:rPr>
        <w:t>Ногинскмежрайгаз</w:t>
      </w:r>
      <w:proofErr w:type="spellEnd"/>
      <w:r w:rsidR="00C55E9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10277B">
        <w:rPr>
          <w:color w:val="0000FF"/>
          <w:sz w:val="22"/>
          <w:szCs w:val="22"/>
        </w:rPr>
        <w:t>МО «МОСОБЛГАЗ» от 16.06</w:t>
      </w:r>
      <w:r w:rsidR="00C55E96">
        <w:rPr>
          <w:color w:val="0000FF"/>
          <w:sz w:val="22"/>
          <w:szCs w:val="22"/>
        </w:rPr>
        <w:t xml:space="preserve">.2017 </w:t>
      </w:r>
      <w:r w:rsidRPr="00242F27">
        <w:rPr>
          <w:color w:val="0000FF"/>
          <w:sz w:val="22"/>
          <w:szCs w:val="22"/>
        </w:rPr>
        <w:t xml:space="preserve">№ </w:t>
      </w:r>
      <w:r w:rsidR="0010277B">
        <w:rPr>
          <w:color w:val="0000FF"/>
          <w:sz w:val="22"/>
          <w:szCs w:val="22"/>
        </w:rPr>
        <w:t>3668</w:t>
      </w:r>
      <w:r w:rsidR="00C55E9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7A5213F0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C55E96">
        <w:rPr>
          <w:color w:val="0000FF"/>
          <w:sz w:val="22"/>
          <w:szCs w:val="22"/>
        </w:rPr>
        <w:lastRenderedPageBreak/>
        <w:t xml:space="preserve">письме филиала </w:t>
      </w:r>
      <w:r w:rsidR="00A02372">
        <w:rPr>
          <w:color w:val="0000FF"/>
          <w:sz w:val="22"/>
          <w:szCs w:val="22"/>
        </w:rPr>
        <w:t>П</w:t>
      </w:r>
      <w:r w:rsidRPr="0041447F">
        <w:rPr>
          <w:color w:val="0000FF"/>
          <w:sz w:val="22"/>
          <w:szCs w:val="22"/>
        </w:rPr>
        <w:t>АО «</w:t>
      </w:r>
      <w:r w:rsidR="00A02372">
        <w:rPr>
          <w:color w:val="0000FF"/>
          <w:sz w:val="22"/>
          <w:szCs w:val="22"/>
        </w:rPr>
        <w:t>МОЭСК</w:t>
      </w:r>
      <w:r w:rsidRPr="0041447F">
        <w:rPr>
          <w:color w:val="0000FF"/>
          <w:sz w:val="22"/>
          <w:szCs w:val="22"/>
        </w:rPr>
        <w:t xml:space="preserve">» </w:t>
      </w:r>
      <w:r w:rsidR="00A02372">
        <w:rPr>
          <w:color w:val="0000FF"/>
          <w:sz w:val="22"/>
          <w:szCs w:val="22"/>
        </w:rPr>
        <w:t>- Во</w:t>
      </w:r>
      <w:r w:rsidR="0010277B">
        <w:rPr>
          <w:color w:val="0000FF"/>
          <w:sz w:val="22"/>
          <w:szCs w:val="22"/>
        </w:rPr>
        <w:t>сточные электрические сети от 09.06</w:t>
      </w:r>
      <w:r>
        <w:rPr>
          <w:color w:val="0000FF"/>
          <w:sz w:val="22"/>
          <w:szCs w:val="22"/>
        </w:rPr>
        <w:t xml:space="preserve">.2017 № </w:t>
      </w:r>
      <w:r w:rsidR="0010277B">
        <w:rPr>
          <w:color w:val="0000FF"/>
          <w:sz w:val="22"/>
          <w:szCs w:val="22"/>
        </w:rPr>
        <w:t>ВЭС/10/778</w:t>
      </w:r>
      <w:r>
        <w:rPr>
          <w:color w:val="0000FF"/>
          <w:sz w:val="22"/>
          <w:szCs w:val="22"/>
        </w:rPr>
        <w:t xml:space="preserve"> </w:t>
      </w:r>
      <w:r w:rsidR="0010277B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048D64FE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0571B8">
        <w:rPr>
          <w:bCs/>
          <w:color w:val="0000FF"/>
          <w:sz w:val="22"/>
          <w:szCs w:val="22"/>
        </w:rPr>
        <w:t>140817/0022632/01</w:t>
      </w:r>
      <w:r w:rsidR="005C3967">
        <w:rPr>
          <w:bCs/>
          <w:color w:val="0000FF"/>
          <w:sz w:val="22"/>
          <w:szCs w:val="22"/>
        </w:rPr>
        <w:t xml:space="preserve">, лот № </w:t>
      </w:r>
      <w:r w:rsidR="0009761C">
        <w:rPr>
          <w:bCs/>
          <w:color w:val="0000FF"/>
          <w:sz w:val="22"/>
          <w:szCs w:val="22"/>
        </w:rPr>
        <w:t>3</w:t>
      </w:r>
      <w:r w:rsidR="000571B8">
        <w:rPr>
          <w:bCs/>
          <w:color w:val="0000FF"/>
          <w:sz w:val="22"/>
          <w:szCs w:val="22"/>
        </w:rPr>
        <w:t>, дата публикации 24.08</w:t>
      </w:r>
      <w:r w:rsidR="00986DB3">
        <w:rPr>
          <w:bCs/>
          <w:color w:val="0000FF"/>
          <w:sz w:val="22"/>
          <w:szCs w:val="22"/>
        </w:rPr>
        <w:t>.2017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5BDCD6F6" w:rsidR="00482529" w:rsidRPr="000E3A9C" w:rsidRDefault="00C55E96" w:rsidP="00482529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 в газете «Информационный Вест</w:t>
      </w:r>
      <w:r>
        <w:rPr>
          <w:color w:val="0000FF"/>
          <w:sz w:val="22"/>
          <w:szCs w:val="22"/>
        </w:rPr>
        <w:t>ник</w:t>
      </w:r>
      <w:r w:rsidR="000571B8">
        <w:rPr>
          <w:color w:val="0000FF"/>
          <w:sz w:val="22"/>
          <w:szCs w:val="22"/>
        </w:rPr>
        <w:t>» Орехово-Зуевского района от 25.08</w:t>
      </w:r>
      <w:r w:rsidR="00A02372">
        <w:rPr>
          <w:color w:val="0000FF"/>
          <w:sz w:val="22"/>
          <w:szCs w:val="22"/>
        </w:rPr>
        <w:t>.2017</w:t>
      </w:r>
      <w:r>
        <w:rPr>
          <w:color w:val="0000FF"/>
          <w:sz w:val="22"/>
          <w:szCs w:val="22"/>
        </w:rPr>
        <w:t xml:space="preserve"> №</w:t>
      </w:r>
      <w:r w:rsidR="00A02372">
        <w:rPr>
          <w:color w:val="0000FF"/>
          <w:sz w:val="22"/>
          <w:szCs w:val="22"/>
        </w:rPr>
        <w:t xml:space="preserve"> </w:t>
      </w:r>
      <w:r w:rsidR="000571B8">
        <w:rPr>
          <w:color w:val="0000FF"/>
          <w:sz w:val="22"/>
          <w:szCs w:val="22"/>
        </w:rPr>
        <w:t>33</w:t>
      </w:r>
      <w:r w:rsidR="00482529" w:rsidRPr="000E3A9C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580</w:t>
      </w:r>
      <w:r>
        <w:rPr>
          <w:color w:val="0000FF"/>
          <w:sz w:val="22"/>
          <w:szCs w:val="22"/>
        </w:rPr>
        <w:t>)</w:t>
      </w:r>
      <w:r w:rsidR="00482529" w:rsidRPr="000E3A9C">
        <w:rPr>
          <w:color w:val="0000FF"/>
          <w:sz w:val="22"/>
          <w:szCs w:val="22"/>
        </w:rPr>
        <w:t>;</w:t>
      </w:r>
    </w:p>
    <w:p w14:paraId="4FC95D81" w14:textId="1EEC97A6" w:rsidR="00482529" w:rsidRPr="007A7657" w:rsidRDefault="00C55E96" w:rsidP="00482529">
      <w:pPr>
        <w:jc w:val="both"/>
        <w:rPr>
          <w:noProof/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 на официальном сайте Администрации Орехово-Зуевского муниципального района Московской области www.oz-rayon.ru от</w:t>
      </w:r>
      <w:r>
        <w:rPr>
          <w:color w:val="0000FF"/>
          <w:sz w:val="22"/>
          <w:szCs w:val="22"/>
        </w:rPr>
        <w:t xml:space="preserve"> </w:t>
      </w:r>
      <w:r w:rsidR="000571B8">
        <w:rPr>
          <w:noProof/>
          <w:color w:val="0000FF"/>
          <w:sz w:val="22"/>
          <w:szCs w:val="22"/>
        </w:rPr>
        <w:t>2</w:t>
      </w:r>
      <w:r w:rsidR="00602457">
        <w:rPr>
          <w:noProof/>
          <w:color w:val="0000FF"/>
          <w:sz w:val="22"/>
          <w:szCs w:val="22"/>
        </w:rPr>
        <w:t>4</w:t>
      </w:r>
      <w:r w:rsidR="000571B8">
        <w:rPr>
          <w:noProof/>
          <w:color w:val="0000FF"/>
          <w:sz w:val="22"/>
          <w:szCs w:val="22"/>
        </w:rPr>
        <w:t>.08</w:t>
      </w:r>
      <w:r w:rsidR="00A02372">
        <w:rPr>
          <w:noProof/>
          <w:color w:val="0000FF"/>
          <w:sz w:val="22"/>
          <w:szCs w:val="22"/>
        </w:rPr>
        <w:t>.2017</w:t>
      </w:r>
      <w:r w:rsidR="00482529"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07F381C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0571B8">
        <w:rPr>
          <w:b/>
          <w:color w:val="0000FF"/>
          <w:sz w:val="22"/>
          <w:szCs w:val="22"/>
        </w:rPr>
        <w:t>594 000,00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П</w:t>
      </w:r>
      <w:r w:rsidR="000571B8" w:rsidRPr="000571B8">
        <w:rPr>
          <w:color w:val="0000FF"/>
          <w:sz w:val="22"/>
          <w:szCs w:val="22"/>
        </w:rPr>
        <w:t>ятьсот девяност</w:t>
      </w:r>
      <w:r w:rsidR="000571B8">
        <w:rPr>
          <w:color w:val="0000FF"/>
          <w:sz w:val="22"/>
          <w:szCs w:val="22"/>
        </w:rPr>
        <w:t>о четыре тысячи руб. 00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7088B39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0571B8">
        <w:rPr>
          <w:b/>
          <w:color w:val="0000FF"/>
          <w:sz w:val="22"/>
          <w:szCs w:val="22"/>
        </w:rPr>
        <w:t>17 820,00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С</w:t>
      </w:r>
      <w:r w:rsidR="000571B8" w:rsidRPr="000571B8">
        <w:rPr>
          <w:color w:val="0000FF"/>
          <w:sz w:val="22"/>
          <w:szCs w:val="22"/>
        </w:rPr>
        <w:t>емнадцать тысяч вос</w:t>
      </w:r>
      <w:r w:rsidR="000571B8">
        <w:rPr>
          <w:color w:val="0000FF"/>
          <w:sz w:val="22"/>
          <w:szCs w:val="22"/>
        </w:rPr>
        <w:t>емьсот двадцать руб. 00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4C88B22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0571B8">
        <w:rPr>
          <w:b/>
          <w:color w:val="0000FF"/>
          <w:sz w:val="22"/>
          <w:szCs w:val="22"/>
        </w:rPr>
        <w:t>118 800,00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С</w:t>
      </w:r>
      <w:r w:rsidR="000571B8" w:rsidRPr="000571B8">
        <w:rPr>
          <w:color w:val="0000FF"/>
          <w:sz w:val="22"/>
          <w:szCs w:val="22"/>
        </w:rPr>
        <w:t xml:space="preserve">то восемнадцать </w:t>
      </w:r>
      <w:r w:rsidR="000571B8">
        <w:rPr>
          <w:color w:val="0000FF"/>
          <w:sz w:val="22"/>
          <w:szCs w:val="22"/>
        </w:rPr>
        <w:t>тысяч восемьсот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0CEBBF4F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0571B8">
        <w:rPr>
          <w:b/>
          <w:color w:val="0000FF"/>
          <w:sz w:val="22"/>
          <w:szCs w:val="22"/>
        </w:rPr>
        <w:t>17.11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473E6BF3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40C0224B" w14:textId="2A0DC96A" w:rsidR="00C55E96" w:rsidRPr="00C55E96" w:rsidRDefault="00E07BA9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15.01.2018</w:t>
      </w:r>
      <w:r w:rsidR="00C55E96" w:rsidRPr="00C55E96">
        <w:rPr>
          <w:b/>
          <w:color w:val="0000FF"/>
          <w:sz w:val="22"/>
          <w:szCs w:val="22"/>
        </w:rPr>
        <w:t xml:space="preserve">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16F7ABC3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E07BA9">
        <w:rPr>
          <w:b/>
          <w:bCs/>
          <w:color w:val="0000FF"/>
          <w:sz w:val="22"/>
          <w:szCs w:val="22"/>
        </w:rPr>
        <w:t>15.01.2018</w:t>
      </w:r>
      <w:r w:rsidR="00C55E96">
        <w:rPr>
          <w:b/>
          <w:color w:val="0000FF"/>
          <w:sz w:val="22"/>
          <w:szCs w:val="22"/>
        </w:rPr>
        <w:t xml:space="preserve"> в 17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11000616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E07BA9">
        <w:rPr>
          <w:b/>
          <w:color w:val="0000FF"/>
          <w:sz w:val="22"/>
          <w:szCs w:val="22"/>
        </w:rPr>
        <w:t>18.01</w:t>
      </w:r>
      <w:r w:rsidR="004216A6">
        <w:rPr>
          <w:b/>
          <w:color w:val="0000FF"/>
          <w:sz w:val="22"/>
          <w:szCs w:val="22"/>
        </w:rPr>
        <w:t>.2018</w:t>
      </w:r>
      <w:bookmarkStart w:id="11" w:name="_GoBack"/>
      <w:bookmarkEnd w:id="11"/>
      <w:r w:rsidR="00C55E96">
        <w:rPr>
          <w:b/>
          <w:color w:val="0000FF"/>
          <w:sz w:val="22"/>
          <w:szCs w:val="22"/>
        </w:rPr>
        <w:t xml:space="preserve">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41B7BE6B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E07BA9">
        <w:rPr>
          <w:b/>
          <w:color w:val="0000FF"/>
          <w:sz w:val="22"/>
          <w:szCs w:val="22"/>
        </w:rPr>
        <w:t>18.01.2018</w:t>
      </w:r>
      <w:r w:rsidRPr="00FA27BE">
        <w:rPr>
          <w:b/>
          <w:color w:val="0000FF"/>
          <w:sz w:val="22"/>
          <w:szCs w:val="22"/>
        </w:rPr>
        <w:t xml:space="preserve"> </w:t>
      </w:r>
      <w:r w:rsidR="00C55E96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4882BF6F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E07BA9">
        <w:rPr>
          <w:b/>
          <w:color w:val="0000FF"/>
          <w:sz w:val="22"/>
          <w:szCs w:val="22"/>
        </w:rPr>
        <w:t>18.01.2018</w:t>
      </w:r>
      <w:r w:rsidR="00C55E96">
        <w:rPr>
          <w:b/>
          <w:color w:val="0000FF"/>
          <w:sz w:val="22"/>
          <w:szCs w:val="22"/>
        </w:rPr>
        <w:t xml:space="preserve"> в 11</w:t>
      </w:r>
      <w:r w:rsidR="00E07BA9">
        <w:rPr>
          <w:b/>
          <w:color w:val="0000FF"/>
          <w:sz w:val="22"/>
          <w:szCs w:val="22"/>
        </w:rPr>
        <w:t xml:space="preserve"> час. 10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42693FC3" w14:textId="77777777" w:rsidR="00C55E96" w:rsidRPr="00FF0617" w:rsidRDefault="00C55E96" w:rsidP="00C55E9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5ABFE917" w14:textId="77777777" w:rsidR="00C55E96" w:rsidRPr="00FF0617" w:rsidRDefault="00C55E96" w:rsidP="00C55E9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3A0A835D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60245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602457">
        <w:rPr>
          <w:color w:val="0000FF"/>
          <w:sz w:val="22"/>
          <w:szCs w:val="22"/>
          <w:lang w:eastAsia="ru-RU"/>
        </w:rPr>
        <w:t>Соглашения</w:t>
      </w:r>
      <w:r w:rsidRPr="00070146">
        <w:rPr>
          <w:color w:val="0000FF"/>
          <w:sz w:val="22"/>
          <w:szCs w:val="22"/>
          <w:lang w:eastAsia="ru-RU"/>
        </w:rPr>
        <w:t xml:space="preserve">), </w:t>
      </w:r>
      <w:r w:rsidR="0060245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02B89819" w:rsidR="008D3265" w:rsidRPr="00324254" w:rsidRDefault="0009761C" w:rsidP="008D3265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permStart w:id="144578691" w:edGrp="everyone"/>
      <w:r w:rsidRPr="0009761C">
        <w:rPr>
          <w:noProof/>
          <w:sz w:val="20"/>
          <w:szCs w:val="20"/>
          <w:lang w:val="ru-RU" w:eastAsia="ru-RU"/>
        </w:rPr>
        <w:drawing>
          <wp:inline distT="0" distB="0" distL="0" distR="0" wp14:anchorId="1239D282" wp14:editId="24A90D22">
            <wp:extent cx="6480810" cy="9158021"/>
            <wp:effectExtent l="0" t="0" r="0" b="5080"/>
            <wp:docPr id="1" name="Рисунок 1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BB97C" w14:textId="5CBCE26B" w:rsidR="008D3265" w:rsidRDefault="0009761C" w:rsidP="00A92A8B">
      <w:pPr>
        <w:jc w:val="right"/>
      </w:pPr>
      <w:bookmarkStart w:id="42" w:name="_Toc428969619"/>
      <w:r w:rsidRPr="0009761C">
        <w:rPr>
          <w:noProof/>
          <w:lang w:eastAsia="ru-RU"/>
        </w:rPr>
        <w:lastRenderedPageBreak/>
        <w:drawing>
          <wp:inline distT="0" distB="0" distL="0" distR="0" wp14:anchorId="2487BB85" wp14:editId="518EDA70">
            <wp:extent cx="6480810" cy="9158021"/>
            <wp:effectExtent l="0" t="0" r="0" b="5080"/>
            <wp:docPr id="2" name="Рисунок 2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114845E8" w:rsidR="008D3265" w:rsidRDefault="0009761C" w:rsidP="008D3265">
      <w:permStart w:id="709823555" w:edGrp="everyone"/>
      <w:r w:rsidRPr="0009761C">
        <w:rPr>
          <w:noProof/>
          <w:lang w:eastAsia="ru-RU"/>
        </w:rPr>
        <w:drawing>
          <wp:inline distT="0" distB="0" distL="0" distR="0" wp14:anchorId="7B2FC421" wp14:editId="3FC04A1E">
            <wp:extent cx="6480810" cy="9158021"/>
            <wp:effectExtent l="0" t="0" r="0" b="5080"/>
            <wp:docPr id="3" name="Рисунок 3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D20C8" w14:textId="1721BF70" w:rsidR="005C3967" w:rsidRDefault="0009761C" w:rsidP="008D3265">
      <w:r w:rsidRPr="0009761C">
        <w:rPr>
          <w:noProof/>
          <w:lang w:eastAsia="ru-RU"/>
        </w:rPr>
        <w:lastRenderedPageBreak/>
        <w:drawing>
          <wp:inline distT="0" distB="0" distL="0" distR="0" wp14:anchorId="29370126" wp14:editId="25FCB075">
            <wp:extent cx="6480810" cy="9158021"/>
            <wp:effectExtent l="0" t="0" r="0" b="5080"/>
            <wp:docPr id="10" name="Рисунок 10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EC140" w14:textId="4BDCD8BF" w:rsidR="00C55E96" w:rsidRDefault="0009761C" w:rsidP="008D3265">
      <w:r w:rsidRPr="0009761C">
        <w:rPr>
          <w:noProof/>
          <w:lang w:eastAsia="ru-RU"/>
        </w:rPr>
        <w:lastRenderedPageBreak/>
        <w:drawing>
          <wp:inline distT="0" distB="0" distL="0" distR="0" wp14:anchorId="77321847" wp14:editId="1FF920C7">
            <wp:extent cx="6480810" cy="9158021"/>
            <wp:effectExtent l="0" t="0" r="0" b="5080"/>
            <wp:docPr id="11" name="Рисунок 11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966CD" w14:textId="3A552EDB" w:rsidR="006F20F8" w:rsidRDefault="0009761C" w:rsidP="008D3265">
      <w:r w:rsidRPr="0009761C">
        <w:rPr>
          <w:noProof/>
          <w:lang w:eastAsia="ru-RU"/>
        </w:rPr>
        <w:lastRenderedPageBreak/>
        <w:drawing>
          <wp:inline distT="0" distB="0" distL="0" distR="0" wp14:anchorId="163FA9F3" wp14:editId="4A8082B4">
            <wp:extent cx="6480810" cy="9158021"/>
            <wp:effectExtent l="0" t="0" r="0" b="5080"/>
            <wp:docPr id="12" name="Рисунок 12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E0400" w14:textId="17F3F15F" w:rsidR="006F20F8" w:rsidRDefault="0009761C" w:rsidP="008D3265">
      <w:r w:rsidRPr="0009761C">
        <w:rPr>
          <w:noProof/>
          <w:lang w:eastAsia="ru-RU"/>
        </w:rPr>
        <w:lastRenderedPageBreak/>
        <w:drawing>
          <wp:inline distT="0" distB="0" distL="0" distR="0" wp14:anchorId="0C43920F" wp14:editId="1EE8A7FE">
            <wp:extent cx="6480810" cy="9158021"/>
            <wp:effectExtent l="0" t="0" r="0" b="5080"/>
            <wp:docPr id="13" name="Рисунок 13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F4DFD" w14:textId="0EE22B63" w:rsidR="006F20F8" w:rsidRDefault="0009761C" w:rsidP="008D3265">
      <w:r w:rsidRPr="0009761C">
        <w:rPr>
          <w:noProof/>
          <w:lang w:eastAsia="ru-RU"/>
        </w:rPr>
        <w:lastRenderedPageBreak/>
        <w:drawing>
          <wp:inline distT="0" distB="0" distL="0" distR="0" wp14:anchorId="7E284546" wp14:editId="41AF51E2">
            <wp:extent cx="6480810" cy="9158021"/>
            <wp:effectExtent l="0" t="0" r="0" b="5080"/>
            <wp:docPr id="14" name="Рисунок 14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E8EF7" w14:textId="77777777" w:rsidR="006F20F8" w:rsidRDefault="006F20F8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4A491D1A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1EE58B1" w14:textId="4087FA03" w:rsidR="00C55E96" w:rsidRDefault="00C55E96" w:rsidP="00E00EF2">
      <w:pPr>
        <w:jc w:val="center"/>
        <w:rPr>
          <w:b/>
          <w:noProof/>
          <w:lang w:eastAsia="ru-RU"/>
        </w:rPr>
      </w:pPr>
    </w:p>
    <w:p w14:paraId="7B54D5A4" w14:textId="77777777" w:rsidR="00986DB3" w:rsidRDefault="00986DB3" w:rsidP="00E00EF2">
      <w:pPr>
        <w:jc w:val="center"/>
        <w:rPr>
          <w:b/>
          <w:noProof/>
          <w:lang w:eastAsia="ru-RU"/>
        </w:rPr>
      </w:pPr>
    </w:p>
    <w:p w14:paraId="28A6CCA6" w14:textId="31E69017" w:rsidR="00C55E96" w:rsidRDefault="00C55E96" w:rsidP="00E00EF2">
      <w:pPr>
        <w:jc w:val="center"/>
        <w:rPr>
          <w:b/>
          <w:noProof/>
          <w:lang w:eastAsia="ru-RU"/>
        </w:rPr>
      </w:pPr>
    </w:p>
    <w:p w14:paraId="26097569" w14:textId="24854BBB" w:rsidR="00C55E96" w:rsidRDefault="006F20F8" w:rsidP="00E00EF2">
      <w:pPr>
        <w:jc w:val="center"/>
        <w:rPr>
          <w:b/>
          <w:noProof/>
          <w:lang w:eastAsia="ru-RU"/>
        </w:rPr>
      </w:pPr>
      <w:r w:rsidRPr="006F20F8">
        <w:rPr>
          <w:b/>
          <w:noProof/>
          <w:lang w:eastAsia="ru-RU"/>
        </w:rPr>
        <w:drawing>
          <wp:inline distT="0" distB="0" distL="0" distR="0" wp14:anchorId="7B29AD40" wp14:editId="28D122A1">
            <wp:extent cx="6480810" cy="3668650"/>
            <wp:effectExtent l="0" t="0" r="0" b="8255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116EB" w14:textId="0F384FBD" w:rsidR="00C55E96" w:rsidRDefault="00C55E96" w:rsidP="00E00EF2">
      <w:pPr>
        <w:jc w:val="center"/>
        <w:rPr>
          <w:b/>
          <w:noProof/>
          <w:lang w:eastAsia="ru-RU"/>
        </w:rPr>
      </w:pPr>
    </w:p>
    <w:p w14:paraId="29AA183D" w14:textId="4B69D4AA" w:rsidR="00C55E96" w:rsidRDefault="00C55E96" w:rsidP="00E00EF2">
      <w:pPr>
        <w:jc w:val="center"/>
        <w:rPr>
          <w:b/>
          <w:noProof/>
          <w:lang w:eastAsia="ru-RU"/>
        </w:rPr>
      </w:pPr>
    </w:p>
    <w:p w14:paraId="361053B4" w14:textId="13AF7382" w:rsidR="00C55E96" w:rsidRDefault="00C55E96" w:rsidP="00E00EF2">
      <w:pPr>
        <w:jc w:val="center"/>
        <w:rPr>
          <w:b/>
          <w:noProof/>
          <w:lang w:eastAsia="ru-RU"/>
        </w:rPr>
      </w:pPr>
    </w:p>
    <w:p w14:paraId="7D07CA2E" w14:textId="1900CB2F" w:rsidR="00C55E96" w:rsidRPr="003B3264" w:rsidRDefault="00547FC4" w:rsidP="00E00EF2">
      <w:pPr>
        <w:jc w:val="center"/>
        <w:rPr>
          <w:b/>
          <w:noProof/>
          <w:lang w:eastAsia="ru-RU"/>
        </w:rPr>
      </w:pPr>
      <w:r w:rsidRPr="00547FC4">
        <w:rPr>
          <w:b/>
          <w:noProof/>
          <w:lang w:eastAsia="ru-RU"/>
        </w:rPr>
        <w:drawing>
          <wp:inline distT="0" distB="0" distL="0" distR="0" wp14:anchorId="4AB0DE16" wp14:editId="5ADC62C8">
            <wp:extent cx="6480810" cy="3697355"/>
            <wp:effectExtent l="0" t="0" r="0" b="0"/>
            <wp:docPr id="17" name="Рисунок 1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9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250F5C71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595A3484" w14:textId="56A73E8A" w:rsidR="00C55E96" w:rsidRDefault="00547FC4" w:rsidP="00986DB3">
      <w:pPr>
        <w:rPr>
          <w:b/>
        </w:rPr>
      </w:pPr>
      <w:r w:rsidRPr="00547FC4">
        <w:rPr>
          <w:b/>
          <w:noProof/>
          <w:lang w:eastAsia="ru-RU"/>
        </w:rPr>
        <w:drawing>
          <wp:inline distT="0" distB="0" distL="0" distR="0" wp14:anchorId="02666F42" wp14:editId="5A27F5FF">
            <wp:extent cx="6480810" cy="9159784"/>
            <wp:effectExtent l="0" t="0" r="0" b="3810"/>
            <wp:docPr id="19" name="Рисунок 19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CD574" w14:textId="23563F5D" w:rsidR="00C55E96" w:rsidRDefault="00547FC4" w:rsidP="008D3265">
      <w:pPr>
        <w:jc w:val="center"/>
        <w:rPr>
          <w:b/>
        </w:rPr>
      </w:pPr>
      <w:r w:rsidRPr="00547FC4">
        <w:rPr>
          <w:b/>
          <w:noProof/>
          <w:lang w:eastAsia="ru-RU"/>
        </w:rPr>
        <w:lastRenderedPageBreak/>
        <w:drawing>
          <wp:inline distT="0" distB="0" distL="0" distR="0" wp14:anchorId="11C79DA3" wp14:editId="235A2046">
            <wp:extent cx="6480810" cy="9159784"/>
            <wp:effectExtent l="0" t="0" r="0" b="3810"/>
            <wp:docPr id="20" name="Рисунок 20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05B33" w14:textId="010047D8" w:rsidR="00C55E96" w:rsidRDefault="00547FC4" w:rsidP="008D3265">
      <w:pPr>
        <w:jc w:val="center"/>
        <w:rPr>
          <w:b/>
        </w:rPr>
      </w:pPr>
      <w:r w:rsidRPr="00547FC4">
        <w:rPr>
          <w:b/>
          <w:noProof/>
          <w:lang w:eastAsia="ru-RU"/>
        </w:rPr>
        <w:lastRenderedPageBreak/>
        <w:drawing>
          <wp:inline distT="0" distB="0" distL="0" distR="0" wp14:anchorId="51AF829F" wp14:editId="0A258240">
            <wp:extent cx="6480810" cy="9159784"/>
            <wp:effectExtent l="0" t="0" r="0" b="3810"/>
            <wp:docPr id="21" name="Рисунок 21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1E34C" w14:textId="27E543C0" w:rsidR="00C55E96" w:rsidRDefault="00547FC4" w:rsidP="008D3265">
      <w:pPr>
        <w:jc w:val="center"/>
        <w:rPr>
          <w:b/>
        </w:rPr>
      </w:pPr>
      <w:r w:rsidRPr="00547FC4">
        <w:rPr>
          <w:b/>
          <w:noProof/>
          <w:lang w:eastAsia="ru-RU"/>
        </w:rPr>
        <w:lastRenderedPageBreak/>
        <w:drawing>
          <wp:inline distT="0" distB="0" distL="0" distR="0" wp14:anchorId="6F09A3BA" wp14:editId="3458C553">
            <wp:extent cx="6480810" cy="9159784"/>
            <wp:effectExtent l="0" t="0" r="0" b="3810"/>
            <wp:docPr id="22" name="Рисунок 22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563F6" w14:textId="35D0B8E3" w:rsidR="00C55E96" w:rsidRDefault="00547FC4" w:rsidP="008D3265">
      <w:pPr>
        <w:jc w:val="center"/>
        <w:rPr>
          <w:b/>
        </w:rPr>
      </w:pPr>
      <w:r w:rsidRPr="00547FC4">
        <w:rPr>
          <w:b/>
          <w:noProof/>
          <w:lang w:eastAsia="ru-RU"/>
        </w:rPr>
        <w:lastRenderedPageBreak/>
        <w:drawing>
          <wp:inline distT="0" distB="0" distL="0" distR="0" wp14:anchorId="24489F76" wp14:editId="5E92EC8B">
            <wp:extent cx="6480810" cy="9159784"/>
            <wp:effectExtent l="0" t="0" r="0" b="3810"/>
            <wp:docPr id="23" name="Рисунок 23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CE274" w14:textId="3A8E0BEA" w:rsidR="00C55E96" w:rsidRDefault="00C55E96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12A126B0" w14:textId="460C7CF9" w:rsidR="00C55E96" w:rsidRDefault="00547FC4" w:rsidP="008D3265">
      <w:pPr>
        <w:suppressAutoHyphens w:val="0"/>
      </w:pPr>
      <w:permStart w:id="1181306252" w:edGrp="everyone"/>
      <w:r w:rsidRPr="00547FC4">
        <w:rPr>
          <w:noProof/>
          <w:lang w:eastAsia="ru-RU"/>
        </w:rPr>
        <w:drawing>
          <wp:inline distT="0" distB="0" distL="0" distR="0" wp14:anchorId="7849B7AE" wp14:editId="0E4570C4">
            <wp:extent cx="6480810" cy="9159784"/>
            <wp:effectExtent l="0" t="0" r="0" b="3810"/>
            <wp:docPr id="24" name="Рисунок 24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32D84" w14:textId="15348B31" w:rsidR="00C55E96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1D582D0D" wp14:editId="3AB801CF">
            <wp:extent cx="6480810" cy="9159784"/>
            <wp:effectExtent l="0" t="0" r="0" b="3810"/>
            <wp:docPr id="25" name="Рисунок 25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FA0FD" w14:textId="039320B7" w:rsidR="00C55E96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1472ED69" wp14:editId="7DD9F878">
            <wp:extent cx="6480810" cy="9159784"/>
            <wp:effectExtent l="0" t="0" r="0" b="3810"/>
            <wp:docPr id="27" name="Рисунок 27" descr="Z:\__УРЗП\04. Конкурентные процедуры\АУКЦИОНЫ\2017 год\Орехово-Зуевский м.р\Земельные участки\Продажа\ПРОДАЖА 5 участков\ПЗ-ОЗ_17-1790\Документы\366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РОДАЖА 5 участков\ПЗ-ОЗ_17-1790\Документы\366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9F67D" w14:textId="6852BB8F" w:rsidR="00C55E96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5B0A8946" wp14:editId="037B2A9A">
            <wp:extent cx="6480810" cy="9159784"/>
            <wp:effectExtent l="0" t="0" r="0" b="3810"/>
            <wp:docPr id="28" name="Рисунок 28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22782" w14:textId="72DC33CA" w:rsidR="00C55E96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1C316EFA" wp14:editId="31404F4A">
            <wp:extent cx="6480810" cy="9159784"/>
            <wp:effectExtent l="0" t="0" r="0" b="3810"/>
            <wp:docPr id="29" name="Рисунок 29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D6583" w14:textId="178C1F29" w:rsidR="00C55E96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5E6F92E0" wp14:editId="56DA3416">
            <wp:extent cx="6480810" cy="9159784"/>
            <wp:effectExtent l="0" t="0" r="0" b="3810"/>
            <wp:docPr id="30" name="Рисунок 30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FC3AA" w14:textId="625EAC11" w:rsidR="00C55E96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78EE6B2C" wp14:editId="3900875B">
            <wp:extent cx="6480810" cy="9159784"/>
            <wp:effectExtent l="0" t="0" r="0" b="3810"/>
            <wp:docPr id="31" name="Рисунок 31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6B0C8" w14:textId="17A1459F" w:rsidR="00C55E96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4AF763F1" wp14:editId="378076DC">
            <wp:extent cx="6480810" cy="9159784"/>
            <wp:effectExtent l="0" t="0" r="0" b="3810"/>
            <wp:docPr id="32" name="Рисунок 32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5FA3F" w14:textId="0CDA11D0" w:rsidR="00C55E96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797D1E36" wp14:editId="1980EC47">
            <wp:extent cx="6480810" cy="9159784"/>
            <wp:effectExtent l="0" t="0" r="0" b="3810"/>
            <wp:docPr id="33" name="Рисунок 33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C5202" w14:textId="58EB03DE" w:rsidR="00C55E96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0F9E8E32" wp14:editId="7B886070">
            <wp:extent cx="6480810" cy="9159784"/>
            <wp:effectExtent l="0" t="0" r="0" b="3810"/>
            <wp:docPr id="34" name="Рисунок 34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68D6B" w14:textId="1A2F0F07" w:rsidR="00C55E96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52B6D652" wp14:editId="63D4C340">
            <wp:extent cx="6480810" cy="9159784"/>
            <wp:effectExtent l="0" t="0" r="0" b="3810"/>
            <wp:docPr id="35" name="Рисунок 35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A7A7" w14:textId="2896EA7C" w:rsidR="00A95E33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2D698001" wp14:editId="38C9FBDF">
            <wp:extent cx="6480810" cy="9159784"/>
            <wp:effectExtent l="0" t="0" r="0" b="3810"/>
            <wp:docPr id="36" name="Рисунок 36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25B19" w14:textId="40AD9CE4" w:rsidR="00214AEB" w:rsidRDefault="00547FC4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2BBFB573" wp14:editId="2E37D8B6">
            <wp:extent cx="6480810" cy="9159784"/>
            <wp:effectExtent l="0" t="0" r="0" b="3810"/>
            <wp:docPr id="61" name="Рисунок 61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Орехово-Зуевский м.р\Земельные участки\Продажа\ПРОДАЖА 5 участков\ПЗ-ОЗ_17-1792\Документы\Документы д.Яковлевская, 8Н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07712348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1E97B074" w:rsidR="008D3265" w:rsidRPr="00C55E96" w:rsidRDefault="008D3265" w:rsidP="00CC6AFA">
      <w:pPr>
        <w:jc w:val="right"/>
        <w:rPr>
          <w:vertAlign w:val="superscript"/>
        </w:rPr>
      </w:pPr>
      <w:permStart w:id="948109953" w:edGrp="everyone"/>
      <w:r w:rsidRPr="00C55E96">
        <w:t xml:space="preserve">Проект договора </w:t>
      </w:r>
      <w:r w:rsidR="00EC339D" w:rsidRPr="00C55E96">
        <w:t xml:space="preserve">купли-продажи </w:t>
      </w:r>
      <w:r w:rsidRPr="00C55E96">
        <w:t>земельного участка</w:t>
      </w:r>
    </w:p>
    <w:p w14:paraId="743A5D60" w14:textId="230C56FB" w:rsidR="000571B8" w:rsidRPr="00BF53D5" w:rsidRDefault="000571B8" w:rsidP="000571B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7E1D143F" w14:textId="77777777" w:rsidR="000571B8" w:rsidRPr="00BF53D5" w:rsidRDefault="000571B8" w:rsidP="000571B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3C9EB623" w14:textId="77777777" w:rsidR="000571B8" w:rsidRPr="00BF53D5" w:rsidRDefault="000571B8" w:rsidP="000571B8">
      <w:pPr>
        <w:ind w:right="-141"/>
        <w:jc w:val="center"/>
        <w:rPr>
          <w:sz w:val="16"/>
          <w:szCs w:val="19"/>
        </w:rPr>
      </w:pPr>
    </w:p>
    <w:p w14:paraId="2FBE434B" w14:textId="77777777" w:rsidR="000571B8" w:rsidRPr="00BF53D5" w:rsidRDefault="000571B8" w:rsidP="000571B8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31286146" w14:textId="77777777" w:rsidR="000571B8" w:rsidRPr="00BF53D5" w:rsidRDefault="000571B8" w:rsidP="000571B8">
      <w:pPr>
        <w:jc w:val="both"/>
        <w:rPr>
          <w:sz w:val="16"/>
          <w:szCs w:val="16"/>
        </w:rPr>
      </w:pPr>
    </w:p>
    <w:p w14:paraId="752889C7" w14:textId="77777777" w:rsidR="000571B8" w:rsidRPr="00BF53D5" w:rsidRDefault="000571B8" w:rsidP="000571B8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>
        <w:t xml:space="preserve"> 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2F3A7ED8" w14:textId="77777777" w:rsidR="000571B8" w:rsidRPr="00BF53D5" w:rsidRDefault="000571B8" w:rsidP="000571B8">
      <w:pPr>
        <w:widowControl w:val="0"/>
        <w:autoSpaceDE w:val="0"/>
        <w:rPr>
          <w:sz w:val="20"/>
          <w:szCs w:val="20"/>
        </w:rPr>
      </w:pPr>
    </w:p>
    <w:p w14:paraId="7220FF81" w14:textId="77777777" w:rsidR="000571B8" w:rsidRPr="00BF53D5" w:rsidRDefault="000571B8" w:rsidP="000571B8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76F6EC4D" w14:textId="77777777" w:rsidR="000571B8" w:rsidRPr="00BF53D5" w:rsidRDefault="000571B8" w:rsidP="000571B8">
      <w:pPr>
        <w:widowControl w:val="0"/>
        <w:autoSpaceDE w:val="0"/>
        <w:rPr>
          <w:sz w:val="10"/>
          <w:szCs w:val="10"/>
        </w:rPr>
      </w:pPr>
    </w:p>
    <w:p w14:paraId="79D42A4C" w14:textId="77777777" w:rsidR="000571B8" w:rsidRPr="00BF53D5" w:rsidRDefault="000571B8" w:rsidP="000571B8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5B67AE34" w14:textId="77777777" w:rsidR="000571B8" w:rsidRPr="00BF53D5" w:rsidRDefault="000571B8" w:rsidP="000571B8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3392DFD3" w14:textId="77777777" w:rsidR="000571B8" w:rsidRPr="00BF53D5" w:rsidRDefault="000571B8" w:rsidP="000571B8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24A180D0" w14:textId="77777777" w:rsidR="000571B8" w:rsidRPr="00BF53D5" w:rsidRDefault="000571B8" w:rsidP="000571B8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62D77943" w14:textId="77777777" w:rsidR="000571B8" w:rsidRPr="00BF53D5" w:rsidRDefault="000571B8" w:rsidP="000571B8">
      <w:pPr>
        <w:widowControl w:val="0"/>
        <w:autoSpaceDE w:val="0"/>
        <w:jc w:val="both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7F53E709" w14:textId="77777777" w:rsidR="000571B8" w:rsidRPr="00BF53D5" w:rsidRDefault="000571B8" w:rsidP="000571B8"/>
    <w:p w14:paraId="50D35375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56358DD6" w14:textId="77777777" w:rsidR="000571B8" w:rsidRPr="00BF53D5" w:rsidRDefault="000571B8" w:rsidP="000571B8">
      <w:pPr>
        <w:jc w:val="center"/>
      </w:pPr>
    </w:p>
    <w:p w14:paraId="5F8F3EE1" w14:textId="77777777" w:rsidR="000571B8" w:rsidRPr="00BF53D5" w:rsidRDefault="000571B8" w:rsidP="000571B8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156C2C69" w14:textId="77777777" w:rsidR="000571B8" w:rsidRPr="00BF53D5" w:rsidRDefault="000571B8" w:rsidP="000571B8">
      <w:pPr>
        <w:jc w:val="both"/>
      </w:pPr>
      <w:r w:rsidRPr="00BF53D5">
        <w:t>Категория земель: земли населённых пунктов.</w:t>
      </w:r>
    </w:p>
    <w:p w14:paraId="71F0767B" w14:textId="77777777" w:rsidR="000571B8" w:rsidRPr="00BF53D5" w:rsidRDefault="000571B8" w:rsidP="000571B8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30FE51AF" w14:textId="77777777" w:rsidR="000571B8" w:rsidRPr="00BF53D5" w:rsidRDefault="000571B8" w:rsidP="000571B8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279069F0" w14:textId="77777777" w:rsidR="000571B8" w:rsidRDefault="000571B8" w:rsidP="000571B8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6A3CDAFA" w14:textId="77777777" w:rsidR="000571B8" w:rsidRPr="00BF53D5" w:rsidRDefault="000571B8" w:rsidP="000571B8">
      <w:pPr>
        <w:autoSpaceDE w:val="0"/>
        <w:jc w:val="both"/>
      </w:pPr>
      <w:r>
        <w:t xml:space="preserve">1.4. </w:t>
      </w:r>
      <w:r w:rsidRPr="00926849">
        <w:t>Сведения об огран</w:t>
      </w:r>
      <w:r>
        <w:t>ичениях (обременениях) прав на З</w:t>
      </w:r>
      <w:r w:rsidRPr="00926849">
        <w:t>емельный участок: отсутствуют</w:t>
      </w:r>
      <w:r>
        <w:t>.</w:t>
      </w:r>
    </w:p>
    <w:p w14:paraId="3BA98AE7" w14:textId="77777777" w:rsidR="000571B8" w:rsidRPr="00BF53D5" w:rsidRDefault="000571B8" w:rsidP="000571B8">
      <w:pPr>
        <w:jc w:val="center"/>
      </w:pPr>
    </w:p>
    <w:p w14:paraId="724290D6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7EBB6889" w14:textId="77777777" w:rsidR="000571B8" w:rsidRPr="00BF53D5" w:rsidRDefault="000571B8" w:rsidP="000571B8">
      <w:pPr>
        <w:jc w:val="both"/>
      </w:pPr>
      <w:r w:rsidRPr="00BF53D5">
        <w:t>2.1. Цена Земельного участка установлена в соответствии с Протоколом _____________________ от ___ _____ 201</w:t>
      </w:r>
      <w:r>
        <w:t>7</w:t>
      </w:r>
      <w:r w:rsidRPr="00BF53D5">
        <w:t xml:space="preserve"> года № __ и составляет ________</w:t>
      </w:r>
      <w:proofErr w:type="gramStart"/>
      <w:r w:rsidRPr="00BF53D5">
        <w:t>_(</w:t>
      </w:r>
      <w:proofErr w:type="gramEnd"/>
      <w:r w:rsidRPr="00BF53D5">
        <w:t>______________) рублей __ копеек.</w:t>
      </w:r>
    </w:p>
    <w:p w14:paraId="76A64747" w14:textId="77777777" w:rsidR="000571B8" w:rsidRPr="00BF53D5" w:rsidRDefault="000571B8" w:rsidP="000571B8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64096434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_________________________________________________________________________________</w:t>
      </w:r>
    </w:p>
    <w:p w14:paraId="57561101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_________________________________________________________________________________.</w:t>
      </w:r>
    </w:p>
    <w:p w14:paraId="1BD745B5" w14:textId="77777777" w:rsidR="000571B8" w:rsidRPr="00BF53D5" w:rsidRDefault="000571B8" w:rsidP="000571B8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2C99EB46" w14:textId="77777777" w:rsidR="000571B8" w:rsidRPr="00BF53D5" w:rsidRDefault="000571B8" w:rsidP="000571B8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27E3B0F3" w14:textId="77777777" w:rsidR="000571B8" w:rsidRPr="00BF53D5" w:rsidRDefault="000571B8" w:rsidP="000571B8">
      <w:pPr>
        <w:numPr>
          <w:ilvl w:val="0"/>
          <w:numId w:val="42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14:paraId="65082FEB" w14:textId="77777777" w:rsidR="000571B8" w:rsidRPr="00BF53D5" w:rsidRDefault="000571B8" w:rsidP="000571B8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06233BD1" w14:textId="77777777" w:rsidR="000571B8" w:rsidRPr="00BF53D5" w:rsidRDefault="000571B8" w:rsidP="000571B8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10BA748E" w14:textId="77777777" w:rsidR="000571B8" w:rsidRPr="00BF53D5" w:rsidRDefault="000571B8" w:rsidP="000571B8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588FD086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lastRenderedPageBreak/>
        <w:t>Обязанности Сторон</w:t>
      </w:r>
    </w:p>
    <w:p w14:paraId="203F9A05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43047687" w14:textId="77777777" w:rsidR="000571B8" w:rsidRPr="00BF53D5" w:rsidRDefault="000571B8" w:rsidP="000571B8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1D43E22D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5048969D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0BC6DCB4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 xml:space="preserve">4.1.4. </w:t>
      </w:r>
      <w:r w:rsidRPr="00BB70D5">
        <w:t>В течение 7 (семи) календарных дней с даты регистрации права собственности Покупателя на Участок направить Продавцу копию указанного документа и один экземпляр договора купли-продажи.</w:t>
      </w:r>
    </w:p>
    <w:p w14:paraId="670DACCC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12AAEBEC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2298018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4D23FDDF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8CF3617" w14:textId="77777777" w:rsidR="000571B8" w:rsidRPr="00BF53D5" w:rsidRDefault="000571B8" w:rsidP="000571B8"/>
    <w:p w14:paraId="405B07A4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7F40FF02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7B83E729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0E47FE6B" w14:textId="77777777" w:rsidR="000571B8" w:rsidRPr="00BF53D5" w:rsidRDefault="000571B8" w:rsidP="000571B8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7AF7FF59" w14:textId="77777777" w:rsidR="000571B8" w:rsidRPr="00BF53D5" w:rsidRDefault="000571B8" w:rsidP="000571B8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170BE72E" w14:textId="77777777" w:rsidR="000571B8" w:rsidRPr="00BF53D5" w:rsidRDefault="000571B8" w:rsidP="000571B8"/>
    <w:p w14:paraId="3EB08E47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164F06F9" w14:textId="77777777" w:rsidR="000571B8" w:rsidRPr="00BF53D5" w:rsidRDefault="000571B8" w:rsidP="000571B8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70CB3560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3ECBA98C" w14:textId="77777777" w:rsidR="000571B8" w:rsidRPr="00BF53D5" w:rsidRDefault="000571B8" w:rsidP="000571B8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26343B80" w14:textId="77777777" w:rsidR="000571B8" w:rsidRPr="00BF53D5" w:rsidRDefault="000571B8" w:rsidP="000571B8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3CDB5699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595EECB" w14:textId="77777777" w:rsidR="000571B8" w:rsidRPr="00BF53D5" w:rsidRDefault="000571B8" w:rsidP="000571B8"/>
    <w:p w14:paraId="23F6B8F7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4B229FB1" w14:textId="77777777" w:rsidR="000571B8" w:rsidRPr="00BF53D5" w:rsidRDefault="000571B8" w:rsidP="000571B8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0A55197A" w14:textId="77777777" w:rsidR="000571B8" w:rsidRPr="00BF53D5" w:rsidRDefault="000571B8" w:rsidP="000571B8">
      <w:pPr>
        <w:autoSpaceDE w:val="0"/>
        <w:jc w:val="both"/>
        <w:rPr>
          <w:rFonts w:cs="Arial"/>
        </w:rPr>
      </w:pPr>
      <w:r w:rsidRPr="00BF53D5">
        <w:lastRenderedPageBreak/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7DBF1E6E" w14:textId="77777777" w:rsidR="000571B8" w:rsidRPr="00BF53D5" w:rsidRDefault="000571B8" w:rsidP="000571B8">
      <w:pPr>
        <w:jc w:val="both"/>
        <w:rPr>
          <w:b/>
        </w:rPr>
      </w:pPr>
    </w:p>
    <w:p w14:paraId="27FF5C3F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0A82A126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506CF47D" w14:textId="77777777" w:rsidR="000571B8" w:rsidRPr="00BF53D5" w:rsidRDefault="000571B8" w:rsidP="000571B8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7EEC3666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6EFE2D6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7BDE0846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0FF07226" w14:textId="77777777" w:rsidR="000571B8" w:rsidRPr="00BF53D5" w:rsidRDefault="000571B8" w:rsidP="000571B8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14:paraId="1657D414" w14:textId="77777777" w:rsidR="000571B8" w:rsidRPr="00BF53D5" w:rsidRDefault="000571B8" w:rsidP="000571B8">
      <w:pPr>
        <w:jc w:val="both"/>
      </w:pPr>
    </w:p>
    <w:p w14:paraId="426FC68D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5520ED68" w14:textId="77777777" w:rsidR="000571B8" w:rsidRPr="00BF53D5" w:rsidRDefault="000571B8" w:rsidP="000571B8">
      <w:pPr>
        <w:jc w:val="center"/>
      </w:pPr>
    </w:p>
    <w:p w14:paraId="6B4094FB" w14:textId="77777777" w:rsidR="000571B8" w:rsidRPr="00BF53D5" w:rsidRDefault="000571B8" w:rsidP="000571B8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27A05819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4D6074BF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086BB009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264D0B49" w14:textId="77777777" w:rsidR="000571B8" w:rsidRPr="00BF53D5" w:rsidRDefault="000571B8" w:rsidP="000571B8">
      <w:pPr>
        <w:spacing w:after="120"/>
        <w:jc w:val="both"/>
      </w:pPr>
    </w:p>
    <w:p w14:paraId="74B6A3F7" w14:textId="77777777" w:rsidR="000571B8" w:rsidRPr="00BF53D5" w:rsidRDefault="000571B8" w:rsidP="000571B8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1DBD40A1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00652ABF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44259516" w14:textId="77777777" w:rsidR="000571B8" w:rsidRDefault="000571B8" w:rsidP="000571B8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42F3E374" w14:textId="77777777" w:rsidR="000571B8" w:rsidRPr="00BF53D5" w:rsidRDefault="000571B8" w:rsidP="000571B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2169A3B2" w14:textId="77777777" w:rsidR="000571B8" w:rsidRPr="00BF53D5" w:rsidRDefault="000571B8" w:rsidP="000571B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6CB9B33C" w14:textId="77777777" w:rsidR="000571B8" w:rsidRPr="00BF53D5" w:rsidRDefault="000571B8" w:rsidP="000571B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2B1E0141" w14:textId="77777777" w:rsidR="000571B8" w:rsidRPr="00BF53D5" w:rsidRDefault="000571B8" w:rsidP="000571B8">
      <w:pPr>
        <w:ind w:right="284"/>
        <w:jc w:val="right"/>
        <w:rPr>
          <w:b/>
          <w:sz w:val="26"/>
          <w:szCs w:val="26"/>
          <w:lang w:eastAsia="ru-RU"/>
        </w:rPr>
      </w:pPr>
    </w:p>
    <w:p w14:paraId="3922E937" w14:textId="77777777" w:rsidR="000571B8" w:rsidRPr="00BF53D5" w:rsidRDefault="000571B8" w:rsidP="000571B8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0B59AB37" w14:textId="77777777" w:rsidR="000571B8" w:rsidRPr="00BF53D5" w:rsidRDefault="000571B8" w:rsidP="000571B8">
      <w:pPr>
        <w:ind w:right="284"/>
        <w:jc w:val="center"/>
        <w:rPr>
          <w:b/>
          <w:lang w:eastAsia="ar-SA"/>
        </w:rPr>
      </w:pPr>
    </w:p>
    <w:p w14:paraId="0A0A145B" w14:textId="77777777" w:rsidR="000571B8" w:rsidRPr="00BF53D5" w:rsidRDefault="000571B8" w:rsidP="000571B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3FBBA373" w14:textId="77777777" w:rsidR="000571B8" w:rsidRPr="00BF53D5" w:rsidRDefault="000571B8" w:rsidP="000571B8">
      <w:pPr>
        <w:ind w:right="284"/>
        <w:jc w:val="center"/>
        <w:rPr>
          <w:lang w:eastAsia="ar-SA"/>
        </w:rPr>
      </w:pPr>
    </w:p>
    <w:p w14:paraId="1C7A5C0E" w14:textId="77777777" w:rsidR="000571B8" w:rsidRPr="00BF53D5" w:rsidRDefault="000571B8" w:rsidP="000571B8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1D2A406E" w14:textId="77777777" w:rsidR="000571B8" w:rsidRPr="00BF53D5" w:rsidRDefault="000571B8" w:rsidP="000571B8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0571B8" w:rsidRPr="00BF53D5" w14:paraId="7E8C81BE" w14:textId="77777777" w:rsidTr="009C698F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F69067" w14:textId="77777777" w:rsidR="000571B8" w:rsidRPr="00BF53D5" w:rsidRDefault="000571B8" w:rsidP="009C698F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60EB475" w14:textId="77777777" w:rsidR="000571B8" w:rsidRPr="00BF53D5" w:rsidRDefault="000571B8" w:rsidP="009C698F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DBBDB" w14:textId="77777777" w:rsidR="000571B8" w:rsidRPr="00BF53D5" w:rsidRDefault="000571B8" w:rsidP="009C698F">
            <w:pPr>
              <w:jc w:val="both"/>
            </w:pPr>
            <w:r w:rsidRPr="00BF53D5">
              <w:t>,</w:t>
            </w:r>
          </w:p>
        </w:tc>
      </w:tr>
      <w:tr w:rsidR="000571B8" w:rsidRPr="00BF53D5" w14:paraId="748DBCD3" w14:textId="77777777" w:rsidTr="009C698F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5A5746" w14:textId="77777777" w:rsidR="000571B8" w:rsidRPr="00BF53D5" w:rsidRDefault="000571B8" w:rsidP="009C698F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D2FF01" w14:textId="77777777" w:rsidR="000571B8" w:rsidRPr="00BF53D5" w:rsidRDefault="000571B8" w:rsidP="009C698F">
            <w:pPr>
              <w:jc w:val="center"/>
            </w:pPr>
            <w:r w:rsidRPr="00BF53D5">
              <w:t>(Ф.И.О.)</w:t>
            </w:r>
          </w:p>
        </w:tc>
      </w:tr>
      <w:tr w:rsidR="000571B8" w:rsidRPr="00BF53D5" w14:paraId="1A7F2F9D" w14:textId="77777777" w:rsidTr="009C698F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91E768" w14:textId="77777777" w:rsidR="000571B8" w:rsidRPr="00BF53D5" w:rsidRDefault="000571B8" w:rsidP="009C698F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4676B42" w14:textId="77777777" w:rsidR="000571B8" w:rsidRPr="00BF53D5" w:rsidRDefault="000571B8" w:rsidP="009C698F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8A7ACD" w14:textId="77777777" w:rsidR="000571B8" w:rsidRPr="00BF53D5" w:rsidRDefault="000571B8" w:rsidP="009C698F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195CA4F" w14:textId="77777777" w:rsidR="000571B8" w:rsidRPr="00BF53D5" w:rsidRDefault="000571B8" w:rsidP="009C698F">
            <w:pPr>
              <w:jc w:val="both"/>
            </w:pPr>
          </w:p>
        </w:tc>
      </w:tr>
      <w:tr w:rsidR="000571B8" w:rsidRPr="00BF53D5" w14:paraId="4ED260DC" w14:textId="77777777" w:rsidTr="009C698F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1C5257B4" w14:textId="77777777" w:rsidR="000571B8" w:rsidRPr="00BF53D5" w:rsidRDefault="000571B8" w:rsidP="009C698F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DFB5AAD" w14:textId="77777777" w:rsidR="000571B8" w:rsidRPr="00BF53D5" w:rsidRDefault="000571B8" w:rsidP="009C698F">
            <w:pPr>
              <w:jc w:val="center"/>
            </w:pPr>
            <w:r w:rsidRPr="00BF53D5">
              <w:t>(кем и когда выдан)</w:t>
            </w:r>
          </w:p>
        </w:tc>
      </w:tr>
      <w:tr w:rsidR="000571B8" w:rsidRPr="00BF53D5" w14:paraId="6ED776A1" w14:textId="77777777" w:rsidTr="009C698F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7DAB2BB" w14:textId="77777777" w:rsidR="000571B8" w:rsidRPr="00BF53D5" w:rsidRDefault="000571B8" w:rsidP="009C698F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07B5D5" w14:textId="77777777" w:rsidR="000571B8" w:rsidRPr="00BF53D5" w:rsidRDefault="000571B8" w:rsidP="009C698F">
            <w:pPr>
              <w:jc w:val="right"/>
            </w:pPr>
            <w:r w:rsidRPr="00BF53D5">
              <w:t>,</w:t>
            </w:r>
          </w:p>
        </w:tc>
      </w:tr>
      <w:tr w:rsidR="000571B8" w:rsidRPr="00BF53D5" w14:paraId="736B3042" w14:textId="77777777" w:rsidTr="009C698F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EEFEEA" w14:textId="77777777" w:rsidR="000571B8" w:rsidRPr="00BF53D5" w:rsidRDefault="000571B8" w:rsidP="009C698F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DB63DBD" w14:textId="77777777" w:rsidR="000571B8" w:rsidRPr="00BF53D5" w:rsidRDefault="000571B8" w:rsidP="009C698F">
            <w:pPr>
              <w:jc w:val="both"/>
            </w:pPr>
          </w:p>
        </w:tc>
      </w:tr>
      <w:tr w:rsidR="000571B8" w:rsidRPr="00BF53D5" w14:paraId="036D1246" w14:textId="77777777" w:rsidTr="009C698F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2274172" w14:textId="77777777" w:rsidR="000571B8" w:rsidRPr="00BF53D5" w:rsidRDefault="000571B8" w:rsidP="009C698F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7069ACA" w14:textId="77777777" w:rsidR="000571B8" w:rsidRPr="00BF53D5" w:rsidRDefault="000571B8" w:rsidP="009C698F">
            <w:pPr>
              <w:jc w:val="right"/>
            </w:pPr>
            <w:r w:rsidRPr="00BF53D5">
              <w:t>,</w:t>
            </w:r>
          </w:p>
        </w:tc>
      </w:tr>
    </w:tbl>
    <w:p w14:paraId="0A62C792" w14:textId="77777777" w:rsidR="000571B8" w:rsidRPr="00BF53D5" w:rsidRDefault="000571B8" w:rsidP="000571B8">
      <w:pPr>
        <w:ind w:right="284"/>
        <w:jc w:val="center"/>
        <w:rPr>
          <w:lang w:eastAsia="ar-SA"/>
        </w:rPr>
      </w:pPr>
    </w:p>
    <w:p w14:paraId="0A8EF21A" w14:textId="77777777" w:rsidR="000571B8" w:rsidRPr="00BF53D5" w:rsidRDefault="000571B8" w:rsidP="000571B8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r w:rsidRPr="00BF53D5">
        <w:rPr>
          <w:lang w:eastAsia="ar-SA"/>
        </w:rPr>
        <w:t>Покупатель,с</w:t>
      </w:r>
      <w:proofErr w:type="spell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28EA7C8E" w14:textId="77777777" w:rsidR="000571B8" w:rsidRPr="00BF53D5" w:rsidRDefault="000571B8" w:rsidP="000571B8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46B91466" w14:textId="77777777" w:rsidR="000571B8" w:rsidRPr="00BF53D5" w:rsidRDefault="000571B8" w:rsidP="000571B8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45506B77" w14:textId="77777777" w:rsidR="000571B8" w:rsidRPr="00BF53D5" w:rsidRDefault="000571B8" w:rsidP="000571B8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393788FA" w14:textId="77777777" w:rsidR="000571B8" w:rsidRPr="00BF53D5" w:rsidRDefault="000571B8" w:rsidP="000571B8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228EA302" w14:textId="77777777" w:rsidR="000571B8" w:rsidRPr="00BF53D5" w:rsidRDefault="000571B8" w:rsidP="000571B8">
      <w:pPr>
        <w:ind w:left="360" w:right="284"/>
        <w:jc w:val="both"/>
        <w:rPr>
          <w:lang w:eastAsia="ar-SA"/>
        </w:rPr>
      </w:pPr>
    </w:p>
    <w:p w14:paraId="55104271" w14:textId="77777777" w:rsidR="000571B8" w:rsidRPr="00BF53D5" w:rsidRDefault="000571B8" w:rsidP="000571B8">
      <w:pPr>
        <w:ind w:left="360" w:right="284"/>
        <w:jc w:val="both"/>
        <w:rPr>
          <w:lang w:eastAsia="ar-SA"/>
        </w:rPr>
      </w:pPr>
    </w:p>
    <w:p w14:paraId="6BD1C429" w14:textId="77777777" w:rsidR="000571B8" w:rsidRPr="00BF53D5" w:rsidRDefault="000571B8" w:rsidP="000571B8">
      <w:pPr>
        <w:ind w:left="360" w:right="284"/>
        <w:jc w:val="both"/>
        <w:rPr>
          <w:lang w:eastAsia="ar-SA"/>
        </w:rPr>
      </w:pPr>
    </w:p>
    <w:p w14:paraId="695F544D" w14:textId="77777777" w:rsidR="000571B8" w:rsidRPr="00BF53D5" w:rsidRDefault="000571B8" w:rsidP="000571B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0931EE1C" w14:textId="77777777" w:rsidR="000571B8" w:rsidRPr="00BF53D5" w:rsidRDefault="000571B8" w:rsidP="000571B8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5B885D5F" w14:textId="77777777" w:rsidR="000571B8" w:rsidRPr="00BF53D5" w:rsidRDefault="000571B8" w:rsidP="000571B8">
      <w:pPr>
        <w:ind w:right="284"/>
        <w:jc w:val="both"/>
        <w:rPr>
          <w:b/>
          <w:lang w:eastAsia="ar-SA"/>
        </w:rPr>
      </w:pPr>
    </w:p>
    <w:p w14:paraId="1972DE01" w14:textId="77777777" w:rsidR="000571B8" w:rsidRPr="00BF53D5" w:rsidRDefault="000571B8" w:rsidP="000571B8">
      <w:pPr>
        <w:ind w:right="284"/>
        <w:jc w:val="both"/>
        <w:rPr>
          <w:b/>
        </w:rPr>
      </w:pPr>
    </w:p>
    <w:p w14:paraId="66BB93B1" w14:textId="77777777" w:rsidR="000571B8" w:rsidRPr="00BF53D5" w:rsidRDefault="000571B8" w:rsidP="000571B8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451DEA82" w14:textId="77777777" w:rsidR="000571B8" w:rsidRPr="00BF53D5" w:rsidRDefault="000571B8" w:rsidP="000571B8">
      <w:pPr>
        <w:ind w:right="284"/>
        <w:jc w:val="both"/>
        <w:rPr>
          <w:b/>
        </w:rPr>
      </w:pPr>
    </w:p>
    <w:p w14:paraId="27BA44B6" w14:textId="77777777" w:rsidR="000571B8" w:rsidRDefault="000571B8" w:rsidP="000571B8"/>
    <w:p w14:paraId="45769255" w14:textId="77777777" w:rsidR="00314847" w:rsidRDefault="00314847" w:rsidP="00314847"/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09761C" w:rsidRDefault="0009761C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1826033543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1826033543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09761C" w:rsidRDefault="0009761C" w:rsidP="008D3265">
                      <w:pPr>
                        <w:pStyle w:val="aff8"/>
                        <w:spacing w:before="0" w:after="0"/>
                        <w:jc w:val="center"/>
                      </w:pPr>
                      <w:permStart w:id="1826033543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1826033543"/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61A35249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314847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314847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314847">
        <w:rPr>
          <w:b/>
          <w:color w:val="0000FF"/>
        </w:rPr>
        <w:t>1</w:t>
      </w:r>
      <w:r w:rsidR="000571B8">
        <w:rPr>
          <w:b/>
          <w:color w:val="0000FF"/>
        </w:rPr>
        <w:t>79</w:t>
      </w:r>
      <w:r w:rsidR="00547FC4">
        <w:rPr>
          <w:b/>
          <w:color w:val="0000FF"/>
        </w:rPr>
        <w:t>2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499087D9" w:rsidR="008D3265" w:rsidRPr="008E4A5F" w:rsidRDefault="00314847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2A2AF763" w:rsidR="008D3265" w:rsidRPr="008E4A5F" w:rsidRDefault="008D3265" w:rsidP="00314847">
      <w:pPr>
        <w:spacing w:line="276" w:lineRule="auto"/>
      </w:pPr>
      <w:r w:rsidRPr="00E00EF2">
        <w:rPr>
          <w:color w:val="0000FF"/>
        </w:rPr>
        <w:t xml:space="preserve">Отдел </w:t>
      </w:r>
      <w:r w:rsidR="00314847">
        <w:rPr>
          <w:color w:val="0000FF"/>
        </w:rPr>
        <w:t>финансово-экономической</w:t>
      </w:r>
      <w:r w:rsidR="00314847">
        <w:rPr>
          <w:color w:val="0000FF"/>
        </w:rPr>
        <w:br/>
        <w:t>деятельности и государственных</w:t>
      </w:r>
      <w:r w:rsidR="00314847">
        <w:rPr>
          <w:color w:val="0000FF"/>
        </w:rPr>
        <w:br/>
        <w:t>закупок</w:t>
      </w:r>
      <w:r w:rsidRPr="008E4A5F">
        <w:tab/>
      </w:r>
      <w:r w:rsidR="00314847">
        <w:tab/>
      </w:r>
      <w:r w:rsidR="00314847">
        <w:tab/>
      </w:r>
      <w:r w:rsidRPr="008E4A5F">
        <w:tab/>
      </w:r>
      <w:r w:rsidRPr="008E4A5F">
        <w:tab/>
      </w:r>
      <w:r w:rsidR="00314847">
        <w:tab/>
      </w:r>
      <w:r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09761C" w:rsidRDefault="0009761C">
      <w:r>
        <w:separator/>
      </w:r>
    </w:p>
  </w:endnote>
  <w:endnote w:type="continuationSeparator" w:id="0">
    <w:p w14:paraId="134A1E8F" w14:textId="77777777" w:rsidR="0009761C" w:rsidRDefault="000976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E96803A" w:rsidR="0009761C" w:rsidRDefault="0009761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216A6" w:rsidRPr="004216A6">
          <w:rPr>
            <w:noProof/>
            <w:lang w:val="ru-RU"/>
          </w:rPr>
          <w:t>22</w:t>
        </w:r>
        <w:r>
          <w:fldChar w:fldCharType="end"/>
        </w:r>
      </w:p>
    </w:sdtContent>
  </w:sdt>
  <w:p w14:paraId="05037595" w14:textId="06CC6603" w:rsidR="0009761C" w:rsidRPr="001A6C06" w:rsidRDefault="0009761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09761C" w:rsidRDefault="0009761C">
      <w:r>
        <w:separator/>
      </w:r>
    </w:p>
  </w:footnote>
  <w:footnote w:type="continuationSeparator" w:id="0">
    <w:p w14:paraId="405A409F" w14:textId="77777777" w:rsidR="0009761C" w:rsidRDefault="0009761C">
      <w:r>
        <w:continuationSeparator/>
      </w:r>
    </w:p>
  </w:footnote>
  <w:footnote w:id="1">
    <w:p w14:paraId="51A8675D" w14:textId="77777777" w:rsidR="0009761C" w:rsidRDefault="0009761C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5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9"/>
  </w:num>
  <w:num w:numId="14">
    <w:abstractNumId w:val="30"/>
  </w:num>
  <w:num w:numId="15">
    <w:abstractNumId w:val="22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1"/>
  </w:num>
  <w:num w:numId="26">
    <w:abstractNumId w:val="48"/>
  </w:num>
  <w:num w:numId="27">
    <w:abstractNumId w:val="20"/>
  </w:num>
  <w:num w:numId="28">
    <w:abstractNumId w:val="42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5"/>
  </w:num>
  <w:num w:numId="40">
    <w:abstractNumId w:val="34"/>
  </w:num>
  <w:num w:numId="41">
    <w:abstractNumId w:val="27"/>
  </w:num>
  <w:num w:numId="42">
    <w:abstractNumId w:val="3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L+lJrR4YPFiytqdaVWzmpzlIHn9+cLobau7nyIf2tVXEhVQ2z/O0ubDzZi1FYkXMdxgcl9AnOEixdEBvQmkRQ==" w:salt="uT6a4rp3IM+8uRJFnTFe3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75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1B8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5B2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61C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77B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4AEB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847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16A6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9D3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47FC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3967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457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0F8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77D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6DB3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98F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372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745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5E33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A43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2671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5E96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BA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29E7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52D3"/>
    <w:rsid w:val="00F4746C"/>
    <w:rsid w:val="00F47F98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kui_ozr@mail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pn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pn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documentManagement/types"/>
    <ds:schemaRef ds:uri="http://www.w3.org/XML/1998/namespace"/>
    <ds:schemaRef ds:uri="http://purl.org/dc/dcmitype/"/>
    <ds:schemaRef ds:uri="http://purl.org/dc/elements/1.1/"/>
    <ds:schemaRef ds:uri="2858128C-45C9-415E-878D-C7420B7522F9"/>
    <ds:schemaRef ds:uri="http://purl.org/dc/terms/"/>
    <ds:schemaRef ds:uri="http://schemas.microsoft.com/office/2006/metadata/properties"/>
    <ds:schemaRef ds:uri="http://schemas.openxmlformats.org/package/2006/metadata/core-properties"/>
    <ds:schemaRef ds:uri="http://schemas.microsoft.com/office/infopath/2007/PartnerControls"/>
    <ds:schemaRef ds:uri="e8d4181a-c308-40bd-85fd-d92f482083fb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DB5BB93A-3A40-42DF-920F-C918D94C0C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49</Pages>
  <Words>8214</Words>
  <Characters>46821</Characters>
  <Application>Microsoft Office Word</Application>
  <DocSecurity>8</DocSecurity>
  <Lines>390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54926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47</cp:revision>
  <cp:lastPrinted>2016-10-10T00:07:00Z</cp:lastPrinted>
  <dcterms:created xsi:type="dcterms:W3CDTF">2017-03-30T12:57:00Z</dcterms:created>
  <dcterms:modified xsi:type="dcterms:W3CDTF">2017-11-16T16:18:00Z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