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25FA2361" w14:textId="77777777" w:rsidR="008F474B" w:rsidRPr="002B15AA" w:rsidRDefault="008F474B" w:rsidP="008F474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2B15AA">
              <w:rPr>
                <w:bCs/>
                <w:color w:val="0000FF"/>
              </w:rPr>
              <w:t xml:space="preserve">Администрация </w:t>
            </w:r>
            <w:r>
              <w:rPr>
                <w:bCs/>
                <w:color w:val="0000FF"/>
              </w:rPr>
              <w:t>Орехово-Зуевского муниципального района</w:t>
            </w:r>
          </w:p>
          <w:p w14:paraId="082C0926" w14:textId="77777777" w:rsidR="008F474B" w:rsidRPr="006A47A9" w:rsidRDefault="008F474B" w:rsidP="008F474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2B15AA">
              <w:rPr>
                <w:bCs/>
                <w:color w:val="0000FF"/>
              </w:rPr>
              <w:t>Московской области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5BFB70E3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F474B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1F7E2203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D24D25">
        <w:rPr>
          <w:b/>
          <w:noProof/>
          <w:color w:val="0000FF"/>
          <w:sz w:val="28"/>
          <w:szCs w:val="28"/>
        </w:rPr>
        <w:t>ПЗ-ОЗ/17-1289</w:t>
      </w:r>
    </w:p>
    <w:p w14:paraId="6A7154F4" w14:textId="5653F944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 w:rsidR="008F474B">
        <w:rPr>
          <w:noProof/>
          <w:color w:val="0000FF"/>
          <w:sz w:val="28"/>
          <w:szCs w:val="28"/>
        </w:rPr>
        <w:t xml:space="preserve">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Орехово-Зуевского муниципального района Московской области, вид разрешенного использования: </w:t>
      </w:r>
    </w:p>
    <w:p w14:paraId="18D513DF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4E64F815" w:rsidR="005B3566" w:rsidRPr="005B3566" w:rsidRDefault="0009031D" w:rsidP="005B3566">
            <w:pPr>
              <w:autoSpaceDE w:val="0"/>
              <w:rPr>
                <w:bCs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29</w:t>
            </w:r>
            <w:bookmarkStart w:id="0" w:name="_GoBack"/>
            <w:bookmarkEnd w:id="0"/>
            <w:r w:rsidR="00925405">
              <w:rPr>
                <w:b/>
                <w:noProof/>
                <w:color w:val="0000FF"/>
                <w:sz w:val="28"/>
                <w:szCs w:val="28"/>
              </w:rPr>
              <w:t>0917/6987935/05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4C335DBA" w:rsidR="005B3566" w:rsidRPr="005B3566" w:rsidRDefault="009640A9" w:rsidP="00AF11EA">
            <w:pPr>
              <w:tabs>
                <w:tab w:val="left" w:pos="4302"/>
              </w:tabs>
            </w:pPr>
            <w:r>
              <w:rPr>
                <w:b/>
                <w:noProof/>
                <w:color w:val="0000FF"/>
                <w:sz w:val="28"/>
                <w:szCs w:val="28"/>
              </w:rPr>
              <w:t>00400010100545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20D40664" w:rsidR="005B3566" w:rsidRPr="005B3566" w:rsidRDefault="00BE7386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02.10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5186999F" w:rsidR="005B3566" w:rsidRPr="005B3566" w:rsidRDefault="0084234E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13</w:t>
            </w:r>
            <w:r w:rsidR="00CE5F24">
              <w:rPr>
                <w:b/>
                <w:bCs/>
                <w:color w:val="0000FF"/>
                <w:sz w:val="28"/>
                <w:szCs w:val="28"/>
              </w:rPr>
              <w:t>.11.2017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7F4B6C1D" w:rsidR="005B3566" w:rsidRPr="005B3566" w:rsidRDefault="0084234E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 w:rsidRPr="0084234E">
              <w:rPr>
                <w:b/>
                <w:bCs/>
                <w:color w:val="0000FF"/>
                <w:sz w:val="28"/>
                <w:szCs w:val="28"/>
              </w:rPr>
              <w:t>16</w:t>
            </w:r>
            <w:r w:rsidR="00CE5F24" w:rsidRPr="0084234E">
              <w:rPr>
                <w:b/>
                <w:bCs/>
                <w:color w:val="0000FF"/>
                <w:sz w:val="28"/>
                <w:szCs w:val="28"/>
              </w:rPr>
              <w:t>.11.2017</w:t>
            </w:r>
            <w:r w:rsidR="008F474B" w:rsidRPr="002C2A1E">
              <w:rPr>
                <w:b/>
                <w:noProof/>
                <w:color w:val="FF0000"/>
                <w:sz w:val="28"/>
                <w:szCs w:val="28"/>
              </w:rPr>
              <w:t xml:space="preserve"> 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7E01B470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556819">
        <w:rPr>
          <w:color w:val="0000FF"/>
          <w:sz w:val="22"/>
          <w:szCs w:val="22"/>
        </w:rPr>
        <w:t>20.09</w:t>
      </w:r>
      <w:r w:rsidR="008F474B">
        <w:rPr>
          <w:color w:val="0000FF"/>
          <w:sz w:val="22"/>
          <w:szCs w:val="22"/>
        </w:rPr>
        <w:t>.2017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556819">
        <w:rPr>
          <w:color w:val="0000FF"/>
          <w:sz w:val="22"/>
          <w:szCs w:val="22"/>
        </w:rPr>
        <w:t>118</w:t>
      </w:r>
      <w:r w:rsidR="008F474B">
        <w:rPr>
          <w:color w:val="0000FF"/>
          <w:sz w:val="22"/>
          <w:szCs w:val="22"/>
        </w:rPr>
        <w:t>-З</w:t>
      </w:r>
      <w:r w:rsidR="00482529">
        <w:rPr>
          <w:color w:val="0000FF"/>
          <w:sz w:val="22"/>
          <w:szCs w:val="22"/>
        </w:rPr>
        <w:t xml:space="preserve"> п. </w:t>
      </w:r>
      <w:r w:rsidR="00E86FE6">
        <w:rPr>
          <w:color w:val="0000FF"/>
          <w:sz w:val="22"/>
          <w:szCs w:val="22"/>
        </w:rPr>
        <w:t>16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738AD6AB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8F474B">
        <w:rPr>
          <w:color w:val="0000FF"/>
          <w:sz w:val="22"/>
          <w:szCs w:val="22"/>
        </w:rPr>
        <w:t>постановления Главы Орехово-Зуевского муниципального района Москов</w:t>
      </w:r>
      <w:r w:rsidR="00556819">
        <w:rPr>
          <w:color w:val="0000FF"/>
          <w:sz w:val="22"/>
          <w:szCs w:val="22"/>
        </w:rPr>
        <w:t xml:space="preserve">ской области от </w:t>
      </w:r>
      <w:r w:rsidR="00E76C0F">
        <w:rPr>
          <w:color w:val="0000FF"/>
          <w:sz w:val="22"/>
          <w:szCs w:val="22"/>
        </w:rPr>
        <w:t>26.09</w:t>
      </w:r>
      <w:r w:rsidR="00556819">
        <w:rPr>
          <w:color w:val="0000FF"/>
          <w:sz w:val="22"/>
          <w:szCs w:val="22"/>
        </w:rPr>
        <w:t>.2017</w:t>
      </w:r>
      <w:r w:rsidR="00E76C0F">
        <w:rPr>
          <w:color w:val="0000FF"/>
          <w:sz w:val="22"/>
          <w:szCs w:val="22"/>
        </w:rPr>
        <w:t xml:space="preserve"> </w:t>
      </w:r>
      <w:r w:rsidR="00E76C0F">
        <w:rPr>
          <w:color w:val="0000FF"/>
          <w:sz w:val="22"/>
          <w:szCs w:val="22"/>
        </w:rPr>
        <w:br/>
      </w:r>
      <w:r w:rsidR="00556819">
        <w:rPr>
          <w:color w:val="0000FF"/>
          <w:sz w:val="22"/>
          <w:szCs w:val="22"/>
        </w:rPr>
        <w:t xml:space="preserve">№ </w:t>
      </w:r>
      <w:r w:rsidR="00E86FE6">
        <w:rPr>
          <w:color w:val="0000FF"/>
          <w:sz w:val="22"/>
          <w:szCs w:val="22"/>
        </w:rPr>
        <w:t>2436</w:t>
      </w:r>
      <w:r w:rsidR="008F474B">
        <w:rPr>
          <w:color w:val="0000FF"/>
          <w:sz w:val="22"/>
          <w:szCs w:val="22"/>
        </w:rPr>
        <w:t xml:space="preserve"> «О проведении аукциона по прода</w:t>
      </w:r>
      <w:r w:rsidR="00E76C0F">
        <w:rPr>
          <w:color w:val="0000FF"/>
          <w:sz w:val="22"/>
          <w:szCs w:val="22"/>
        </w:rPr>
        <w:t>же земельного участка площадью 1500</w:t>
      </w:r>
      <w:r w:rsidR="008F474B">
        <w:rPr>
          <w:color w:val="0000FF"/>
          <w:sz w:val="22"/>
          <w:szCs w:val="22"/>
        </w:rPr>
        <w:t xml:space="preserve"> кв.м., расположенного по адресу: </w:t>
      </w:r>
      <w:r w:rsidR="00E76C0F">
        <w:rPr>
          <w:color w:val="0000FF"/>
          <w:sz w:val="22"/>
          <w:szCs w:val="22"/>
        </w:rPr>
        <w:t xml:space="preserve">Московская область, </w:t>
      </w:r>
      <w:r w:rsidR="008F474B">
        <w:rPr>
          <w:color w:val="0000FF"/>
          <w:sz w:val="22"/>
          <w:szCs w:val="22"/>
        </w:rPr>
        <w:t>Орехово-Зуевский район, сельское поселение</w:t>
      </w:r>
      <w:r w:rsidR="00E76C0F">
        <w:rPr>
          <w:color w:val="0000FF"/>
          <w:sz w:val="22"/>
          <w:szCs w:val="22"/>
        </w:rPr>
        <w:t xml:space="preserve"> Бела</w:t>
      </w:r>
      <w:r w:rsidR="00E86FE6">
        <w:rPr>
          <w:color w:val="0000FF"/>
          <w:sz w:val="22"/>
          <w:szCs w:val="22"/>
        </w:rPr>
        <w:t>винское, д.Белавино, участок №9</w:t>
      </w:r>
      <w:r w:rsidR="00E76C0F">
        <w:rPr>
          <w:color w:val="0000FF"/>
          <w:sz w:val="22"/>
          <w:szCs w:val="22"/>
        </w:rPr>
        <w:t>Н</w:t>
      </w:r>
      <w:r w:rsidR="008F474B">
        <w:rPr>
          <w:color w:val="0000FF"/>
          <w:sz w:val="22"/>
          <w:szCs w:val="22"/>
        </w:rPr>
        <w:t>, для индивидуального жилищного строительства»</w:t>
      </w:r>
      <w:r w:rsidR="00482529" w:rsidRPr="0066427B">
        <w:rPr>
          <w:color w:val="0000FF"/>
          <w:sz w:val="22"/>
          <w:szCs w:val="22"/>
        </w:rPr>
        <w:t xml:space="preserve">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22FD1411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8F474B" w:rsidRPr="00F62554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области.</w:t>
      </w:r>
      <w:permEnd w:id="524896781"/>
    </w:p>
    <w:p w14:paraId="3C6C0135" w14:textId="6EE4F7B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8F474B" w:rsidRPr="002241BF">
        <w:rPr>
          <w:color w:val="0000FF"/>
          <w:sz w:val="22"/>
          <w:szCs w:val="22"/>
        </w:rPr>
        <w:t>142600, Московская область, г. Орехово-Зуево, Октябрьская пл., д. 2.</w:t>
      </w:r>
      <w:permEnd w:id="1586562076"/>
    </w:p>
    <w:p w14:paraId="167712AB" w14:textId="6921D6B9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8F474B" w:rsidRPr="002241BF">
        <w:rPr>
          <w:color w:val="0000FF"/>
          <w:sz w:val="22"/>
          <w:szCs w:val="22"/>
        </w:rPr>
        <w:t>www.oz-rayon.ru.</w:t>
      </w:r>
      <w:permEnd w:id="270015059"/>
    </w:p>
    <w:p w14:paraId="7113D760" w14:textId="1828CA69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8F474B">
        <w:fldChar w:fldCharType="begin"/>
      </w:r>
      <w:r w:rsidR="008F474B">
        <w:instrText xml:space="preserve"> HYPERLINK "mailto:ozraion@yandex.ru" </w:instrText>
      </w:r>
      <w:r w:rsidR="008F474B">
        <w:fldChar w:fldCharType="separate"/>
      </w:r>
      <w:r w:rsidR="008F474B" w:rsidRPr="002241BF">
        <w:rPr>
          <w:color w:val="0000FF"/>
          <w:sz w:val="22"/>
          <w:szCs w:val="22"/>
        </w:rPr>
        <w:t>ozraion@mosreg</w:t>
      </w:r>
      <w:r w:rsidR="008F474B">
        <w:rPr>
          <w:color w:val="0000FF"/>
          <w:sz w:val="22"/>
          <w:szCs w:val="22"/>
        </w:rPr>
        <w:fldChar w:fldCharType="end"/>
      </w:r>
      <w:r w:rsidR="008F474B" w:rsidRPr="002241BF">
        <w:rPr>
          <w:color w:val="0000FF"/>
          <w:sz w:val="22"/>
          <w:szCs w:val="22"/>
        </w:rPr>
        <w:t>.ru.</w:t>
      </w:r>
      <w:permEnd w:id="1231839073"/>
    </w:p>
    <w:p w14:paraId="7D6C00A7" w14:textId="77777777" w:rsidR="008F474B" w:rsidRDefault="005B3566" w:rsidP="008F474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8F474B">
        <w:rPr>
          <w:color w:val="0000FF"/>
          <w:sz w:val="22"/>
          <w:szCs w:val="22"/>
        </w:rPr>
        <w:t>+7 (496) 416-10-31 доб. 200/ +7 (496) 416-10-31 доб. 210.</w:t>
      </w:r>
    </w:p>
    <w:p w14:paraId="33620A05" w14:textId="77777777" w:rsidR="008F474B" w:rsidRDefault="008F474B" w:rsidP="008F474B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C0302">
        <w:rPr>
          <w:bCs/>
          <w:color w:val="0000FF"/>
          <w:sz w:val="22"/>
          <w:szCs w:val="22"/>
        </w:rPr>
        <w:t>Учреждение «Комитет по управлению имуществом администрации Орехово-З</w:t>
      </w:r>
      <w:r>
        <w:rPr>
          <w:bCs/>
          <w:color w:val="0000FF"/>
          <w:sz w:val="22"/>
          <w:szCs w:val="22"/>
        </w:rPr>
        <w:t>уевского муниципального района».</w:t>
      </w:r>
      <w:r w:rsidRPr="00373B05">
        <w:rPr>
          <w:sz w:val="22"/>
          <w:szCs w:val="22"/>
        </w:rPr>
        <w:t xml:space="preserve"> </w:t>
      </w:r>
    </w:p>
    <w:p w14:paraId="53272553" w14:textId="77777777" w:rsidR="008F474B" w:rsidRPr="009E57AF" w:rsidRDefault="008F474B" w:rsidP="008F474B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Адрес: </w:t>
      </w:r>
      <w:r w:rsidRPr="009E57AF">
        <w:rPr>
          <w:noProof/>
          <w:color w:val="0000FF"/>
          <w:sz w:val="22"/>
          <w:szCs w:val="22"/>
        </w:rPr>
        <w:t>142605, Московская область, г. Орехово-Зуево, ул. Красноармейская, д. 11 «А».</w:t>
      </w:r>
    </w:p>
    <w:p w14:paraId="1FCFD43F" w14:textId="77777777" w:rsidR="008F474B" w:rsidRPr="009E57AF" w:rsidRDefault="008F474B" w:rsidP="008F474B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9E57AF">
        <w:rPr>
          <w:sz w:val="22"/>
          <w:szCs w:val="22"/>
        </w:rPr>
        <w:t xml:space="preserve">Сайт: </w:t>
      </w:r>
      <w:r w:rsidRPr="009E57AF">
        <w:rPr>
          <w:noProof/>
          <w:color w:val="0000FF"/>
          <w:sz w:val="22"/>
          <w:szCs w:val="22"/>
        </w:rPr>
        <w:t>www.oz-rayon.ru.</w:t>
      </w:r>
    </w:p>
    <w:p w14:paraId="030E285E" w14:textId="02BA319A" w:rsidR="008F474B" w:rsidRPr="009E57AF" w:rsidRDefault="008F474B" w:rsidP="008F474B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>Адрес электронной почты:</w:t>
      </w:r>
      <w:r w:rsidRPr="009E57AF">
        <w:rPr>
          <w:color w:val="0000FF"/>
          <w:sz w:val="22"/>
          <w:szCs w:val="22"/>
        </w:rPr>
        <w:t xml:space="preserve"> </w:t>
      </w:r>
      <w:hyperlink r:id="rId13" w:history="1">
        <w:r w:rsidRPr="009E57AF">
          <w:rPr>
            <w:color w:val="0000FF"/>
            <w:sz w:val="22"/>
            <w:szCs w:val="22"/>
          </w:rPr>
          <w:t>kui_oz</w:t>
        </w:r>
        <w:r w:rsidRPr="009E57AF">
          <w:rPr>
            <w:color w:val="0000FF"/>
            <w:sz w:val="22"/>
            <w:szCs w:val="22"/>
            <w:lang w:val="en-US"/>
          </w:rPr>
          <w:t>r</w:t>
        </w:r>
        <w:r w:rsidRPr="009E57AF">
          <w:rPr>
            <w:color w:val="0000FF"/>
            <w:sz w:val="22"/>
            <w:szCs w:val="22"/>
          </w:rPr>
          <w:t>@mail.ru</w:t>
        </w:r>
      </w:hyperlink>
      <w:r w:rsidRPr="009E57AF">
        <w:rPr>
          <w:color w:val="000000"/>
          <w:sz w:val="22"/>
          <w:szCs w:val="22"/>
        </w:rPr>
        <w:t>.</w:t>
      </w:r>
    </w:p>
    <w:p w14:paraId="512F4975" w14:textId="77777777" w:rsidR="008F474B" w:rsidRDefault="008F474B" w:rsidP="008F474B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Тел./факс: </w:t>
      </w:r>
      <w:r w:rsidRPr="009E57AF">
        <w:rPr>
          <w:color w:val="0000FF"/>
          <w:sz w:val="22"/>
          <w:szCs w:val="22"/>
        </w:rPr>
        <w:t>+7 (496) 422-12-96.</w:t>
      </w:r>
    </w:p>
    <w:p w14:paraId="1E21E6E6" w14:textId="77777777" w:rsidR="008F474B" w:rsidRPr="00BA03C3" w:rsidRDefault="008F474B" w:rsidP="008F474B">
      <w:pPr>
        <w:tabs>
          <w:tab w:val="left" w:pos="0"/>
          <w:tab w:val="left" w:pos="426"/>
        </w:tabs>
        <w:autoSpaceDE w:val="0"/>
        <w:jc w:val="both"/>
        <w:rPr>
          <w:noProof/>
          <w:color w:val="0000FF"/>
          <w:sz w:val="22"/>
          <w:szCs w:val="22"/>
        </w:rPr>
      </w:pPr>
      <w:r w:rsidRPr="0066427B">
        <w:rPr>
          <w:noProof/>
          <w:color w:val="0000FF"/>
          <w:sz w:val="22"/>
          <w:szCs w:val="22"/>
        </w:rPr>
        <w:t xml:space="preserve">Реквизиты: </w:t>
      </w:r>
      <w:r w:rsidRPr="00A946A0">
        <w:rPr>
          <w:noProof/>
          <w:color w:val="0000FF"/>
          <w:sz w:val="22"/>
          <w:szCs w:val="22"/>
        </w:rPr>
        <w:t>Управлени</w:t>
      </w:r>
      <w:r>
        <w:rPr>
          <w:noProof/>
          <w:color w:val="0000FF"/>
          <w:sz w:val="22"/>
          <w:szCs w:val="22"/>
        </w:rPr>
        <w:t>е</w:t>
      </w:r>
      <w:r w:rsidRPr="00A946A0">
        <w:rPr>
          <w:noProof/>
          <w:color w:val="0000FF"/>
          <w:sz w:val="22"/>
          <w:szCs w:val="22"/>
        </w:rPr>
        <w:t xml:space="preserve"> Федерального казначейства </w:t>
      </w:r>
      <w:r w:rsidRPr="00BA03C3">
        <w:rPr>
          <w:noProof/>
          <w:color w:val="0000FF"/>
          <w:sz w:val="22"/>
          <w:szCs w:val="22"/>
        </w:rPr>
        <w:t>по Московской области (Учреждение «Комитет по управлению имуществом администрации Орехово-Зуевского муниципального района»).</w:t>
      </w:r>
    </w:p>
    <w:p w14:paraId="01E023CA" w14:textId="524FBC0F" w:rsidR="002632DD" w:rsidRDefault="008F474B" w:rsidP="00D6221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BA03C3">
        <w:rPr>
          <w:noProof/>
          <w:color w:val="0000FF"/>
          <w:sz w:val="22"/>
          <w:szCs w:val="22"/>
        </w:rPr>
        <w:t xml:space="preserve">ИНН 5073060064, КПП 503401001, </w:t>
      </w:r>
      <w:r w:rsidR="00E93D13" w:rsidRPr="00E93D13">
        <w:rPr>
          <w:noProof/>
          <w:color w:val="0000FF"/>
          <w:sz w:val="22"/>
          <w:szCs w:val="22"/>
        </w:rPr>
        <w:t>р/с 40101810845250010102 в ГУ Банка России по ЦФО, БИК 044525000, ОКТМО 46 643 407, КБК – 003 1 14 06013 05 0000 430.</w:t>
      </w:r>
    </w:p>
    <w:permEnd w:id="954681132"/>
    <w:p w14:paraId="3DE6B7AB" w14:textId="7B68D84F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23863F0B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8F474B" w:rsidRPr="006D02A8">
        <w:rPr>
          <w:color w:val="0000FF"/>
          <w:sz w:val="22"/>
          <w:szCs w:val="22"/>
        </w:rPr>
        <w:t>земельный участок</w:t>
      </w:r>
      <w:r w:rsidR="008F474B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8F474B">
        <w:rPr>
          <w:color w:val="0000FF"/>
          <w:sz w:val="22"/>
          <w:szCs w:val="22"/>
        </w:rPr>
        <w:br/>
        <w:t>не разграничена, расположенный на территории Орехово-Зуевского муниципального района Московской области</w:t>
      </w:r>
      <w:r w:rsidR="008F474B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7AE5B2C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r w:rsidRPr="00482529">
        <w:rPr>
          <w:b/>
          <w:color w:val="0000FF"/>
          <w:sz w:val="22"/>
          <w:szCs w:val="22"/>
        </w:rPr>
        <w:t>е</w:t>
      </w:r>
      <w:permEnd w:id="1795755241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409621FE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8F474B">
        <w:rPr>
          <w:color w:val="0000FF"/>
          <w:sz w:val="22"/>
          <w:szCs w:val="22"/>
        </w:rPr>
        <w:t>Московская область, Орехово-Зуевский район,</w:t>
      </w:r>
      <w:r w:rsidR="006F6C96">
        <w:rPr>
          <w:color w:val="0000FF"/>
          <w:sz w:val="22"/>
          <w:szCs w:val="22"/>
        </w:rPr>
        <w:t xml:space="preserve"> с/</w:t>
      </w:r>
      <w:r w:rsidR="00500BA2">
        <w:rPr>
          <w:color w:val="0000FF"/>
          <w:sz w:val="22"/>
          <w:szCs w:val="22"/>
        </w:rPr>
        <w:t>п Белави</w:t>
      </w:r>
      <w:r w:rsidR="00847311">
        <w:rPr>
          <w:color w:val="0000FF"/>
          <w:sz w:val="22"/>
          <w:szCs w:val="22"/>
        </w:rPr>
        <w:t xml:space="preserve">нское, д. Белавино, участок </w:t>
      </w:r>
      <w:r w:rsidR="00E86FE6">
        <w:rPr>
          <w:color w:val="0000FF"/>
          <w:sz w:val="22"/>
          <w:szCs w:val="22"/>
        </w:rPr>
        <w:t>№ 9</w:t>
      </w:r>
      <w:r w:rsidR="00500BA2">
        <w:rPr>
          <w:color w:val="0000FF"/>
          <w:sz w:val="22"/>
          <w:szCs w:val="22"/>
        </w:rPr>
        <w:t>Н</w:t>
      </w:r>
      <w:r w:rsidR="008F474B">
        <w:rPr>
          <w:color w:val="0000FF"/>
          <w:sz w:val="22"/>
          <w:szCs w:val="22"/>
        </w:rPr>
        <w:t>.</w:t>
      </w:r>
      <w:permEnd w:id="66158520"/>
    </w:p>
    <w:p w14:paraId="14D72BFD" w14:textId="64C90F2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500BA2">
        <w:rPr>
          <w:color w:val="0000FF"/>
          <w:sz w:val="22"/>
          <w:szCs w:val="22"/>
        </w:rPr>
        <w:t>1 500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2A721D0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381EE1">
        <w:rPr>
          <w:color w:val="0000FF"/>
          <w:sz w:val="22"/>
          <w:szCs w:val="22"/>
        </w:rPr>
        <w:t>24:</w:t>
      </w:r>
      <w:r w:rsidR="001A7A4A">
        <w:rPr>
          <w:color w:val="0000FF"/>
          <w:sz w:val="22"/>
          <w:szCs w:val="22"/>
        </w:rPr>
        <w:t>0051001:480</w:t>
      </w:r>
      <w:r w:rsidR="00500BA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8F474B">
        <w:rPr>
          <w:color w:val="0000FF"/>
          <w:sz w:val="22"/>
          <w:szCs w:val="22"/>
        </w:rPr>
        <w:t xml:space="preserve"> </w:t>
      </w:r>
      <w:r w:rsidR="008F474B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8F474B">
        <w:rPr>
          <w:color w:val="0000FF"/>
          <w:sz w:val="22"/>
          <w:szCs w:val="22"/>
        </w:rPr>
        <w:t xml:space="preserve">вах на объект недвижимости </w:t>
      </w:r>
      <w:r w:rsidRPr="00242F27">
        <w:rPr>
          <w:color w:val="0000FF"/>
          <w:sz w:val="22"/>
          <w:szCs w:val="22"/>
        </w:rPr>
        <w:t>-</w:t>
      </w:r>
      <w:r w:rsidR="008F474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03C6E39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8F474B" w:rsidRPr="008C0698">
        <w:rPr>
          <w:color w:val="0000FF"/>
          <w:sz w:val="22"/>
          <w:szCs w:val="22"/>
        </w:rPr>
        <w:t xml:space="preserve">государственная </w:t>
      </w:r>
      <w:r w:rsidR="008F474B" w:rsidRPr="00242F27">
        <w:rPr>
          <w:color w:val="0000FF"/>
          <w:sz w:val="22"/>
          <w:szCs w:val="22"/>
        </w:rPr>
        <w:t xml:space="preserve">собственность </w:t>
      </w:r>
      <w:r w:rsidR="008F474B">
        <w:rPr>
          <w:color w:val="0000FF"/>
          <w:sz w:val="22"/>
          <w:szCs w:val="22"/>
        </w:rPr>
        <w:t xml:space="preserve">не разграничена </w:t>
      </w:r>
      <w:r w:rsidR="008F474B"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8F474B">
        <w:rPr>
          <w:color w:val="0000FF"/>
          <w:sz w:val="22"/>
          <w:szCs w:val="22"/>
        </w:rPr>
        <w:t xml:space="preserve"> </w:t>
      </w:r>
      <w:r w:rsidR="008F474B">
        <w:rPr>
          <w:color w:val="0000FF"/>
          <w:sz w:val="22"/>
          <w:szCs w:val="22"/>
        </w:rPr>
        <w:br/>
      </w:r>
      <w:r w:rsidR="008F474B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 -</w:t>
      </w:r>
      <w:r w:rsidR="008F474B">
        <w:rPr>
          <w:color w:val="0000FF"/>
          <w:sz w:val="22"/>
          <w:szCs w:val="22"/>
        </w:rPr>
        <w:t xml:space="preserve"> </w:t>
      </w:r>
      <w:r w:rsidR="008F474B" w:rsidRPr="00242F27">
        <w:rPr>
          <w:color w:val="0000FF"/>
          <w:sz w:val="22"/>
          <w:szCs w:val="22"/>
        </w:rPr>
        <w:t>Приложение 2).</w:t>
      </w:r>
      <w:permEnd w:id="2081620394"/>
    </w:p>
    <w:p w14:paraId="60C1F0D4" w14:textId="79C18196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8F474B">
        <w:rPr>
          <w:color w:val="0000FF"/>
          <w:sz w:val="22"/>
          <w:szCs w:val="22"/>
        </w:rPr>
        <w:t>отсутствуют (</w:t>
      </w:r>
      <w:r w:rsidR="008F474B" w:rsidRPr="00242F27">
        <w:rPr>
          <w:color w:val="0000FF"/>
          <w:sz w:val="22"/>
          <w:szCs w:val="22"/>
        </w:rPr>
        <w:t>выписка</w:t>
      </w:r>
      <w:r w:rsidR="008F474B">
        <w:rPr>
          <w:color w:val="0000FF"/>
          <w:sz w:val="22"/>
          <w:szCs w:val="22"/>
        </w:rPr>
        <w:t xml:space="preserve"> </w:t>
      </w:r>
      <w:r w:rsidR="008F474B">
        <w:rPr>
          <w:color w:val="0000FF"/>
          <w:sz w:val="22"/>
          <w:szCs w:val="22"/>
        </w:rPr>
        <w:br/>
      </w:r>
      <w:r w:rsidR="008F474B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8F474B">
        <w:rPr>
          <w:color w:val="0000FF"/>
          <w:sz w:val="22"/>
          <w:szCs w:val="22"/>
        </w:rPr>
        <w:t xml:space="preserve"> </w:t>
      </w:r>
      <w:r w:rsidR="008F474B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8F474B">
        <w:rPr>
          <w:color w:val="0000FF"/>
          <w:sz w:val="22"/>
          <w:szCs w:val="22"/>
        </w:rPr>
        <w:t xml:space="preserve">вах на объект недвижимости </w:t>
      </w:r>
      <w:r w:rsidR="008F474B" w:rsidRPr="00242F27">
        <w:rPr>
          <w:color w:val="0000FF"/>
          <w:sz w:val="22"/>
          <w:szCs w:val="22"/>
        </w:rPr>
        <w:t>-</w:t>
      </w:r>
      <w:r w:rsidR="008F474B">
        <w:rPr>
          <w:color w:val="0000FF"/>
          <w:sz w:val="22"/>
          <w:szCs w:val="22"/>
        </w:rPr>
        <w:t xml:space="preserve"> </w:t>
      </w:r>
      <w:r w:rsidR="008F474B" w:rsidRPr="00242F27">
        <w:rPr>
          <w:color w:val="0000FF"/>
          <w:sz w:val="22"/>
          <w:szCs w:val="22"/>
        </w:rPr>
        <w:t>Приложение 2</w:t>
      </w:r>
      <w:r w:rsidR="008F474B">
        <w:rPr>
          <w:color w:val="0000FF"/>
          <w:sz w:val="22"/>
          <w:szCs w:val="22"/>
        </w:rPr>
        <w:t>).</w:t>
      </w:r>
    </w:p>
    <w:p w14:paraId="0F954138" w14:textId="3489B602" w:rsidR="008F474B" w:rsidRPr="00242F27" w:rsidRDefault="008F474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 w:rsidRPr="008F474B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в </w:t>
      </w:r>
      <w:r w:rsidR="003A717C">
        <w:rPr>
          <w:color w:val="0000FF"/>
          <w:sz w:val="22"/>
          <w:szCs w:val="22"/>
        </w:rPr>
        <w:t>Заключении т</w:t>
      </w:r>
      <w:r w:rsidRPr="00242F27">
        <w:rPr>
          <w:color w:val="0000FF"/>
          <w:sz w:val="22"/>
          <w:szCs w:val="22"/>
        </w:rPr>
        <w:t>ерриториального управления</w:t>
      </w:r>
      <w:r w:rsidR="003A717C">
        <w:rPr>
          <w:color w:val="0000FF"/>
          <w:sz w:val="22"/>
          <w:szCs w:val="22"/>
        </w:rPr>
        <w:t xml:space="preserve"> </w:t>
      </w:r>
      <w:r w:rsidR="003A717C">
        <w:rPr>
          <w:color w:val="0000FF"/>
          <w:sz w:val="22"/>
          <w:szCs w:val="22"/>
        </w:rPr>
        <w:br/>
        <w:t>Орехово-Зуевского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 w:rsidR="003A717C">
        <w:rPr>
          <w:color w:val="0000FF"/>
          <w:sz w:val="22"/>
          <w:szCs w:val="22"/>
        </w:rPr>
        <w:t xml:space="preserve"> и городского округа Орехово-Зуево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381EE1">
        <w:rPr>
          <w:color w:val="0000FF"/>
          <w:sz w:val="22"/>
          <w:szCs w:val="22"/>
        </w:rPr>
        <w:t xml:space="preserve"> от </w:t>
      </w:r>
      <w:r w:rsidR="001A7A4A">
        <w:rPr>
          <w:color w:val="0000FF"/>
          <w:sz w:val="22"/>
          <w:szCs w:val="22"/>
        </w:rPr>
        <w:t xml:space="preserve">03.04.2017 № 31Исх-26826/Т-43 </w:t>
      </w:r>
      <w:r w:rsidR="003A717C">
        <w:rPr>
          <w:color w:val="0000FF"/>
          <w:sz w:val="22"/>
          <w:szCs w:val="22"/>
        </w:rPr>
        <w:t>(Приложение 4).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5DC71C8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3A717C">
        <w:rPr>
          <w:color w:val="0000FF"/>
          <w:sz w:val="22"/>
          <w:szCs w:val="22"/>
        </w:rPr>
        <w:t>индивидуального жилищного строительства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20094E68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3A717C">
        <w:rPr>
          <w:color w:val="0000FF"/>
          <w:sz w:val="22"/>
          <w:szCs w:val="22"/>
        </w:rPr>
        <w:t>указаны в Заключении т</w:t>
      </w:r>
      <w:r w:rsidR="003A717C" w:rsidRPr="00242F27">
        <w:rPr>
          <w:color w:val="0000FF"/>
          <w:sz w:val="22"/>
          <w:szCs w:val="22"/>
        </w:rPr>
        <w:t>ерриториального управления</w:t>
      </w:r>
      <w:r w:rsidR="003A717C">
        <w:rPr>
          <w:color w:val="0000FF"/>
          <w:sz w:val="22"/>
          <w:szCs w:val="22"/>
        </w:rPr>
        <w:t xml:space="preserve"> Орехово-Зуевского</w:t>
      </w:r>
      <w:r w:rsidR="003A717C" w:rsidRPr="00242F27">
        <w:rPr>
          <w:color w:val="0000FF"/>
          <w:sz w:val="22"/>
          <w:szCs w:val="22"/>
        </w:rPr>
        <w:t xml:space="preserve"> муниципального района</w:t>
      </w:r>
      <w:r w:rsidR="003A717C">
        <w:rPr>
          <w:color w:val="0000FF"/>
          <w:sz w:val="22"/>
          <w:szCs w:val="22"/>
        </w:rPr>
        <w:t xml:space="preserve"> и городского округа </w:t>
      </w:r>
      <w:r w:rsidR="003A717C">
        <w:rPr>
          <w:color w:val="0000FF"/>
          <w:sz w:val="22"/>
          <w:szCs w:val="22"/>
        </w:rPr>
        <w:br/>
        <w:t>Орехово-Зуево</w:t>
      </w:r>
      <w:r w:rsidR="003A717C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381EE1">
        <w:rPr>
          <w:color w:val="0000FF"/>
          <w:sz w:val="22"/>
          <w:szCs w:val="22"/>
        </w:rPr>
        <w:t xml:space="preserve"> </w:t>
      </w:r>
      <w:r w:rsidR="001A7A4A">
        <w:rPr>
          <w:color w:val="0000FF"/>
          <w:sz w:val="22"/>
          <w:szCs w:val="22"/>
        </w:rPr>
        <w:t xml:space="preserve">от 03.04.2017 № 31Исх-26826/Т-43 </w:t>
      </w:r>
      <w:r w:rsidR="007D552B" w:rsidRPr="00242F27">
        <w:rPr>
          <w:color w:val="0000FF"/>
          <w:sz w:val="22"/>
          <w:szCs w:val="22"/>
        </w:rPr>
        <w:t>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7A04E3A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550BC2">
        <w:rPr>
          <w:color w:val="0000FF"/>
          <w:sz w:val="22"/>
          <w:szCs w:val="22"/>
        </w:rPr>
        <w:t>МУП</w:t>
      </w:r>
      <w:r w:rsidRPr="00242F27">
        <w:rPr>
          <w:color w:val="0000FF"/>
          <w:sz w:val="22"/>
          <w:szCs w:val="22"/>
        </w:rPr>
        <w:t xml:space="preserve"> «</w:t>
      </w:r>
      <w:r w:rsidR="00550BC2">
        <w:rPr>
          <w:color w:val="0000FF"/>
          <w:sz w:val="22"/>
          <w:szCs w:val="22"/>
        </w:rPr>
        <w:t>Теплосеть</w:t>
      </w:r>
      <w:r w:rsidRPr="00242F27">
        <w:rPr>
          <w:color w:val="0000FF"/>
          <w:sz w:val="22"/>
          <w:szCs w:val="22"/>
        </w:rPr>
        <w:t>»</w:t>
      </w:r>
      <w:r w:rsidR="00550BC2">
        <w:rPr>
          <w:color w:val="0000FF"/>
          <w:sz w:val="22"/>
          <w:szCs w:val="22"/>
        </w:rPr>
        <w:t xml:space="preserve"> Орехово-Зуевского муниципаль</w:t>
      </w:r>
      <w:r w:rsidR="00381EE1">
        <w:rPr>
          <w:color w:val="0000FF"/>
          <w:sz w:val="22"/>
          <w:szCs w:val="22"/>
        </w:rPr>
        <w:t>ного района</w:t>
      </w:r>
      <w:r w:rsidR="001A7A4A">
        <w:rPr>
          <w:color w:val="0000FF"/>
          <w:sz w:val="22"/>
          <w:szCs w:val="22"/>
        </w:rPr>
        <w:t xml:space="preserve"> от 30.03.2017 № 1080</w:t>
      </w:r>
      <w:r w:rsidR="00381EE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19E10C3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550BC2" w:rsidRPr="00242F27">
        <w:rPr>
          <w:color w:val="0000FF"/>
          <w:sz w:val="22"/>
          <w:szCs w:val="22"/>
        </w:rPr>
        <w:t xml:space="preserve">указаны в письме </w:t>
      </w:r>
      <w:r w:rsidR="00550BC2">
        <w:rPr>
          <w:color w:val="0000FF"/>
          <w:sz w:val="22"/>
          <w:szCs w:val="22"/>
        </w:rPr>
        <w:t>МУП</w:t>
      </w:r>
      <w:r w:rsidR="00550BC2" w:rsidRPr="00242F27">
        <w:rPr>
          <w:color w:val="0000FF"/>
          <w:sz w:val="22"/>
          <w:szCs w:val="22"/>
        </w:rPr>
        <w:t xml:space="preserve"> «</w:t>
      </w:r>
      <w:r w:rsidR="00550BC2">
        <w:rPr>
          <w:color w:val="0000FF"/>
          <w:sz w:val="22"/>
          <w:szCs w:val="22"/>
        </w:rPr>
        <w:t>Теплосеть</w:t>
      </w:r>
      <w:r w:rsidR="00550BC2" w:rsidRPr="00242F27">
        <w:rPr>
          <w:color w:val="0000FF"/>
          <w:sz w:val="22"/>
          <w:szCs w:val="22"/>
        </w:rPr>
        <w:t>»</w:t>
      </w:r>
      <w:r w:rsidR="00550BC2">
        <w:rPr>
          <w:color w:val="0000FF"/>
          <w:sz w:val="22"/>
          <w:szCs w:val="22"/>
        </w:rPr>
        <w:t xml:space="preserve"> Орехово-Зуевского</w:t>
      </w:r>
      <w:r w:rsidR="00381EE1">
        <w:rPr>
          <w:color w:val="0000FF"/>
          <w:sz w:val="22"/>
          <w:szCs w:val="22"/>
        </w:rPr>
        <w:t xml:space="preserve"> муниципального района </w:t>
      </w:r>
      <w:r w:rsidR="00381EE1">
        <w:rPr>
          <w:color w:val="0000FF"/>
          <w:sz w:val="22"/>
          <w:szCs w:val="22"/>
        </w:rPr>
        <w:br/>
        <w:t xml:space="preserve">от </w:t>
      </w:r>
      <w:r w:rsidR="001A7A4A">
        <w:rPr>
          <w:color w:val="0000FF"/>
          <w:sz w:val="22"/>
          <w:szCs w:val="22"/>
        </w:rPr>
        <w:t>07.04.2017 № 1191</w:t>
      </w:r>
      <w:r w:rsidR="00500BA2">
        <w:rPr>
          <w:color w:val="0000FF"/>
          <w:sz w:val="22"/>
          <w:szCs w:val="22"/>
        </w:rPr>
        <w:t xml:space="preserve">-П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6991E5E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550BC2">
        <w:rPr>
          <w:color w:val="0000FF"/>
          <w:sz w:val="22"/>
          <w:szCs w:val="22"/>
        </w:rPr>
        <w:t>филиала «Ногинскмежрайгаз»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550BC2">
        <w:rPr>
          <w:color w:val="0000FF"/>
          <w:sz w:val="22"/>
          <w:szCs w:val="22"/>
        </w:rPr>
        <w:t xml:space="preserve">МО «МОСОБЛГАЗ» от </w:t>
      </w:r>
      <w:r w:rsidR="007111F6">
        <w:rPr>
          <w:color w:val="0000FF"/>
          <w:sz w:val="22"/>
          <w:szCs w:val="22"/>
        </w:rPr>
        <w:t xml:space="preserve">31.03.2017 № 2049 </w:t>
      </w:r>
      <w:r w:rsidRPr="00242F27">
        <w:rPr>
          <w:color w:val="0000FF"/>
          <w:sz w:val="22"/>
          <w:szCs w:val="22"/>
        </w:rPr>
        <w:t>(Приложение 5)</w:t>
      </w:r>
      <w:r w:rsidR="00550BC2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652E58A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 xml:space="preserve">размер </w:t>
      </w:r>
      <w:r w:rsidRPr="0041447F">
        <w:rPr>
          <w:color w:val="0000FF"/>
          <w:sz w:val="22"/>
          <w:szCs w:val="22"/>
        </w:rPr>
        <w:lastRenderedPageBreak/>
        <w:t>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>письме ПАО «МОЭСК» - Восточные электрические се</w:t>
      </w:r>
      <w:r w:rsidR="00550BC2">
        <w:rPr>
          <w:color w:val="0000FF"/>
          <w:sz w:val="22"/>
          <w:szCs w:val="22"/>
        </w:rPr>
        <w:t xml:space="preserve">ти от </w:t>
      </w:r>
      <w:r w:rsidR="001A7A4A">
        <w:rPr>
          <w:color w:val="0000FF"/>
          <w:sz w:val="22"/>
          <w:szCs w:val="22"/>
        </w:rPr>
        <w:t>31.03.2017 № 27-21/17-649</w:t>
      </w:r>
      <w:r w:rsidR="00500B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</w:t>
      </w:r>
      <w:r w:rsidR="00550BC2">
        <w:rPr>
          <w:color w:val="0000FF"/>
          <w:sz w:val="22"/>
          <w:szCs w:val="22"/>
        </w:rPr>
        <w:t>.</w:t>
      </w:r>
    </w:p>
    <w:permEnd w:id="490423994"/>
    <w:p w14:paraId="7261B8E3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2A160DC8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>№</w:t>
      </w:r>
      <w:r w:rsidR="00E87724">
        <w:rPr>
          <w:bCs/>
          <w:color w:val="0000FF"/>
          <w:sz w:val="22"/>
          <w:szCs w:val="22"/>
        </w:rPr>
        <w:t xml:space="preserve"> 050417/0022632/01, лот № 1</w:t>
      </w:r>
      <w:r w:rsidR="007C13E8">
        <w:rPr>
          <w:bCs/>
          <w:color w:val="0000FF"/>
          <w:sz w:val="22"/>
          <w:szCs w:val="22"/>
        </w:rPr>
        <w:t>, дата публикации 13.04.2017</w:t>
      </w:r>
      <w:r w:rsidRPr="000E3A9C">
        <w:rPr>
          <w:bCs/>
          <w:color w:val="0000FF"/>
          <w:sz w:val="22"/>
          <w:szCs w:val="22"/>
        </w:rPr>
        <w:t>;</w:t>
      </w:r>
    </w:p>
    <w:p w14:paraId="34FC5804" w14:textId="6035ECE3" w:rsidR="00482529" w:rsidRPr="000E3A9C" w:rsidRDefault="00550BC2" w:rsidP="00482529">
      <w:pPr>
        <w:jc w:val="both"/>
        <w:rPr>
          <w:color w:val="0000FF"/>
          <w:sz w:val="22"/>
          <w:szCs w:val="22"/>
        </w:rPr>
      </w:pPr>
      <w:r w:rsidRPr="00616623">
        <w:rPr>
          <w:color w:val="0000FF"/>
          <w:sz w:val="22"/>
          <w:szCs w:val="22"/>
        </w:rPr>
        <w:t>- в газете «Информационный Вест</w:t>
      </w:r>
      <w:r>
        <w:rPr>
          <w:color w:val="0000FF"/>
          <w:sz w:val="22"/>
          <w:szCs w:val="22"/>
        </w:rPr>
        <w:t xml:space="preserve">ник» Орехово-Зуевского района от </w:t>
      </w:r>
      <w:r w:rsidR="007C13E8">
        <w:rPr>
          <w:color w:val="0000FF"/>
          <w:sz w:val="22"/>
          <w:szCs w:val="22"/>
        </w:rPr>
        <w:t>14.04.2017 № 14 (561);</w:t>
      </w:r>
    </w:p>
    <w:p w14:paraId="0DA4AB71" w14:textId="7977ACCF" w:rsidR="00550BC2" w:rsidRPr="007A7657" w:rsidRDefault="00550BC2" w:rsidP="00550BC2">
      <w:pPr>
        <w:jc w:val="both"/>
        <w:rPr>
          <w:color w:val="0000FF"/>
          <w:sz w:val="22"/>
          <w:szCs w:val="22"/>
        </w:rPr>
      </w:pPr>
      <w:r w:rsidRPr="00616623">
        <w:rPr>
          <w:color w:val="0000FF"/>
          <w:sz w:val="22"/>
          <w:szCs w:val="22"/>
        </w:rPr>
        <w:t>- на официальном сайте Администрации Орехово-Зуевского муниципального района Московской области www.oz-rayon.ru от</w:t>
      </w:r>
      <w:r w:rsidR="007C13E8">
        <w:rPr>
          <w:color w:val="0000FF"/>
          <w:sz w:val="22"/>
          <w:szCs w:val="22"/>
        </w:rPr>
        <w:t xml:space="preserve"> 13.04.2017</w:t>
      </w:r>
      <w:r w:rsidRPr="000E3A9C">
        <w:rPr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4971F2C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87491A">
        <w:rPr>
          <w:b/>
          <w:color w:val="0000FF"/>
          <w:sz w:val="22"/>
          <w:szCs w:val="22"/>
        </w:rPr>
        <w:t xml:space="preserve">637 000,00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381EE1">
        <w:rPr>
          <w:color w:val="0000FF"/>
          <w:sz w:val="22"/>
          <w:szCs w:val="22"/>
        </w:rPr>
        <w:t>Ш</w:t>
      </w:r>
      <w:r w:rsidR="00381EE1" w:rsidRPr="00381EE1">
        <w:rPr>
          <w:color w:val="0000FF"/>
          <w:sz w:val="22"/>
          <w:szCs w:val="22"/>
        </w:rPr>
        <w:t xml:space="preserve">естьсот </w:t>
      </w:r>
      <w:r w:rsidR="0087491A">
        <w:rPr>
          <w:color w:val="0000FF"/>
          <w:sz w:val="22"/>
          <w:szCs w:val="22"/>
        </w:rPr>
        <w:t xml:space="preserve">тридцать семь тысяч </w:t>
      </w:r>
      <w:r w:rsidR="00381EE1">
        <w:rPr>
          <w:color w:val="0000FF"/>
          <w:sz w:val="22"/>
          <w:szCs w:val="22"/>
        </w:rPr>
        <w:t>руб. 00 коп.</w:t>
      </w:r>
      <w:r w:rsidRPr="00242F27">
        <w:rPr>
          <w:color w:val="0000FF"/>
          <w:sz w:val="22"/>
          <w:szCs w:val="22"/>
        </w:rPr>
        <w:t>), НДС не облагается.</w:t>
      </w:r>
    </w:p>
    <w:permEnd w:id="883238091"/>
    <w:p w14:paraId="33C74F33" w14:textId="089142C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87491A">
        <w:rPr>
          <w:b/>
          <w:color w:val="0000FF"/>
          <w:sz w:val="22"/>
          <w:szCs w:val="22"/>
        </w:rPr>
        <w:t>19 110,00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7491A">
        <w:rPr>
          <w:color w:val="0000FF"/>
          <w:sz w:val="22"/>
          <w:szCs w:val="22"/>
        </w:rPr>
        <w:t>Девятнадать тысяч сто десять руб. 00</w:t>
      </w:r>
      <w:r w:rsidR="00381EE1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298AB13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8F2C20">
        <w:rPr>
          <w:b/>
          <w:color w:val="0000FF"/>
          <w:sz w:val="22"/>
          <w:szCs w:val="22"/>
        </w:rPr>
        <w:t>127 400,00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50BC2">
        <w:rPr>
          <w:color w:val="0000FF"/>
          <w:sz w:val="22"/>
          <w:szCs w:val="22"/>
        </w:rPr>
        <w:t>С</w:t>
      </w:r>
      <w:r w:rsidR="008F2C20">
        <w:rPr>
          <w:color w:val="0000FF"/>
          <w:sz w:val="22"/>
          <w:szCs w:val="22"/>
        </w:rPr>
        <w:t>то двадцать семь тысяч че</w:t>
      </w:r>
      <w:r w:rsidR="006F6C96">
        <w:rPr>
          <w:color w:val="0000FF"/>
          <w:sz w:val="22"/>
          <w:szCs w:val="22"/>
        </w:rPr>
        <w:t>тыреста</w:t>
      </w:r>
      <w:r w:rsidR="00550BC2">
        <w:rPr>
          <w:color w:val="0000FF"/>
          <w:sz w:val="22"/>
          <w:szCs w:val="22"/>
        </w:rPr>
        <w:t xml:space="preserve"> руб. 00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21191FE8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BE7386">
        <w:rPr>
          <w:b/>
          <w:color w:val="0000FF"/>
          <w:sz w:val="22"/>
          <w:szCs w:val="22"/>
        </w:rPr>
        <w:t>02.10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687E572A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51E2D06E" w14:textId="2382C519" w:rsidR="00550BC2" w:rsidRPr="00CE5F24" w:rsidRDefault="008F2C20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13</w:t>
      </w:r>
      <w:r w:rsidR="00CE5F24" w:rsidRPr="00CE5F24">
        <w:rPr>
          <w:b/>
          <w:color w:val="0000FF"/>
          <w:sz w:val="22"/>
          <w:szCs w:val="22"/>
        </w:rPr>
        <w:t>.11.2017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519D74FE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8F2C20">
        <w:rPr>
          <w:b/>
          <w:bCs/>
          <w:color w:val="0000FF"/>
          <w:sz w:val="22"/>
          <w:szCs w:val="22"/>
        </w:rPr>
        <w:t>13</w:t>
      </w:r>
      <w:r w:rsidR="00CE5F24">
        <w:rPr>
          <w:b/>
          <w:bCs/>
          <w:color w:val="0000FF"/>
          <w:sz w:val="22"/>
          <w:szCs w:val="22"/>
        </w:rPr>
        <w:t>.11</w:t>
      </w:r>
      <w:r w:rsidRPr="00FA27BE">
        <w:rPr>
          <w:b/>
          <w:bCs/>
          <w:color w:val="0000FF"/>
          <w:sz w:val="22"/>
          <w:szCs w:val="22"/>
        </w:rPr>
        <w:t>.2017</w:t>
      </w:r>
      <w:r w:rsidR="00CE5F24">
        <w:rPr>
          <w:b/>
          <w:color w:val="0000FF"/>
          <w:sz w:val="22"/>
          <w:szCs w:val="22"/>
        </w:rPr>
        <w:t xml:space="preserve"> в 17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39C3FE83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8F2C20">
        <w:rPr>
          <w:b/>
          <w:color w:val="0000FF"/>
          <w:sz w:val="22"/>
          <w:szCs w:val="22"/>
        </w:rPr>
        <w:t>16.11.2017 в 10</w:t>
      </w:r>
      <w:r w:rsidRPr="00FA27BE">
        <w:rPr>
          <w:b/>
          <w:color w:val="0000FF"/>
          <w:sz w:val="22"/>
          <w:szCs w:val="22"/>
        </w:rPr>
        <w:t xml:space="preserve"> час</w:t>
      </w:r>
      <w:r w:rsidR="008F2C20">
        <w:rPr>
          <w:b/>
          <w:color w:val="0000FF"/>
          <w:sz w:val="22"/>
          <w:szCs w:val="22"/>
        </w:rPr>
        <w:t>. 0</w:t>
      </w:r>
      <w:r w:rsidRPr="00FA27BE">
        <w:rPr>
          <w:b/>
          <w:color w:val="0000FF"/>
          <w:sz w:val="22"/>
          <w:szCs w:val="22"/>
        </w:rPr>
        <w:t>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479A4D08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8F2C20">
        <w:rPr>
          <w:b/>
          <w:color w:val="0000FF"/>
          <w:sz w:val="22"/>
          <w:szCs w:val="22"/>
        </w:rPr>
        <w:t>16</w:t>
      </w:r>
      <w:r w:rsidR="00CE5F24">
        <w:rPr>
          <w:b/>
          <w:color w:val="0000FF"/>
          <w:sz w:val="22"/>
          <w:szCs w:val="22"/>
        </w:rPr>
        <w:t>.11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8F2C20">
        <w:rPr>
          <w:b/>
          <w:bCs/>
          <w:color w:val="0000FF"/>
          <w:sz w:val="22"/>
          <w:szCs w:val="22"/>
        </w:rPr>
        <w:t>с 10 час. 0</w:t>
      </w:r>
      <w:r w:rsidRPr="00FA27BE">
        <w:rPr>
          <w:b/>
          <w:bCs/>
          <w:color w:val="0000FF"/>
          <w:sz w:val="22"/>
          <w:szCs w:val="22"/>
        </w:rPr>
        <w:t>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3AB3090C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397834">
        <w:rPr>
          <w:b/>
          <w:color w:val="0000FF"/>
          <w:sz w:val="22"/>
          <w:szCs w:val="22"/>
        </w:rPr>
        <w:t>16.11.2017 в 11 час. 0</w:t>
      </w:r>
      <w:r w:rsidRPr="00FA27BE">
        <w:rPr>
          <w:b/>
          <w:color w:val="0000FF"/>
          <w:sz w:val="22"/>
          <w:szCs w:val="22"/>
        </w:rPr>
        <w:t>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3BEF42C3" w14:textId="77777777" w:rsidR="00550BC2" w:rsidRPr="00FF0617" w:rsidRDefault="00550BC2" w:rsidP="00550BC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Орехово-Зуевского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>
        <w:rPr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14:paraId="64E11764" w14:textId="77777777" w:rsidR="00550BC2" w:rsidRPr="00FF0617" w:rsidRDefault="00550BC2" w:rsidP="00550BC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Информационный вестник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>
        <w:rPr>
          <w:color w:val="0000FF"/>
          <w:sz w:val="22"/>
          <w:szCs w:val="22"/>
          <w:shd w:val="clear" w:color="auto" w:fill="FFFFFF"/>
        </w:rPr>
        <w:t xml:space="preserve"> Орехово-Зуевского района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06EBB97C" w14:textId="31DEE95A" w:rsidR="008D3265" w:rsidRDefault="0020137A" w:rsidP="00881835">
      <w:bookmarkStart w:id="42" w:name="_Toc428969619"/>
      <w:permStart w:id="144578691" w:edGrp="everyone"/>
      <w:r>
        <w:rPr>
          <w:noProof/>
          <w:lang w:eastAsia="ru-RU"/>
        </w:rPr>
        <w:drawing>
          <wp:inline distT="0" distB="0" distL="0" distR="0" wp14:anchorId="2D85F2A7" wp14:editId="4AE6BA52">
            <wp:extent cx="6477000" cy="9194800"/>
            <wp:effectExtent l="0" t="0" r="0" b="6350"/>
            <wp:docPr id="11" name="Рисунок 11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AE13C" w14:textId="371FE0F5" w:rsidR="0020137A" w:rsidRDefault="0020137A" w:rsidP="00881835"/>
    <w:p w14:paraId="23952462" w14:textId="2F10B31F" w:rsidR="0020137A" w:rsidRDefault="0020137A" w:rsidP="00881835">
      <w:r>
        <w:rPr>
          <w:noProof/>
          <w:lang w:eastAsia="ru-RU"/>
        </w:rPr>
        <w:lastRenderedPageBreak/>
        <w:drawing>
          <wp:inline distT="0" distB="0" distL="0" distR="0" wp14:anchorId="41193F7B" wp14:editId="10DDFBC7">
            <wp:extent cx="6477000" cy="9144000"/>
            <wp:effectExtent l="0" t="0" r="0" b="0"/>
            <wp:docPr id="19" name="Рисунок 19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E9800" w14:textId="676D525C" w:rsidR="00881835" w:rsidRDefault="00881835" w:rsidP="00881835"/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1D112CB1" w:rsidR="0020137A" w:rsidRDefault="0020137A" w:rsidP="008D3265">
      <w:permStart w:id="709823555" w:edGrp="everyone"/>
      <w:r>
        <w:rPr>
          <w:noProof/>
          <w:lang w:eastAsia="ru-RU"/>
        </w:rPr>
        <w:drawing>
          <wp:inline distT="0" distB="0" distL="0" distR="0" wp14:anchorId="4374CEB4" wp14:editId="0F1EB205">
            <wp:extent cx="5257800" cy="9005381"/>
            <wp:effectExtent l="0" t="0" r="0" b="5715"/>
            <wp:docPr id="31" name="Рисунок 31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77" r="26274" b="4972"/>
                    <a:stretch/>
                  </pic:blipFill>
                  <pic:spPr bwMode="auto">
                    <a:xfrm>
                      <a:off x="0" y="0"/>
                      <a:ext cx="5258863" cy="9007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EC3D1F" w14:textId="3FFFC4EE" w:rsidR="0020137A" w:rsidRDefault="0020137A" w:rsidP="008D3265"/>
    <w:p w14:paraId="4D790039" w14:textId="5978B3B8" w:rsidR="0020137A" w:rsidRPr="0020137A" w:rsidRDefault="0020137A" w:rsidP="0020137A">
      <w:r>
        <w:rPr>
          <w:noProof/>
          <w:lang w:eastAsia="ru-RU"/>
        </w:rPr>
        <w:lastRenderedPageBreak/>
        <w:drawing>
          <wp:inline distT="0" distB="0" distL="0" distR="0" wp14:anchorId="3FF1A3F7" wp14:editId="1493A8EF">
            <wp:extent cx="6146800" cy="8204200"/>
            <wp:effectExtent l="0" t="0" r="6350" b="6350"/>
            <wp:docPr id="32" name="Рисунок 32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96" r="5098" b="6077"/>
                    <a:stretch/>
                  </pic:blipFill>
                  <pic:spPr bwMode="auto">
                    <a:xfrm>
                      <a:off x="0" y="0"/>
                      <a:ext cx="6146800" cy="820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002866" w14:textId="7800B051" w:rsidR="008D3265" w:rsidRPr="0020137A" w:rsidRDefault="008D3265" w:rsidP="0020137A"/>
    <w:p w14:paraId="4195A86A" w14:textId="60262776" w:rsidR="00881835" w:rsidRDefault="00881835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25760C2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6D279338" w14:textId="355C8ADA" w:rsidR="0002069D" w:rsidRDefault="0002069D" w:rsidP="00E00EF2">
      <w:pPr>
        <w:jc w:val="center"/>
        <w:rPr>
          <w:b/>
          <w:noProof/>
          <w:lang w:eastAsia="ru-RU"/>
        </w:rPr>
      </w:pPr>
    </w:p>
    <w:p w14:paraId="3A47A46A" w14:textId="0C5F2444" w:rsidR="0002069D" w:rsidRDefault="0002069D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81B558B" wp14:editId="7B071162">
            <wp:extent cx="6478905" cy="4484370"/>
            <wp:effectExtent l="0" t="0" r="0" b="0"/>
            <wp:docPr id="51" name="Рисунок 51" descr="C:\Users\ksm\Desktop\Снимок343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sm\Desktop\Снимок34343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448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1D944" w14:textId="023B3903" w:rsidR="0002069D" w:rsidRDefault="0002069D" w:rsidP="0002069D">
      <w:pPr>
        <w:rPr>
          <w:b/>
          <w:noProof/>
          <w:lang w:eastAsia="ru-RU"/>
        </w:rPr>
      </w:pPr>
    </w:p>
    <w:p w14:paraId="67F76524" w14:textId="12C553B2" w:rsidR="00CE5F24" w:rsidRPr="003B3264" w:rsidRDefault="0002069D" w:rsidP="0002069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8C5B26C" wp14:editId="2DC20141">
            <wp:extent cx="6478905" cy="4163695"/>
            <wp:effectExtent l="0" t="0" r="0" b="8255"/>
            <wp:docPr id="52" name="Рисунок 52" descr="C:\Users\ksm\Desktop\Снимокцуцууцу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sm\Desktop\Снимокцуцууцуц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416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16688D65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4405073A" w14:textId="58456618" w:rsidR="0020137A" w:rsidRDefault="0020137A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F45814F" wp14:editId="214F0295">
            <wp:extent cx="6477000" cy="8509000"/>
            <wp:effectExtent l="0" t="0" r="0" b="6350"/>
            <wp:docPr id="33" name="Рисунок 33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50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8047B" w14:textId="56CB0B73" w:rsidR="002C2A1E" w:rsidRDefault="002C2A1E" w:rsidP="008D3265">
      <w:pPr>
        <w:jc w:val="center"/>
        <w:rPr>
          <w:b/>
        </w:rPr>
      </w:pPr>
    </w:p>
    <w:p w14:paraId="7D71B1DC" w14:textId="53425A5D" w:rsidR="002C2A1E" w:rsidRDefault="002C2A1E" w:rsidP="008D3265">
      <w:pPr>
        <w:jc w:val="center"/>
        <w:rPr>
          <w:b/>
        </w:rPr>
      </w:pPr>
    </w:p>
    <w:p w14:paraId="6A3D59D3" w14:textId="6AA8482C" w:rsidR="002C2A1E" w:rsidRDefault="002C2A1E" w:rsidP="008D3265">
      <w:pPr>
        <w:jc w:val="center"/>
        <w:rPr>
          <w:b/>
        </w:rPr>
      </w:pPr>
    </w:p>
    <w:p w14:paraId="54E5BA1E" w14:textId="70A27574" w:rsidR="0020137A" w:rsidRDefault="0020137A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FC26F82" wp14:editId="0AAC60A0">
            <wp:extent cx="6477000" cy="9194800"/>
            <wp:effectExtent l="0" t="0" r="0" b="6350"/>
            <wp:docPr id="34" name="Рисунок 34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0D57C" w14:textId="2ECE375E" w:rsidR="0020137A" w:rsidRDefault="0020137A" w:rsidP="008D3265">
      <w:pPr>
        <w:jc w:val="center"/>
        <w:rPr>
          <w:b/>
        </w:rPr>
      </w:pPr>
    </w:p>
    <w:p w14:paraId="382EE239" w14:textId="1EED408A" w:rsidR="0020137A" w:rsidRDefault="0020137A" w:rsidP="008D3265">
      <w:pPr>
        <w:jc w:val="center"/>
        <w:rPr>
          <w:b/>
        </w:rPr>
      </w:pPr>
    </w:p>
    <w:p w14:paraId="0ED1AE46" w14:textId="400EF305" w:rsidR="0020137A" w:rsidRDefault="0020137A" w:rsidP="008D3265">
      <w:pPr>
        <w:jc w:val="center"/>
        <w:rPr>
          <w:b/>
        </w:rPr>
      </w:pPr>
    </w:p>
    <w:p w14:paraId="188DED05" w14:textId="12275CF6" w:rsidR="0020137A" w:rsidRDefault="0020137A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AF9C95B" wp14:editId="0A19E976">
            <wp:extent cx="6477000" cy="9194800"/>
            <wp:effectExtent l="0" t="0" r="0" b="6350"/>
            <wp:docPr id="35" name="Рисунок 35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5FF9E" w14:textId="4C33DC49" w:rsidR="0020137A" w:rsidRDefault="0020137A" w:rsidP="008D3265">
      <w:pPr>
        <w:jc w:val="center"/>
        <w:rPr>
          <w:b/>
        </w:rPr>
      </w:pPr>
    </w:p>
    <w:p w14:paraId="7C96C39E" w14:textId="27E00777" w:rsidR="0020137A" w:rsidRDefault="0020137A" w:rsidP="008D3265">
      <w:pPr>
        <w:jc w:val="center"/>
        <w:rPr>
          <w:b/>
        </w:rPr>
      </w:pPr>
    </w:p>
    <w:p w14:paraId="588B3AAB" w14:textId="7988E3D4" w:rsidR="0020137A" w:rsidRDefault="0020137A" w:rsidP="008D3265">
      <w:pPr>
        <w:jc w:val="center"/>
        <w:rPr>
          <w:b/>
        </w:rPr>
      </w:pPr>
    </w:p>
    <w:p w14:paraId="13994164" w14:textId="5C8BFD51" w:rsidR="0020137A" w:rsidRDefault="0020137A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241D990" wp14:editId="56E7EBEA">
            <wp:extent cx="6477000" cy="9194800"/>
            <wp:effectExtent l="0" t="0" r="0" b="6350"/>
            <wp:docPr id="36" name="Рисунок 36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1EAD7" w14:textId="1343B38D" w:rsidR="0020137A" w:rsidRDefault="0020137A" w:rsidP="008D3265">
      <w:pPr>
        <w:jc w:val="center"/>
        <w:rPr>
          <w:b/>
        </w:rPr>
      </w:pPr>
    </w:p>
    <w:p w14:paraId="274BEDAF" w14:textId="5CAFE030" w:rsidR="0020137A" w:rsidRDefault="0020137A" w:rsidP="008D3265">
      <w:pPr>
        <w:jc w:val="center"/>
        <w:rPr>
          <w:b/>
        </w:rPr>
      </w:pPr>
    </w:p>
    <w:p w14:paraId="62387A09" w14:textId="29F0D52B" w:rsidR="0020137A" w:rsidRDefault="0020137A" w:rsidP="008D3265">
      <w:pPr>
        <w:jc w:val="center"/>
        <w:rPr>
          <w:b/>
        </w:rPr>
      </w:pPr>
    </w:p>
    <w:p w14:paraId="106548CA" w14:textId="31DEB0F1" w:rsidR="002C2A1E" w:rsidRDefault="0020137A" w:rsidP="0020137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396C345" wp14:editId="7A998A7F">
            <wp:extent cx="6477000" cy="9194800"/>
            <wp:effectExtent l="0" t="0" r="0" b="6350"/>
            <wp:docPr id="37" name="Рисунок 37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69910" w14:textId="1B1EF409" w:rsidR="00381EE1" w:rsidRPr="005F5C1B" w:rsidRDefault="00381EE1" w:rsidP="002C2A1E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170434ED" w14:textId="39C0488A" w:rsidR="002C2A1E" w:rsidRDefault="0020137A" w:rsidP="008D3265">
      <w:pPr>
        <w:suppressAutoHyphens w:val="0"/>
      </w:pPr>
      <w:permStart w:id="1181306252" w:edGrp="everyone"/>
      <w:r>
        <w:rPr>
          <w:noProof/>
          <w:lang w:eastAsia="ru-RU"/>
        </w:rPr>
        <w:drawing>
          <wp:inline distT="0" distB="0" distL="0" distR="0" wp14:anchorId="41668487" wp14:editId="425B246F">
            <wp:extent cx="6477000" cy="9194800"/>
            <wp:effectExtent l="0" t="0" r="0" b="6350"/>
            <wp:docPr id="39" name="Рисунок 39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F749D" w14:textId="585833DE" w:rsidR="0020137A" w:rsidRDefault="0020137A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5B83A69" wp14:editId="699EAA99">
            <wp:extent cx="6477000" cy="9194800"/>
            <wp:effectExtent l="0" t="0" r="0" b="6350"/>
            <wp:docPr id="40" name="Рисунок 40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AAEEE" w14:textId="529C7B25" w:rsidR="0020137A" w:rsidRDefault="0020137A" w:rsidP="008D3265">
      <w:pPr>
        <w:suppressAutoHyphens w:val="0"/>
      </w:pPr>
    </w:p>
    <w:p w14:paraId="582D2E94" w14:textId="41685FC9" w:rsidR="0020137A" w:rsidRDefault="0020137A" w:rsidP="008D3265">
      <w:pPr>
        <w:suppressAutoHyphens w:val="0"/>
      </w:pPr>
    </w:p>
    <w:p w14:paraId="5C2F7B2F" w14:textId="7FBA38B7" w:rsidR="0020137A" w:rsidRDefault="0020137A" w:rsidP="008D3265">
      <w:pPr>
        <w:suppressAutoHyphens w:val="0"/>
      </w:pPr>
    </w:p>
    <w:p w14:paraId="261EC97B" w14:textId="03F333CF" w:rsidR="0020137A" w:rsidRDefault="0020137A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349AA54" wp14:editId="0BBDEC0F">
            <wp:extent cx="6477000" cy="9194800"/>
            <wp:effectExtent l="0" t="0" r="0" b="6350"/>
            <wp:docPr id="41" name="Рисунок 41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73C61" w14:textId="7A7B6FCD" w:rsidR="0020137A" w:rsidRDefault="0020137A" w:rsidP="008D3265">
      <w:pPr>
        <w:suppressAutoHyphens w:val="0"/>
      </w:pPr>
    </w:p>
    <w:p w14:paraId="6C7CF6B1" w14:textId="7667BE27" w:rsidR="0020137A" w:rsidRDefault="0020137A" w:rsidP="008D3265">
      <w:pPr>
        <w:suppressAutoHyphens w:val="0"/>
      </w:pPr>
    </w:p>
    <w:p w14:paraId="04F6DD8D" w14:textId="522E9FF6" w:rsidR="0020137A" w:rsidRDefault="0020137A" w:rsidP="008D3265">
      <w:pPr>
        <w:suppressAutoHyphens w:val="0"/>
      </w:pPr>
    </w:p>
    <w:p w14:paraId="7C7CF5BD" w14:textId="40D8A778" w:rsidR="0020137A" w:rsidRDefault="00491E57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29D8C45" wp14:editId="5A348CB6">
            <wp:extent cx="6480810" cy="91643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Белавино, 9Н_Страница_22_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FBB50" w14:textId="366B4450" w:rsidR="0020137A" w:rsidRDefault="0020137A" w:rsidP="008D3265">
      <w:pPr>
        <w:suppressAutoHyphens w:val="0"/>
      </w:pPr>
    </w:p>
    <w:p w14:paraId="4C288129" w14:textId="4D77A5BE" w:rsidR="0020137A" w:rsidRDefault="0020137A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73E4744" wp14:editId="54EE0F9C">
            <wp:extent cx="6477000" cy="9194800"/>
            <wp:effectExtent l="0" t="0" r="0" b="6350"/>
            <wp:docPr id="43" name="Рисунок 43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E4644" w14:textId="614E6486" w:rsidR="0020137A" w:rsidRDefault="0020137A" w:rsidP="008D3265">
      <w:pPr>
        <w:suppressAutoHyphens w:val="0"/>
      </w:pPr>
    </w:p>
    <w:p w14:paraId="1773594D" w14:textId="1097162A" w:rsidR="0020137A" w:rsidRDefault="0020137A" w:rsidP="008D3265">
      <w:pPr>
        <w:suppressAutoHyphens w:val="0"/>
      </w:pPr>
    </w:p>
    <w:p w14:paraId="0F39FC70" w14:textId="4DC62114" w:rsidR="0020137A" w:rsidRDefault="0020137A" w:rsidP="008D3265">
      <w:pPr>
        <w:suppressAutoHyphens w:val="0"/>
      </w:pPr>
    </w:p>
    <w:p w14:paraId="44EFDDAC" w14:textId="4072DA80" w:rsidR="0020137A" w:rsidRDefault="0020137A" w:rsidP="008D3265">
      <w:pPr>
        <w:suppressAutoHyphens w:val="0"/>
      </w:pPr>
    </w:p>
    <w:p w14:paraId="113538FE" w14:textId="1B60B8D3" w:rsidR="0020137A" w:rsidRDefault="0020137A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2E5D330A" wp14:editId="32A77D41">
            <wp:extent cx="6477000" cy="9194800"/>
            <wp:effectExtent l="0" t="0" r="0" b="6350"/>
            <wp:docPr id="44" name="Рисунок 44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F24F5" w14:textId="6D217F95" w:rsidR="0020137A" w:rsidRDefault="0020137A" w:rsidP="008D3265">
      <w:pPr>
        <w:suppressAutoHyphens w:val="0"/>
      </w:pPr>
    </w:p>
    <w:p w14:paraId="39286174" w14:textId="5452DD1F" w:rsidR="0020137A" w:rsidRDefault="0020137A" w:rsidP="008D3265">
      <w:pPr>
        <w:suppressAutoHyphens w:val="0"/>
      </w:pPr>
    </w:p>
    <w:p w14:paraId="09F9E34E" w14:textId="2807CE2E" w:rsidR="0020137A" w:rsidRDefault="0020137A" w:rsidP="008D3265">
      <w:pPr>
        <w:suppressAutoHyphens w:val="0"/>
      </w:pPr>
    </w:p>
    <w:p w14:paraId="4E7D7395" w14:textId="7E41BB3E" w:rsidR="0020137A" w:rsidRDefault="00FA75CD" w:rsidP="008D3265">
      <w:pPr>
        <w:suppressAutoHyphens w:val="0"/>
      </w:pPr>
      <w:r>
        <w:rPr>
          <w:noProof/>
          <w:lang w:eastAsia="ru-RU"/>
        </w:rPr>
        <w:drawing>
          <wp:inline distT="0" distB="0" distL="0" distR="0" wp14:anchorId="0692D853" wp14:editId="58AB8A53">
            <wp:extent cx="6477000" cy="9194800"/>
            <wp:effectExtent l="0" t="0" r="0" b="6350"/>
            <wp:docPr id="45" name="Рисунок 45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9384E" w14:textId="1A9D8FD8" w:rsidR="00FA75CD" w:rsidRDefault="00FA75CD" w:rsidP="008D3265">
      <w:pPr>
        <w:suppressAutoHyphens w:val="0"/>
      </w:pPr>
    </w:p>
    <w:p w14:paraId="29A40938" w14:textId="077D2A36" w:rsidR="00FA75CD" w:rsidRDefault="00FA75CD" w:rsidP="008D3265">
      <w:pPr>
        <w:suppressAutoHyphens w:val="0"/>
      </w:pPr>
    </w:p>
    <w:p w14:paraId="67C9182E" w14:textId="5E4D5B94" w:rsidR="00FA75CD" w:rsidRDefault="00FA75C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9EB8D2B" wp14:editId="07FC3B86">
            <wp:extent cx="6477000" cy="9194800"/>
            <wp:effectExtent l="0" t="0" r="0" b="6350"/>
            <wp:docPr id="46" name="Рисунок 46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F2F68" w14:textId="73708C63" w:rsidR="00FA75CD" w:rsidRDefault="00FA75CD" w:rsidP="008D3265">
      <w:pPr>
        <w:suppressAutoHyphens w:val="0"/>
      </w:pPr>
    </w:p>
    <w:p w14:paraId="3FC6B491" w14:textId="15B8BF9C" w:rsidR="00FA75CD" w:rsidRDefault="00FA75CD" w:rsidP="008D3265">
      <w:pPr>
        <w:suppressAutoHyphens w:val="0"/>
      </w:pPr>
    </w:p>
    <w:p w14:paraId="6B9B9351" w14:textId="168D434E" w:rsidR="00FA75CD" w:rsidRDefault="00FA75CD" w:rsidP="008D3265">
      <w:pPr>
        <w:suppressAutoHyphens w:val="0"/>
      </w:pPr>
    </w:p>
    <w:p w14:paraId="445BC4ED" w14:textId="380DFF4B" w:rsidR="00FA75CD" w:rsidRDefault="00FA75C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D085B80" wp14:editId="7D1F401D">
            <wp:extent cx="6477000" cy="9194800"/>
            <wp:effectExtent l="0" t="0" r="0" b="6350"/>
            <wp:docPr id="47" name="Рисунок 47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7C40E" w14:textId="383CA7A1" w:rsidR="00FA75CD" w:rsidRDefault="00FA75CD" w:rsidP="008D3265">
      <w:pPr>
        <w:suppressAutoHyphens w:val="0"/>
      </w:pPr>
    </w:p>
    <w:p w14:paraId="09F7AAA7" w14:textId="38ABFE40" w:rsidR="00FA75CD" w:rsidRDefault="00FA75CD" w:rsidP="008D3265">
      <w:pPr>
        <w:suppressAutoHyphens w:val="0"/>
      </w:pPr>
    </w:p>
    <w:p w14:paraId="3945A58E" w14:textId="4CB1D727" w:rsidR="00FA75CD" w:rsidRDefault="00FA75CD" w:rsidP="008D3265">
      <w:pPr>
        <w:suppressAutoHyphens w:val="0"/>
      </w:pPr>
    </w:p>
    <w:p w14:paraId="5D97DF70" w14:textId="6338B8C9" w:rsidR="00FA75CD" w:rsidRDefault="00FA75C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5E80E84" wp14:editId="65B74319">
            <wp:extent cx="6477000" cy="9194800"/>
            <wp:effectExtent l="0" t="0" r="0" b="6350"/>
            <wp:docPr id="48" name="Рисунок 48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5DEB9" w14:textId="7ADC1B15" w:rsidR="00FA75CD" w:rsidRDefault="00FA75CD" w:rsidP="008D3265">
      <w:pPr>
        <w:suppressAutoHyphens w:val="0"/>
      </w:pPr>
    </w:p>
    <w:p w14:paraId="6907ED1D" w14:textId="36D688EE" w:rsidR="00FA75CD" w:rsidRDefault="00FA75CD" w:rsidP="008D3265">
      <w:pPr>
        <w:suppressAutoHyphens w:val="0"/>
      </w:pPr>
    </w:p>
    <w:p w14:paraId="5F4FD179" w14:textId="650E0225" w:rsidR="00FA75CD" w:rsidRDefault="00FA75CD" w:rsidP="008D3265">
      <w:pPr>
        <w:suppressAutoHyphens w:val="0"/>
      </w:pPr>
    </w:p>
    <w:p w14:paraId="65752280" w14:textId="1FC2E5E2" w:rsidR="00FA75CD" w:rsidRDefault="00FA75C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EFA717B" wp14:editId="450054D8">
            <wp:extent cx="6477000" cy="9194800"/>
            <wp:effectExtent l="0" t="0" r="0" b="6350"/>
            <wp:docPr id="49" name="Рисунок 49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9C85A" w14:textId="42052D74" w:rsidR="00FA75CD" w:rsidRDefault="00FA75CD" w:rsidP="008D3265">
      <w:pPr>
        <w:suppressAutoHyphens w:val="0"/>
      </w:pPr>
    </w:p>
    <w:p w14:paraId="5BAD97AD" w14:textId="29BD4680" w:rsidR="00FA75CD" w:rsidRDefault="00FA75CD" w:rsidP="008D3265">
      <w:pPr>
        <w:suppressAutoHyphens w:val="0"/>
      </w:pPr>
    </w:p>
    <w:p w14:paraId="5D466D92" w14:textId="3981C538" w:rsidR="00FA75CD" w:rsidRDefault="00FA75CD" w:rsidP="008D3265">
      <w:pPr>
        <w:suppressAutoHyphens w:val="0"/>
      </w:pPr>
    </w:p>
    <w:p w14:paraId="13C5AF53" w14:textId="3723E47B" w:rsidR="00CE5F24" w:rsidRDefault="00FA75C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DD1BAB0" wp14:editId="067D85B0">
            <wp:extent cx="6477000" cy="9194800"/>
            <wp:effectExtent l="0" t="0" r="0" b="6350"/>
            <wp:docPr id="50" name="Рисунок 50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Орехово-Зуевский м.р\Земельные участки\Продажа\ПЗ-ОЗ_17-1289\выгрузка\документы\Белавино, 9Н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48B9B291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19679660" w:rsidR="008D3265" w:rsidRPr="00CE5F24" w:rsidRDefault="008D3265" w:rsidP="00CC6AFA">
      <w:pPr>
        <w:jc w:val="right"/>
        <w:rPr>
          <w:vertAlign w:val="superscript"/>
        </w:rPr>
      </w:pPr>
      <w:permStart w:id="948109953" w:edGrp="everyone"/>
      <w:r w:rsidRPr="00CE5F24">
        <w:t xml:space="preserve">Проект договора </w:t>
      </w:r>
      <w:r w:rsidR="00EC339D" w:rsidRPr="00CE5F24">
        <w:t xml:space="preserve">купли-продажи </w:t>
      </w:r>
      <w:r w:rsidRPr="00CE5F24">
        <w:t>земельного участка</w:t>
      </w:r>
    </w:p>
    <w:p w14:paraId="138C73EA" w14:textId="77777777" w:rsidR="004B35F1" w:rsidRPr="00BF53D5" w:rsidRDefault="004B35F1" w:rsidP="004B35F1">
      <w:pPr>
        <w:jc w:val="right"/>
        <w:rPr>
          <w:sz w:val="28"/>
          <w:szCs w:val="28"/>
        </w:rPr>
      </w:pPr>
      <w:r w:rsidRPr="00BF53D5">
        <w:rPr>
          <w:sz w:val="28"/>
          <w:szCs w:val="28"/>
        </w:rPr>
        <w:t>Проект</w:t>
      </w:r>
    </w:p>
    <w:p w14:paraId="0E47A410" w14:textId="77777777" w:rsidR="004B35F1" w:rsidRPr="00BF53D5" w:rsidRDefault="004B35F1" w:rsidP="004B35F1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6D6DBB4C" w14:textId="77777777" w:rsidR="004B35F1" w:rsidRPr="00BF53D5" w:rsidRDefault="004B35F1" w:rsidP="004B35F1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25B7495F" w14:textId="77777777" w:rsidR="004B35F1" w:rsidRPr="00BF53D5" w:rsidRDefault="004B35F1" w:rsidP="004B35F1">
      <w:pPr>
        <w:ind w:right="-141"/>
        <w:jc w:val="center"/>
        <w:rPr>
          <w:sz w:val="16"/>
          <w:szCs w:val="19"/>
        </w:rPr>
      </w:pPr>
    </w:p>
    <w:p w14:paraId="0386979C" w14:textId="77777777" w:rsidR="004B35F1" w:rsidRPr="00BF53D5" w:rsidRDefault="004B35F1" w:rsidP="004B35F1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5D72E3D5" w14:textId="77777777" w:rsidR="004B35F1" w:rsidRPr="00BF53D5" w:rsidRDefault="004B35F1" w:rsidP="004B35F1">
      <w:pPr>
        <w:jc w:val="both"/>
        <w:rPr>
          <w:sz w:val="16"/>
          <w:szCs w:val="16"/>
        </w:rPr>
      </w:pPr>
    </w:p>
    <w:p w14:paraId="1B9B4A02" w14:textId="77777777" w:rsidR="004B35F1" w:rsidRPr="00BF53D5" w:rsidRDefault="004B35F1" w:rsidP="004B35F1">
      <w:pPr>
        <w:jc w:val="both"/>
      </w:pPr>
      <w:r w:rsidRPr="00BF53D5">
        <w:t xml:space="preserve">ПРОДАВЕЦ: </w:t>
      </w:r>
      <w:r>
        <w:rPr>
          <w:color w:val="0000FF"/>
        </w:rPr>
        <w:t xml:space="preserve">Комитет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2F72EA39" w14:textId="77777777" w:rsidR="004B35F1" w:rsidRPr="00BF53D5" w:rsidRDefault="004B35F1" w:rsidP="004B35F1">
      <w:pPr>
        <w:widowControl w:val="0"/>
        <w:autoSpaceDE w:val="0"/>
        <w:rPr>
          <w:sz w:val="20"/>
          <w:szCs w:val="20"/>
        </w:rPr>
      </w:pPr>
    </w:p>
    <w:p w14:paraId="669048B9" w14:textId="77777777" w:rsidR="004B35F1" w:rsidRPr="00BF53D5" w:rsidRDefault="004B35F1" w:rsidP="004B35F1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4842CE01" w14:textId="77777777" w:rsidR="004B35F1" w:rsidRPr="00BF53D5" w:rsidRDefault="004B35F1" w:rsidP="004B35F1">
      <w:pPr>
        <w:widowControl w:val="0"/>
        <w:autoSpaceDE w:val="0"/>
        <w:rPr>
          <w:sz w:val="10"/>
          <w:szCs w:val="10"/>
        </w:rPr>
      </w:pPr>
    </w:p>
    <w:p w14:paraId="45E5CC50" w14:textId="77777777" w:rsidR="004B35F1" w:rsidRPr="00BF53D5" w:rsidRDefault="004B35F1" w:rsidP="004B35F1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1BDBEBA3" w14:textId="77777777" w:rsidR="004B35F1" w:rsidRPr="00BF53D5" w:rsidRDefault="004B35F1" w:rsidP="004B35F1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5EEB8622" w14:textId="77777777" w:rsidR="004B35F1" w:rsidRPr="00BF53D5" w:rsidRDefault="004B35F1" w:rsidP="004B35F1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0C85AFDB" w14:textId="77777777" w:rsidR="004B35F1" w:rsidRPr="00BF53D5" w:rsidRDefault="004B35F1" w:rsidP="004B35F1">
      <w:pPr>
        <w:widowControl w:val="0"/>
        <w:autoSpaceDE w:val="0"/>
      </w:pPr>
      <w:r w:rsidRPr="00BF53D5">
        <w:t xml:space="preserve">                   (серия, номер)                            (кем и когда выдан)</w:t>
      </w:r>
    </w:p>
    <w:p w14:paraId="7FB80E71" w14:textId="77777777" w:rsidR="004B35F1" w:rsidRPr="00BF53D5" w:rsidRDefault="004B35F1" w:rsidP="004B35F1">
      <w:pPr>
        <w:widowControl w:val="0"/>
        <w:autoSpaceDE w:val="0"/>
        <w:jc w:val="both"/>
      </w:pPr>
      <w:r w:rsidRPr="00BF53D5">
        <w:t xml:space="preserve">ИНН ____________, проживающий (ая)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530EF37F" w14:textId="77777777" w:rsidR="004B35F1" w:rsidRPr="00BF53D5" w:rsidRDefault="004B35F1" w:rsidP="004B35F1"/>
    <w:p w14:paraId="7FA01F15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3CD56190" w14:textId="77777777" w:rsidR="004B35F1" w:rsidRPr="00BF53D5" w:rsidRDefault="004B35F1" w:rsidP="004B35F1">
      <w:pPr>
        <w:jc w:val="center"/>
      </w:pPr>
    </w:p>
    <w:p w14:paraId="610CB1BE" w14:textId="7BD95DC9" w:rsidR="004B35F1" w:rsidRPr="00BF53D5" w:rsidRDefault="004B35F1" w:rsidP="004B35F1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кв.м,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с кадастровым номером __________________, __________________________________________________________ (далее - Земельный участок). </w:t>
      </w:r>
    </w:p>
    <w:p w14:paraId="3F0BBD76" w14:textId="77777777" w:rsidR="004B35F1" w:rsidRPr="00BF53D5" w:rsidRDefault="004B35F1" w:rsidP="004B35F1">
      <w:pPr>
        <w:jc w:val="both"/>
      </w:pPr>
      <w:r w:rsidRPr="00BF53D5">
        <w:t>Категория земель: земли населённых пунктов.</w:t>
      </w:r>
    </w:p>
    <w:p w14:paraId="40701FE0" w14:textId="77777777" w:rsidR="004B35F1" w:rsidRPr="00BF53D5" w:rsidRDefault="004B35F1" w:rsidP="004B35F1">
      <w:pPr>
        <w:jc w:val="both"/>
      </w:pPr>
      <w:r w:rsidRPr="00BF53D5">
        <w:t>Вид разрешённого использования:  ______________________.</w:t>
      </w:r>
    </w:p>
    <w:p w14:paraId="28839D35" w14:textId="77777777" w:rsidR="004B35F1" w:rsidRPr="00BF53D5" w:rsidRDefault="004B35F1" w:rsidP="004B35F1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14:paraId="5C32C302" w14:textId="77777777" w:rsidR="004B35F1" w:rsidRDefault="004B35F1" w:rsidP="004B35F1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22700BE1" w14:textId="77777777" w:rsidR="004B35F1" w:rsidRPr="00C80BA3" w:rsidRDefault="004B35F1" w:rsidP="004B35F1">
      <w:pPr>
        <w:autoSpaceDE w:val="0"/>
        <w:jc w:val="both"/>
      </w:pPr>
      <w:r>
        <w:t xml:space="preserve">1.4. </w:t>
      </w:r>
      <w:r w:rsidRPr="00C80BA3">
        <w:t>Сведения об ограничениях (обременениях) прав на земельный участок: отсутствуют</w:t>
      </w:r>
      <w:r>
        <w:t>.</w:t>
      </w:r>
    </w:p>
    <w:p w14:paraId="3F847CA6" w14:textId="77777777" w:rsidR="004B35F1" w:rsidRPr="00BF53D5" w:rsidRDefault="004B35F1" w:rsidP="004B35F1">
      <w:pPr>
        <w:jc w:val="center"/>
      </w:pPr>
    </w:p>
    <w:p w14:paraId="58AEB1D6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40E94E29" w14:textId="77777777" w:rsidR="004B35F1" w:rsidRPr="00BF53D5" w:rsidRDefault="004B35F1" w:rsidP="004B35F1">
      <w:pPr>
        <w:jc w:val="both"/>
      </w:pPr>
      <w:r w:rsidRPr="00BF53D5">
        <w:t>2.1. Цена Земельного участка установлена в соответствии с Протоколом _____________________ 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14:paraId="5168588E" w14:textId="77777777" w:rsidR="004B35F1" w:rsidRPr="00BF53D5" w:rsidRDefault="004B35F1" w:rsidP="004B35F1">
      <w:pPr>
        <w:ind w:right="-425"/>
      </w:pPr>
      <w:r w:rsidRPr="00BF53D5"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2B1A1B60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_________________________________________________________________________________</w:t>
      </w:r>
    </w:p>
    <w:p w14:paraId="2398F8E9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_________________________________________________________________________________.</w:t>
      </w:r>
    </w:p>
    <w:p w14:paraId="3E91BD9D" w14:textId="77777777" w:rsidR="004B35F1" w:rsidRPr="00BF53D5" w:rsidRDefault="004B35F1" w:rsidP="004B35F1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782407FF" w14:textId="77777777" w:rsidR="004B35F1" w:rsidRPr="00BF53D5" w:rsidRDefault="004B35F1" w:rsidP="004B35F1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1953CB48" w14:textId="77777777" w:rsidR="004B35F1" w:rsidRPr="00BF53D5" w:rsidRDefault="004B35F1" w:rsidP="004B35F1">
      <w:pPr>
        <w:jc w:val="both"/>
      </w:pPr>
    </w:p>
    <w:p w14:paraId="3EAA568F" w14:textId="77777777" w:rsidR="004B35F1" w:rsidRPr="00BF53D5" w:rsidRDefault="004B35F1" w:rsidP="004B35F1">
      <w:pPr>
        <w:numPr>
          <w:ilvl w:val="0"/>
          <w:numId w:val="42"/>
        </w:numPr>
        <w:autoSpaceDE w:val="0"/>
        <w:jc w:val="center"/>
        <w:rPr>
          <w:b/>
        </w:rPr>
      </w:pPr>
      <w:r w:rsidRPr="00BF53D5">
        <w:rPr>
          <w:b/>
        </w:rPr>
        <w:t xml:space="preserve"> Передача Земельного участка и переход права</w:t>
      </w:r>
    </w:p>
    <w:p w14:paraId="27C777C7" w14:textId="77777777" w:rsidR="004B35F1" w:rsidRPr="00BF53D5" w:rsidRDefault="004B35F1" w:rsidP="004B35F1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2A4AE03E" w14:textId="77777777" w:rsidR="004B35F1" w:rsidRPr="00BF53D5" w:rsidRDefault="004B35F1" w:rsidP="004B35F1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158960ED" w14:textId="77777777" w:rsidR="004B35F1" w:rsidRPr="00BF53D5" w:rsidRDefault="004B35F1" w:rsidP="004B35F1">
      <w:pPr>
        <w:autoSpaceDE w:val="0"/>
        <w:jc w:val="both"/>
      </w:pPr>
      <w:r w:rsidRPr="00BF53D5">
        <w:lastRenderedPageBreak/>
        <w:t>3.2. Земельный участок считается переданным Продавцом и принятым Покупателем по акту приёма-передачи.</w:t>
      </w:r>
    </w:p>
    <w:p w14:paraId="525812A1" w14:textId="77777777" w:rsidR="004B35F1" w:rsidRPr="00BF53D5" w:rsidRDefault="004B35F1" w:rsidP="004B35F1"/>
    <w:p w14:paraId="17CF7C9D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0DEC4983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3CCCDC17" w14:textId="77777777" w:rsidR="004B35F1" w:rsidRPr="00BF53D5" w:rsidRDefault="004B35F1" w:rsidP="004B35F1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1A242C5C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78C67C44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719A3B67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4.1.4. В течение 7 (семи) календарных дней с даты получения свидетельства о регистрации права собственности на Земельный участок направить Продавцу нотариальную копию указанного свидетельства о государственной регистрации права.</w:t>
      </w:r>
    </w:p>
    <w:p w14:paraId="44E5E49D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4280412A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4D50B1D6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BC346D2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D80A53A" w14:textId="77777777" w:rsidR="004B35F1" w:rsidRPr="00BF53D5" w:rsidRDefault="004B35F1" w:rsidP="004B35F1"/>
    <w:p w14:paraId="4B4F9216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46A4451C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26FC2B53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3316D510" w14:textId="77777777" w:rsidR="004B35F1" w:rsidRPr="00BF53D5" w:rsidRDefault="004B35F1" w:rsidP="004B35F1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0DF88C59" w14:textId="77777777" w:rsidR="004B35F1" w:rsidRPr="00BF53D5" w:rsidRDefault="004B35F1" w:rsidP="004B35F1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132CFB64" w14:textId="77777777" w:rsidR="004B35F1" w:rsidRPr="00BF53D5" w:rsidRDefault="004B35F1" w:rsidP="004B35F1"/>
    <w:p w14:paraId="3FB4E2A0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1966EFEA" w14:textId="77777777" w:rsidR="004B35F1" w:rsidRPr="00BF53D5" w:rsidRDefault="004B35F1" w:rsidP="004B35F1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1D0EAB0B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56C47FF7" w14:textId="77777777" w:rsidR="004B35F1" w:rsidRPr="00BF53D5" w:rsidRDefault="004B35F1" w:rsidP="004B35F1">
      <w:pPr>
        <w:jc w:val="both"/>
      </w:pPr>
      <w:r w:rsidRPr="00BF53D5">
        <w:t>6.3. В случае расторжения настоящего Договора Покупатель возвращает Продавцу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4B6DFEB2" w14:textId="77777777" w:rsidR="004B35F1" w:rsidRPr="00BF53D5" w:rsidRDefault="004B35F1" w:rsidP="004B35F1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55D0D5F1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47AC723D" w14:textId="77777777" w:rsidR="004B35F1" w:rsidRPr="00BF53D5" w:rsidRDefault="004B35F1" w:rsidP="004B35F1"/>
    <w:p w14:paraId="3DA77962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lastRenderedPageBreak/>
        <w:t>Обременения (ограничения) Земельного участка</w:t>
      </w:r>
    </w:p>
    <w:p w14:paraId="5CE87BAB" w14:textId="77777777" w:rsidR="004B35F1" w:rsidRPr="00BF53D5" w:rsidRDefault="004B35F1" w:rsidP="004B35F1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5DDD2B82" w14:textId="77777777" w:rsidR="004B35F1" w:rsidRPr="00BF53D5" w:rsidRDefault="004B35F1" w:rsidP="004B35F1">
      <w:pPr>
        <w:autoSpaceDE w:val="0"/>
        <w:jc w:val="both"/>
        <w:rPr>
          <w:rFonts w:cs="Arial"/>
        </w:rPr>
      </w:pPr>
      <w:r w:rsidRPr="00BF53D5">
        <w:t>7.2. Земельный</w:t>
      </w:r>
      <w:r w:rsidRPr="00BF53D5">
        <w:rPr>
          <w:rFonts w:cs="Arial"/>
        </w:rPr>
        <w:t xml:space="preserve"> участок, приобретаемый в собственность Покупателем, в соответствии с Кадастровым паспортом Земельного участка не имеет обременений и ограничений в пользовании.</w:t>
      </w:r>
    </w:p>
    <w:p w14:paraId="08DAF2A5" w14:textId="77777777" w:rsidR="004B35F1" w:rsidRPr="00BF53D5" w:rsidRDefault="004B35F1" w:rsidP="004B35F1">
      <w:pPr>
        <w:jc w:val="both"/>
        <w:rPr>
          <w:b/>
        </w:rPr>
      </w:pPr>
    </w:p>
    <w:p w14:paraId="529B644E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2E63DF4D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487A5414" w14:textId="77777777" w:rsidR="004B35F1" w:rsidRPr="00BF53D5" w:rsidRDefault="004B35F1" w:rsidP="004B35F1">
      <w:pPr>
        <w:jc w:val="both"/>
      </w:pPr>
      <w:r w:rsidRPr="00BF53D5">
        <w:t>8.2. Изменения и дополнения настоящего Договора считаются действительными, если совершены в письменной форме и подписаны уполномоченными на то лицами.</w:t>
      </w:r>
    </w:p>
    <w:p w14:paraId="17F86B92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0436D86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25CD6AF9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548D9C43" w14:textId="77777777" w:rsidR="004B35F1" w:rsidRPr="00BF53D5" w:rsidRDefault="004B35F1" w:rsidP="004B35F1">
      <w:pPr>
        <w:jc w:val="both"/>
      </w:pPr>
      <w:r w:rsidRPr="00BF53D5">
        <w:t xml:space="preserve">Приложение № 1 </w:t>
      </w:r>
      <w:r>
        <w:t>–</w:t>
      </w:r>
      <w:r w:rsidRPr="00BF53D5">
        <w:t xml:space="preserve"> </w:t>
      </w:r>
      <w:r>
        <w:t>Выписка из ЕГРН</w:t>
      </w:r>
      <w:r w:rsidRPr="00BF53D5">
        <w:t xml:space="preserve"> от ___________ № ___________ (на двух листах),</w:t>
      </w:r>
    </w:p>
    <w:p w14:paraId="57B08CF5" w14:textId="77777777" w:rsidR="004B35F1" w:rsidRPr="00BF53D5" w:rsidRDefault="004B35F1" w:rsidP="004B35F1">
      <w:pPr>
        <w:jc w:val="both"/>
      </w:pPr>
    </w:p>
    <w:p w14:paraId="2B1C6BF2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7C65EDB0" w14:textId="77777777" w:rsidR="004B35F1" w:rsidRPr="00BF53D5" w:rsidRDefault="004B35F1" w:rsidP="004B35F1">
      <w:pPr>
        <w:jc w:val="center"/>
      </w:pPr>
    </w:p>
    <w:p w14:paraId="6D5C83C7" w14:textId="77777777" w:rsidR="004B35F1" w:rsidRPr="00BF53D5" w:rsidRDefault="004B35F1" w:rsidP="004B35F1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11385977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39CCDA8F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02E97FDD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52DAE194" w14:textId="77777777" w:rsidR="004B35F1" w:rsidRPr="00BF53D5" w:rsidRDefault="004B35F1" w:rsidP="004B35F1">
      <w:pPr>
        <w:spacing w:after="120"/>
        <w:jc w:val="both"/>
      </w:pPr>
    </w:p>
    <w:p w14:paraId="320CCF9F" w14:textId="77777777" w:rsidR="004B35F1" w:rsidRPr="00BF53D5" w:rsidRDefault="004B35F1" w:rsidP="004B35F1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3085E3F9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1B879FCD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3D0A34DE" w14:textId="77777777" w:rsidR="004B35F1" w:rsidRDefault="004B35F1" w:rsidP="004B35F1">
      <w:pPr>
        <w:ind w:right="-425"/>
        <w:rPr>
          <w:b/>
          <w:lang w:eastAsia="ar-SA"/>
        </w:rPr>
      </w:pPr>
      <w:r w:rsidRPr="00BF53D5">
        <w:t>_____________________________________________________________________________</w:t>
      </w:r>
      <w:r>
        <w:rPr>
          <w:b/>
          <w:lang w:eastAsia="ar-SA"/>
        </w:rPr>
        <w:br w:type="page"/>
      </w:r>
    </w:p>
    <w:p w14:paraId="15847E08" w14:textId="77777777" w:rsidR="004B35F1" w:rsidRPr="00BF53D5" w:rsidRDefault="004B35F1" w:rsidP="004B35F1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lastRenderedPageBreak/>
        <w:t xml:space="preserve">Приложение к договору </w:t>
      </w:r>
    </w:p>
    <w:p w14:paraId="16E3BE5E" w14:textId="77777777" w:rsidR="004B35F1" w:rsidRPr="00BF53D5" w:rsidRDefault="004B35F1" w:rsidP="004B35F1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3A0ADE3C" w14:textId="77777777" w:rsidR="004B35F1" w:rsidRPr="00BF53D5" w:rsidRDefault="004B35F1" w:rsidP="004B35F1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4DFC8594" w14:textId="77777777" w:rsidR="004B35F1" w:rsidRPr="00BF53D5" w:rsidRDefault="004B35F1" w:rsidP="004B35F1">
      <w:pPr>
        <w:ind w:right="284"/>
        <w:jc w:val="right"/>
        <w:rPr>
          <w:b/>
          <w:sz w:val="26"/>
          <w:szCs w:val="26"/>
          <w:lang w:eastAsia="ru-RU"/>
        </w:rPr>
      </w:pPr>
    </w:p>
    <w:p w14:paraId="6B9D5A2D" w14:textId="77777777" w:rsidR="004B35F1" w:rsidRPr="00BF53D5" w:rsidRDefault="004B35F1" w:rsidP="004B35F1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0E996145" w14:textId="77777777" w:rsidR="004B35F1" w:rsidRPr="00BF53D5" w:rsidRDefault="004B35F1" w:rsidP="004B35F1">
      <w:pPr>
        <w:ind w:right="284"/>
        <w:jc w:val="center"/>
        <w:rPr>
          <w:b/>
          <w:lang w:eastAsia="ar-SA"/>
        </w:rPr>
      </w:pPr>
    </w:p>
    <w:p w14:paraId="2D353D5A" w14:textId="77777777" w:rsidR="004B35F1" w:rsidRPr="00BF53D5" w:rsidRDefault="004B35F1" w:rsidP="004B35F1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6E7F82C1" w14:textId="77777777" w:rsidR="004B35F1" w:rsidRPr="00BF53D5" w:rsidRDefault="004B35F1" w:rsidP="004B35F1">
      <w:pPr>
        <w:ind w:right="284"/>
        <w:jc w:val="center"/>
        <w:rPr>
          <w:lang w:eastAsia="ar-SA"/>
        </w:rPr>
      </w:pPr>
    </w:p>
    <w:p w14:paraId="2CC816E2" w14:textId="77777777" w:rsidR="004B35F1" w:rsidRPr="00BF53D5" w:rsidRDefault="004B35F1" w:rsidP="004B35F1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13229DD1" w14:textId="77777777" w:rsidR="004B35F1" w:rsidRPr="00BF53D5" w:rsidRDefault="004B35F1" w:rsidP="004B35F1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4B35F1" w:rsidRPr="00BF53D5" w14:paraId="2F2FEAA3" w14:textId="77777777" w:rsidTr="004D62D4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0D19DE" w14:textId="77777777" w:rsidR="004B35F1" w:rsidRPr="00BF53D5" w:rsidRDefault="004B35F1" w:rsidP="004D62D4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BA6234E" w14:textId="77777777" w:rsidR="004B35F1" w:rsidRPr="00BF53D5" w:rsidRDefault="004B35F1" w:rsidP="004D62D4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A53004" w14:textId="77777777" w:rsidR="004B35F1" w:rsidRPr="00BF53D5" w:rsidRDefault="004B35F1" w:rsidP="004D62D4">
            <w:pPr>
              <w:jc w:val="both"/>
            </w:pPr>
            <w:r w:rsidRPr="00BF53D5">
              <w:t>,</w:t>
            </w:r>
          </w:p>
        </w:tc>
      </w:tr>
      <w:tr w:rsidR="004B35F1" w:rsidRPr="00BF53D5" w14:paraId="37FD61D4" w14:textId="77777777" w:rsidTr="004D62D4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493951" w14:textId="77777777" w:rsidR="004B35F1" w:rsidRPr="00BF53D5" w:rsidRDefault="004B35F1" w:rsidP="004D62D4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28CAEC" w14:textId="77777777" w:rsidR="004B35F1" w:rsidRPr="00BF53D5" w:rsidRDefault="004B35F1" w:rsidP="004D62D4">
            <w:pPr>
              <w:jc w:val="center"/>
            </w:pPr>
            <w:r w:rsidRPr="00BF53D5">
              <w:t>(Ф.И.О.)</w:t>
            </w:r>
          </w:p>
        </w:tc>
      </w:tr>
      <w:tr w:rsidR="004B35F1" w:rsidRPr="00BF53D5" w14:paraId="34DECAB6" w14:textId="77777777" w:rsidTr="004D62D4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9ECE4C" w14:textId="77777777" w:rsidR="004B35F1" w:rsidRPr="00BF53D5" w:rsidRDefault="004B35F1" w:rsidP="004D62D4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D5CF805" w14:textId="77777777" w:rsidR="004B35F1" w:rsidRPr="00BF53D5" w:rsidRDefault="004B35F1" w:rsidP="004D62D4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A3E3C8" w14:textId="77777777" w:rsidR="004B35F1" w:rsidRPr="00BF53D5" w:rsidRDefault="004B35F1" w:rsidP="004D62D4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4665530" w14:textId="77777777" w:rsidR="004B35F1" w:rsidRPr="00BF53D5" w:rsidRDefault="004B35F1" w:rsidP="004D62D4">
            <w:pPr>
              <w:jc w:val="both"/>
            </w:pPr>
          </w:p>
        </w:tc>
      </w:tr>
      <w:tr w:rsidR="004B35F1" w:rsidRPr="00BF53D5" w14:paraId="5417F626" w14:textId="77777777" w:rsidTr="004D62D4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62136B67" w14:textId="77777777" w:rsidR="004B35F1" w:rsidRPr="00BF53D5" w:rsidRDefault="004B35F1" w:rsidP="004D62D4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E0C2C9B" w14:textId="77777777" w:rsidR="004B35F1" w:rsidRPr="00BF53D5" w:rsidRDefault="004B35F1" w:rsidP="004D62D4">
            <w:pPr>
              <w:jc w:val="center"/>
            </w:pPr>
            <w:r w:rsidRPr="00BF53D5">
              <w:t>(кем и когда выдан)</w:t>
            </w:r>
          </w:p>
        </w:tc>
      </w:tr>
      <w:tr w:rsidR="004B35F1" w:rsidRPr="00BF53D5" w14:paraId="662485FB" w14:textId="77777777" w:rsidTr="004D62D4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64AE05B" w14:textId="77777777" w:rsidR="004B35F1" w:rsidRPr="00BF53D5" w:rsidRDefault="004B35F1" w:rsidP="004D62D4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8DC0A6" w14:textId="77777777" w:rsidR="004B35F1" w:rsidRPr="00BF53D5" w:rsidRDefault="004B35F1" w:rsidP="004D62D4">
            <w:pPr>
              <w:jc w:val="right"/>
            </w:pPr>
            <w:r w:rsidRPr="00BF53D5">
              <w:t>,</w:t>
            </w:r>
          </w:p>
        </w:tc>
      </w:tr>
      <w:tr w:rsidR="004B35F1" w:rsidRPr="00BF53D5" w14:paraId="342F7040" w14:textId="77777777" w:rsidTr="004D62D4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34DAC2" w14:textId="77777777" w:rsidR="004B35F1" w:rsidRPr="00BF53D5" w:rsidRDefault="004B35F1" w:rsidP="004D62D4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0B8FF85" w14:textId="77777777" w:rsidR="004B35F1" w:rsidRPr="00BF53D5" w:rsidRDefault="004B35F1" w:rsidP="004D62D4">
            <w:pPr>
              <w:jc w:val="both"/>
            </w:pPr>
          </w:p>
        </w:tc>
      </w:tr>
      <w:tr w:rsidR="004B35F1" w:rsidRPr="00BF53D5" w14:paraId="790EE12B" w14:textId="77777777" w:rsidTr="004D62D4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AF22669" w14:textId="77777777" w:rsidR="004B35F1" w:rsidRPr="00BF53D5" w:rsidRDefault="004B35F1" w:rsidP="004D62D4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56B857D8" w14:textId="77777777" w:rsidR="004B35F1" w:rsidRPr="00BF53D5" w:rsidRDefault="004B35F1" w:rsidP="004D62D4">
            <w:pPr>
              <w:jc w:val="right"/>
            </w:pPr>
            <w:r w:rsidRPr="00BF53D5">
              <w:t>,</w:t>
            </w:r>
          </w:p>
        </w:tc>
      </w:tr>
    </w:tbl>
    <w:p w14:paraId="4AE11772" w14:textId="77777777" w:rsidR="004B35F1" w:rsidRPr="00BF53D5" w:rsidRDefault="004B35F1" w:rsidP="004B35F1">
      <w:pPr>
        <w:ind w:right="284"/>
        <w:jc w:val="center"/>
        <w:rPr>
          <w:lang w:eastAsia="ar-SA"/>
        </w:rPr>
      </w:pPr>
    </w:p>
    <w:p w14:paraId="384D4EC0" w14:textId="77777777" w:rsidR="004B35F1" w:rsidRPr="00BF53D5" w:rsidRDefault="004B35F1" w:rsidP="004B35F1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>именуемый в дальнейшем Покупатель,с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08D2E987" w14:textId="77777777" w:rsidR="004B35F1" w:rsidRPr="00BF53D5" w:rsidRDefault="004B35F1" w:rsidP="004B35F1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кв.м,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1E55A85A" w14:textId="77777777" w:rsidR="004B35F1" w:rsidRPr="00BF53D5" w:rsidRDefault="004B35F1" w:rsidP="004B35F1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     2.  Расчет  по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57284309" w14:textId="77777777" w:rsidR="004B35F1" w:rsidRPr="00BF53D5" w:rsidRDefault="004B35F1" w:rsidP="004B35F1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3EA08EE8" w14:textId="77777777" w:rsidR="004B35F1" w:rsidRPr="00BF53D5" w:rsidRDefault="004B35F1" w:rsidP="004B35F1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4. Настоящий акт приема-передачи составлен в трех экземплярах, один из которых передается ПРОДАВЦУ, второй ПОКУПАТЕЛЮ, третий – в Управление Росреестра по МО.</w:t>
      </w:r>
    </w:p>
    <w:p w14:paraId="30971D91" w14:textId="77777777" w:rsidR="004B35F1" w:rsidRPr="00BF53D5" w:rsidRDefault="004B35F1" w:rsidP="004B35F1">
      <w:pPr>
        <w:ind w:left="360" w:right="284"/>
        <w:jc w:val="both"/>
        <w:rPr>
          <w:lang w:eastAsia="ar-SA"/>
        </w:rPr>
      </w:pPr>
    </w:p>
    <w:p w14:paraId="305621DD" w14:textId="77777777" w:rsidR="004B35F1" w:rsidRPr="00BF53D5" w:rsidRDefault="004B35F1" w:rsidP="004B35F1">
      <w:pPr>
        <w:ind w:left="360" w:right="284"/>
        <w:jc w:val="both"/>
        <w:rPr>
          <w:lang w:eastAsia="ar-SA"/>
        </w:rPr>
      </w:pPr>
    </w:p>
    <w:p w14:paraId="735DDB1F" w14:textId="77777777" w:rsidR="004B35F1" w:rsidRPr="00BF53D5" w:rsidRDefault="004B35F1" w:rsidP="004B35F1">
      <w:pPr>
        <w:ind w:left="360" w:right="284"/>
        <w:jc w:val="both"/>
        <w:rPr>
          <w:lang w:eastAsia="ar-SA"/>
        </w:rPr>
      </w:pPr>
    </w:p>
    <w:p w14:paraId="72AC2B2C" w14:textId="77777777" w:rsidR="004B35F1" w:rsidRPr="00BF53D5" w:rsidRDefault="004B35F1" w:rsidP="004B35F1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52011B03" w14:textId="77777777" w:rsidR="004B35F1" w:rsidRPr="00BF53D5" w:rsidRDefault="004B35F1" w:rsidP="004B35F1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0F762ED0" w14:textId="77777777" w:rsidR="004B35F1" w:rsidRPr="00BF53D5" w:rsidRDefault="004B35F1" w:rsidP="004B35F1">
      <w:pPr>
        <w:ind w:right="284"/>
        <w:jc w:val="both"/>
        <w:rPr>
          <w:b/>
          <w:lang w:eastAsia="ar-SA"/>
        </w:rPr>
      </w:pPr>
    </w:p>
    <w:p w14:paraId="43EEAA8B" w14:textId="77777777" w:rsidR="004B35F1" w:rsidRPr="00BF53D5" w:rsidRDefault="004B35F1" w:rsidP="004B35F1">
      <w:pPr>
        <w:ind w:right="284"/>
        <w:jc w:val="both"/>
        <w:rPr>
          <w:b/>
        </w:rPr>
      </w:pPr>
    </w:p>
    <w:p w14:paraId="36116D30" w14:textId="77777777" w:rsidR="004B35F1" w:rsidRPr="00BF53D5" w:rsidRDefault="004B35F1" w:rsidP="004B35F1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5596AA58" w14:textId="77777777" w:rsidR="004B35F1" w:rsidRPr="00BF53D5" w:rsidRDefault="004B35F1" w:rsidP="004B35F1">
      <w:pPr>
        <w:ind w:right="284"/>
        <w:jc w:val="both"/>
        <w:rPr>
          <w:b/>
        </w:rPr>
      </w:pPr>
    </w:p>
    <w:p w14:paraId="1011DEFE" w14:textId="77777777" w:rsidR="004B35F1" w:rsidRDefault="004B35F1" w:rsidP="004B35F1"/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E7425E" w:rsidRDefault="00E7425E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E7425E" w:rsidRDefault="00E7425E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2DFE5B5B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4B35F1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4B35F1">
        <w:rPr>
          <w:b/>
          <w:color w:val="0000FF"/>
        </w:rPr>
        <w:t>ОЗ/17</w:t>
      </w:r>
      <w:r w:rsidR="00E00EF2" w:rsidRPr="00E00EF2">
        <w:rPr>
          <w:b/>
          <w:color w:val="0000FF"/>
        </w:rPr>
        <w:t>-</w:t>
      </w:r>
      <w:r w:rsidR="004B35F1">
        <w:rPr>
          <w:b/>
          <w:color w:val="0000FF"/>
        </w:rPr>
        <w:t>12</w:t>
      </w:r>
      <w:r w:rsidR="002C2A1E">
        <w:rPr>
          <w:b/>
          <w:color w:val="0000FF"/>
        </w:rPr>
        <w:t>88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57991384" w:rsidR="008D3265" w:rsidRPr="008E4A5F" w:rsidRDefault="004B35F1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17323A11" w:rsidR="008D3265" w:rsidRPr="008E4A5F" w:rsidRDefault="008D3265" w:rsidP="004B35F1">
      <w:pPr>
        <w:spacing w:line="276" w:lineRule="auto"/>
      </w:pPr>
      <w:r w:rsidRPr="00E00EF2">
        <w:rPr>
          <w:color w:val="0000FF"/>
        </w:rPr>
        <w:t xml:space="preserve">Отдел </w:t>
      </w:r>
      <w:r w:rsidR="004B35F1">
        <w:rPr>
          <w:color w:val="0000FF"/>
        </w:rPr>
        <w:t>финансово-экономической</w:t>
      </w:r>
      <w:r w:rsidR="004B35F1">
        <w:rPr>
          <w:color w:val="0000FF"/>
        </w:rPr>
        <w:br/>
        <w:t>деятельности и государственных</w:t>
      </w:r>
      <w:r w:rsidR="004B35F1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4B35F1">
        <w:tab/>
      </w:r>
      <w:r w:rsidR="004B35F1">
        <w:tab/>
      </w:r>
      <w:r w:rsidR="004B35F1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2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E7425E" w:rsidRDefault="00E7425E">
      <w:r>
        <w:separator/>
      </w:r>
    </w:p>
  </w:endnote>
  <w:endnote w:type="continuationSeparator" w:id="0">
    <w:p w14:paraId="134A1E8F" w14:textId="77777777" w:rsidR="00E7425E" w:rsidRDefault="00E742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0CB7CCCF" w:rsidR="00E7425E" w:rsidRDefault="00E7425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9031D" w:rsidRPr="0009031D">
          <w:rPr>
            <w:noProof/>
            <w:lang w:val="ru-RU"/>
          </w:rPr>
          <w:t>44</w:t>
        </w:r>
        <w:r>
          <w:fldChar w:fldCharType="end"/>
        </w:r>
      </w:p>
    </w:sdtContent>
  </w:sdt>
  <w:p w14:paraId="05037595" w14:textId="06CC6603" w:rsidR="00E7425E" w:rsidRPr="001A6C06" w:rsidRDefault="00E7425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E7425E" w:rsidRDefault="00E7425E">
      <w:r>
        <w:separator/>
      </w:r>
    </w:p>
  </w:footnote>
  <w:footnote w:type="continuationSeparator" w:id="0">
    <w:p w14:paraId="405A409F" w14:textId="77777777" w:rsidR="00E7425E" w:rsidRDefault="00E7425E">
      <w:r>
        <w:continuationSeparator/>
      </w:r>
    </w:p>
  </w:footnote>
  <w:footnote w:id="1">
    <w:p w14:paraId="51A8675D" w14:textId="77777777" w:rsidR="00E7425E" w:rsidRDefault="00E7425E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E7425E" w:rsidRPr="0031347A" w:rsidRDefault="00E7425E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E7425E" w:rsidRPr="0031347A" w:rsidRDefault="00E7425E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6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9"/>
  </w:num>
  <w:num w:numId="8">
    <w:abstractNumId w:val="35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9"/>
  </w:num>
  <w:num w:numId="14">
    <w:abstractNumId w:val="30"/>
  </w:num>
  <w:num w:numId="15">
    <w:abstractNumId w:val="22"/>
  </w:num>
  <w:num w:numId="16">
    <w:abstractNumId w:val="44"/>
  </w:num>
  <w:num w:numId="17">
    <w:abstractNumId w:val="40"/>
  </w:num>
  <w:num w:numId="18">
    <w:abstractNumId w:val="14"/>
  </w:num>
  <w:num w:numId="19">
    <w:abstractNumId w:val="47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1"/>
  </w:num>
  <w:num w:numId="25">
    <w:abstractNumId w:val="31"/>
  </w:num>
  <w:num w:numId="26">
    <w:abstractNumId w:val="48"/>
  </w:num>
  <w:num w:numId="27">
    <w:abstractNumId w:val="20"/>
  </w:num>
  <w:num w:numId="28">
    <w:abstractNumId w:val="42"/>
  </w:num>
  <w:num w:numId="29">
    <w:abstractNumId w:val="11"/>
  </w:num>
  <w:num w:numId="30">
    <w:abstractNumId w:val="46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5"/>
  </w:num>
  <w:num w:numId="36">
    <w:abstractNumId w:val="1"/>
  </w:num>
  <w:num w:numId="37">
    <w:abstractNumId w:val="1"/>
  </w:num>
  <w:num w:numId="38">
    <w:abstractNumId w:val="41"/>
  </w:num>
  <w:num w:numId="39">
    <w:abstractNumId w:val="25"/>
  </w:num>
  <w:num w:numId="40">
    <w:abstractNumId w:val="34"/>
  </w:num>
  <w:num w:numId="41">
    <w:abstractNumId w:val="27"/>
  </w:num>
  <w:num w:numId="42">
    <w:abstractNumId w:val="33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348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55BE"/>
    <w:rsid w:val="00017972"/>
    <w:rsid w:val="00017D26"/>
    <w:rsid w:val="0002069D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31D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A7A4A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37A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2A1E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1EE1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97834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17C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1D97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552"/>
    <w:rsid w:val="00480920"/>
    <w:rsid w:val="00480C1E"/>
    <w:rsid w:val="00482529"/>
    <w:rsid w:val="00482E75"/>
    <w:rsid w:val="00483164"/>
    <w:rsid w:val="00483C5A"/>
    <w:rsid w:val="00487CBF"/>
    <w:rsid w:val="00491CC4"/>
    <w:rsid w:val="00491E57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35F1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2D4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3516"/>
    <w:rsid w:val="004F551C"/>
    <w:rsid w:val="004F5A3B"/>
    <w:rsid w:val="004F5E43"/>
    <w:rsid w:val="004F671B"/>
    <w:rsid w:val="0050025C"/>
    <w:rsid w:val="00500961"/>
    <w:rsid w:val="00500BA2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0BC2"/>
    <w:rsid w:val="00551474"/>
    <w:rsid w:val="00552362"/>
    <w:rsid w:val="00552EC5"/>
    <w:rsid w:val="00553067"/>
    <w:rsid w:val="00553743"/>
    <w:rsid w:val="00554B3F"/>
    <w:rsid w:val="00556819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254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6C96"/>
    <w:rsid w:val="006F7DB1"/>
    <w:rsid w:val="006F7E64"/>
    <w:rsid w:val="006F7F62"/>
    <w:rsid w:val="00700635"/>
    <w:rsid w:val="00701D6C"/>
    <w:rsid w:val="00702052"/>
    <w:rsid w:val="00702C84"/>
    <w:rsid w:val="0070508B"/>
    <w:rsid w:val="007111F6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3E8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4E"/>
    <w:rsid w:val="008423B9"/>
    <w:rsid w:val="008433AC"/>
    <w:rsid w:val="008435E3"/>
    <w:rsid w:val="008436E3"/>
    <w:rsid w:val="00844C1C"/>
    <w:rsid w:val="00846443"/>
    <w:rsid w:val="00847311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491A"/>
    <w:rsid w:val="0087534A"/>
    <w:rsid w:val="0087596E"/>
    <w:rsid w:val="00876288"/>
    <w:rsid w:val="00876A5E"/>
    <w:rsid w:val="00876D40"/>
    <w:rsid w:val="008777F0"/>
    <w:rsid w:val="008807A7"/>
    <w:rsid w:val="00881835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2CC2"/>
    <w:rsid w:val="008E477F"/>
    <w:rsid w:val="008E4835"/>
    <w:rsid w:val="008E5E28"/>
    <w:rsid w:val="008E75B9"/>
    <w:rsid w:val="008E7A8E"/>
    <w:rsid w:val="008F24B9"/>
    <w:rsid w:val="008F2C20"/>
    <w:rsid w:val="008F3F3F"/>
    <w:rsid w:val="008F474B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405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0A9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1EA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E7386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AC5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5F24"/>
    <w:rsid w:val="00CE7004"/>
    <w:rsid w:val="00CE7503"/>
    <w:rsid w:val="00CE760C"/>
    <w:rsid w:val="00CF08A7"/>
    <w:rsid w:val="00CF08CD"/>
    <w:rsid w:val="00CF0F04"/>
    <w:rsid w:val="00CF148F"/>
    <w:rsid w:val="00CF1700"/>
    <w:rsid w:val="00CF28E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4D25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C6D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0FF3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25E"/>
    <w:rsid w:val="00E74763"/>
    <w:rsid w:val="00E7498A"/>
    <w:rsid w:val="00E75A0C"/>
    <w:rsid w:val="00E75EA6"/>
    <w:rsid w:val="00E76C0F"/>
    <w:rsid w:val="00E803D5"/>
    <w:rsid w:val="00E80CE9"/>
    <w:rsid w:val="00E814C0"/>
    <w:rsid w:val="00E8408B"/>
    <w:rsid w:val="00E842BC"/>
    <w:rsid w:val="00E84E41"/>
    <w:rsid w:val="00E85501"/>
    <w:rsid w:val="00E86FE6"/>
    <w:rsid w:val="00E87004"/>
    <w:rsid w:val="00E87724"/>
    <w:rsid w:val="00E90063"/>
    <w:rsid w:val="00E9131C"/>
    <w:rsid w:val="00E91C56"/>
    <w:rsid w:val="00E91DD8"/>
    <w:rsid w:val="00E91F07"/>
    <w:rsid w:val="00E92D42"/>
    <w:rsid w:val="00E93D13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B5ED4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A75CD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348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character" w:customStyle="1" w:styleId="wmi-callto">
    <w:name w:val="wmi-callto"/>
    <w:basedOn w:val="a0"/>
    <w:rsid w:val="00E93D1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mailto:kui_ozr@mail.ru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footer" Target="footer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7.jpeg"/><Relationship Id="rId32" Type="http://schemas.openxmlformats.org/officeDocument/2006/relationships/image" Target="media/image15.jp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10" Type="http://schemas.openxmlformats.org/officeDocument/2006/relationships/footnotes" Target="footnote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9D4FCB9-8F74-4374-9811-D0DD914D7223}">
  <ds:schemaRefs>
    <ds:schemaRef ds:uri="http://purl.org/dc/elements/1.1/"/>
    <ds:schemaRef ds:uri="http://schemas.microsoft.com/office/2006/documentManagement/types"/>
    <ds:schemaRef ds:uri="http://purl.org/dc/terms/"/>
    <ds:schemaRef ds:uri="2858128C-45C9-415E-878D-C7420B7522F9"/>
    <ds:schemaRef ds:uri="http://schemas.microsoft.com/office/infopath/2007/PartnerControls"/>
    <ds:schemaRef ds:uri="http://schemas.openxmlformats.org/package/2006/metadata/core-properties"/>
    <ds:schemaRef ds:uri="e8d4181a-c308-40bd-85fd-d92f482083fb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5.xml><?xml version="1.0" encoding="utf-8"?>
<ds:datastoreItem xmlns:ds="http://schemas.openxmlformats.org/officeDocument/2006/customXml" ds:itemID="{3F0E4A76-4D69-4836-A6B0-EA18F530F4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317</TotalTime>
  <Pages>44</Pages>
  <Words>8181</Words>
  <Characters>46638</Characters>
  <Application>Microsoft Office Word</Application>
  <DocSecurity>8</DocSecurity>
  <Lines>388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54710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Светлана Михайловна</cp:lastModifiedBy>
  <cp:revision>66</cp:revision>
  <cp:lastPrinted>2017-09-28T17:39:00Z</cp:lastPrinted>
  <dcterms:created xsi:type="dcterms:W3CDTF">2017-03-30T12:57:00Z</dcterms:created>
  <dcterms:modified xsi:type="dcterms:W3CDTF">2017-09-29T14:02:00Z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