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25FA2361" w14:textId="77777777" w:rsidR="008F474B" w:rsidRPr="002B15AA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082C0926" w14:textId="77777777" w:rsidR="008F474B" w:rsidRPr="006A47A9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5BFB70E3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F474B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CAA5F00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F474B">
        <w:rPr>
          <w:b/>
          <w:noProof/>
          <w:color w:val="0000FF"/>
          <w:sz w:val="28"/>
          <w:szCs w:val="28"/>
        </w:rPr>
        <w:t>ПЗ-ОЗ/17-1210</w:t>
      </w:r>
    </w:p>
    <w:p w14:paraId="6A7154F4" w14:textId="5653F944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8F474B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Орехово-Зуевского муниципального района Московской области, вид разрешенного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7B962532" w:rsidR="005B3566" w:rsidRPr="005B3566" w:rsidRDefault="006336EA" w:rsidP="005B3566">
            <w:pPr>
              <w:autoSpaceDE w:val="0"/>
              <w:rPr>
                <w:bCs/>
                <w:sz w:val="26"/>
                <w:szCs w:val="26"/>
              </w:rPr>
            </w:pPr>
            <w:r w:rsidRPr="006336EA">
              <w:rPr>
                <w:b/>
                <w:noProof/>
                <w:color w:val="0000FF"/>
                <w:sz w:val="28"/>
                <w:szCs w:val="28"/>
              </w:rPr>
              <w:t>210917/6987935/02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01CD291" w:rsidR="005B3566" w:rsidRPr="005B3566" w:rsidRDefault="005736EC" w:rsidP="008F474B">
            <w:r w:rsidRPr="005736EC">
              <w:rPr>
                <w:b/>
                <w:noProof/>
                <w:color w:val="0000FF"/>
                <w:sz w:val="28"/>
                <w:szCs w:val="28"/>
              </w:rPr>
              <w:t>00400010100532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A81B983" w:rsidR="005B3566" w:rsidRPr="005B3566" w:rsidRDefault="008F474B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22.09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EFDE48A" w:rsidR="005B3566" w:rsidRPr="005B3566" w:rsidRDefault="00CE5F2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07.11.2017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33F2020" w:rsidR="005B3566" w:rsidRPr="005B3566" w:rsidRDefault="00CE5F2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09.11.2017</w:t>
            </w:r>
            <w:r w:rsidR="008F474B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51BB8296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8F474B">
        <w:rPr>
          <w:color w:val="0000FF"/>
          <w:sz w:val="22"/>
          <w:szCs w:val="22"/>
        </w:rPr>
        <w:t>08.02.2017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8F474B">
        <w:rPr>
          <w:color w:val="0000FF"/>
          <w:sz w:val="22"/>
          <w:szCs w:val="22"/>
        </w:rPr>
        <w:t>13-З</w:t>
      </w:r>
      <w:r w:rsidR="00482529">
        <w:rPr>
          <w:color w:val="0000FF"/>
          <w:sz w:val="22"/>
          <w:szCs w:val="22"/>
        </w:rPr>
        <w:t xml:space="preserve"> п. </w:t>
      </w:r>
      <w:r w:rsidR="008F474B">
        <w:rPr>
          <w:color w:val="0000FF"/>
          <w:sz w:val="22"/>
          <w:szCs w:val="22"/>
        </w:rPr>
        <w:t>6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1B15578F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8F474B">
        <w:rPr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21.02.2017 № 422 «О проведении аукциона по продаже земельного участка площадью 1576 </w:t>
      </w:r>
      <w:proofErr w:type="spellStart"/>
      <w:r w:rsidR="008F474B">
        <w:rPr>
          <w:color w:val="0000FF"/>
          <w:sz w:val="22"/>
          <w:szCs w:val="22"/>
        </w:rPr>
        <w:t>кв.м</w:t>
      </w:r>
      <w:proofErr w:type="spellEnd"/>
      <w:r w:rsidR="008F474B">
        <w:rPr>
          <w:color w:val="0000FF"/>
          <w:sz w:val="22"/>
          <w:szCs w:val="22"/>
        </w:rPr>
        <w:t xml:space="preserve">., расположенного по адресу: Орехово-Зуевский район, сельское поселение </w:t>
      </w:r>
      <w:proofErr w:type="spellStart"/>
      <w:r w:rsidR="008F474B">
        <w:rPr>
          <w:color w:val="0000FF"/>
          <w:sz w:val="22"/>
          <w:szCs w:val="22"/>
        </w:rPr>
        <w:t>Новинское</w:t>
      </w:r>
      <w:proofErr w:type="spellEnd"/>
      <w:r w:rsidR="008F474B">
        <w:rPr>
          <w:color w:val="0000FF"/>
          <w:sz w:val="22"/>
          <w:szCs w:val="22"/>
        </w:rPr>
        <w:t xml:space="preserve">, </w:t>
      </w:r>
      <w:proofErr w:type="spellStart"/>
      <w:r w:rsidR="008F474B">
        <w:rPr>
          <w:color w:val="0000FF"/>
          <w:sz w:val="22"/>
          <w:szCs w:val="22"/>
        </w:rPr>
        <w:t>д.Новое</w:t>
      </w:r>
      <w:proofErr w:type="spellEnd"/>
      <w:r w:rsidR="008F474B">
        <w:rPr>
          <w:color w:val="0000FF"/>
          <w:sz w:val="22"/>
          <w:szCs w:val="22"/>
        </w:rPr>
        <w:t xml:space="preserve">, </w:t>
      </w:r>
      <w:proofErr w:type="spellStart"/>
      <w:r w:rsidR="008F474B">
        <w:rPr>
          <w:color w:val="0000FF"/>
          <w:sz w:val="22"/>
          <w:szCs w:val="22"/>
        </w:rPr>
        <w:t>ул.Текстильщиков</w:t>
      </w:r>
      <w:proofErr w:type="spellEnd"/>
      <w:r w:rsidR="008F474B">
        <w:rPr>
          <w:color w:val="0000FF"/>
          <w:sz w:val="22"/>
          <w:szCs w:val="22"/>
        </w:rPr>
        <w:t>, участок №40, для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22FD1411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8F474B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6EE4F7B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8F474B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6921D6B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8F474B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1828CA6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8F474B">
        <w:fldChar w:fldCharType="begin"/>
      </w:r>
      <w:r w:rsidR="008F474B">
        <w:instrText xml:space="preserve"> HYPERLINK "mailto:ozraion@yandex.ru" </w:instrText>
      </w:r>
      <w:r w:rsidR="008F474B">
        <w:fldChar w:fldCharType="separate"/>
      </w:r>
      <w:r w:rsidR="008F474B" w:rsidRPr="002241BF">
        <w:rPr>
          <w:color w:val="0000FF"/>
          <w:sz w:val="22"/>
          <w:szCs w:val="22"/>
        </w:rPr>
        <w:t>ozraion@mosreg</w:t>
      </w:r>
      <w:r w:rsidR="008F474B">
        <w:rPr>
          <w:color w:val="0000FF"/>
          <w:sz w:val="22"/>
          <w:szCs w:val="22"/>
        </w:rPr>
        <w:fldChar w:fldCharType="end"/>
      </w:r>
      <w:r w:rsidR="008F474B" w:rsidRPr="002241BF">
        <w:rPr>
          <w:color w:val="0000FF"/>
          <w:sz w:val="22"/>
          <w:szCs w:val="22"/>
        </w:rPr>
        <w:t>.ru.</w:t>
      </w:r>
      <w:permEnd w:id="1231839073"/>
    </w:p>
    <w:p w14:paraId="7D6C00A7" w14:textId="77777777" w:rsidR="008F474B" w:rsidRDefault="005B3566" w:rsidP="008F47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8F474B">
        <w:rPr>
          <w:color w:val="0000FF"/>
          <w:sz w:val="22"/>
          <w:szCs w:val="22"/>
        </w:rPr>
        <w:t>+7 (496) 416-10-31 доб. 200/ +7 (496) 416-10-31 доб. 210.</w:t>
      </w:r>
    </w:p>
    <w:p w14:paraId="33620A05" w14:textId="77777777" w:rsidR="008F474B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53272553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1FCFD43F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030E285E" w14:textId="02BA319A" w:rsidR="008F474B" w:rsidRPr="009E57AF" w:rsidRDefault="008F474B" w:rsidP="008F474B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512F4975" w14:textId="77777777" w:rsidR="008F474B" w:rsidRDefault="008F474B" w:rsidP="008F474B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1E21E6E6" w14:textId="77777777" w:rsidR="008F474B" w:rsidRPr="00BA03C3" w:rsidRDefault="008F474B" w:rsidP="008F474B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66427B">
        <w:rPr>
          <w:noProof/>
          <w:color w:val="0000FF"/>
          <w:sz w:val="22"/>
          <w:szCs w:val="22"/>
        </w:rPr>
        <w:t xml:space="preserve">Реквизиты: </w:t>
      </w:r>
      <w:r w:rsidRPr="00A946A0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A946A0">
        <w:rPr>
          <w:noProof/>
          <w:color w:val="0000FF"/>
          <w:sz w:val="22"/>
          <w:szCs w:val="22"/>
        </w:rPr>
        <w:t xml:space="preserve"> Федерального казначейства </w:t>
      </w:r>
      <w:r w:rsidRPr="00BA03C3">
        <w:rPr>
          <w:noProof/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15A3C46C" w14:textId="77777777" w:rsidR="008F474B" w:rsidRPr="00BA03C3" w:rsidRDefault="008F474B" w:rsidP="008F474B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>ИНН 5073060064, КПП 503401001, р/с 4010 181 084 525 001 0102</w:t>
      </w:r>
    </w:p>
    <w:p w14:paraId="063386BD" w14:textId="6DFE582E" w:rsidR="005B3566" w:rsidRDefault="008F474B" w:rsidP="008F47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>ГУ Банка России по ЦФО, БИК 044525000, ОКТМО 4664344</w:t>
      </w:r>
      <w:r>
        <w:rPr>
          <w:noProof/>
          <w:color w:val="0000FF"/>
          <w:sz w:val="22"/>
          <w:szCs w:val="22"/>
        </w:rPr>
        <w:t>3</w:t>
      </w:r>
      <w:r w:rsidRPr="00BA03C3">
        <w:rPr>
          <w:noProof/>
          <w:color w:val="0000FF"/>
          <w:sz w:val="22"/>
          <w:szCs w:val="22"/>
        </w:rPr>
        <w:t>, КБК 003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1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14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06013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05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0000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3863F0B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8F474B" w:rsidRPr="006D02A8">
        <w:rPr>
          <w:color w:val="0000FF"/>
          <w:sz w:val="22"/>
          <w:szCs w:val="22"/>
        </w:rPr>
        <w:t>земельный участок</w:t>
      </w:r>
      <w:r w:rsidR="008F474B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8F474B">
        <w:rPr>
          <w:color w:val="0000FF"/>
          <w:sz w:val="22"/>
          <w:szCs w:val="22"/>
        </w:rPr>
        <w:br/>
        <w:t>не разграничена, расположенный на территории Орехово-Зуевского муниципального района Московской области</w:t>
      </w:r>
      <w:r w:rsidR="008F474B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7AE5B2C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1C676AE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F474B">
        <w:rPr>
          <w:color w:val="0000FF"/>
          <w:sz w:val="22"/>
          <w:szCs w:val="22"/>
        </w:rPr>
        <w:t xml:space="preserve">Московская область, Орехово-Зуевский район, сельское поселение </w:t>
      </w:r>
      <w:proofErr w:type="spellStart"/>
      <w:r w:rsidR="008F474B">
        <w:rPr>
          <w:color w:val="0000FF"/>
          <w:sz w:val="22"/>
          <w:szCs w:val="22"/>
        </w:rPr>
        <w:t>Новинское</w:t>
      </w:r>
      <w:proofErr w:type="spellEnd"/>
      <w:r w:rsidR="008F474B">
        <w:rPr>
          <w:color w:val="0000FF"/>
          <w:sz w:val="22"/>
          <w:szCs w:val="22"/>
        </w:rPr>
        <w:t>, дер. Новое, ул. Текстильщиков, участок № 40.</w:t>
      </w:r>
      <w:permEnd w:id="66158520"/>
    </w:p>
    <w:p w14:paraId="14D72BFD" w14:textId="6600A6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8F474B">
        <w:rPr>
          <w:color w:val="0000FF"/>
          <w:sz w:val="22"/>
          <w:szCs w:val="22"/>
        </w:rPr>
        <w:t>1 576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2CBF958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8F474B">
        <w:rPr>
          <w:color w:val="0000FF"/>
          <w:sz w:val="22"/>
          <w:szCs w:val="22"/>
        </w:rPr>
        <w:t>24:0060513:1546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3C6E39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F474B" w:rsidRPr="008C0698">
        <w:rPr>
          <w:color w:val="0000FF"/>
          <w:sz w:val="22"/>
          <w:szCs w:val="22"/>
        </w:rPr>
        <w:t xml:space="preserve">государственная </w:t>
      </w:r>
      <w:r w:rsidR="008F474B" w:rsidRPr="00242F27">
        <w:rPr>
          <w:color w:val="0000FF"/>
          <w:sz w:val="22"/>
          <w:szCs w:val="22"/>
        </w:rPr>
        <w:t xml:space="preserve">собственность </w:t>
      </w:r>
      <w:r w:rsidR="008F474B">
        <w:rPr>
          <w:color w:val="0000FF"/>
          <w:sz w:val="22"/>
          <w:szCs w:val="22"/>
        </w:rPr>
        <w:t xml:space="preserve">не разграничена </w:t>
      </w:r>
      <w:r w:rsidR="008F474B"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2).</w:t>
      </w:r>
      <w:permEnd w:id="2081620394"/>
    </w:p>
    <w:p w14:paraId="60C1F0D4" w14:textId="79C18196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8F474B">
        <w:rPr>
          <w:color w:val="0000FF"/>
          <w:sz w:val="22"/>
          <w:szCs w:val="22"/>
        </w:rPr>
        <w:t>отсутствуют (</w:t>
      </w:r>
      <w:r w:rsidR="008F474B" w:rsidRPr="00242F27">
        <w:rPr>
          <w:color w:val="0000FF"/>
          <w:sz w:val="22"/>
          <w:szCs w:val="22"/>
        </w:rPr>
        <w:t>выписка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="008F474B"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</w:t>
      </w:r>
      <w:r w:rsidR="008F474B">
        <w:rPr>
          <w:color w:val="0000FF"/>
          <w:sz w:val="22"/>
          <w:szCs w:val="22"/>
        </w:rPr>
        <w:t>).</w:t>
      </w:r>
    </w:p>
    <w:p w14:paraId="0F954138" w14:textId="791BF76E" w:rsidR="008F474B" w:rsidRPr="00242F27" w:rsidRDefault="008F474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8F474B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="003A717C">
        <w:rPr>
          <w:color w:val="0000FF"/>
          <w:sz w:val="22"/>
          <w:szCs w:val="22"/>
        </w:rPr>
        <w:t>Заключении т</w:t>
      </w:r>
      <w:r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</w:t>
      </w:r>
      <w:r w:rsidR="003A717C">
        <w:rPr>
          <w:color w:val="0000FF"/>
          <w:sz w:val="22"/>
          <w:szCs w:val="22"/>
        </w:rPr>
        <w:br/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A717C">
        <w:rPr>
          <w:color w:val="0000FF"/>
          <w:sz w:val="22"/>
          <w:szCs w:val="22"/>
        </w:rPr>
        <w:t xml:space="preserve"> от 14.07.2017 № 31Исх-62398/Т-43 (Приложение 4).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DC71C8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3A717C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496112AF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3A717C">
        <w:rPr>
          <w:color w:val="0000FF"/>
          <w:sz w:val="22"/>
          <w:szCs w:val="22"/>
        </w:rPr>
        <w:t>указаны в Заключении т</w:t>
      </w:r>
      <w:r w:rsidR="003A717C"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Орехово-Зуевского</w:t>
      </w:r>
      <w:r w:rsidR="003A717C"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</w:t>
      </w:r>
      <w:r w:rsidR="003A717C">
        <w:rPr>
          <w:color w:val="0000FF"/>
          <w:sz w:val="22"/>
          <w:szCs w:val="22"/>
        </w:rPr>
        <w:br/>
        <w:t>Орехово-Зуево</w:t>
      </w:r>
      <w:r w:rsidR="003A717C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A717C">
        <w:rPr>
          <w:color w:val="0000FF"/>
          <w:sz w:val="22"/>
          <w:szCs w:val="22"/>
        </w:rPr>
        <w:t xml:space="preserve"> от 14.07.2017 № 31Исх-62398/Т-43 </w:t>
      </w:r>
      <w:r w:rsidR="007D552B" w:rsidRPr="00242F2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D93EE5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 муниципального района от 18.09.2017 № 3891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3360D8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550BC2"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="00550BC2"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="00550BC2"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 муниципального района </w:t>
      </w:r>
      <w:r w:rsidR="00550BC2">
        <w:rPr>
          <w:color w:val="0000FF"/>
          <w:sz w:val="22"/>
          <w:szCs w:val="22"/>
        </w:rPr>
        <w:br/>
        <w:t>от 13.09.2017 № 2240-П</w:t>
      </w:r>
      <w:r w:rsidR="00550BC2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FAF26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550BC2">
        <w:rPr>
          <w:color w:val="0000FF"/>
          <w:sz w:val="22"/>
          <w:szCs w:val="22"/>
        </w:rPr>
        <w:t>филиала «</w:t>
      </w:r>
      <w:proofErr w:type="spellStart"/>
      <w:r w:rsidR="00550BC2">
        <w:rPr>
          <w:color w:val="0000FF"/>
          <w:sz w:val="22"/>
          <w:szCs w:val="22"/>
        </w:rPr>
        <w:t>Ногинскмежрайгаз</w:t>
      </w:r>
      <w:proofErr w:type="spellEnd"/>
      <w:r w:rsidR="00550BC2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550BC2">
        <w:rPr>
          <w:color w:val="0000FF"/>
          <w:sz w:val="22"/>
          <w:szCs w:val="22"/>
        </w:rPr>
        <w:t>МО «МОСОБЛГАЗ» от 06.06.2017</w:t>
      </w:r>
      <w:r w:rsidRPr="00242F27">
        <w:rPr>
          <w:color w:val="0000FF"/>
          <w:sz w:val="22"/>
          <w:szCs w:val="22"/>
        </w:rPr>
        <w:t xml:space="preserve"> № </w:t>
      </w:r>
      <w:r w:rsidR="00550BC2">
        <w:rPr>
          <w:color w:val="0000FF"/>
          <w:sz w:val="22"/>
          <w:szCs w:val="22"/>
        </w:rPr>
        <w:t>3484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550BC2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47D34079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 xml:space="preserve">размер </w:t>
      </w:r>
      <w:r w:rsidRPr="0041447F">
        <w:rPr>
          <w:color w:val="0000FF"/>
          <w:sz w:val="22"/>
          <w:szCs w:val="22"/>
        </w:rPr>
        <w:lastRenderedPageBreak/>
        <w:t>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>письме ПАО «МОЭСК» - Восточные электрические се</w:t>
      </w:r>
      <w:r w:rsidR="00550BC2">
        <w:rPr>
          <w:color w:val="0000FF"/>
          <w:sz w:val="22"/>
          <w:szCs w:val="22"/>
        </w:rPr>
        <w:t>ти от 14.06</w:t>
      </w:r>
      <w:r>
        <w:rPr>
          <w:color w:val="0000FF"/>
          <w:sz w:val="22"/>
          <w:szCs w:val="22"/>
        </w:rPr>
        <w:t xml:space="preserve">.2017 № </w:t>
      </w:r>
      <w:r w:rsidR="00550BC2">
        <w:rPr>
          <w:color w:val="0000FF"/>
          <w:sz w:val="22"/>
          <w:szCs w:val="22"/>
        </w:rPr>
        <w:t>27-21/17-1431</w:t>
      </w:r>
      <w:r>
        <w:rPr>
          <w:color w:val="0000FF"/>
          <w:sz w:val="22"/>
          <w:szCs w:val="22"/>
        </w:rPr>
        <w:t xml:space="preserve"> (Приложение 5)</w:t>
      </w:r>
      <w:r w:rsidR="00550BC2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58D7137D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550BC2">
        <w:rPr>
          <w:bCs/>
          <w:color w:val="0000FF"/>
          <w:sz w:val="22"/>
          <w:szCs w:val="22"/>
        </w:rPr>
        <w:t>240915/0022632/02, лот № 7, дата публикации 01.10.2015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0354F949" w:rsidR="00482529" w:rsidRPr="000E3A9C" w:rsidRDefault="00550BC2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</w:t>
      </w:r>
      <w:r>
        <w:rPr>
          <w:color w:val="0000FF"/>
          <w:sz w:val="22"/>
          <w:szCs w:val="22"/>
        </w:rPr>
        <w:t>ник» Орехово-Зуевского района от 02.10.2015</w:t>
      </w:r>
      <w:r w:rsidR="00482529" w:rsidRPr="000E3A9C"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</w:rPr>
        <w:t xml:space="preserve"> 38</w:t>
      </w:r>
      <w:r w:rsidR="00482529"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480</w:t>
      </w:r>
      <w:r w:rsidR="00482529" w:rsidRPr="000E3A9C">
        <w:rPr>
          <w:color w:val="0000FF"/>
          <w:sz w:val="22"/>
          <w:szCs w:val="22"/>
        </w:rPr>
        <w:t>);</w:t>
      </w:r>
    </w:p>
    <w:p w14:paraId="0DA4AB71" w14:textId="2D77DBE9" w:rsidR="00550BC2" w:rsidRPr="007A7657" w:rsidRDefault="00550BC2" w:rsidP="00550BC2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>
        <w:rPr>
          <w:color w:val="0000FF"/>
          <w:sz w:val="22"/>
          <w:szCs w:val="22"/>
        </w:rPr>
        <w:t xml:space="preserve"> 30.09</w:t>
      </w:r>
      <w:r w:rsidRPr="00616623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2015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BE59BE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550BC2">
        <w:rPr>
          <w:b/>
          <w:color w:val="0000FF"/>
          <w:sz w:val="22"/>
          <w:szCs w:val="22"/>
        </w:rPr>
        <w:t>677 680,00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50BC2">
        <w:rPr>
          <w:color w:val="0000FF"/>
          <w:sz w:val="22"/>
          <w:szCs w:val="22"/>
        </w:rPr>
        <w:t>Ш</w:t>
      </w:r>
      <w:r w:rsidR="00550BC2" w:rsidRPr="00550BC2">
        <w:rPr>
          <w:color w:val="0000FF"/>
          <w:sz w:val="22"/>
          <w:szCs w:val="22"/>
        </w:rPr>
        <w:t>естьсот семьдесят семь тысяч шесть</w:t>
      </w:r>
      <w:r w:rsidR="00550BC2">
        <w:rPr>
          <w:color w:val="0000FF"/>
          <w:sz w:val="22"/>
          <w:szCs w:val="22"/>
        </w:rPr>
        <w:t>сот восемьдесят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6BD0828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FF11E2">
        <w:rPr>
          <w:b/>
          <w:color w:val="0000FF"/>
          <w:sz w:val="22"/>
          <w:szCs w:val="22"/>
        </w:rPr>
        <w:t>20 330,4</w:t>
      </w:r>
      <w:r w:rsidR="00550BC2"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50BC2">
        <w:rPr>
          <w:color w:val="0000FF"/>
          <w:sz w:val="22"/>
          <w:szCs w:val="22"/>
        </w:rPr>
        <w:t>Д</w:t>
      </w:r>
      <w:r w:rsidR="00550BC2" w:rsidRPr="00550BC2">
        <w:rPr>
          <w:color w:val="0000FF"/>
          <w:sz w:val="22"/>
          <w:szCs w:val="22"/>
        </w:rPr>
        <w:t xml:space="preserve">вадцать тысяч </w:t>
      </w:r>
      <w:r w:rsidR="00FF11E2">
        <w:rPr>
          <w:color w:val="0000FF"/>
          <w:sz w:val="22"/>
          <w:szCs w:val="22"/>
        </w:rPr>
        <w:t>триста тридцать руб. 4</w:t>
      </w:r>
      <w:bookmarkStart w:id="11" w:name="_GoBack"/>
      <w:bookmarkEnd w:id="11"/>
      <w:r w:rsidR="00550BC2">
        <w:rPr>
          <w:color w:val="0000FF"/>
          <w:sz w:val="22"/>
          <w:szCs w:val="22"/>
        </w:rPr>
        <w:t>0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188DA06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550BC2">
        <w:rPr>
          <w:b/>
          <w:color w:val="0000FF"/>
          <w:sz w:val="22"/>
          <w:szCs w:val="22"/>
        </w:rPr>
        <w:t>135 536,00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50BC2">
        <w:rPr>
          <w:color w:val="0000FF"/>
          <w:sz w:val="22"/>
          <w:szCs w:val="22"/>
        </w:rPr>
        <w:t>С</w:t>
      </w:r>
      <w:r w:rsidR="00550BC2" w:rsidRPr="00550BC2">
        <w:rPr>
          <w:color w:val="0000FF"/>
          <w:sz w:val="22"/>
          <w:szCs w:val="22"/>
        </w:rPr>
        <w:t>то тридцать пять тысяч пятьсот</w:t>
      </w:r>
      <w:r w:rsidR="00550BC2">
        <w:rPr>
          <w:color w:val="0000FF"/>
          <w:sz w:val="22"/>
          <w:szCs w:val="22"/>
        </w:rPr>
        <w:t xml:space="preserve"> тридцать шесть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26AEC0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550BC2">
        <w:rPr>
          <w:b/>
          <w:color w:val="0000FF"/>
          <w:sz w:val="22"/>
          <w:szCs w:val="22"/>
        </w:rPr>
        <w:t>22.09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687E572A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1E2D06E" w14:textId="4A29A87E" w:rsidR="00550BC2" w:rsidRPr="00CE5F24" w:rsidRDefault="00CE5F24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CE5F24">
        <w:rPr>
          <w:b/>
          <w:color w:val="0000FF"/>
          <w:sz w:val="22"/>
          <w:szCs w:val="22"/>
        </w:rPr>
        <w:t>07.11.2017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307665AA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CE5F24">
        <w:rPr>
          <w:b/>
          <w:bCs/>
          <w:color w:val="0000FF"/>
          <w:sz w:val="22"/>
          <w:szCs w:val="22"/>
        </w:rPr>
        <w:t>07.11</w:t>
      </w:r>
      <w:r w:rsidRPr="00FA27BE">
        <w:rPr>
          <w:b/>
          <w:bCs/>
          <w:color w:val="0000FF"/>
          <w:sz w:val="22"/>
          <w:szCs w:val="22"/>
        </w:rPr>
        <w:t>.2017</w:t>
      </w:r>
      <w:r w:rsidR="00CE5F24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641C334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CE5F24">
        <w:rPr>
          <w:b/>
          <w:color w:val="0000FF"/>
          <w:sz w:val="22"/>
          <w:szCs w:val="22"/>
        </w:rPr>
        <w:t>09.11.2017 в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908C240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CE5F24">
        <w:rPr>
          <w:b/>
          <w:color w:val="0000FF"/>
          <w:sz w:val="22"/>
          <w:szCs w:val="22"/>
        </w:rPr>
        <w:t>09.11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E5F24">
        <w:rPr>
          <w:b/>
          <w:bCs/>
          <w:color w:val="0000FF"/>
          <w:sz w:val="22"/>
          <w:szCs w:val="22"/>
        </w:rPr>
        <w:t>с 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63F56085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CE5F24">
        <w:rPr>
          <w:b/>
          <w:color w:val="0000FF"/>
          <w:sz w:val="22"/>
          <w:szCs w:val="22"/>
        </w:rPr>
        <w:t>09.11.2017 в 11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3BEF42C3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64E11764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66B86F9C" w:rsidR="008D3265" w:rsidRDefault="00881835" w:rsidP="00881835">
      <w:bookmarkStart w:id="42" w:name="_Toc428969619"/>
      <w:permStart w:id="144578691" w:edGrp="everyone"/>
      <w:r w:rsidRPr="00881835">
        <w:rPr>
          <w:noProof/>
          <w:lang w:eastAsia="ru-RU"/>
        </w:rPr>
        <w:drawing>
          <wp:inline distT="0" distB="0" distL="0" distR="0" wp14:anchorId="7F8344C5" wp14:editId="0DA02DE3">
            <wp:extent cx="6480810" cy="9170033"/>
            <wp:effectExtent l="0" t="0" r="0" b="0"/>
            <wp:docPr id="1" name="Рисунок 1" descr="Z:\__УРЗП\04. Конкурентные процедуры\АУКЦИОНЫ\2017 год\Орехово-Зуевский м.р\Земельные участки\Продажа\ПЗ-ОЗ_17-1210\Документы\Текстильщиков, 4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1210\Документы\Текстильщиков, 4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E9800" w14:textId="17879135" w:rsidR="00881835" w:rsidRDefault="00881835" w:rsidP="00881835">
      <w:r w:rsidRPr="00881835">
        <w:rPr>
          <w:noProof/>
          <w:lang w:eastAsia="ru-RU"/>
        </w:rPr>
        <w:lastRenderedPageBreak/>
        <w:drawing>
          <wp:inline distT="0" distB="0" distL="0" distR="0" wp14:anchorId="159EEF25" wp14:editId="23D2E6AB">
            <wp:extent cx="6480810" cy="9170033"/>
            <wp:effectExtent l="0" t="0" r="0" b="0"/>
            <wp:docPr id="2" name="Рисунок 2" descr="Z:\__УРЗП\04. Конкурентные процедуры\АУКЦИОНЫ\2017 год\Орехово-Зуевский м.р\Земельные участки\Продажа\ПЗ-ОЗ_17-1210\Документы\Текстильщиков, 4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1210\Документы\Текстильщиков, 4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596CE4E2" w:rsidR="008D3265" w:rsidRDefault="00881835" w:rsidP="008D3265">
      <w:permStart w:id="709823555" w:edGrp="everyone"/>
      <w:r w:rsidRPr="00881835">
        <w:rPr>
          <w:noProof/>
          <w:lang w:eastAsia="ru-RU"/>
        </w:rPr>
        <w:drawing>
          <wp:inline distT="0" distB="0" distL="0" distR="0" wp14:anchorId="203E7D81" wp14:editId="0A944D1A">
            <wp:extent cx="6480810" cy="9170033"/>
            <wp:effectExtent l="0" t="0" r="0" b="0"/>
            <wp:docPr id="3" name="Рисунок 3" descr="Z:\__УРЗП\04. Конкурентные процедуры\АУКЦИОНЫ\2017 год\Орехово-Зуевский м.р\Земельные участки\Продажа\ПЗ-ОЗ_17-1210\Документы\Текстильщиков, 4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1210\Документы\Текстильщиков, 4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5A86A" w14:textId="7E715BD2" w:rsidR="00881835" w:rsidRDefault="00881835" w:rsidP="008D3265">
      <w:r w:rsidRPr="00881835">
        <w:rPr>
          <w:noProof/>
          <w:lang w:eastAsia="ru-RU"/>
        </w:rPr>
        <w:lastRenderedPageBreak/>
        <w:drawing>
          <wp:inline distT="0" distB="0" distL="0" distR="0" wp14:anchorId="24A24845" wp14:editId="294ACB84">
            <wp:extent cx="6480810" cy="9170033"/>
            <wp:effectExtent l="0" t="0" r="0" b="0"/>
            <wp:docPr id="10" name="Рисунок 10" descr="Z:\__УРЗП\04. Конкурентные процедуры\АУКЦИОНЫ\2017 год\Орехово-Зуевский м.р\Земельные участки\Продажа\ПЗ-ОЗ_17-1210\Документы\Текстильщиков, 4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1210\Документы\Текстильщиков, 4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7C542AF1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4006CCA" w14:textId="464D9712" w:rsidR="00CE5F24" w:rsidRDefault="00CE5F24" w:rsidP="00E00EF2">
      <w:pPr>
        <w:jc w:val="center"/>
        <w:rPr>
          <w:b/>
          <w:noProof/>
          <w:lang w:eastAsia="ru-RU"/>
        </w:rPr>
      </w:pPr>
    </w:p>
    <w:p w14:paraId="29A9782A" w14:textId="38C47854" w:rsidR="00CE5F24" w:rsidRDefault="00CE5F24" w:rsidP="00E00EF2">
      <w:pPr>
        <w:jc w:val="center"/>
        <w:rPr>
          <w:b/>
          <w:noProof/>
          <w:lang w:eastAsia="ru-RU"/>
        </w:rPr>
      </w:pPr>
    </w:p>
    <w:p w14:paraId="644910D2" w14:textId="59C7F872" w:rsidR="00CE5F24" w:rsidRDefault="00CE5F24" w:rsidP="00E00EF2">
      <w:pPr>
        <w:jc w:val="center"/>
        <w:rPr>
          <w:b/>
          <w:noProof/>
          <w:lang w:eastAsia="ru-RU"/>
        </w:rPr>
      </w:pPr>
    </w:p>
    <w:p w14:paraId="67931F74" w14:textId="73220F72" w:rsidR="00CE5F24" w:rsidRDefault="00CE5F24" w:rsidP="00E00EF2">
      <w:pPr>
        <w:jc w:val="center"/>
        <w:rPr>
          <w:b/>
          <w:noProof/>
          <w:lang w:eastAsia="ru-RU"/>
        </w:rPr>
      </w:pPr>
      <w:r w:rsidRPr="00CE5F24">
        <w:rPr>
          <w:b/>
          <w:noProof/>
          <w:lang w:eastAsia="ru-RU"/>
        </w:rPr>
        <w:drawing>
          <wp:inline distT="0" distB="0" distL="0" distR="0" wp14:anchorId="65B6F678" wp14:editId="34D38628">
            <wp:extent cx="6480810" cy="3579911"/>
            <wp:effectExtent l="0" t="0" r="0" b="1905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7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78996" w14:textId="11776B52" w:rsidR="00CE5F24" w:rsidRDefault="00CE5F24" w:rsidP="00E00EF2">
      <w:pPr>
        <w:jc w:val="center"/>
        <w:rPr>
          <w:b/>
          <w:noProof/>
          <w:lang w:eastAsia="ru-RU"/>
        </w:rPr>
      </w:pPr>
    </w:p>
    <w:p w14:paraId="2D5CE901" w14:textId="7E167F83" w:rsidR="00CE5F24" w:rsidRDefault="00CE5F24" w:rsidP="00E00EF2">
      <w:pPr>
        <w:jc w:val="center"/>
        <w:rPr>
          <w:b/>
          <w:noProof/>
          <w:lang w:eastAsia="ru-RU"/>
        </w:rPr>
      </w:pPr>
    </w:p>
    <w:p w14:paraId="4026C637" w14:textId="77777777" w:rsidR="00CE5F24" w:rsidRDefault="00CE5F24" w:rsidP="00E00EF2">
      <w:pPr>
        <w:jc w:val="center"/>
        <w:rPr>
          <w:b/>
          <w:noProof/>
          <w:lang w:eastAsia="ru-RU"/>
        </w:rPr>
      </w:pPr>
    </w:p>
    <w:p w14:paraId="67F76524" w14:textId="52A8E3D6" w:rsidR="00CE5F24" w:rsidRPr="003B3264" w:rsidRDefault="00CE5F24" w:rsidP="00E00EF2">
      <w:pPr>
        <w:jc w:val="center"/>
        <w:rPr>
          <w:b/>
          <w:noProof/>
          <w:lang w:eastAsia="ru-RU"/>
        </w:rPr>
      </w:pPr>
      <w:r w:rsidRPr="00CE5F24">
        <w:rPr>
          <w:b/>
          <w:noProof/>
          <w:lang w:eastAsia="ru-RU"/>
        </w:rPr>
        <w:drawing>
          <wp:inline distT="0" distB="0" distL="0" distR="0" wp14:anchorId="7D2390DE" wp14:editId="2B294C75">
            <wp:extent cx="6480810" cy="4142125"/>
            <wp:effectExtent l="0" t="0" r="0" b="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4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3A82EFE9" w:rsidR="008D3265" w:rsidRDefault="00CE5F24" w:rsidP="008D3265">
      <w:pPr>
        <w:jc w:val="center"/>
        <w:rPr>
          <w:b/>
        </w:rPr>
      </w:pPr>
      <w:r w:rsidRPr="00CE5F24">
        <w:rPr>
          <w:b/>
          <w:noProof/>
          <w:lang w:eastAsia="ru-RU"/>
        </w:rPr>
        <w:drawing>
          <wp:inline distT="0" distB="0" distL="0" distR="0" wp14:anchorId="04D86DD3" wp14:editId="523D3571">
            <wp:extent cx="6480810" cy="9172252"/>
            <wp:effectExtent l="0" t="0" r="0" b="0"/>
            <wp:docPr id="13" name="Рисунок 13" descr="Z:\__УРЗП\04. Конкурентные процедуры\АУКЦИОНЫ\2017 год\Орехово-Зуевский м.р\Земельные участки\Продажа\ПЗ-ОЗ_17-1210\Документы\Текстильщиков, 40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1210\Документы\Текстильщиков, 40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A8234" w14:textId="71A64F68" w:rsidR="00CE5F24" w:rsidRDefault="00CE5F24" w:rsidP="008D3265">
      <w:pPr>
        <w:jc w:val="center"/>
        <w:rPr>
          <w:b/>
        </w:rPr>
      </w:pPr>
      <w:r w:rsidRPr="00CE5F24">
        <w:rPr>
          <w:b/>
          <w:noProof/>
          <w:lang w:eastAsia="ru-RU"/>
        </w:rPr>
        <w:lastRenderedPageBreak/>
        <w:drawing>
          <wp:inline distT="0" distB="0" distL="0" distR="0" wp14:anchorId="7021BC06" wp14:editId="42B2CD98">
            <wp:extent cx="6480810" cy="9170033"/>
            <wp:effectExtent l="0" t="0" r="0" b="0"/>
            <wp:docPr id="14" name="Рисунок 14" descr="Z:\__УРЗП\04. Конкурентные процедуры\АУКЦИОНЫ\2017 год\Орехово-Зуевский м.р\Земельные участки\Продажа\ПЗ-ОЗ_17-1210\Документы\Текстильщиков, 40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1210\Документы\Текстильщиков, 40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14610" w14:textId="7672A1D7" w:rsidR="00CE5F24" w:rsidRDefault="00CE5F24" w:rsidP="008D3265">
      <w:pPr>
        <w:jc w:val="center"/>
        <w:rPr>
          <w:b/>
        </w:rPr>
      </w:pPr>
      <w:r w:rsidRPr="00CE5F24">
        <w:rPr>
          <w:b/>
          <w:noProof/>
          <w:lang w:eastAsia="ru-RU"/>
        </w:rPr>
        <w:lastRenderedPageBreak/>
        <w:drawing>
          <wp:inline distT="0" distB="0" distL="0" distR="0" wp14:anchorId="351AAABB" wp14:editId="53539FD2">
            <wp:extent cx="6480810" cy="9170033"/>
            <wp:effectExtent l="0" t="0" r="0" b="0"/>
            <wp:docPr id="15" name="Рисунок 15" descr="Z:\__УРЗП\04. Конкурентные процедуры\АУКЦИОНЫ\2017 год\Орехово-Зуевский м.р\Земельные участки\Продажа\ПЗ-ОЗ_17-1210\Документы\Текстильщиков, 40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1210\Документы\Текстильщиков, 40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79A1C" w14:textId="697F64C3" w:rsidR="00CE5F24" w:rsidRDefault="00CE5F24" w:rsidP="008D3265">
      <w:pPr>
        <w:jc w:val="center"/>
        <w:rPr>
          <w:b/>
        </w:rPr>
      </w:pPr>
      <w:r w:rsidRPr="00CE5F24">
        <w:rPr>
          <w:b/>
          <w:noProof/>
          <w:lang w:eastAsia="ru-RU"/>
        </w:rPr>
        <w:lastRenderedPageBreak/>
        <w:drawing>
          <wp:inline distT="0" distB="0" distL="0" distR="0" wp14:anchorId="74C6FF51" wp14:editId="33DD7EC3">
            <wp:extent cx="6480810" cy="9170033"/>
            <wp:effectExtent l="0" t="0" r="0" b="0"/>
            <wp:docPr id="16" name="Рисунок 16" descr="Z:\__УРЗП\04. Конкурентные процедуры\АУКЦИОНЫ\2017 год\Орехово-Зуевский м.р\Земельные участки\Продажа\ПЗ-ОЗ_17-1210\Документы\Текстильщиков, 40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1210\Документы\Текстильщиков, 40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97E81" w14:textId="49A74982" w:rsidR="00CE5F24" w:rsidRPr="005F5C1B" w:rsidRDefault="00CE5F24" w:rsidP="008D3265">
      <w:pPr>
        <w:jc w:val="center"/>
        <w:rPr>
          <w:b/>
        </w:rPr>
      </w:pPr>
      <w:r w:rsidRPr="00CE5F24">
        <w:rPr>
          <w:b/>
          <w:noProof/>
          <w:lang w:eastAsia="ru-RU"/>
        </w:rPr>
        <w:lastRenderedPageBreak/>
        <w:drawing>
          <wp:inline distT="0" distB="0" distL="0" distR="0" wp14:anchorId="2F55892B" wp14:editId="1938C5EF">
            <wp:extent cx="6480810" cy="9170033"/>
            <wp:effectExtent l="0" t="0" r="0" b="0"/>
            <wp:docPr id="17" name="Рисунок 17" descr="Z:\__УРЗП\04. Конкурентные процедуры\АУКЦИОНЫ\2017 год\Орехово-Зуевский м.р\Земельные участки\Продажа\ПЗ-ОЗ_17-1210\Документы\Текстильщиков, 40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1210\Документы\Текстильщиков, 40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70434ED" w14:textId="22ED552A" w:rsidR="00CE5F24" w:rsidRDefault="00CE5F24" w:rsidP="008D3265">
      <w:pPr>
        <w:suppressAutoHyphens w:val="0"/>
      </w:pPr>
      <w:permStart w:id="1181306252" w:edGrp="everyone"/>
      <w:r w:rsidRPr="00CE5F24">
        <w:rPr>
          <w:noProof/>
          <w:lang w:eastAsia="ru-RU"/>
        </w:rPr>
        <w:drawing>
          <wp:inline distT="0" distB="0" distL="0" distR="0" wp14:anchorId="2B602A9F" wp14:editId="2AC568F0">
            <wp:extent cx="6480810" cy="9190122"/>
            <wp:effectExtent l="0" t="0" r="0" b="0"/>
            <wp:docPr id="18" name="Рисунок 18" descr="Z:\__УРЗП\04. Конкурентные процедуры\АУКЦИОНЫ\2017 год\Орехово-Зуевский м.р\Земельные участки\Продажа\ПЗ-ОЗ_17-1210\Документы\ТУ вода Текстильщиков,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З-ОЗ_17-1210\Документы\ТУ вода Текстильщиков, 4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9014E" w14:textId="4D6D3B7E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1BA779C1" wp14:editId="1A77F99D">
            <wp:extent cx="6480810" cy="9170033"/>
            <wp:effectExtent l="0" t="0" r="0" b="0"/>
            <wp:docPr id="30" name="Рисунок 30" descr="Z:\__УРЗП\04. Конкурентные процедуры\АУКЦИОНЫ\2017 год\Орехово-Зуевский м.р\Земельные участки\Продажа\ПЗ-ОЗ_17-1210\Документы\Текстильщиков, 40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Орехово-Зуевский м.р\Земельные участки\Продажа\ПЗ-ОЗ_17-1210\Документы\Текстильщиков, 40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78F65" w14:textId="5FAC1AC9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369CDAB3" wp14:editId="7298200E">
            <wp:extent cx="6480810" cy="9170033"/>
            <wp:effectExtent l="0" t="0" r="0" b="0"/>
            <wp:docPr id="19" name="Рисунок 19" descr="Z:\__УРЗП\04. Конкурентные процедуры\АУКЦИОНЫ\2017 год\Орехово-Зуевский м.р\Земельные участки\Продажа\ПЗ-ОЗ_17-1210\Документы\Текстильщиков, 40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1210\Документы\Текстильщиков, 40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C7E30" w14:textId="5CEE9750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73F651FD" wp14:editId="13785275">
            <wp:extent cx="6480810" cy="9170033"/>
            <wp:effectExtent l="0" t="0" r="0" b="0"/>
            <wp:docPr id="20" name="Рисунок 20" descr="Z:\__УРЗП\04. Конкурентные процедуры\АУКЦИОНЫ\2017 год\Орехово-Зуевский м.р\Земельные участки\Продажа\ПЗ-ОЗ_17-1210\Документы\Текстильщиков, 40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1210\Документы\Текстильщиков, 40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FAE4E" w14:textId="63F066E2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7FC7822E" wp14:editId="3189B034">
            <wp:extent cx="6480810" cy="9170033"/>
            <wp:effectExtent l="0" t="0" r="0" b="0"/>
            <wp:docPr id="21" name="Рисунок 21" descr="Z:\__УРЗП\04. Конкурентные процедуры\АУКЦИОНЫ\2017 год\Орехово-Зуевский м.р\Земельные участки\Продажа\ПЗ-ОЗ_17-1210\Документы\Текстильщиков, 40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1210\Документы\Текстильщиков, 40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E5CA" w14:textId="34CC2389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48B1931D" wp14:editId="08515EF8">
            <wp:extent cx="6480810" cy="9170033"/>
            <wp:effectExtent l="0" t="0" r="0" b="0"/>
            <wp:docPr id="22" name="Рисунок 22" descr="Z:\__УРЗП\04. Конкурентные процедуры\АУКЦИОНЫ\2017 год\Орехово-Зуевский м.р\Земельные участки\Продажа\ПЗ-ОЗ_17-1210\Документы\Текстильщиков, 40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1210\Документы\Текстильщиков, 40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C1E62" w14:textId="1FB3E693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1EF9EB09" wp14:editId="52468CCC">
            <wp:extent cx="6480810" cy="9170033"/>
            <wp:effectExtent l="0" t="0" r="0" b="0"/>
            <wp:docPr id="23" name="Рисунок 23" descr="Z:\__УРЗП\04. Конкурентные процедуры\АУКЦИОНЫ\2017 год\Орехово-Зуевский м.р\Земельные участки\Продажа\ПЗ-ОЗ_17-1210\Документы\Текстильщиков, 40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1210\Документы\Текстильщиков, 40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14A60" w14:textId="70E74A51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5AD1DE62" wp14:editId="230CE619">
            <wp:extent cx="6480810" cy="9170033"/>
            <wp:effectExtent l="0" t="0" r="0" b="0"/>
            <wp:docPr id="24" name="Рисунок 24" descr="Z:\__УРЗП\04. Конкурентные процедуры\АУКЦИОНЫ\2017 год\Орехово-Зуевский м.р\Земельные участки\Продажа\ПЗ-ОЗ_17-1210\Документы\Текстильщиков, 40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1210\Документы\Текстильщиков, 40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AF60A" w14:textId="020392D9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001C7DBB" wp14:editId="32910336">
            <wp:extent cx="6480810" cy="9170033"/>
            <wp:effectExtent l="0" t="0" r="0" b="0"/>
            <wp:docPr id="25" name="Рисунок 25" descr="Z:\__УРЗП\04. Конкурентные процедуры\АУКЦИОНЫ\2017 год\Орехово-Зуевский м.р\Земельные участки\Продажа\ПЗ-ОЗ_17-1210\Документы\Текстильщиков, 40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1210\Документы\Текстильщиков, 40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54634" w14:textId="0FC96A8C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4D764AB4" wp14:editId="633717B0">
            <wp:extent cx="6480810" cy="9170033"/>
            <wp:effectExtent l="0" t="0" r="0" b="0"/>
            <wp:docPr id="26" name="Рисунок 26" descr="Z:\__УРЗП\04. Конкурентные процедуры\АУКЦИОНЫ\2017 год\Орехово-Зуевский м.р\Земельные участки\Продажа\ПЗ-ОЗ_17-1210\Документы\Текстильщиков, 40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1210\Документы\Текстильщиков, 40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93AC0" w14:textId="034CC740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3FF1F090" wp14:editId="1B1643EC">
            <wp:extent cx="6480810" cy="9170033"/>
            <wp:effectExtent l="0" t="0" r="0" b="0"/>
            <wp:docPr id="27" name="Рисунок 27" descr="Z:\__УРЗП\04. Конкурентные процедуры\АУКЦИОНЫ\2017 год\Орехово-Зуевский м.р\Земельные участки\Продажа\ПЗ-ОЗ_17-1210\Документы\Текстильщиков, 40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1210\Документы\Текстильщиков, 40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4A11E" w14:textId="47F16BE9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7AEE4636" wp14:editId="30879EED">
            <wp:extent cx="6480810" cy="9170033"/>
            <wp:effectExtent l="0" t="0" r="0" b="0"/>
            <wp:docPr id="28" name="Рисунок 28" descr="Z:\__УРЗП\04. Конкурентные процедуры\АУКЦИОНЫ\2017 год\Орехово-Зуевский м.р\Земельные участки\Продажа\ПЗ-ОЗ_17-1210\Документы\Текстильщиков, 40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1210\Документы\Текстильщиков, 40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5AF53" w14:textId="4B656BA6" w:rsidR="00CE5F24" w:rsidRDefault="00CE5F24" w:rsidP="008D3265">
      <w:pPr>
        <w:suppressAutoHyphens w:val="0"/>
      </w:pPr>
      <w:r w:rsidRPr="00CE5F24">
        <w:rPr>
          <w:noProof/>
          <w:lang w:eastAsia="ru-RU"/>
        </w:rPr>
        <w:lastRenderedPageBreak/>
        <w:drawing>
          <wp:inline distT="0" distB="0" distL="0" distR="0" wp14:anchorId="07CC7E54" wp14:editId="14BB96CD">
            <wp:extent cx="6480810" cy="9170033"/>
            <wp:effectExtent l="0" t="0" r="0" b="0"/>
            <wp:docPr id="29" name="Рисунок 29" descr="Z:\__УРЗП\04. Конкурентные процедуры\АУКЦИОНЫ\2017 год\Орехово-Зуевский м.р\Земельные участки\Продажа\ПЗ-ОЗ_17-1210\Документы\Текстильщиков, 40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З-ОЗ_17-1210\Документы\Текстильщиков, 40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48B9B291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9679660" w:rsidR="008D3265" w:rsidRPr="00CE5F24" w:rsidRDefault="008D3265" w:rsidP="00CC6AFA">
      <w:pPr>
        <w:jc w:val="right"/>
        <w:rPr>
          <w:vertAlign w:val="superscript"/>
        </w:rPr>
      </w:pPr>
      <w:permStart w:id="948109953" w:edGrp="everyone"/>
      <w:r w:rsidRPr="00CE5F24">
        <w:t xml:space="preserve">Проект договора </w:t>
      </w:r>
      <w:r w:rsidR="00EC339D" w:rsidRPr="00CE5F24">
        <w:t xml:space="preserve">купли-продажи </w:t>
      </w:r>
      <w:r w:rsidRPr="00CE5F24">
        <w:t>земельного участка</w:t>
      </w:r>
    </w:p>
    <w:p w14:paraId="138C73EA" w14:textId="77777777" w:rsidR="004B35F1" w:rsidRPr="00BF53D5" w:rsidRDefault="004B35F1" w:rsidP="004B35F1">
      <w:pPr>
        <w:jc w:val="right"/>
        <w:rPr>
          <w:sz w:val="28"/>
          <w:szCs w:val="28"/>
        </w:rPr>
      </w:pPr>
      <w:r w:rsidRPr="00BF53D5">
        <w:rPr>
          <w:sz w:val="28"/>
          <w:szCs w:val="28"/>
        </w:rPr>
        <w:t>Проект</w:t>
      </w:r>
    </w:p>
    <w:p w14:paraId="0E47A410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6D6DBB4C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5B7495F" w14:textId="77777777" w:rsidR="004B35F1" w:rsidRPr="00BF53D5" w:rsidRDefault="004B35F1" w:rsidP="004B35F1">
      <w:pPr>
        <w:ind w:right="-141"/>
        <w:jc w:val="center"/>
        <w:rPr>
          <w:sz w:val="16"/>
          <w:szCs w:val="19"/>
        </w:rPr>
      </w:pPr>
    </w:p>
    <w:p w14:paraId="0386979C" w14:textId="77777777" w:rsidR="004B35F1" w:rsidRPr="00BF53D5" w:rsidRDefault="004B35F1" w:rsidP="004B35F1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5D72E3D5" w14:textId="77777777" w:rsidR="004B35F1" w:rsidRPr="00BF53D5" w:rsidRDefault="004B35F1" w:rsidP="004B35F1">
      <w:pPr>
        <w:jc w:val="both"/>
        <w:rPr>
          <w:sz w:val="16"/>
          <w:szCs w:val="16"/>
        </w:rPr>
      </w:pPr>
    </w:p>
    <w:p w14:paraId="1B9B4A02" w14:textId="77777777" w:rsidR="004B35F1" w:rsidRPr="00BF53D5" w:rsidRDefault="004B35F1" w:rsidP="004B35F1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F72EA39" w14:textId="77777777" w:rsidR="004B35F1" w:rsidRPr="00BF53D5" w:rsidRDefault="004B35F1" w:rsidP="004B35F1">
      <w:pPr>
        <w:widowControl w:val="0"/>
        <w:autoSpaceDE w:val="0"/>
        <w:rPr>
          <w:sz w:val="20"/>
          <w:szCs w:val="20"/>
        </w:rPr>
      </w:pPr>
    </w:p>
    <w:p w14:paraId="669048B9" w14:textId="77777777" w:rsidR="004B35F1" w:rsidRPr="00BF53D5" w:rsidRDefault="004B35F1" w:rsidP="004B35F1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4842CE01" w14:textId="77777777" w:rsidR="004B35F1" w:rsidRPr="00BF53D5" w:rsidRDefault="004B35F1" w:rsidP="004B35F1">
      <w:pPr>
        <w:widowControl w:val="0"/>
        <w:autoSpaceDE w:val="0"/>
        <w:rPr>
          <w:sz w:val="10"/>
          <w:szCs w:val="10"/>
        </w:rPr>
      </w:pPr>
    </w:p>
    <w:p w14:paraId="45E5CC50" w14:textId="77777777" w:rsidR="004B35F1" w:rsidRPr="00BF53D5" w:rsidRDefault="004B35F1" w:rsidP="004B35F1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1BDBEBA3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5EEB8622" w14:textId="77777777" w:rsidR="004B35F1" w:rsidRPr="00BF53D5" w:rsidRDefault="004B35F1" w:rsidP="004B35F1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0C85AFDB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7FB80E71" w14:textId="77777777" w:rsidR="004B35F1" w:rsidRPr="00BF53D5" w:rsidRDefault="004B35F1" w:rsidP="004B35F1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530EF37F" w14:textId="77777777" w:rsidR="004B35F1" w:rsidRPr="00BF53D5" w:rsidRDefault="004B35F1" w:rsidP="004B35F1"/>
    <w:p w14:paraId="7FA01F15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3CD56190" w14:textId="77777777" w:rsidR="004B35F1" w:rsidRPr="00BF53D5" w:rsidRDefault="004B35F1" w:rsidP="004B35F1">
      <w:pPr>
        <w:jc w:val="center"/>
      </w:pPr>
    </w:p>
    <w:p w14:paraId="610CB1BE" w14:textId="77777777" w:rsidR="004B35F1" w:rsidRPr="00BF53D5" w:rsidRDefault="004B35F1" w:rsidP="004B35F1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3F0BBD76" w14:textId="77777777" w:rsidR="004B35F1" w:rsidRPr="00BF53D5" w:rsidRDefault="004B35F1" w:rsidP="004B35F1">
      <w:pPr>
        <w:jc w:val="both"/>
      </w:pPr>
      <w:r w:rsidRPr="00BF53D5">
        <w:t>Категория земель: земли населённых пунктов.</w:t>
      </w:r>
    </w:p>
    <w:p w14:paraId="40701FE0" w14:textId="77777777" w:rsidR="004B35F1" w:rsidRPr="00BF53D5" w:rsidRDefault="004B35F1" w:rsidP="004B35F1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28839D35" w14:textId="77777777" w:rsidR="004B35F1" w:rsidRPr="00BF53D5" w:rsidRDefault="004B35F1" w:rsidP="004B35F1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5C32C302" w14:textId="77777777" w:rsidR="004B35F1" w:rsidRDefault="004B35F1" w:rsidP="004B35F1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22700BE1" w14:textId="77777777" w:rsidR="004B35F1" w:rsidRPr="00C80BA3" w:rsidRDefault="004B35F1" w:rsidP="004B35F1">
      <w:pPr>
        <w:autoSpaceDE w:val="0"/>
        <w:jc w:val="both"/>
      </w:pPr>
      <w:r>
        <w:t xml:space="preserve">1.4. </w:t>
      </w:r>
      <w:r w:rsidRPr="00C80BA3">
        <w:t>Сведения об ограничениях (обременениях) прав на земельный участок: отсутствуют</w:t>
      </w:r>
      <w:r>
        <w:t>.</w:t>
      </w:r>
    </w:p>
    <w:p w14:paraId="3F847CA6" w14:textId="77777777" w:rsidR="004B35F1" w:rsidRPr="00BF53D5" w:rsidRDefault="004B35F1" w:rsidP="004B35F1">
      <w:pPr>
        <w:jc w:val="center"/>
      </w:pPr>
    </w:p>
    <w:p w14:paraId="58AEB1D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40E94E29" w14:textId="77777777" w:rsidR="004B35F1" w:rsidRPr="00BF53D5" w:rsidRDefault="004B35F1" w:rsidP="004B35F1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</w:t>
      </w:r>
      <w:proofErr w:type="gramStart"/>
      <w:r w:rsidRPr="00BF53D5">
        <w:t>_(</w:t>
      </w:r>
      <w:proofErr w:type="gramEnd"/>
      <w:r w:rsidRPr="00BF53D5">
        <w:t>______________) рублей __ копеек.</w:t>
      </w:r>
    </w:p>
    <w:p w14:paraId="5168588E" w14:textId="77777777" w:rsidR="004B35F1" w:rsidRPr="00BF53D5" w:rsidRDefault="004B35F1" w:rsidP="004B35F1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2B1A1B60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</w:t>
      </w:r>
    </w:p>
    <w:p w14:paraId="2398F8E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_________________________________________________________________________________.</w:t>
      </w:r>
    </w:p>
    <w:p w14:paraId="3E91BD9D" w14:textId="77777777" w:rsidR="004B35F1" w:rsidRPr="00BF53D5" w:rsidRDefault="004B35F1" w:rsidP="004B35F1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82407FF" w14:textId="77777777" w:rsidR="004B35F1" w:rsidRPr="00BF53D5" w:rsidRDefault="004B35F1" w:rsidP="004B35F1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1953CB48" w14:textId="77777777" w:rsidR="004B35F1" w:rsidRPr="00BF53D5" w:rsidRDefault="004B35F1" w:rsidP="004B35F1">
      <w:pPr>
        <w:jc w:val="both"/>
      </w:pPr>
    </w:p>
    <w:p w14:paraId="3EAA568F" w14:textId="77777777" w:rsidR="004B35F1" w:rsidRPr="00BF53D5" w:rsidRDefault="004B35F1" w:rsidP="004B35F1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27C777C7" w14:textId="77777777" w:rsidR="004B35F1" w:rsidRPr="00BF53D5" w:rsidRDefault="004B35F1" w:rsidP="004B35F1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2A4AE03E" w14:textId="77777777" w:rsidR="004B35F1" w:rsidRPr="00BF53D5" w:rsidRDefault="004B35F1" w:rsidP="004B35F1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158960ED" w14:textId="77777777" w:rsidR="004B35F1" w:rsidRPr="00BF53D5" w:rsidRDefault="004B35F1" w:rsidP="004B35F1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525812A1" w14:textId="77777777" w:rsidR="004B35F1" w:rsidRPr="00BF53D5" w:rsidRDefault="004B35F1" w:rsidP="004B35F1"/>
    <w:p w14:paraId="17CF7C9D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0DEC498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3CCCDC17" w14:textId="77777777" w:rsidR="004B35F1" w:rsidRPr="00BF53D5" w:rsidRDefault="004B35F1" w:rsidP="004B35F1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1A242C5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8C67C44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719A3B67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44E5E49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4280412A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D50B1D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BC346D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D80A53A" w14:textId="77777777" w:rsidR="004B35F1" w:rsidRPr="00BF53D5" w:rsidRDefault="004B35F1" w:rsidP="004B35F1"/>
    <w:p w14:paraId="4B4F921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46A4451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6FC2B5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3316D510" w14:textId="77777777" w:rsidR="004B35F1" w:rsidRPr="00BF53D5" w:rsidRDefault="004B35F1" w:rsidP="004B35F1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DF88C59" w14:textId="77777777" w:rsidR="004B35F1" w:rsidRPr="00BF53D5" w:rsidRDefault="004B35F1" w:rsidP="004B35F1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132CFB64" w14:textId="77777777" w:rsidR="004B35F1" w:rsidRPr="00BF53D5" w:rsidRDefault="004B35F1" w:rsidP="004B35F1"/>
    <w:p w14:paraId="3FB4E2A0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1966EFEA" w14:textId="77777777" w:rsidR="004B35F1" w:rsidRPr="00BF53D5" w:rsidRDefault="004B35F1" w:rsidP="004B35F1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D0EAB0B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6C47FF7" w14:textId="77777777" w:rsidR="004B35F1" w:rsidRPr="00BF53D5" w:rsidRDefault="004B35F1" w:rsidP="004B35F1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4B6DFEB2" w14:textId="77777777" w:rsidR="004B35F1" w:rsidRPr="00BF53D5" w:rsidRDefault="004B35F1" w:rsidP="004B35F1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55D0D5F1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7AC723D" w14:textId="77777777" w:rsidR="004B35F1" w:rsidRPr="00BF53D5" w:rsidRDefault="004B35F1" w:rsidP="004B35F1"/>
    <w:p w14:paraId="3DA7796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lastRenderedPageBreak/>
        <w:t>Обременения (ограничения) Земельного участка</w:t>
      </w:r>
    </w:p>
    <w:p w14:paraId="5CE87BAB" w14:textId="77777777" w:rsidR="004B35F1" w:rsidRPr="00BF53D5" w:rsidRDefault="004B35F1" w:rsidP="004B35F1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5DDD2B82" w14:textId="77777777" w:rsidR="004B35F1" w:rsidRPr="00BF53D5" w:rsidRDefault="004B35F1" w:rsidP="004B35F1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08DAF2A5" w14:textId="77777777" w:rsidR="004B35F1" w:rsidRPr="00BF53D5" w:rsidRDefault="004B35F1" w:rsidP="004B35F1">
      <w:pPr>
        <w:jc w:val="both"/>
        <w:rPr>
          <w:b/>
        </w:rPr>
      </w:pPr>
    </w:p>
    <w:p w14:paraId="529B644E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2E63DF4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487A5414" w14:textId="77777777" w:rsidR="004B35F1" w:rsidRPr="00BF53D5" w:rsidRDefault="004B35F1" w:rsidP="004B35F1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17F86B9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0436D8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5CD6AF9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548D9C43" w14:textId="77777777" w:rsidR="004B35F1" w:rsidRPr="00BF53D5" w:rsidRDefault="004B35F1" w:rsidP="004B35F1">
      <w:pPr>
        <w:jc w:val="both"/>
      </w:pPr>
      <w:r w:rsidRPr="00BF53D5">
        <w:t xml:space="preserve">Приложение № 1 </w:t>
      </w:r>
      <w:r>
        <w:t>–</w:t>
      </w:r>
      <w:r w:rsidRPr="00BF53D5">
        <w:t xml:space="preserve"> </w:t>
      </w:r>
      <w:r>
        <w:t>Выписка из ЕГРН</w:t>
      </w:r>
      <w:r w:rsidRPr="00BF53D5">
        <w:t xml:space="preserve"> от ___________ № ___________ (на двух листах),</w:t>
      </w:r>
    </w:p>
    <w:p w14:paraId="57B08CF5" w14:textId="77777777" w:rsidR="004B35F1" w:rsidRPr="00BF53D5" w:rsidRDefault="004B35F1" w:rsidP="004B35F1">
      <w:pPr>
        <w:jc w:val="both"/>
      </w:pPr>
    </w:p>
    <w:p w14:paraId="2B1C6BF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C65EDB0" w14:textId="77777777" w:rsidR="004B35F1" w:rsidRPr="00BF53D5" w:rsidRDefault="004B35F1" w:rsidP="004B35F1">
      <w:pPr>
        <w:jc w:val="center"/>
      </w:pPr>
    </w:p>
    <w:p w14:paraId="6D5C83C7" w14:textId="77777777" w:rsidR="004B35F1" w:rsidRPr="00BF53D5" w:rsidRDefault="004B35F1" w:rsidP="004B35F1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11385977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9CCDA8F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02E97FD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52DAE194" w14:textId="77777777" w:rsidR="004B35F1" w:rsidRPr="00BF53D5" w:rsidRDefault="004B35F1" w:rsidP="004B35F1">
      <w:pPr>
        <w:spacing w:after="120"/>
        <w:jc w:val="both"/>
      </w:pPr>
    </w:p>
    <w:p w14:paraId="320CCF9F" w14:textId="77777777" w:rsidR="004B35F1" w:rsidRPr="00BF53D5" w:rsidRDefault="004B35F1" w:rsidP="004B35F1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3085E3F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1B879FC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D0A34DE" w14:textId="77777777" w:rsidR="004B35F1" w:rsidRDefault="004B35F1" w:rsidP="004B35F1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15847E08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16E3BE5E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A0ADE3C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4DFC8594" w14:textId="77777777" w:rsidR="004B35F1" w:rsidRPr="00BF53D5" w:rsidRDefault="004B35F1" w:rsidP="004B35F1">
      <w:pPr>
        <w:ind w:right="284"/>
        <w:jc w:val="right"/>
        <w:rPr>
          <w:b/>
          <w:sz w:val="26"/>
          <w:szCs w:val="26"/>
          <w:lang w:eastAsia="ru-RU"/>
        </w:rPr>
      </w:pPr>
    </w:p>
    <w:p w14:paraId="6B9D5A2D" w14:textId="77777777" w:rsidR="004B35F1" w:rsidRPr="00BF53D5" w:rsidRDefault="004B35F1" w:rsidP="004B35F1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E996145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</w:p>
    <w:p w14:paraId="2D353D5A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6E7F82C1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2CC816E2" w14:textId="77777777" w:rsidR="004B35F1" w:rsidRPr="00BF53D5" w:rsidRDefault="004B35F1" w:rsidP="004B35F1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3229DD1" w14:textId="77777777" w:rsidR="004B35F1" w:rsidRPr="00BF53D5" w:rsidRDefault="004B35F1" w:rsidP="004B35F1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B35F1" w:rsidRPr="00BF53D5" w14:paraId="2F2FEAA3" w14:textId="77777777" w:rsidTr="001F677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0D19DE" w14:textId="77777777" w:rsidR="004B35F1" w:rsidRPr="00BF53D5" w:rsidRDefault="004B35F1" w:rsidP="001F6779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BA6234E" w14:textId="77777777" w:rsidR="004B35F1" w:rsidRPr="00BF53D5" w:rsidRDefault="004B35F1" w:rsidP="001F677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A53004" w14:textId="77777777" w:rsidR="004B35F1" w:rsidRPr="00BF53D5" w:rsidRDefault="004B35F1" w:rsidP="001F6779">
            <w:pPr>
              <w:jc w:val="both"/>
            </w:pPr>
            <w:r w:rsidRPr="00BF53D5">
              <w:t>,</w:t>
            </w:r>
          </w:p>
        </w:tc>
      </w:tr>
      <w:tr w:rsidR="004B35F1" w:rsidRPr="00BF53D5" w14:paraId="37FD61D4" w14:textId="77777777" w:rsidTr="001F677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493951" w14:textId="77777777" w:rsidR="004B35F1" w:rsidRPr="00BF53D5" w:rsidRDefault="004B35F1" w:rsidP="001F6779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28CAEC" w14:textId="77777777" w:rsidR="004B35F1" w:rsidRPr="00BF53D5" w:rsidRDefault="004B35F1" w:rsidP="001F6779">
            <w:pPr>
              <w:jc w:val="center"/>
            </w:pPr>
            <w:r w:rsidRPr="00BF53D5">
              <w:t>(Ф.И.О.)</w:t>
            </w:r>
          </w:p>
        </w:tc>
      </w:tr>
      <w:tr w:rsidR="004B35F1" w:rsidRPr="00BF53D5" w14:paraId="34DECAB6" w14:textId="77777777" w:rsidTr="001F6779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9ECE4C" w14:textId="77777777" w:rsidR="004B35F1" w:rsidRPr="00BF53D5" w:rsidRDefault="004B35F1" w:rsidP="001F6779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D5CF805" w14:textId="77777777" w:rsidR="004B35F1" w:rsidRPr="00BF53D5" w:rsidRDefault="004B35F1" w:rsidP="001F6779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A3E3C8" w14:textId="77777777" w:rsidR="004B35F1" w:rsidRPr="00BF53D5" w:rsidRDefault="004B35F1" w:rsidP="001F6779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665530" w14:textId="77777777" w:rsidR="004B35F1" w:rsidRPr="00BF53D5" w:rsidRDefault="004B35F1" w:rsidP="001F6779">
            <w:pPr>
              <w:jc w:val="both"/>
            </w:pPr>
          </w:p>
        </w:tc>
      </w:tr>
      <w:tr w:rsidR="004B35F1" w:rsidRPr="00BF53D5" w14:paraId="5417F626" w14:textId="77777777" w:rsidTr="001F6779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2136B67" w14:textId="77777777" w:rsidR="004B35F1" w:rsidRPr="00BF53D5" w:rsidRDefault="004B35F1" w:rsidP="001F6779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0C2C9B" w14:textId="77777777" w:rsidR="004B35F1" w:rsidRPr="00BF53D5" w:rsidRDefault="004B35F1" w:rsidP="001F6779">
            <w:pPr>
              <w:jc w:val="center"/>
            </w:pPr>
            <w:r w:rsidRPr="00BF53D5">
              <w:t>(кем и когда выдан)</w:t>
            </w:r>
          </w:p>
        </w:tc>
      </w:tr>
      <w:tr w:rsidR="004B35F1" w:rsidRPr="00BF53D5" w14:paraId="662485FB" w14:textId="77777777" w:rsidTr="001F677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4AE05B" w14:textId="77777777" w:rsidR="004B35F1" w:rsidRPr="00BF53D5" w:rsidRDefault="004B35F1" w:rsidP="001F677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8DC0A6" w14:textId="77777777" w:rsidR="004B35F1" w:rsidRPr="00BF53D5" w:rsidRDefault="004B35F1" w:rsidP="001F6779">
            <w:pPr>
              <w:jc w:val="right"/>
            </w:pPr>
            <w:r w:rsidRPr="00BF53D5">
              <w:t>,</w:t>
            </w:r>
          </w:p>
        </w:tc>
      </w:tr>
      <w:tr w:rsidR="004B35F1" w:rsidRPr="00BF53D5" w14:paraId="342F7040" w14:textId="77777777" w:rsidTr="001F6779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34DAC2" w14:textId="77777777" w:rsidR="004B35F1" w:rsidRPr="00BF53D5" w:rsidRDefault="004B35F1" w:rsidP="001F6779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B8FF85" w14:textId="77777777" w:rsidR="004B35F1" w:rsidRPr="00BF53D5" w:rsidRDefault="004B35F1" w:rsidP="001F6779">
            <w:pPr>
              <w:jc w:val="both"/>
            </w:pPr>
          </w:p>
        </w:tc>
      </w:tr>
      <w:tr w:rsidR="004B35F1" w:rsidRPr="00BF53D5" w14:paraId="790EE12B" w14:textId="77777777" w:rsidTr="001F677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AF22669" w14:textId="77777777" w:rsidR="004B35F1" w:rsidRPr="00BF53D5" w:rsidRDefault="004B35F1" w:rsidP="001F6779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6B857D8" w14:textId="77777777" w:rsidR="004B35F1" w:rsidRPr="00BF53D5" w:rsidRDefault="004B35F1" w:rsidP="001F6779">
            <w:pPr>
              <w:jc w:val="right"/>
            </w:pPr>
            <w:r w:rsidRPr="00BF53D5">
              <w:t>,</w:t>
            </w:r>
          </w:p>
        </w:tc>
      </w:tr>
    </w:tbl>
    <w:p w14:paraId="4AE11772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384D4EC0" w14:textId="77777777" w:rsidR="004B35F1" w:rsidRPr="00BF53D5" w:rsidRDefault="004B35F1" w:rsidP="004B35F1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08D2E987" w14:textId="77777777" w:rsidR="004B35F1" w:rsidRPr="00BF53D5" w:rsidRDefault="004B35F1" w:rsidP="004B35F1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1E55A85A" w14:textId="77777777" w:rsidR="004B35F1" w:rsidRPr="00BF53D5" w:rsidRDefault="004B35F1" w:rsidP="004B35F1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57284309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EA08EE8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30971D91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305621DD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35DDB1F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2AC2B2C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52011B03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0F762ED0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</w:p>
    <w:p w14:paraId="43EEAA8B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36116D30" w14:textId="77777777" w:rsidR="004B35F1" w:rsidRPr="00BF53D5" w:rsidRDefault="004B35F1" w:rsidP="004B35F1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5596AA58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1011DEFE" w14:textId="77777777" w:rsidR="004B35F1" w:rsidRDefault="004B35F1" w:rsidP="004B35F1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8F474B" w:rsidRDefault="008F474B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8F474B" w:rsidRDefault="008F474B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7ACD8F4A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4B35F1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1210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7991384" w:rsidR="008D3265" w:rsidRPr="008E4A5F" w:rsidRDefault="004B35F1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17323A11" w:rsidR="008D3265" w:rsidRPr="008E4A5F" w:rsidRDefault="008D3265" w:rsidP="004B35F1">
      <w:pPr>
        <w:spacing w:line="276" w:lineRule="auto"/>
      </w:pPr>
      <w:r w:rsidRPr="00E00EF2">
        <w:rPr>
          <w:color w:val="0000FF"/>
        </w:rPr>
        <w:t xml:space="preserve">Отдел </w:t>
      </w:r>
      <w:r w:rsidR="004B35F1">
        <w:rPr>
          <w:color w:val="0000FF"/>
        </w:rPr>
        <w:t>финансово-экономической</w:t>
      </w:r>
      <w:r w:rsidR="004B35F1">
        <w:rPr>
          <w:color w:val="0000FF"/>
        </w:rPr>
        <w:br/>
        <w:t>деятельности и государственных</w:t>
      </w:r>
      <w:r w:rsidR="004B35F1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4B35F1">
        <w:tab/>
      </w:r>
      <w:r w:rsidR="004B35F1">
        <w:tab/>
      </w:r>
      <w:r w:rsidR="004B35F1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8F474B" w:rsidRDefault="008F474B">
      <w:r>
        <w:separator/>
      </w:r>
    </w:p>
  </w:endnote>
  <w:endnote w:type="continuationSeparator" w:id="0">
    <w:p w14:paraId="134A1E8F" w14:textId="77777777" w:rsidR="008F474B" w:rsidRDefault="008F47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6553062D" w:rsidR="008F474B" w:rsidRDefault="008F474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11E2" w:rsidRPr="00FF11E2">
          <w:rPr>
            <w:noProof/>
            <w:lang w:val="ru-RU"/>
          </w:rPr>
          <w:t>11</w:t>
        </w:r>
        <w:r>
          <w:fldChar w:fldCharType="end"/>
        </w:r>
      </w:p>
    </w:sdtContent>
  </w:sdt>
  <w:p w14:paraId="05037595" w14:textId="06CC6603" w:rsidR="008F474B" w:rsidRPr="001A6C06" w:rsidRDefault="008F474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8F474B" w:rsidRDefault="008F474B">
      <w:r>
        <w:separator/>
      </w:r>
    </w:p>
  </w:footnote>
  <w:footnote w:type="continuationSeparator" w:id="0">
    <w:p w14:paraId="405A409F" w14:textId="77777777" w:rsidR="008F474B" w:rsidRDefault="008F474B">
      <w:r>
        <w:continuationSeparator/>
      </w:r>
    </w:p>
  </w:footnote>
  <w:footnote w:id="1">
    <w:p w14:paraId="51A8675D" w14:textId="77777777" w:rsidR="008F474B" w:rsidRDefault="008F474B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8F474B" w:rsidRPr="0031347A" w:rsidRDefault="008F474B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8F474B" w:rsidRPr="0031347A" w:rsidRDefault="008F474B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710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17C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35F1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BC2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6EC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36EA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835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474B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5F2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1E2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710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www.w3.org/XML/1998/namespace"/>
    <ds:schemaRef ds:uri="http://purl.org/dc/dcmitype/"/>
    <ds:schemaRef ds:uri="http://purl.org/dc/elements/1.1/"/>
    <ds:schemaRef ds:uri="2858128C-45C9-415E-878D-C7420B7522F9"/>
    <ds:schemaRef ds:uri="http://purl.org/dc/terms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e8d4181a-c308-40bd-85fd-d92f482083fb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C36724F5-14B9-4EB9-B7C0-484C38C44E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45</Pages>
  <Words>8195</Words>
  <Characters>46713</Characters>
  <Application>Microsoft Office Word</Application>
  <DocSecurity>8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54799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34</cp:revision>
  <cp:lastPrinted>2016-10-10T00:07:00Z</cp:lastPrinted>
  <dcterms:created xsi:type="dcterms:W3CDTF">2017-03-30T12:57:00Z</dcterms:created>
  <dcterms:modified xsi:type="dcterms:W3CDTF">2017-09-21T13:25:00Z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