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343E494F" w14:textId="77777777" w:rsidR="00634EAB" w:rsidRPr="00634EAB" w:rsidRDefault="00634EAB" w:rsidP="00634EA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634EAB">
              <w:rPr>
                <w:bCs/>
                <w:color w:val="0000FF"/>
              </w:rPr>
              <w:t>Администрация Орехово-Зуевского муниципального района</w:t>
            </w:r>
          </w:p>
          <w:p w14:paraId="548F1F82" w14:textId="77777777" w:rsidR="00634EAB" w:rsidRPr="00634EAB" w:rsidRDefault="00634EAB" w:rsidP="00634EA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34EAB">
              <w:rPr>
                <w:bCs/>
                <w:color w:val="0000FF"/>
              </w:rPr>
              <w:t>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05CDD74C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AA3D17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3BCA6537" w14:textId="25DC3276" w:rsidR="008F1D19" w:rsidRDefault="00C07A2B" w:rsidP="00AA3D17">
      <w:pPr>
        <w:ind w:left="-426"/>
        <w:jc w:val="center"/>
        <w:rPr>
          <w:b/>
          <w:noProof/>
          <w:color w:val="0000FF"/>
          <w:sz w:val="28"/>
          <w:szCs w:val="28"/>
        </w:rPr>
      </w:pPr>
      <w:r>
        <w:rPr>
          <w:b/>
          <w:bCs/>
          <w:sz w:val="26"/>
          <w:szCs w:val="26"/>
        </w:rPr>
        <w:t xml:space="preserve">ИЗМЕНЕНИЯ В </w:t>
      </w:r>
      <w:r w:rsidR="005B3566"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="005B3566"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="00816664">
        <w:rPr>
          <w:b/>
          <w:noProof/>
          <w:color w:val="0000FF"/>
          <w:sz w:val="28"/>
          <w:szCs w:val="28"/>
        </w:rPr>
        <w:t xml:space="preserve">№ </w:t>
      </w:r>
      <w:r w:rsidR="008F1D19" w:rsidRPr="008F1D19">
        <w:rPr>
          <w:b/>
          <w:noProof/>
          <w:color w:val="0000FF"/>
          <w:sz w:val="28"/>
          <w:szCs w:val="28"/>
        </w:rPr>
        <w:t>ПЗ-ОЗ</w:t>
      </w:r>
      <w:r w:rsidR="008F1D19">
        <w:rPr>
          <w:b/>
          <w:noProof/>
          <w:color w:val="0000FF"/>
          <w:sz w:val="28"/>
          <w:szCs w:val="28"/>
        </w:rPr>
        <w:t>/</w:t>
      </w:r>
      <w:r w:rsidR="008F1D19" w:rsidRPr="008F1D19">
        <w:rPr>
          <w:b/>
          <w:noProof/>
          <w:color w:val="0000FF"/>
          <w:sz w:val="28"/>
          <w:szCs w:val="28"/>
        </w:rPr>
        <w:t>17-386</w:t>
      </w:r>
    </w:p>
    <w:p w14:paraId="27453B02" w14:textId="0C375213" w:rsidR="00AA3D17" w:rsidRPr="005B3566" w:rsidRDefault="00AA3D17" w:rsidP="00AA3D17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</w:t>
      </w:r>
      <w:r w:rsidR="008F1D19">
        <w:rPr>
          <w:noProof/>
          <w:color w:val="0000FF"/>
          <w:sz w:val="28"/>
          <w:szCs w:val="28"/>
        </w:rPr>
        <w:t>ых</w:t>
      </w:r>
      <w:r w:rsidRPr="005B3566">
        <w:rPr>
          <w:noProof/>
          <w:color w:val="0000FF"/>
          <w:sz w:val="28"/>
          <w:szCs w:val="28"/>
        </w:rPr>
        <w:t xml:space="preserve"> участк</w:t>
      </w:r>
      <w:r w:rsidR="008F1D19">
        <w:rPr>
          <w:noProof/>
          <w:color w:val="0000FF"/>
          <w:sz w:val="28"/>
          <w:szCs w:val="28"/>
        </w:rPr>
        <w:t>ов</w:t>
      </w:r>
      <w:r w:rsidRPr="005B3566">
        <w:rPr>
          <w:noProof/>
          <w:color w:val="0000FF"/>
          <w:sz w:val="28"/>
          <w:szCs w:val="28"/>
        </w:rPr>
        <w:t>, государств</w:t>
      </w:r>
      <w:r>
        <w:rPr>
          <w:noProof/>
          <w:color w:val="0000FF"/>
          <w:sz w:val="28"/>
          <w:szCs w:val="28"/>
        </w:rPr>
        <w:t>енная собственность на которы</w:t>
      </w:r>
      <w:r w:rsidR="008F1D19">
        <w:rPr>
          <w:noProof/>
          <w:color w:val="0000FF"/>
          <w:sz w:val="28"/>
          <w:szCs w:val="28"/>
        </w:rPr>
        <w:t>е</w:t>
      </w:r>
      <w:r w:rsidRPr="005B3566">
        <w:rPr>
          <w:noProof/>
          <w:color w:val="0000FF"/>
          <w:sz w:val="28"/>
          <w:szCs w:val="28"/>
        </w:rPr>
        <w:br/>
        <w:t>не разграничена, расположенн</w:t>
      </w:r>
      <w:r w:rsidR="008F1D19">
        <w:rPr>
          <w:noProof/>
          <w:color w:val="0000FF"/>
          <w:sz w:val="28"/>
          <w:szCs w:val="28"/>
        </w:rPr>
        <w:t>ых</w:t>
      </w:r>
      <w:r w:rsidRPr="005B3566">
        <w:rPr>
          <w:noProof/>
          <w:color w:val="0000FF"/>
          <w:sz w:val="28"/>
          <w:szCs w:val="28"/>
        </w:rPr>
        <w:t xml:space="preserve"> </w:t>
      </w:r>
      <w:r w:rsidR="00634EAB" w:rsidRPr="00634EAB">
        <w:rPr>
          <w:noProof/>
          <w:color w:val="0000FF"/>
          <w:sz w:val="28"/>
          <w:szCs w:val="28"/>
        </w:rPr>
        <w:t>на территории Орехово-Зуевского</w:t>
      </w:r>
      <w:r w:rsidR="00634EAB" w:rsidRPr="00634EAB">
        <w:rPr>
          <w:noProof/>
          <w:color w:val="0000FF"/>
          <w:sz w:val="28"/>
          <w:szCs w:val="28"/>
        </w:rPr>
        <w:br/>
        <w:t xml:space="preserve"> муниципального района Московской области</w:t>
      </w:r>
      <w:r w:rsidRPr="005B3566">
        <w:rPr>
          <w:noProof/>
          <w:color w:val="0000FF"/>
          <w:sz w:val="28"/>
          <w:szCs w:val="28"/>
        </w:rPr>
        <w:t xml:space="preserve">, </w:t>
      </w:r>
      <w:r>
        <w:rPr>
          <w:noProof/>
          <w:color w:val="0000FF"/>
          <w:sz w:val="28"/>
          <w:szCs w:val="28"/>
        </w:rPr>
        <w:t>вид разрешенного использования:</w:t>
      </w:r>
    </w:p>
    <w:p w14:paraId="25F57353" w14:textId="13B35769" w:rsidR="00AA3D17" w:rsidRPr="005B3566" w:rsidRDefault="00634EAB" w:rsidP="00AA3D17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54560873" w14:textId="07193145" w:rsidR="00AA3D17" w:rsidRPr="005B3566" w:rsidRDefault="00AA3D17" w:rsidP="00AA3D17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</w:t>
      </w:r>
      <w:r w:rsidR="00495693">
        <w:rPr>
          <w:iCs/>
          <w:color w:val="0000FF"/>
          <w:sz w:val="28"/>
          <w:szCs w:val="28"/>
        </w:rPr>
        <w:t>3</w:t>
      </w:r>
      <w:r w:rsidRPr="005B3566">
        <w:rPr>
          <w:iCs/>
          <w:color w:val="0000FF"/>
          <w:sz w:val="28"/>
          <w:szCs w:val="28"/>
        </w:rPr>
        <w:t xml:space="preserve"> лот</w:t>
      </w:r>
      <w:r w:rsidR="008F1D19">
        <w:rPr>
          <w:iCs/>
          <w:color w:val="0000FF"/>
          <w:sz w:val="28"/>
          <w:szCs w:val="28"/>
        </w:rPr>
        <w:t>а</w:t>
      </w:r>
      <w:r w:rsidRPr="005B3566">
        <w:rPr>
          <w:iCs/>
          <w:color w:val="0000FF"/>
          <w:sz w:val="28"/>
          <w:szCs w:val="28"/>
        </w:rPr>
        <w:t>)</w:t>
      </w:r>
    </w:p>
    <w:p w14:paraId="6DC7512E" w14:textId="77777777" w:rsidR="005B3566" w:rsidRPr="005B3566" w:rsidRDefault="005B3566" w:rsidP="00634EAB">
      <w:pPr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1A92E625" w:rsidR="005B3566" w:rsidRPr="005B3566" w:rsidRDefault="00D22824" w:rsidP="008F1D19">
            <w:pPr>
              <w:autoSpaceDE w:val="0"/>
              <w:rPr>
                <w:bCs/>
                <w:sz w:val="26"/>
                <w:szCs w:val="26"/>
              </w:rPr>
            </w:pPr>
            <w:r w:rsidRPr="00D22824">
              <w:rPr>
                <w:b/>
                <w:noProof/>
                <w:color w:val="0000FF"/>
                <w:sz w:val="28"/>
                <w:szCs w:val="28"/>
              </w:rPr>
              <w:t>160817/6987935/21</w:t>
            </w:r>
            <w:bookmarkStart w:id="0" w:name="_GoBack"/>
            <w:bookmarkEnd w:id="0"/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17906D8C" w:rsidR="005B3566" w:rsidRPr="005B3566" w:rsidRDefault="00B65070" w:rsidP="008761CB">
            <w:r w:rsidRPr="00B65070">
              <w:rPr>
                <w:b/>
                <w:noProof/>
                <w:color w:val="0000FF"/>
                <w:sz w:val="28"/>
                <w:szCs w:val="28"/>
              </w:rPr>
              <w:t>00400010100480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0A2534E6" w:rsidR="005B3566" w:rsidRPr="005B3566" w:rsidRDefault="008F1D19" w:rsidP="00AA3D17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24</w:t>
            </w:r>
            <w:r w:rsidR="00270832">
              <w:rPr>
                <w:b/>
                <w:noProof/>
                <w:color w:val="0000FF"/>
                <w:sz w:val="28"/>
                <w:szCs w:val="28"/>
              </w:rPr>
              <w:t>.05.2017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581B6541" w:rsidR="005B3566" w:rsidRPr="00270832" w:rsidRDefault="008761CB" w:rsidP="00AA5B39">
            <w:pPr>
              <w:autoSpaceDE w:val="0"/>
              <w:rPr>
                <w:bCs/>
                <w:color w:val="0000FF"/>
                <w:sz w:val="28"/>
                <w:szCs w:val="28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22.09</w:t>
            </w:r>
            <w:r w:rsidR="00270832" w:rsidRPr="00270832">
              <w:rPr>
                <w:b/>
                <w:bCs/>
                <w:color w:val="0000FF"/>
                <w:sz w:val="28"/>
                <w:szCs w:val="28"/>
              </w:rPr>
              <w:t>.2017</w:t>
            </w:r>
          </w:p>
        </w:tc>
      </w:tr>
      <w:tr w:rsidR="005B3566" w:rsidRPr="005B3566" w14:paraId="0A082A48" w14:textId="77777777" w:rsidTr="00CF5040">
        <w:trPr>
          <w:trHeight w:hRule="exact" w:val="779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71BB01DE" w:rsidR="005B3566" w:rsidRPr="005B3566" w:rsidRDefault="008761CB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26.09</w:t>
            </w:r>
            <w:r w:rsidR="00270832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2F4BFDF4" w14:textId="0BB9DC66" w:rsidR="00CF5040" w:rsidRDefault="00CF5040" w:rsidP="00CF5040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2017 </w:t>
      </w:r>
      <w:r w:rsidR="005B3566" w:rsidRPr="00CF5040">
        <w:rPr>
          <w:b/>
          <w:bCs/>
          <w:color w:val="17365D"/>
          <w:sz w:val="26"/>
          <w:szCs w:val="26"/>
        </w:rPr>
        <w:t>год</w:t>
      </w:r>
    </w:p>
    <w:p w14:paraId="30DCBC27" w14:textId="77777777" w:rsidR="00857382" w:rsidRDefault="005B3566" w:rsidP="00CF504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</w:pPr>
      <w:r w:rsidRPr="00CF5040">
        <w:br w:type="page"/>
      </w:r>
      <w:bookmarkStart w:id="1" w:name="_Toc478656950"/>
      <w:bookmarkStart w:id="2" w:name="_Toc478580942"/>
      <w:permStart w:id="650070705" w:edGrp="everyone"/>
    </w:p>
    <w:p w14:paraId="3803F35F" w14:textId="18B25CEA" w:rsidR="00857382" w:rsidRDefault="00857382" w:rsidP="00495693">
      <w:pPr>
        <w:autoSpaceDE w:val="0"/>
        <w:ind w:firstLine="709"/>
        <w:jc w:val="both"/>
        <w:rPr>
          <w:bCs/>
        </w:rPr>
      </w:pPr>
      <w:r w:rsidRPr="00B12132">
        <w:rPr>
          <w:bCs/>
        </w:rPr>
        <w:lastRenderedPageBreak/>
        <w:t xml:space="preserve">В связи с продлением заявочной кампании, переносом даты аукциона, опубликованного </w:t>
      </w:r>
      <w:r w:rsidR="00495693">
        <w:rPr>
          <w:bCs/>
        </w:rPr>
        <w:t>23.05</w:t>
      </w:r>
      <w:r>
        <w:rPr>
          <w:bCs/>
        </w:rPr>
        <w:t>.2017</w:t>
      </w:r>
      <w:r w:rsidRPr="00B12132">
        <w:rPr>
          <w:bCs/>
        </w:rPr>
        <w:t xml:space="preserve"> на официальном сайте торгов Российской Федерации www.torgi.gov.ru </w:t>
      </w:r>
      <w:r>
        <w:rPr>
          <w:bCs/>
        </w:rPr>
        <w:br/>
      </w:r>
      <w:r w:rsidRPr="00B12132">
        <w:rPr>
          <w:bCs/>
        </w:rPr>
        <w:t xml:space="preserve">(№ извещения </w:t>
      </w:r>
      <w:r w:rsidR="00495693" w:rsidRPr="00495693">
        <w:rPr>
          <w:bCs/>
        </w:rPr>
        <w:t>230517/6987935/01</w:t>
      </w:r>
      <w:r w:rsidRPr="006A551A">
        <w:rPr>
          <w:bCs/>
        </w:rPr>
        <w:t>)</w:t>
      </w:r>
      <w:r w:rsidRPr="00B12132">
        <w:rPr>
          <w:bCs/>
        </w:rPr>
        <w:t>, внести следующие Изменения</w:t>
      </w:r>
      <w:r>
        <w:rPr>
          <w:bCs/>
        </w:rPr>
        <w:t xml:space="preserve"> </w:t>
      </w:r>
      <w:r w:rsidRPr="00B12132">
        <w:rPr>
          <w:bCs/>
        </w:rPr>
        <w:t xml:space="preserve">в </w:t>
      </w:r>
      <w:r w:rsidRPr="00E12EBD">
        <w:rPr>
          <w:bCs/>
        </w:rPr>
        <w:t>Извещение о проведении аукциона</w:t>
      </w:r>
      <w:r>
        <w:rPr>
          <w:bCs/>
        </w:rPr>
        <w:t xml:space="preserve"> </w:t>
      </w:r>
      <w:r w:rsidR="00495693" w:rsidRPr="00495693">
        <w:rPr>
          <w:bCs/>
        </w:rPr>
        <w:t>№ ПЗ-ОЗ/17-386</w:t>
      </w:r>
      <w:r w:rsidR="00495693">
        <w:rPr>
          <w:bCs/>
        </w:rPr>
        <w:t xml:space="preserve"> </w:t>
      </w:r>
      <w:r w:rsidR="00495693" w:rsidRPr="00495693">
        <w:rPr>
          <w:bCs/>
        </w:rPr>
        <w:t>по продаже земельных участков, государст</w:t>
      </w:r>
      <w:r w:rsidR="00495693">
        <w:rPr>
          <w:bCs/>
        </w:rPr>
        <w:t xml:space="preserve">венная собственность на которые </w:t>
      </w:r>
      <w:r w:rsidR="00495693" w:rsidRPr="00495693">
        <w:rPr>
          <w:bCs/>
        </w:rPr>
        <w:t xml:space="preserve">не разграничена, расположенных </w:t>
      </w:r>
      <w:r w:rsidR="00495693">
        <w:rPr>
          <w:bCs/>
        </w:rPr>
        <w:t>на территории Орехово-Зуевского</w:t>
      </w:r>
      <w:r w:rsidR="00495693" w:rsidRPr="00495693">
        <w:rPr>
          <w:bCs/>
        </w:rPr>
        <w:t xml:space="preserve"> муниципального района Московской области, </w:t>
      </w:r>
      <w:r w:rsidR="00495693">
        <w:rPr>
          <w:bCs/>
        </w:rPr>
        <w:t xml:space="preserve">вид разрешенного использования: </w:t>
      </w:r>
      <w:r w:rsidR="00495693" w:rsidRPr="00495693">
        <w:rPr>
          <w:bCs/>
        </w:rPr>
        <w:t xml:space="preserve">для индивидуального жилищного строительства </w:t>
      </w:r>
      <w:r w:rsidRPr="00B12132">
        <w:rPr>
          <w:bCs/>
        </w:rPr>
        <w:t xml:space="preserve">(далее – </w:t>
      </w:r>
      <w:r w:rsidRPr="0022598A">
        <w:rPr>
          <w:bCs/>
        </w:rPr>
        <w:t>Извещение о проведении аукциона</w:t>
      </w:r>
      <w:r w:rsidRPr="00B12132">
        <w:rPr>
          <w:bCs/>
        </w:rPr>
        <w:t>):</w:t>
      </w:r>
    </w:p>
    <w:p w14:paraId="0A9C447A" w14:textId="674FC23B" w:rsidR="00857382" w:rsidRPr="00F952C6" w:rsidRDefault="00857382" w:rsidP="00857382">
      <w:pPr>
        <w:autoSpaceDE w:val="0"/>
        <w:ind w:firstLine="709"/>
        <w:jc w:val="both"/>
        <w:rPr>
          <w:bCs/>
        </w:rPr>
      </w:pPr>
      <w:r w:rsidRPr="00F952C6">
        <w:rPr>
          <w:bCs/>
        </w:rPr>
        <w:t xml:space="preserve">1. </w:t>
      </w:r>
      <w:r>
        <w:rPr>
          <w:bCs/>
        </w:rPr>
        <w:t>Выделить Лот</w:t>
      </w:r>
      <w:r w:rsidR="00495693">
        <w:rPr>
          <w:bCs/>
        </w:rPr>
        <w:t>ы</w:t>
      </w:r>
      <w:r w:rsidRPr="00F952C6">
        <w:rPr>
          <w:bCs/>
        </w:rPr>
        <w:t xml:space="preserve"> № </w:t>
      </w:r>
      <w:r w:rsidR="00495693">
        <w:rPr>
          <w:bCs/>
        </w:rPr>
        <w:t>1, 3 ,4</w:t>
      </w:r>
      <w:r w:rsidRPr="00F952C6">
        <w:rPr>
          <w:bCs/>
        </w:rPr>
        <w:t xml:space="preserve"> в отдельный аукцион</w:t>
      </w:r>
      <w:r w:rsidR="00495693">
        <w:rPr>
          <w:bCs/>
        </w:rPr>
        <w:t>;</w:t>
      </w:r>
    </w:p>
    <w:p w14:paraId="27FBC24E" w14:textId="77777777" w:rsidR="00857382" w:rsidRDefault="00857382" w:rsidP="00857382">
      <w:pPr>
        <w:autoSpaceDE w:val="0"/>
        <w:ind w:left="510" w:firstLine="170"/>
        <w:rPr>
          <w:b/>
          <w:bCs/>
          <w:color w:val="17365D"/>
          <w:sz w:val="26"/>
          <w:szCs w:val="26"/>
        </w:rPr>
      </w:pPr>
      <w:r w:rsidRPr="00F952C6">
        <w:rPr>
          <w:bCs/>
        </w:rPr>
        <w:t>2. Изложить Извещение</w:t>
      </w:r>
      <w:r>
        <w:rPr>
          <w:bCs/>
        </w:rPr>
        <w:t xml:space="preserve"> о проведении аукциона </w:t>
      </w:r>
      <w:r w:rsidRPr="00E12EBD">
        <w:rPr>
          <w:bCs/>
        </w:rPr>
        <w:t>в следующей редакции:</w:t>
      </w:r>
    </w:p>
    <w:p w14:paraId="0FF9BAB2" w14:textId="77777777" w:rsidR="00857382" w:rsidRPr="00857382" w:rsidRDefault="00857382" w:rsidP="00857382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576" w:hanging="576"/>
        <w:jc w:val="both"/>
        <w:rPr>
          <w:lang w:val="ru-RU"/>
        </w:rPr>
      </w:pPr>
    </w:p>
    <w:p w14:paraId="25415666" w14:textId="58E88A19" w:rsidR="000306C8" w:rsidRPr="00CF5040" w:rsidRDefault="00857382" w:rsidP="00CF504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F5040">
        <w:rPr>
          <w:rFonts w:ascii="Times New Roman" w:hAnsi="Times New Roman"/>
          <w:i w:val="0"/>
          <w:sz w:val="26"/>
          <w:szCs w:val="26"/>
          <w:lang w:val="ru-RU"/>
        </w:rPr>
        <w:t>1</w:t>
      </w:r>
      <w:permEnd w:id="650070705"/>
      <w:r w:rsidR="009B340F" w:rsidRPr="00CF5040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="000306C8" w:rsidRPr="00CF5040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629CF126" w14:textId="20C2FFFE" w:rsidR="00AA3D17" w:rsidRPr="0066427B" w:rsidRDefault="009B340F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AA3D17" w:rsidRPr="0066427B">
        <w:rPr>
          <w:color w:val="0000FF"/>
          <w:sz w:val="22"/>
          <w:szCs w:val="22"/>
        </w:rPr>
        <w:t>решени</w:t>
      </w:r>
      <w:r w:rsidR="00AA3D17">
        <w:rPr>
          <w:color w:val="0000FF"/>
          <w:sz w:val="22"/>
          <w:szCs w:val="22"/>
        </w:rPr>
        <w:t>я</w:t>
      </w:r>
      <w:r w:rsidR="00AA3D17" w:rsidRPr="0066427B">
        <w:rPr>
          <w:color w:val="0000FF"/>
          <w:sz w:val="22"/>
          <w:szCs w:val="22"/>
        </w:rPr>
        <w:t xml:space="preserve"> </w:t>
      </w:r>
      <w:r w:rsidR="00AA3D17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634EAB">
        <w:rPr>
          <w:color w:val="0000FF"/>
          <w:sz w:val="22"/>
          <w:szCs w:val="22"/>
        </w:rPr>
        <w:t xml:space="preserve"> (протокол от </w:t>
      </w:r>
      <w:r w:rsidR="00DD3C7B">
        <w:rPr>
          <w:color w:val="0000FF"/>
          <w:sz w:val="22"/>
          <w:szCs w:val="22"/>
        </w:rPr>
        <w:t>25.08.2016</w:t>
      </w:r>
      <w:r w:rsidR="00AA3D17" w:rsidRPr="0066427B">
        <w:rPr>
          <w:color w:val="0000FF"/>
          <w:sz w:val="22"/>
          <w:szCs w:val="22"/>
        </w:rPr>
        <w:t xml:space="preserve"> № </w:t>
      </w:r>
      <w:r w:rsidR="00DD3C7B">
        <w:rPr>
          <w:color w:val="0000FF"/>
          <w:sz w:val="22"/>
          <w:szCs w:val="22"/>
        </w:rPr>
        <w:t>33</w:t>
      </w:r>
      <w:r w:rsidR="00634EAB">
        <w:rPr>
          <w:color w:val="0000FF"/>
          <w:sz w:val="22"/>
          <w:szCs w:val="22"/>
        </w:rPr>
        <w:t xml:space="preserve"> п. </w:t>
      </w:r>
      <w:r w:rsidR="00DD3C7B">
        <w:rPr>
          <w:color w:val="0000FF"/>
          <w:sz w:val="22"/>
          <w:szCs w:val="22"/>
        </w:rPr>
        <w:t>874, от 29.10.2015 № 42 п. 1029, п. 1030</w:t>
      </w:r>
      <w:r w:rsidR="00AA3D17" w:rsidRPr="0066427B">
        <w:rPr>
          <w:color w:val="0000FF"/>
          <w:sz w:val="22"/>
          <w:szCs w:val="22"/>
        </w:rPr>
        <w:t>);</w:t>
      </w:r>
    </w:p>
    <w:p w14:paraId="41606C62" w14:textId="29E6E452" w:rsidR="00CE60FA" w:rsidRDefault="00AA3D17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634EAB"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 w:rsidR="002E5596">
        <w:rPr>
          <w:bCs/>
          <w:iCs/>
          <w:color w:val="0000FF"/>
          <w:sz w:val="22"/>
          <w:szCs w:val="22"/>
        </w:rPr>
        <w:t>08.09</w:t>
      </w:r>
      <w:r w:rsidR="00634EAB" w:rsidRPr="00634EAB">
        <w:rPr>
          <w:bCs/>
          <w:iCs/>
          <w:color w:val="0000FF"/>
          <w:sz w:val="22"/>
          <w:szCs w:val="22"/>
        </w:rPr>
        <w:t>.201</w:t>
      </w:r>
      <w:r w:rsidR="002E5596">
        <w:rPr>
          <w:bCs/>
          <w:iCs/>
          <w:color w:val="0000FF"/>
          <w:sz w:val="22"/>
          <w:szCs w:val="22"/>
        </w:rPr>
        <w:t>6</w:t>
      </w:r>
      <w:r w:rsidR="00634EAB" w:rsidRPr="00634EAB">
        <w:rPr>
          <w:bCs/>
          <w:iCs/>
          <w:color w:val="0000FF"/>
          <w:sz w:val="22"/>
          <w:szCs w:val="22"/>
        </w:rPr>
        <w:t xml:space="preserve"> </w:t>
      </w:r>
      <w:r w:rsidR="00634EAB" w:rsidRPr="00634EAB">
        <w:rPr>
          <w:color w:val="0000FF"/>
          <w:sz w:val="22"/>
          <w:szCs w:val="22"/>
        </w:rPr>
        <w:br/>
      </w:r>
      <w:r w:rsidR="00634EAB">
        <w:rPr>
          <w:bCs/>
          <w:iCs/>
          <w:color w:val="0000FF"/>
          <w:sz w:val="22"/>
          <w:szCs w:val="22"/>
        </w:rPr>
        <w:t xml:space="preserve">№ </w:t>
      </w:r>
      <w:r w:rsidR="002E5596">
        <w:rPr>
          <w:bCs/>
          <w:iCs/>
          <w:color w:val="0000FF"/>
          <w:sz w:val="22"/>
          <w:szCs w:val="22"/>
        </w:rPr>
        <w:t>2312</w:t>
      </w:r>
      <w:r w:rsidR="00634EAB"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1 5</w:t>
      </w:r>
      <w:r w:rsidR="002E5596">
        <w:rPr>
          <w:bCs/>
          <w:iCs/>
          <w:color w:val="0000FF"/>
          <w:sz w:val="22"/>
          <w:szCs w:val="22"/>
        </w:rPr>
        <w:t>20</w:t>
      </w:r>
      <w:r w:rsidR="00634EAB" w:rsidRPr="00634EAB">
        <w:rPr>
          <w:bCs/>
          <w:iCs/>
          <w:color w:val="0000FF"/>
          <w:sz w:val="22"/>
          <w:szCs w:val="22"/>
        </w:rPr>
        <w:t xml:space="preserve"> кв.м, распо</w:t>
      </w:r>
      <w:r w:rsidR="004B01BF">
        <w:rPr>
          <w:bCs/>
          <w:iCs/>
          <w:color w:val="0000FF"/>
          <w:sz w:val="22"/>
          <w:szCs w:val="22"/>
        </w:rPr>
        <w:t>л</w:t>
      </w:r>
      <w:r w:rsidR="00634EAB" w:rsidRPr="00634EAB">
        <w:rPr>
          <w:bCs/>
          <w:iCs/>
          <w:color w:val="0000FF"/>
          <w:sz w:val="22"/>
          <w:szCs w:val="22"/>
        </w:rPr>
        <w:t xml:space="preserve">оженного </w:t>
      </w:r>
      <w:r w:rsidR="00634EAB" w:rsidRPr="00634EAB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сельское поселение </w:t>
      </w:r>
      <w:r w:rsidR="002E5596">
        <w:rPr>
          <w:bCs/>
          <w:iCs/>
          <w:color w:val="0000FF"/>
          <w:sz w:val="22"/>
          <w:szCs w:val="22"/>
        </w:rPr>
        <w:t>Новинское</w:t>
      </w:r>
      <w:r w:rsidR="00634EAB" w:rsidRPr="00634EAB">
        <w:rPr>
          <w:bCs/>
          <w:iCs/>
          <w:color w:val="0000FF"/>
          <w:sz w:val="22"/>
          <w:szCs w:val="22"/>
        </w:rPr>
        <w:t xml:space="preserve">, </w:t>
      </w:r>
      <w:r w:rsidR="00634EAB">
        <w:rPr>
          <w:bCs/>
          <w:iCs/>
          <w:color w:val="0000FF"/>
          <w:sz w:val="22"/>
          <w:szCs w:val="22"/>
        </w:rPr>
        <w:t xml:space="preserve">д. </w:t>
      </w:r>
      <w:r w:rsidR="002E5596">
        <w:rPr>
          <w:bCs/>
          <w:iCs/>
          <w:color w:val="0000FF"/>
          <w:sz w:val="22"/>
          <w:szCs w:val="22"/>
        </w:rPr>
        <w:t>Смолево</w:t>
      </w:r>
      <w:r w:rsidR="00634EAB">
        <w:rPr>
          <w:bCs/>
          <w:iCs/>
          <w:color w:val="0000FF"/>
          <w:sz w:val="22"/>
          <w:szCs w:val="22"/>
        </w:rPr>
        <w:t xml:space="preserve">, участок № </w:t>
      </w:r>
      <w:r w:rsidR="002E5596">
        <w:rPr>
          <w:bCs/>
          <w:iCs/>
          <w:color w:val="0000FF"/>
          <w:sz w:val="22"/>
          <w:szCs w:val="22"/>
        </w:rPr>
        <w:t>400</w:t>
      </w:r>
      <w:r w:rsidR="00634EAB" w:rsidRPr="00634EAB">
        <w:rPr>
          <w:bCs/>
          <w:iCs/>
          <w:color w:val="0000FF"/>
          <w:sz w:val="22"/>
          <w:szCs w:val="22"/>
        </w:rPr>
        <w:t xml:space="preserve">, </w:t>
      </w:r>
      <w:r w:rsidR="00634EAB" w:rsidRPr="00634EAB">
        <w:rPr>
          <w:bCs/>
          <w:iCs/>
          <w:color w:val="0000FF"/>
          <w:sz w:val="22"/>
          <w:szCs w:val="22"/>
        </w:rPr>
        <w:br/>
        <w:t>для индивидуального жилищного строительства» (Приложение 1)</w:t>
      </w:r>
      <w:r w:rsidR="00A76DC4">
        <w:rPr>
          <w:bCs/>
          <w:iCs/>
          <w:color w:val="0000FF"/>
          <w:sz w:val="22"/>
          <w:szCs w:val="22"/>
        </w:rPr>
        <w:t>;</w:t>
      </w:r>
    </w:p>
    <w:p w14:paraId="5258B46C" w14:textId="096A4EF9" w:rsidR="002E5596" w:rsidRDefault="00CE60FA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>
        <w:rPr>
          <w:bCs/>
          <w:iCs/>
          <w:color w:val="0000FF"/>
          <w:sz w:val="22"/>
          <w:szCs w:val="22"/>
        </w:rPr>
        <w:t xml:space="preserve">- </w:t>
      </w:r>
      <w:r w:rsidR="002E5596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>
        <w:rPr>
          <w:bCs/>
          <w:iCs/>
          <w:color w:val="0000FF"/>
          <w:sz w:val="22"/>
          <w:szCs w:val="22"/>
        </w:rPr>
        <w:t>08.09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6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color w:val="0000FF"/>
          <w:sz w:val="22"/>
          <w:szCs w:val="22"/>
        </w:rPr>
        <w:br/>
      </w:r>
      <w:r>
        <w:rPr>
          <w:bCs/>
          <w:iCs/>
          <w:color w:val="0000FF"/>
          <w:sz w:val="22"/>
          <w:szCs w:val="22"/>
        </w:rPr>
        <w:t>№ 2302</w:t>
      </w:r>
      <w:r w:rsidRPr="00634EAB">
        <w:rPr>
          <w:bCs/>
          <w:iCs/>
          <w:color w:val="0000FF"/>
          <w:sz w:val="22"/>
          <w:szCs w:val="22"/>
        </w:rPr>
        <w:t xml:space="preserve"> «</w:t>
      </w:r>
      <w:r>
        <w:rPr>
          <w:bCs/>
          <w:iCs/>
          <w:color w:val="0000FF"/>
          <w:sz w:val="22"/>
          <w:szCs w:val="22"/>
        </w:rPr>
        <w:t>О внесении изменений и дополнений в постановление Главы Орехово-Зуевского муниципального района от 18.11.2015 № 260</w:t>
      </w:r>
      <w:r w:rsidR="00F72AEB">
        <w:rPr>
          <w:bCs/>
          <w:iCs/>
          <w:color w:val="0000FF"/>
          <w:sz w:val="22"/>
          <w:szCs w:val="22"/>
        </w:rPr>
        <w:t>2</w:t>
      </w:r>
      <w:r>
        <w:rPr>
          <w:bCs/>
          <w:iCs/>
          <w:color w:val="0000FF"/>
          <w:sz w:val="22"/>
          <w:szCs w:val="22"/>
        </w:rPr>
        <w:t xml:space="preserve"> «</w:t>
      </w:r>
      <w:r w:rsidRPr="00634EAB">
        <w:rPr>
          <w:bCs/>
          <w:iCs/>
          <w:color w:val="0000FF"/>
          <w:sz w:val="22"/>
          <w:szCs w:val="22"/>
        </w:rPr>
        <w:t>О проведении аукциона по продаже земельного участка площадью 1 5</w:t>
      </w:r>
      <w:r>
        <w:rPr>
          <w:bCs/>
          <w:iCs/>
          <w:color w:val="0000FF"/>
          <w:sz w:val="22"/>
          <w:szCs w:val="22"/>
        </w:rPr>
        <w:t>00 кв.м, распо</w:t>
      </w:r>
      <w:r w:rsidR="004B01BF">
        <w:rPr>
          <w:bCs/>
          <w:iCs/>
          <w:color w:val="0000FF"/>
          <w:sz w:val="22"/>
          <w:szCs w:val="22"/>
        </w:rPr>
        <w:t>л</w:t>
      </w:r>
      <w:r>
        <w:rPr>
          <w:bCs/>
          <w:iCs/>
          <w:color w:val="0000FF"/>
          <w:sz w:val="22"/>
          <w:szCs w:val="22"/>
        </w:rPr>
        <w:t xml:space="preserve">оженного </w:t>
      </w:r>
      <w:r w:rsidRPr="00634EAB">
        <w:rPr>
          <w:bCs/>
          <w:iCs/>
          <w:color w:val="0000FF"/>
          <w:sz w:val="22"/>
          <w:szCs w:val="22"/>
        </w:rPr>
        <w:t xml:space="preserve">по адресу: Орехово-Зуевский район, сельское поселение </w:t>
      </w:r>
      <w:r>
        <w:rPr>
          <w:bCs/>
          <w:iCs/>
          <w:color w:val="0000FF"/>
          <w:sz w:val="22"/>
          <w:szCs w:val="22"/>
        </w:rPr>
        <w:t>Давыдовское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 xml:space="preserve">д. Давыдово, </w:t>
      </w:r>
      <w:r>
        <w:rPr>
          <w:bCs/>
          <w:iCs/>
          <w:color w:val="0000FF"/>
          <w:sz w:val="22"/>
          <w:szCs w:val="22"/>
        </w:rPr>
        <w:br/>
        <w:t>ул. Солнечная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 xml:space="preserve">участок №116, </w:t>
      </w:r>
      <w:r w:rsidRPr="00634EAB">
        <w:rPr>
          <w:bCs/>
          <w:iCs/>
          <w:color w:val="0000FF"/>
          <w:sz w:val="22"/>
          <w:szCs w:val="22"/>
        </w:rPr>
        <w:t>для индивидуального жилищного строительства» (Приложение 1)</w:t>
      </w:r>
      <w:r>
        <w:rPr>
          <w:bCs/>
          <w:iCs/>
          <w:color w:val="0000FF"/>
          <w:sz w:val="22"/>
          <w:szCs w:val="22"/>
        </w:rPr>
        <w:t>;</w:t>
      </w:r>
    </w:p>
    <w:p w14:paraId="2C6998C2" w14:textId="49C2F7FF" w:rsidR="00553747" w:rsidRDefault="00CE60FA" w:rsidP="0055374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>
        <w:rPr>
          <w:bCs/>
          <w:iCs/>
          <w:color w:val="0000FF"/>
          <w:sz w:val="22"/>
          <w:szCs w:val="22"/>
        </w:rPr>
        <w:t xml:space="preserve">- </w:t>
      </w:r>
      <w:r w:rsidR="00553747"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 w:rsidR="00553747">
        <w:rPr>
          <w:bCs/>
          <w:iCs/>
          <w:color w:val="0000FF"/>
          <w:sz w:val="22"/>
          <w:szCs w:val="22"/>
        </w:rPr>
        <w:t>18.11</w:t>
      </w:r>
      <w:r w:rsidR="00553747" w:rsidRPr="00634EAB">
        <w:rPr>
          <w:bCs/>
          <w:iCs/>
          <w:color w:val="0000FF"/>
          <w:sz w:val="22"/>
          <w:szCs w:val="22"/>
        </w:rPr>
        <w:t>.201</w:t>
      </w:r>
      <w:r w:rsidR="00553747">
        <w:rPr>
          <w:bCs/>
          <w:iCs/>
          <w:color w:val="0000FF"/>
          <w:sz w:val="22"/>
          <w:szCs w:val="22"/>
        </w:rPr>
        <w:t>5</w:t>
      </w:r>
      <w:r w:rsidR="00553747" w:rsidRPr="00634EAB">
        <w:rPr>
          <w:bCs/>
          <w:iCs/>
          <w:color w:val="0000FF"/>
          <w:sz w:val="22"/>
          <w:szCs w:val="22"/>
        </w:rPr>
        <w:t xml:space="preserve"> </w:t>
      </w:r>
      <w:r w:rsidR="00553747" w:rsidRPr="00634EAB">
        <w:rPr>
          <w:color w:val="0000FF"/>
          <w:sz w:val="22"/>
          <w:szCs w:val="22"/>
        </w:rPr>
        <w:br/>
      </w:r>
      <w:r w:rsidR="00553747">
        <w:rPr>
          <w:bCs/>
          <w:iCs/>
          <w:color w:val="0000FF"/>
          <w:sz w:val="22"/>
          <w:szCs w:val="22"/>
        </w:rPr>
        <w:t>№ 2599</w:t>
      </w:r>
      <w:r w:rsidR="00553747"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1 </w:t>
      </w:r>
      <w:r w:rsidR="00553747">
        <w:rPr>
          <w:bCs/>
          <w:iCs/>
          <w:color w:val="0000FF"/>
          <w:sz w:val="22"/>
          <w:szCs w:val="22"/>
        </w:rPr>
        <w:t>000</w:t>
      </w:r>
      <w:r w:rsidR="00553747" w:rsidRPr="00634EAB">
        <w:rPr>
          <w:bCs/>
          <w:iCs/>
          <w:color w:val="0000FF"/>
          <w:sz w:val="22"/>
          <w:szCs w:val="22"/>
        </w:rPr>
        <w:t xml:space="preserve"> кв.м, распо</w:t>
      </w:r>
      <w:r w:rsidR="004B01BF">
        <w:rPr>
          <w:bCs/>
          <w:iCs/>
          <w:color w:val="0000FF"/>
          <w:sz w:val="22"/>
          <w:szCs w:val="22"/>
        </w:rPr>
        <w:t>л</w:t>
      </w:r>
      <w:r w:rsidR="00553747" w:rsidRPr="00634EAB">
        <w:rPr>
          <w:bCs/>
          <w:iCs/>
          <w:color w:val="0000FF"/>
          <w:sz w:val="22"/>
          <w:szCs w:val="22"/>
        </w:rPr>
        <w:t xml:space="preserve">оженного </w:t>
      </w:r>
      <w:r w:rsidR="00553747" w:rsidRPr="00634EAB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</w:t>
      </w:r>
      <w:r w:rsidR="00553747">
        <w:rPr>
          <w:bCs/>
          <w:iCs/>
          <w:color w:val="0000FF"/>
          <w:sz w:val="22"/>
          <w:szCs w:val="22"/>
        </w:rPr>
        <w:t>г. Куровское</w:t>
      </w:r>
      <w:r w:rsidR="00553747" w:rsidRPr="00634EAB">
        <w:rPr>
          <w:bCs/>
          <w:iCs/>
          <w:color w:val="0000FF"/>
          <w:sz w:val="22"/>
          <w:szCs w:val="22"/>
        </w:rPr>
        <w:t xml:space="preserve">, </w:t>
      </w:r>
      <w:r w:rsidR="00553747">
        <w:rPr>
          <w:bCs/>
          <w:iCs/>
          <w:color w:val="0000FF"/>
          <w:sz w:val="22"/>
          <w:szCs w:val="22"/>
        </w:rPr>
        <w:t>ул. Озерная</w:t>
      </w:r>
      <w:r w:rsidR="00553747" w:rsidRPr="00634EAB">
        <w:rPr>
          <w:bCs/>
          <w:iCs/>
          <w:color w:val="0000FF"/>
          <w:sz w:val="22"/>
          <w:szCs w:val="22"/>
        </w:rPr>
        <w:t xml:space="preserve">, </w:t>
      </w:r>
      <w:r w:rsidR="00553747">
        <w:rPr>
          <w:bCs/>
          <w:iCs/>
          <w:color w:val="0000FF"/>
          <w:sz w:val="22"/>
          <w:szCs w:val="22"/>
        </w:rPr>
        <w:t xml:space="preserve">участок №75, </w:t>
      </w:r>
      <w:r w:rsidR="00553747" w:rsidRPr="00634EAB">
        <w:rPr>
          <w:bCs/>
          <w:iCs/>
          <w:color w:val="0000FF"/>
          <w:sz w:val="22"/>
          <w:szCs w:val="22"/>
        </w:rPr>
        <w:t>для индивидуального жилищного строительства» (Приложение 1)</w:t>
      </w:r>
      <w:r w:rsidR="00553747">
        <w:rPr>
          <w:bCs/>
          <w:iCs/>
          <w:color w:val="0000FF"/>
          <w:sz w:val="22"/>
          <w:szCs w:val="22"/>
        </w:rPr>
        <w:t>;</w:t>
      </w:r>
    </w:p>
    <w:p w14:paraId="6BAC8C7C" w14:textId="69F27CF8" w:rsidR="00052522" w:rsidRDefault="00052522" w:rsidP="0005252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>
        <w:rPr>
          <w:bCs/>
          <w:iCs/>
          <w:color w:val="0000FF"/>
          <w:sz w:val="22"/>
          <w:szCs w:val="22"/>
        </w:rPr>
        <w:t>05.10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6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color w:val="0000FF"/>
          <w:sz w:val="22"/>
          <w:szCs w:val="22"/>
        </w:rPr>
        <w:br/>
      </w:r>
      <w:r>
        <w:rPr>
          <w:bCs/>
          <w:iCs/>
          <w:color w:val="0000FF"/>
          <w:sz w:val="22"/>
          <w:szCs w:val="22"/>
        </w:rPr>
        <w:t>№ 2642</w:t>
      </w:r>
      <w:r w:rsidRPr="00634EAB">
        <w:rPr>
          <w:bCs/>
          <w:iCs/>
          <w:color w:val="0000FF"/>
          <w:sz w:val="22"/>
          <w:szCs w:val="22"/>
        </w:rPr>
        <w:t xml:space="preserve"> «</w:t>
      </w:r>
      <w:r>
        <w:rPr>
          <w:bCs/>
          <w:iCs/>
          <w:color w:val="0000FF"/>
          <w:sz w:val="22"/>
          <w:szCs w:val="22"/>
        </w:rPr>
        <w:t xml:space="preserve">О внесении изменений и дополнений в </w:t>
      </w:r>
      <w:r w:rsidRPr="00634EAB">
        <w:rPr>
          <w:bCs/>
          <w:iCs/>
          <w:color w:val="0000FF"/>
          <w:sz w:val="22"/>
          <w:szCs w:val="22"/>
        </w:rPr>
        <w:t>постановлени</w:t>
      </w:r>
      <w:r>
        <w:rPr>
          <w:bCs/>
          <w:iCs/>
          <w:color w:val="0000FF"/>
          <w:sz w:val="22"/>
          <w:szCs w:val="22"/>
        </w:rPr>
        <w:t>е</w:t>
      </w:r>
      <w:r w:rsidRPr="00634EAB">
        <w:rPr>
          <w:bCs/>
          <w:iCs/>
          <w:color w:val="0000FF"/>
          <w:sz w:val="22"/>
          <w:szCs w:val="22"/>
        </w:rPr>
        <w:t xml:space="preserve"> Главы Орехово-Зуевского муниципального района Московской области от  </w:t>
      </w:r>
      <w:r>
        <w:rPr>
          <w:bCs/>
          <w:iCs/>
          <w:color w:val="0000FF"/>
          <w:sz w:val="22"/>
          <w:szCs w:val="22"/>
        </w:rPr>
        <w:t>18.11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5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>
        <w:rPr>
          <w:bCs/>
          <w:iCs/>
          <w:color w:val="0000FF"/>
          <w:sz w:val="22"/>
          <w:szCs w:val="22"/>
        </w:rPr>
        <w:t>№ 2599</w:t>
      </w:r>
      <w:r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1 </w:t>
      </w:r>
      <w:r>
        <w:rPr>
          <w:bCs/>
          <w:iCs/>
          <w:color w:val="0000FF"/>
          <w:sz w:val="22"/>
          <w:szCs w:val="22"/>
        </w:rPr>
        <w:t>000 кв.м, распо</w:t>
      </w:r>
      <w:r w:rsidR="004B01BF">
        <w:rPr>
          <w:bCs/>
          <w:iCs/>
          <w:color w:val="0000FF"/>
          <w:sz w:val="22"/>
          <w:szCs w:val="22"/>
        </w:rPr>
        <w:t>л</w:t>
      </w:r>
      <w:r>
        <w:rPr>
          <w:bCs/>
          <w:iCs/>
          <w:color w:val="0000FF"/>
          <w:sz w:val="22"/>
          <w:szCs w:val="22"/>
        </w:rPr>
        <w:t xml:space="preserve">оженного </w:t>
      </w:r>
      <w:r w:rsidRPr="00634EAB">
        <w:rPr>
          <w:bCs/>
          <w:iCs/>
          <w:color w:val="0000FF"/>
          <w:sz w:val="22"/>
          <w:szCs w:val="22"/>
        </w:rPr>
        <w:t xml:space="preserve">по адресу: Орехово-Зуевский район, </w:t>
      </w:r>
      <w:r>
        <w:rPr>
          <w:bCs/>
          <w:iCs/>
          <w:color w:val="0000FF"/>
          <w:sz w:val="22"/>
          <w:szCs w:val="22"/>
        </w:rPr>
        <w:t>г. Куровское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>ул. Озерная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 xml:space="preserve">участок №75, </w:t>
      </w:r>
      <w:r w:rsidRPr="00634EAB">
        <w:rPr>
          <w:bCs/>
          <w:iCs/>
          <w:color w:val="0000FF"/>
          <w:sz w:val="22"/>
          <w:szCs w:val="22"/>
        </w:rPr>
        <w:t>для индивидуального жилищного строительства» (Приложение 1)</w:t>
      </w:r>
      <w:r>
        <w:rPr>
          <w:bCs/>
          <w:iCs/>
          <w:color w:val="0000FF"/>
          <w:sz w:val="22"/>
          <w:szCs w:val="22"/>
        </w:rPr>
        <w:t>;</w:t>
      </w:r>
    </w:p>
    <w:p w14:paraId="1FFE369E" w14:textId="54EF2390" w:rsidR="00CE60FA" w:rsidRDefault="00052522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bCs/>
          <w:iCs/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 - </w:t>
      </w:r>
      <w:r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>
        <w:rPr>
          <w:bCs/>
          <w:iCs/>
          <w:color w:val="0000FF"/>
          <w:sz w:val="22"/>
          <w:szCs w:val="22"/>
        </w:rPr>
        <w:t>18.11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5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color w:val="0000FF"/>
          <w:sz w:val="22"/>
          <w:szCs w:val="22"/>
        </w:rPr>
        <w:br/>
      </w:r>
      <w:r>
        <w:rPr>
          <w:bCs/>
          <w:iCs/>
          <w:color w:val="0000FF"/>
          <w:sz w:val="22"/>
          <w:szCs w:val="22"/>
        </w:rPr>
        <w:t>№ 2600</w:t>
      </w:r>
      <w:r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1 </w:t>
      </w:r>
      <w:r>
        <w:rPr>
          <w:bCs/>
          <w:iCs/>
          <w:color w:val="0000FF"/>
          <w:sz w:val="22"/>
          <w:szCs w:val="22"/>
        </w:rPr>
        <w:t>000</w:t>
      </w:r>
      <w:r w:rsidRPr="00634EAB">
        <w:rPr>
          <w:bCs/>
          <w:iCs/>
          <w:color w:val="0000FF"/>
          <w:sz w:val="22"/>
          <w:szCs w:val="22"/>
        </w:rPr>
        <w:t xml:space="preserve"> кв.м, распо</w:t>
      </w:r>
      <w:r w:rsidR="004B01BF">
        <w:rPr>
          <w:bCs/>
          <w:iCs/>
          <w:color w:val="0000FF"/>
          <w:sz w:val="22"/>
          <w:szCs w:val="22"/>
        </w:rPr>
        <w:t>л</w:t>
      </w:r>
      <w:r w:rsidRPr="00634EAB">
        <w:rPr>
          <w:bCs/>
          <w:iCs/>
          <w:color w:val="0000FF"/>
          <w:sz w:val="22"/>
          <w:szCs w:val="22"/>
        </w:rPr>
        <w:t xml:space="preserve">оженного </w:t>
      </w:r>
      <w:r w:rsidRPr="00634EAB">
        <w:rPr>
          <w:bCs/>
          <w:iCs/>
          <w:color w:val="0000FF"/>
          <w:sz w:val="22"/>
          <w:szCs w:val="22"/>
        </w:rPr>
        <w:br/>
        <w:t xml:space="preserve">по адресу: Орехово-Зуевский район, </w:t>
      </w:r>
      <w:r>
        <w:rPr>
          <w:bCs/>
          <w:iCs/>
          <w:color w:val="0000FF"/>
          <w:sz w:val="22"/>
          <w:szCs w:val="22"/>
        </w:rPr>
        <w:t>г. Куровское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>ул. Озерная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 xml:space="preserve">участок №76, </w:t>
      </w:r>
      <w:r w:rsidRPr="00634EAB">
        <w:rPr>
          <w:bCs/>
          <w:iCs/>
          <w:color w:val="0000FF"/>
          <w:sz w:val="22"/>
          <w:szCs w:val="22"/>
        </w:rPr>
        <w:t>для индивидуального жилищного строительства» (Приложение 1)</w:t>
      </w:r>
      <w:r>
        <w:rPr>
          <w:bCs/>
          <w:iCs/>
          <w:color w:val="0000FF"/>
          <w:sz w:val="22"/>
          <w:szCs w:val="22"/>
        </w:rPr>
        <w:t>;</w:t>
      </w:r>
    </w:p>
    <w:p w14:paraId="7A879D1F" w14:textId="090145D1" w:rsidR="00052522" w:rsidRPr="0066427B" w:rsidRDefault="00052522" w:rsidP="00AA3D1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Cs/>
          <w:iCs/>
          <w:color w:val="0000FF"/>
          <w:sz w:val="22"/>
          <w:szCs w:val="22"/>
        </w:rPr>
        <w:t xml:space="preserve">- </w:t>
      </w:r>
      <w:r w:rsidRPr="00634EAB">
        <w:rPr>
          <w:bCs/>
          <w:iCs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от  </w:t>
      </w:r>
      <w:r>
        <w:rPr>
          <w:bCs/>
          <w:iCs/>
          <w:color w:val="0000FF"/>
          <w:sz w:val="22"/>
          <w:szCs w:val="22"/>
        </w:rPr>
        <w:t>05.10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6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 w:rsidRPr="00634EAB">
        <w:rPr>
          <w:color w:val="0000FF"/>
          <w:sz w:val="22"/>
          <w:szCs w:val="22"/>
        </w:rPr>
        <w:br/>
      </w:r>
      <w:r>
        <w:rPr>
          <w:bCs/>
          <w:iCs/>
          <w:color w:val="0000FF"/>
          <w:sz w:val="22"/>
          <w:szCs w:val="22"/>
        </w:rPr>
        <w:t>№ 2643</w:t>
      </w:r>
      <w:r w:rsidRPr="00634EAB">
        <w:rPr>
          <w:bCs/>
          <w:iCs/>
          <w:color w:val="0000FF"/>
          <w:sz w:val="22"/>
          <w:szCs w:val="22"/>
        </w:rPr>
        <w:t xml:space="preserve"> «</w:t>
      </w:r>
      <w:r>
        <w:rPr>
          <w:bCs/>
          <w:iCs/>
          <w:color w:val="0000FF"/>
          <w:sz w:val="22"/>
          <w:szCs w:val="22"/>
        </w:rPr>
        <w:t xml:space="preserve">О внесении изменений и дополнений в </w:t>
      </w:r>
      <w:r w:rsidRPr="00634EAB">
        <w:rPr>
          <w:bCs/>
          <w:iCs/>
          <w:color w:val="0000FF"/>
          <w:sz w:val="22"/>
          <w:szCs w:val="22"/>
        </w:rPr>
        <w:t>постановлени</w:t>
      </w:r>
      <w:r>
        <w:rPr>
          <w:bCs/>
          <w:iCs/>
          <w:color w:val="0000FF"/>
          <w:sz w:val="22"/>
          <w:szCs w:val="22"/>
        </w:rPr>
        <w:t>е</w:t>
      </w:r>
      <w:r w:rsidRPr="00634EAB">
        <w:rPr>
          <w:bCs/>
          <w:iCs/>
          <w:color w:val="0000FF"/>
          <w:sz w:val="22"/>
          <w:szCs w:val="22"/>
        </w:rPr>
        <w:t xml:space="preserve"> Главы Орехово-Зуевского муниципального района Московской области от  </w:t>
      </w:r>
      <w:r>
        <w:rPr>
          <w:bCs/>
          <w:iCs/>
          <w:color w:val="0000FF"/>
          <w:sz w:val="22"/>
          <w:szCs w:val="22"/>
        </w:rPr>
        <w:t>18.11</w:t>
      </w:r>
      <w:r w:rsidRPr="00634EAB">
        <w:rPr>
          <w:bCs/>
          <w:iCs/>
          <w:color w:val="0000FF"/>
          <w:sz w:val="22"/>
          <w:szCs w:val="22"/>
        </w:rPr>
        <w:t>.201</w:t>
      </w:r>
      <w:r>
        <w:rPr>
          <w:bCs/>
          <w:iCs/>
          <w:color w:val="0000FF"/>
          <w:sz w:val="22"/>
          <w:szCs w:val="22"/>
        </w:rPr>
        <w:t>5</w:t>
      </w:r>
      <w:r w:rsidRPr="00634EAB">
        <w:rPr>
          <w:bCs/>
          <w:iCs/>
          <w:color w:val="0000FF"/>
          <w:sz w:val="22"/>
          <w:szCs w:val="22"/>
        </w:rPr>
        <w:t xml:space="preserve"> </w:t>
      </w:r>
      <w:r>
        <w:rPr>
          <w:bCs/>
          <w:iCs/>
          <w:color w:val="0000FF"/>
          <w:sz w:val="22"/>
          <w:szCs w:val="22"/>
        </w:rPr>
        <w:t>№ 2600</w:t>
      </w:r>
      <w:r w:rsidRPr="00634EAB">
        <w:rPr>
          <w:bCs/>
          <w:iCs/>
          <w:color w:val="0000FF"/>
          <w:sz w:val="22"/>
          <w:szCs w:val="22"/>
        </w:rPr>
        <w:t xml:space="preserve"> «О проведении аукциона по продаже земельного участка площадью 1 </w:t>
      </w:r>
      <w:r>
        <w:rPr>
          <w:bCs/>
          <w:iCs/>
          <w:color w:val="0000FF"/>
          <w:sz w:val="22"/>
          <w:szCs w:val="22"/>
        </w:rPr>
        <w:t>000 кв.м, распо</w:t>
      </w:r>
      <w:r w:rsidR="004B01BF">
        <w:rPr>
          <w:bCs/>
          <w:iCs/>
          <w:color w:val="0000FF"/>
          <w:sz w:val="22"/>
          <w:szCs w:val="22"/>
        </w:rPr>
        <w:t>л</w:t>
      </w:r>
      <w:r>
        <w:rPr>
          <w:bCs/>
          <w:iCs/>
          <w:color w:val="0000FF"/>
          <w:sz w:val="22"/>
          <w:szCs w:val="22"/>
        </w:rPr>
        <w:t xml:space="preserve">оженного </w:t>
      </w:r>
      <w:r w:rsidRPr="00634EAB">
        <w:rPr>
          <w:bCs/>
          <w:iCs/>
          <w:color w:val="0000FF"/>
          <w:sz w:val="22"/>
          <w:szCs w:val="22"/>
        </w:rPr>
        <w:t xml:space="preserve">по адресу: Орехово-Зуевский район, </w:t>
      </w:r>
      <w:r>
        <w:rPr>
          <w:bCs/>
          <w:iCs/>
          <w:color w:val="0000FF"/>
          <w:sz w:val="22"/>
          <w:szCs w:val="22"/>
        </w:rPr>
        <w:t>г. Куровское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>ул. Озерная</w:t>
      </w:r>
      <w:r w:rsidRPr="00634EAB">
        <w:rPr>
          <w:bCs/>
          <w:iCs/>
          <w:color w:val="0000FF"/>
          <w:sz w:val="22"/>
          <w:szCs w:val="22"/>
        </w:rPr>
        <w:t xml:space="preserve">, </w:t>
      </w:r>
      <w:r>
        <w:rPr>
          <w:bCs/>
          <w:iCs/>
          <w:color w:val="0000FF"/>
          <w:sz w:val="22"/>
          <w:szCs w:val="22"/>
        </w:rPr>
        <w:t xml:space="preserve">участок №76, </w:t>
      </w:r>
      <w:r w:rsidRPr="00634EAB">
        <w:rPr>
          <w:bCs/>
          <w:iCs/>
          <w:color w:val="0000FF"/>
          <w:sz w:val="22"/>
          <w:szCs w:val="22"/>
        </w:rPr>
        <w:t>для индивидуального жилищного строительства» (Приложение 1)</w:t>
      </w:r>
      <w:r>
        <w:rPr>
          <w:bCs/>
          <w:iCs/>
          <w:color w:val="0000FF"/>
          <w:sz w:val="22"/>
          <w:szCs w:val="22"/>
        </w:rPr>
        <w:t>;</w:t>
      </w:r>
    </w:p>
    <w:permEnd w:id="741415521"/>
    <w:p w14:paraId="0080C9DF" w14:textId="55C0DAF6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994252" w14:textId="77777777" w:rsidR="00B6015A" w:rsidRPr="002D65AC" w:rsidRDefault="005B3566" w:rsidP="00816664">
      <w:pPr>
        <w:tabs>
          <w:tab w:val="left" w:pos="142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B6015A" w:rsidRPr="00F532F0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области:</w:t>
      </w:r>
    </w:p>
    <w:p w14:paraId="0A92286C" w14:textId="77777777" w:rsidR="00B6015A" w:rsidRPr="00F532F0" w:rsidRDefault="00B6015A" w:rsidP="00816664">
      <w:pPr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Адрес:</w:t>
      </w:r>
      <w:r w:rsidRPr="00F532F0">
        <w:rPr>
          <w:color w:val="0000FF"/>
          <w:sz w:val="22"/>
          <w:szCs w:val="22"/>
        </w:rPr>
        <w:t xml:space="preserve"> 142600, Московская область, г. Орехово-Зуево, Октябрьская пл., д. 2.</w:t>
      </w:r>
    </w:p>
    <w:p w14:paraId="2425688A" w14:textId="77777777" w:rsidR="00B6015A" w:rsidRPr="00F532F0" w:rsidRDefault="00B6015A" w:rsidP="00816664">
      <w:pPr>
        <w:tabs>
          <w:tab w:val="left" w:pos="142"/>
        </w:tabs>
        <w:autoSpaceDE w:val="0"/>
        <w:jc w:val="both"/>
        <w:rPr>
          <w:sz w:val="22"/>
          <w:szCs w:val="22"/>
        </w:rPr>
      </w:pPr>
      <w:r w:rsidRPr="00F532F0">
        <w:rPr>
          <w:sz w:val="22"/>
          <w:szCs w:val="22"/>
        </w:rPr>
        <w:t xml:space="preserve">Сайт: </w:t>
      </w:r>
      <w:r w:rsidRPr="00F532F0">
        <w:rPr>
          <w:noProof/>
          <w:color w:val="0000FF"/>
          <w:sz w:val="22"/>
          <w:szCs w:val="22"/>
        </w:rPr>
        <w:t>www.oz-rayon.ru.</w:t>
      </w:r>
    </w:p>
    <w:p w14:paraId="4A283D8A" w14:textId="77777777" w:rsidR="00B6015A" w:rsidRPr="00F532F0" w:rsidRDefault="00B6015A" w:rsidP="00816664">
      <w:pPr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Адрес электронной почты: </w:t>
      </w:r>
      <w:hyperlink r:id="rId13" w:history="1">
        <w:r w:rsidRPr="00F532F0">
          <w:rPr>
            <w:color w:val="0000FF"/>
            <w:sz w:val="22"/>
            <w:szCs w:val="22"/>
          </w:rPr>
          <w:t>ozraion@</w:t>
        </w:r>
        <w:r w:rsidRPr="00F532F0">
          <w:rPr>
            <w:color w:val="0000FF"/>
            <w:sz w:val="22"/>
            <w:szCs w:val="22"/>
            <w:lang w:val="en-US"/>
          </w:rPr>
          <w:t>mosreg</w:t>
        </w:r>
      </w:hyperlink>
      <w:r w:rsidRPr="00F532F0">
        <w:rPr>
          <w:color w:val="0000FF"/>
          <w:sz w:val="22"/>
          <w:szCs w:val="22"/>
        </w:rPr>
        <w:t>.ru.</w:t>
      </w:r>
    </w:p>
    <w:p w14:paraId="04CDB4F2" w14:textId="77777777" w:rsidR="00B6015A" w:rsidRPr="002D65AC" w:rsidRDefault="00B6015A" w:rsidP="00816664">
      <w:pPr>
        <w:tabs>
          <w:tab w:val="left" w:pos="567"/>
          <w:tab w:val="left" w:pos="1134"/>
        </w:tabs>
        <w:suppressAutoHyphens w:val="0"/>
        <w:autoSpaceDE w:val="0"/>
        <w:autoSpaceDN w:val="0"/>
        <w:adjustRightInd w:val="0"/>
        <w:spacing w:after="120"/>
        <w:jc w:val="both"/>
        <w:rPr>
          <w:color w:val="0000FF"/>
          <w:sz w:val="22"/>
          <w:szCs w:val="22"/>
        </w:rPr>
      </w:pPr>
      <w:r w:rsidRPr="00F532F0">
        <w:rPr>
          <w:sz w:val="22"/>
          <w:szCs w:val="22"/>
        </w:rPr>
        <w:t>Тел./факс:</w:t>
      </w:r>
      <w:r w:rsidRPr="00F532F0">
        <w:rPr>
          <w:color w:val="0000FF"/>
          <w:sz w:val="22"/>
          <w:szCs w:val="22"/>
        </w:rPr>
        <w:t> +7 (496) 416-10-31 доб. 200.</w:t>
      </w:r>
    </w:p>
    <w:p w14:paraId="58AB3DBB" w14:textId="32574196" w:rsidR="005B3566" w:rsidRPr="0066427B" w:rsidRDefault="00B6015A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697F08">
        <w:rPr>
          <w:b/>
          <w:color w:val="0000FF"/>
          <w:sz w:val="22"/>
          <w:szCs w:val="22"/>
        </w:rPr>
        <w:t>Комитет по управлению имуществом администрации Орехово-Зуевского муниципального района Московской област</w:t>
      </w:r>
      <w:r>
        <w:rPr>
          <w:b/>
          <w:color w:val="0000FF"/>
          <w:sz w:val="22"/>
          <w:szCs w:val="22"/>
        </w:rPr>
        <w:t>и</w:t>
      </w:r>
      <w:permEnd w:id="524896781"/>
    </w:p>
    <w:p w14:paraId="3C6C0135" w14:textId="1C5C68C0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B6015A" w:rsidRPr="00B6015A">
        <w:rPr>
          <w:color w:val="0000FF"/>
          <w:sz w:val="22"/>
          <w:szCs w:val="22"/>
        </w:rPr>
        <w:t>142605, Московская область, г. Орехово-Зуево, ул. Красноармейская, д. 11 «А»</w:t>
      </w:r>
      <w:r w:rsidRPr="0066427B">
        <w:rPr>
          <w:color w:val="0000FF"/>
          <w:sz w:val="22"/>
          <w:szCs w:val="22"/>
        </w:rPr>
        <w:t>.</w:t>
      </w:r>
      <w:permEnd w:id="1586562076"/>
    </w:p>
    <w:p w14:paraId="167712AB" w14:textId="45FCAD96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B6015A" w:rsidRPr="00B6015A">
        <w:rPr>
          <w:color w:val="0000FF"/>
          <w:sz w:val="22"/>
          <w:szCs w:val="22"/>
        </w:rPr>
        <w:t>www.oz-rayon.ru</w:t>
      </w:r>
      <w:r w:rsidR="00AA3D17" w:rsidRPr="0066427B">
        <w:rPr>
          <w:color w:val="0000FF"/>
          <w:sz w:val="22"/>
          <w:szCs w:val="22"/>
        </w:rPr>
        <w:t>.</w:t>
      </w:r>
      <w:permEnd w:id="270015059"/>
    </w:p>
    <w:p w14:paraId="7113D760" w14:textId="4965D5BB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B6015A" w:rsidRPr="00B6015A">
        <w:rPr>
          <w:color w:val="0000FF"/>
          <w:sz w:val="22"/>
          <w:szCs w:val="22"/>
        </w:rPr>
        <w:fldChar w:fldCharType="begin"/>
      </w:r>
      <w:r w:rsidR="00B6015A" w:rsidRPr="00B6015A">
        <w:rPr>
          <w:color w:val="0000FF"/>
          <w:sz w:val="22"/>
          <w:szCs w:val="22"/>
        </w:rPr>
        <w:instrText xml:space="preserve"> HYPERLINK "mailto:kui_oz</w:instrText>
      </w:r>
      <w:r w:rsidR="00B6015A" w:rsidRPr="00B6015A">
        <w:rPr>
          <w:color w:val="0000FF"/>
          <w:sz w:val="22"/>
          <w:szCs w:val="22"/>
          <w:lang w:val="en-US"/>
        </w:rPr>
        <w:instrText>r</w:instrText>
      </w:r>
      <w:r w:rsidR="00B6015A" w:rsidRPr="00B6015A">
        <w:rPr>
          <w:color w:val="0000FF"/>
          <w:sz w:val="22"/>
          <w:szCs w:val="22"/>
        </w:rPr>
        <w:instrText xml:space="preserve">@mail.ru" </w:instrText>
      </w:r>
      <w:r w:rsidR="00B6015A" w:rsidRPr="00B6015A">
        <w:rPr>
          <w:color w:val="0000FF"/>
          <w:sz w:val="22"/>
          <w:szCs w:val="22"/>
        </w:rPr>
        <w:fldChar w:fldCharType="separate"/>
      </w:r>
      <w:r w:rsidR="00B6015A" w:rsidRPr="00B6015A">
        <w:rPr>
          <w:rStyle w:val="a3"/>
          <w:sz w:val="22"/>
          <w:szCs w:val="22"/>
          <w:u w:val="none"/>
        </w:rPr>
        <w:t>kui_oz</w:t>
      </w:r>
      <w:r w:rsidR="00B6015A" w:rsidRPr="00B6015A">
        <w:rPr>
          <w:rStyle w:val="a3"/>
          <w:sz w:val="22"/>
          <w:szCs w:val="22"/>
          <w:u w:val="none"/>
          <w:lang w:val="en-US"/>
        </w:rPr>
        <w:t>r</w:t>
      </w:r>
      <w:r w:rsidR="00B6015A" w:rsidRPr="00B6015A">
        <w:rPr>
          <w:rStyle w:val="a3"/>
          <w:sz w:val="22"/>
          <w:szCs w:val="22"/>
          <w:u w:val="none"/>
        </w:rPr>
        <w:t>@mail.ru</w:t>
      </w:r>
      <w:r w:rsidR="00B6015A" w:rsidRPr="00B6015A">
        <w:rPr>
          <w:color w:val="0000FF"/>
          <w:sz w:val="22"/>
          <w:szCs w:val="22"/>
        </w:rPr>
        <w:fldChar w:fldCharType="end"/>
      </w:r>
      <w:permEnd w:id="1231839073"/>
    </w:p>
    <w:p w14:paraId="04ADD914" w14:textId="77777777" w:rsidR="00B6015A" w:rsidRPr="00B6015A" w:rsidRDefault="005B3566" w:rsidP="00B6015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B6015A" w:rsidRPr="00B6015A">
        <w:rPr>
          <w:color w:val="0000FF"/>
          <w:sz w:val="22"/>
          <w:szCs w:val="22"/>
        </w:rPr>
        <w:t>+7 (496) 422-12-96</w:t>
      </w:r>
    </w:p>
    <w:p w14:paraId="0A326E5E" w14:textId="77777777" w:rsidR="00302C53" w:rsidRDefault="00B6015A" w:rsidP="00B6015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B6015A">
        <w:rPr>
          <w:color w:val="0000FF"/>
          <w:sz w:val="22"/>
          <w:szCs w:val="22"/>
        </w:rPr>
        <w:t xml:space="preserve">Реквизиты: Управление Федерального казначейства по Московской области (Учреждение «Комитет </w:t>
      </w:r>
      <w:r w:rsidRPr="00B6015A">
        <w:rPr>
          <w:color w:val="0000FF"/>
          <w:sz w:val="22"/>
          <w:szCs w:val="22"/>
        </w:rPr>
        <w:br/>
        <w:t xml:space="preserve">по управлению имуществом администрации Орехово-Зуевского муниципального района»), </w:t>
      </w:r>
      <w:r w:rsidRPr="00B6015A">
        <w:rPr>
          <w:color w:val="0000FF"/>
          <w:sz w:val="22"/>
          <w:szCs w:val="22"/>
        </w:rPr>
        <w:br/>
        <w:t>ИНН 5073060064, КПП 503401001, по следующим реквизитам: р/с 40101810845250010102 в ГУ Банка Ро</w:t>
      </w:r>
      <w:r w:rsidR="00302C53">
        <w:rPr>
          <w:color w:val="0000FF"/>
          <w:sz w:val="22"/>
          <w:szCs w:val="22"/>
        </w:rPr>
        <w:t xml:space="preserve">ссии по ЦФО, БИК 044525000, </w:t>
      </w:r>
    </w:p>
    <w:p w14:paraId="1C6D81E6" w14:textId="11114B25" w:rsidR="00B6015A" w:rsidRPr="00B6015A" w:rsidRDefault="00A64005" w:rsidP="00B6015A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КБК: Лот № 1</w:t>
      </w:r>
      <w:r w:rsidR="00302C53">
        <w:rPr>
          <w:color w:val="0000FF"/>
          <w:sz w:val="22"/>
          <w:szCs w:val="22"/>
        </w:rPr>
        <w:t>- 00311406013100000</w:t>
      </w:r>
      <w:r w:rsidR="00302C53" w:rsidRPr="00302C53">
        <w:rPr>
          <w:color w:val="0000FF"/>
          <w:sz w:val="22"/>
          <w:szCs w:val="22"/>
        </w:rPr>
        <w:t>430</w:t>
      </w:r>
      <w:r w:rsidR="00B6015A">
        <w:rPr>
          <w:color w:val="0000FF"/>
          <w:sz w:val="22"/>
          <w:szCs w:val="22"/>
        </w:rPr>
        <w:t>,</w:t>
      </w:r>
      <w:r w:rsidR="00302C53">
        <w:rPr>
          <w:color w:val="0000FF"/>
          <w:sz w:val="22"/>
          <w:szCs w:val="22"/>
        </w:rPr>
        <w:t xml:space="preserve"> Лот № </w:t>
      </w:r>
      <w:r w:rsidR="00B97BE5">
        <w:rPr>
          <w:color w:val="0000FF"/>
          <w:sz w:val="22"/>
          <w:szCs w:val="22"/>
        </w:rPr>
        <w:t>2, № 3</w:t>
      </w:r>
      <w:r w:rsidR="00302C53">
        <w:rPr>
          <w:color w:val="0000FF"/>
          <w:sz w:val="22"/>
          <w:szCs w:val="22"/>
        </w:rPr>
        <w:t xml:space="preserve"> - 0031</w:t>
      </w:r>
      <w:r w:rsidR="00AE3FBF">
        <w:rPr>
          <w:color w:val="0000FF"/>
          <w:sz w:val="22"/>
          <w:szCs w:val="22"/>
        </w:rPr>
        <w:t>14</w:t>
      </w:r>
      <w:r w:rsidR="00302C53">
        <w:rPr>
          <w:color w:val="0000FF"/>
          <w:sz w:val="22"/>
          <w:szCs w:val="22"/>
        </w:rPr>
        <w:t>06013130000</w:t>
      </w:r>
      <w:r w:rsidR="00302C53" w:rsidRPr="00302C53">
        <w:rPr>
          <w:color w:val="0000FF"/>
          <w:sz w:val="22"/>
          <w:szCs w:val="22"/>
        </w:rPr>
        <w:t>430</w:t>
      </w:r>
      <w:r w:rsidR="00302C53">
        <w:rPr>
          <w:color w:val="0000FF"/>
          <w:sz w:val="22"/>
          <w:szCs w:val="22"/>
        </w:rPr>
        <w:t>,</w:t>
      </w:r>
    </w:p>
    <w:p w14:paraId="01E023CA" w14:textId="19B6A179" w:rsidR="002632DD" w:rsidRPr="00482529" w:rsidRDefault="00B6015A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  <w:r w:rsidRPr="00B6015A">
        <w:rPr>
          <w:color w:val="0000FF"/>
          <w:sz w:val="22"/>
          <w:szCs w:val="22"/>
        </w:rPr>
        <w:t>ОКТМО</w:t>
      </w:r>
      <w:r w:rsidR="00151F2B">
        <w:rPr>
          <w:color w:val="0000FF"/>
          <w:sz w:val="22"/>
          <w:szCs w:val="22"/>
        </w:rPr>
        <w:t>: Лот № 1 –</w:t>
      </w:r>
      <w:r w:rsidRPr="00B6015A">
        <w:rPr>
          <w:color w:val="0000FF"/>
          <w:sz w:val="22"/>
          <w:szCs w:val="22"/>
        </w:rPr>
        <w:t xml:space="preserve"> </w:t>
      </w:r>
      <w:r w:rsidR="00151F2B">
        <w:rPr>
          <w:color w:val="0000FF"/>
          <w:sz w:val="22"/>
          <w:szCs w:val="22"/>
        </w:rPr>
        <w:t>46643</w:t>
      </w:r>
      <w:r w:rsidR="00151F2B" w:rsidRPr="00151F2B">
        <w:rPr>
          <w:color w:val="0000FF"/>
          <w:sz w:val="22"/>
          <w:szCs w:val="22"/>
        </w:rPr>
        <w:t>443</w:t>
      </w:r>
      <w:r w:rsidR="00151F2B">
        <w:rPr>
          <w:color w:val="0000FF"/>
          <w:sz w:val="22"/>
          <w:szCs w:val="22"/>
        </w:rPr>
        <w:t xml:space="preserve">, </w:t>
      </w:r>
      <w:r w:rsidR="00A75922">
        <w:rPr>
          <w:color w:val="0000FF"/>
          <w:sz w:val="22"/>
          <w:szCs w:val="22"/>
        </w:rPr>
        <w:t>Лот № 2, № 3</w:t>
      </w:r>
      <w:r w:rsidR="00151F2B">
        <w:rPr>
          <w:color w:val="0000FF"/>
          <w:sz w:val="22"/>
          <w:szCs w:val="22"/>
        </w:rPr>
        <w:t xml:space="preserve"> – 46643</w:t>
      </w:r>
      <w:r w:rsidR="00151F2B" w:rsidRPr="00151F2B">
        <w:rPr>
          <w:color w:val="0000FF"/>
          <w:sz w:val="22"/>
          <w:szCs w:val="22"/>
        </w:rPr>
        <w:t>108</w:t>
      </w:r>
      <w:r w:rsidR="00151F2B">
        <w:rPr>
          <w:color w:val="0000FF"/>
          <w:sz w:val="22"/>
          <w:szCs w:val="22"/>
        </w:rPr>
        <w:t>.</w:t>
      </w:r>
      <w:permEnd w:id="954681132"/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080F4752" w:rsidR="005B3566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="00B6015A" w:rsidRPr="00B6015A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Орехово-Зуевского муниципального района Московской области</w:t>
      </w:r>
      <w:r w:rsidR="00AA3D17" w:rsidRPr="006D02A8">
        <w:rPr>
          <w:color w:val="0000FF"/>
          <w:sz w:val="22"/>
          <w:szCs w:val="22"/>
        </w:rPr>
        <w:t>.</w:t>
      </w:r>
    </w:p>
    <w:p w14:paraId="4D2FC352" w14:textId="74BDBF38" w:rsidR="00D31CA8" w:rsidRDefault="00D31CA8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</w:p>
    <w:p w14:paraId="2E5DCFCB" w14:textId="393F48F1" w:rsidR="00D31CA8" w:rsidRDefault="00D31CA8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</w:p>
    <w:p w14:paraId="4BDE0A69" w14:textId="06CE6FC7" w:rsidR="00D31CA8" w:rsidRDefault="00D31CA8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</w:p>
    <w:p w14:paraId="38A2D7B8" w14:textId="77777777" w:rsidR="00D31CA8" w:rsidRDefault="00D31CA8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</w:p>
    <w:permEnd w:id="1348299781"/>
    <w:p w14:paraId="0081EEA3" w14:textId="77777777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896CC1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lastRenderedPageBreak/>
        <w:t xml:space="preserve">2.5. Предмет аукциона: </w:t>
      </w:r>
      <w:permStart w:id="244711587" w:edGrp="everyone"/>
      <w:r w:rsidR="00AA3D17">
        <w:rPr>
          <w:color w:val="0000FF"/>
          <w:sz w:val="22"/>
          <w:szCs w:val="22"/>
        </w:rPr>
        <w:t>продажа земельного участка - Объекта (лота) аукциона</w:t>
      </w:r>
      <w:r w:rsidR="00AA3D17"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5C38E2F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="00BA5B83">
        <w:rPr>
          <w:b/>
          <w:color w:val="0000FF"/>
          <w:sz w:val="22"/>
          <w:szCs w:val="22"/>
        </w:rPr>
        <w:t>ах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="00BA5B83">
        <w:rPr>
          <w:b/>
          <w:color w:val="0000FF"/>
          <w:sz w:val="22"/>
          <w:szCs w:val="22"/>
        </w:rPr>
        <w:t>ах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3D680931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B6015A">
        <w:rPr>
          <w:sz w:val="22"/>
          <w:szCs w:val="22"/>
        </w:rPr>
        <w:t xml:space="preserve">Московская область, Орехово-Зуевский </w:t>
      </w:r>
      <w:r w:rsidR="00E17BBB">
        <w:rPr>
          <w:sz w:val="22"/>
          <w:szCs w:val="22"/>
        </w:rPr>
        <w:t>р-н</w:t>
      </w:r>
      <w:r w:rsidR="00B6015A">
        <w:rPr>
          <w:sz w:val="22"/>
          <w:szCs w:val="22"/>
        </w:rPr>
        <w:t xml:space="preserve">, с/п </w:t>
      </w:r>
      <w:r w:rsidR="00E17BBB">
        <w:rPr>
          <w:sz w:val="22"/>
          <w:szCs w:val="22"/>
        </w:rPr>
        <w:t>Новинское</w:t>
      </w:r>
      <w:r w:rsidR="00B6015A">
        <w:rPr>
          <w:sz w:val="22"/>
          <w:szCs w:val="22"/>
        </w:rPr>
        <w:t xml:space="preserve">, д. </w:t>
      </w:r>
      <w:r w:rsidR="00E17BBB">
        <w:rPr>
          <w:sz w:val="22"/>
          <w:szCs w:val="22"/>
        </w:rPr>
        <w:t>Смолево (Новинское с/п)</w:t>
      </w:r>
      <w:r w:rsidR="00B6015A">
        <w:rPr>
          <w:sz w:val="22"/>
          <w:szCs w:val="22"/>
        </w:rPr>
        <w:t xml:space="preserve">, участок № </w:t>
      </w:r>
      <w:r w:rsidR="00E17BBB">
        <w:rPr>
          <w:sz w:val="22"/>
          <w:szCs w:val="22"/>
        </w:rPr>
        <w:t>400</w:t>
      </w:r>
      <w:r w:rsidR="00B6015A">
        <w:rPr>
          <w:sz w:val="22"/>
          <w:szCs w:val="22"/>
        </w:rPr>
        <w:t>.</w:t>
      </w:r>
      <w:permEnd w:id="66158520"/>
    </w:p>
    <w:p w14:paraId="14D72BFD" w14:textId="5D37782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B6015A">
        <w:rPr>
          <w:color w:val="0000FF"/>
          <w:sz w:val="22"/>
          <w:szCs w:val="22"/>
        </w:rPr>
        <w:t>1 5</w:t>
      </w:r>
      <w:r w:rsidR="00E17BBB">
        <w:rPr>
          <w:color w:val="0000FF"/>
          <w:sz w:val="22"/>
          <w:szCs w:val="22"/>
        </w:rPr>
        <w:t>20</w:t>
      </w:r>
      <w:r w:rsidR="00B6015A">
        <w:rPr>
          <w:color w:val="0000FF"/>
          <w:sz w:val="22"/>
          <w:szCs w:val="22"/>
        </w:rPr>
        <w:t>.</w:t>
      </w:r>
      <w:permEnd w:id="834234169"/>
    </w:p>
    <w:p w14:paraId="1DBF551D" w14:textId="290BE64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B6015A">
        <w:rPr>
          <w:color w:val="0000FF"/>
          <w:sz w:val="22"/>
          <w:szCs w:val="22"/>
        </w:rPr>
        <w:t>50:24</w:t>
      </w:r>
      <w:r w:rsidR="00AA3D17">
        <w:rPr>
          <w:color w:val="0000FF"/>
          <w:sz w:val="22"/>
          <w:szCs w:val="22"/>
        </w:rPr>
        <w:t>:</w:t>
      </w:r>
      <w:r w:rsidR="00E17BBB">
        <w:rPr>
          <w:color w:val="0000FF"/>
          <w:sz w:val="22"/>
          <w:szCs w:val="22"/>
        </w:rPr>
        <w:t>0060514</w:t>
      </w:r>
      <w:r w:rsidR="00AA3D17" w:rsidRPr="00242F27">
        <w:rPr>
          <w:color w:val="0000FF"/>
          <w:sz w:val="22"/>
          <w:szCs w:val="22"/>
        </w:rPr>
        <w:t>:</w:t>
      </w:r>
      <w:r w:rsidR="00E17BBB">
        <w:rPr>
          <w:color w:val="0000FF"/>
          <w:sz w:val="22"/>
          <w:szCs w:val="22"/>
        </w:rPr>
        <w:t>1276</w:t>
      </w:r>
      <w:r w:rsidR="00AA3D17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E17BBB">
        <w:rPr>
          <w:color w:val="0000FF"/>
          <w:sz w:val="22"/>
          <w:szCs w:val="22"/>
        </w:rPr>
        <w:br/>
      </w:r>
      <w:r w:rsidR="00AA3D17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A3D17">
        <w:rPr>
          <w:color w:val="0000FF"/>
          <w:sz w:val="22"/>
          <w:szCs w:val="22"/>
        </w:rPr>
        <w:t xml:space="preserve">вах на объект недвижимости от </w:t>
      </w:r>
      <w:r w:rsidR="00E17BBB">
        <w:rPr>
          <w:color w:val="0000FF"/>
          <w:sz w:val="22"/>
          <w:szCs w:val="22"/>
        </w:rPr>
        <w:t>07.04</w:t>
      </w:r>
      <w:r w:rsidR="00AA3D17" w:rsidRPr="00242F27">
        <w:rPr>
          <w:color w:val="0000FF"/>
          <w:sz w:val="22"/>
          <w:szCs w:val="22"/>
        </w:rPr>
        <w:t xml:space="preserve">.2017 </w:t>
      </w:r>
      <w:r w:rsidR="00AA3D17">
        <w:rPr>
          <w:color w:val="0000FF"/>
          <w:sz w:val="22"/>
          <w:szCs w:val="22"/>
        </w:rPr>
        <w:br/>
        <w:t xml:space="preserve">№ </w:t>
      </w:r>
      <w:r w:rsidR="00B6015A">
        <w:rPr>
          <w:color w:val="0000FF"/>
          <w:sz w:val="22"/>
          <w:szCs w:val="22"/>
        </w:rPr>
        <w:t>50/024/002/2017-</w:t>
      </w:r>
      <w:r w:rsidR="00E17BBB">
        <w:rPr>
          <w:color w:val="0000FF"/>
          <w:sz w:val="22"/>
          <w:szCs w:val="22"/>
        </w:rPr>
        <w:t>878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-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78B1730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AA3D17" w:rsidRPr="009C1E45">
        <w:rPr>
          <w:color w:val="0000FF"/>
          <w:sz w:val="22"/>
          <w:szCs w:val="22"/>
        </w:rPr>
        <w:t>государственная собственность не разграничена</w:t>
      </w:r>
      <w:r w:rsidR="00AA3D17"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 w:rsidR="00AA3D17">
        <w:rPr>
          <w:color w:val="0000FF"/>
          <w:sz w:val="22"/>
          <w:szCs w:val="22"/>
        </w:rPr>
        <w:t xml:space="preserve">вах на объект недвижимости </w:t>
      </w:r>
      <w:r w:rsidR="00E17BBB">
        <w:rPr>
          <w:color w:val="0000FF"/>
          <w:sz w:val="22"/>
          <w:szCs w:val="22"/>
        </w:rPr>
        <w:t>от 07.04</w:t>
      </w:r>
      <w:r w:rsidR="00E17BBB" w:rsidRPr="00242F27">
        <w:rPr>
          <w:color w:val="0000FF"/>
          <w:sz w:val="22"/>
          <w:szCs w:val="22"/>
        </w:rPr>
        <w:t xml:space="preserve">.2017 </w:t>
      </w:r>
      <w:r w:rsidR="00E17BBB">
        <w:rPr>
          <w:color w:val="0000FF"/>
          <w:sz w:val="22"/>
          <w:szCs w:val="22"/>
        </w:rPr>
        <w:br/>
        <w:t>№ 50/024/002/2017-878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-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Приложение 2).</w:t>
      </w:r>
      <w:permEnd w:id="2081620394"/>
    </w:p>
    <w:p w14:paraId="61985F86" w14:textId="77777777" w:rsidR="00E17BBB" w:rsidRDefault="007D552B" w:rsidP="00B6015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="00E17BBB">
        <w:rPr>
          <w:sz w:val="22"/>
          <w:szCs w:val="22"/>
        </w:rPr>
        <w:t xml:space="preserve">указаны в </w:t>
      </w:r>
      <w:r w:rsidR="00B6015A" w:rsidRPr="00B6015A">
        <w:rPr>
          <w:color w:val="0000FF"/>
          <w:sz w:val="22"/>
          <w:szCs w:val="22"/>
        </w:rPr>
        <w:t>Заключени</w:t>
      </w:r>
      <w:r w:rsidR="00E17BBB">
        <w:rPr>
          <w:color w:val="0000FF"/>
          <w:sz w:val="22"/>
          <w:szCs w:val="22"/>
        </w:rPr>
        <w:t>и</w:t>
      </w:r>
      <w:r w:rsidR="00B6015A"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 w:rsidR="00E17BBB">
        <w:rPr>
          <w:color w:val="0000FF"/>
          <w:sz w:val="22"/>
          <w:szCs w:val="22"/>
        </w:rPr>
        <w:t xml:space="preserve">и городского округа </w:t>
      </w:r>
      <w:r w:rsidR="00E17BBB">
        <w:rPr>
          <w:color w:val="0000FF"/>
          <w:sz w:val="22"/>
          <w:szCs w:val="22"/>
        </w:rPr>
        <w:br/>
        <w:t xml:space="preserve">Орехово-Зуево </w:t>
      </w:r>
      <w:r w:rsidR="00B6015A" w:rsidRPr="00B6015A">
        <w:rPr>
          <w:color w:val="0000FF"/>
          <w:sz w:val="22"/>
          <w:szCs w:val="22"/>
        </w:rPr>
        <w:t>Г</w:t>
      </w:r>
      <w:r w:rsidR="00E17BBB">
        <w:rPr>
          <w:color w:val="0000FF"/>
          <w:sz w:val="22"/>
          <w:szCs w:val="22"/>
        </w:rPr>
        <w:t xml:space="preserve">лавного управления архитектуры </w:t>
      </w:r>
      <w:r w:rsidR="00B6015A" w:rsidRPr="00B6015A">
        <w:rPr>
          <w:color w:val="0000FF"/>
          <w:sz w:val="22"/>
          <w:szCs w:val="22"/>
        </w:rPr>
        <w:t>и градостроит</w:t>
      </w:r>
      <w:r w:rsidR="00B6015A">
        <w:rPr>
          <w:color w:val="0000FF"/>
          <w:sz w:val="22"/>
          <w:szCs w:val="22"/>
        </w:rPr>
        <w:t xml:space="preserve">ельства Московской области от </w:t>
      </w:r>
      <w:r w:rsidR="00E17BBB">
        <w:rPr>
          <w:color w:val="0000FF"/>
          <w:sz w:val="22"/>
          <w:szCs w:val="22"/>
        </w:rPr>
        <w:t>13.03</w:t>
      </w:r>
      <w:r w:rsidR="00B6015A" w:rsidRPr="00B6015A">
        <w:rPr>
          <w:color w:val="0000FF"/>
          <w:sz w:val="22"/>
          <w:szCs w:val="22"/>
        </w:rPr>
        <w:t>.2017 № 31Исх-</w:t>
      </w:r>
      <w:r w:rsidR="00E17BBB">
        <w:rPr>
          <w:color w:val="0000FF"/>
          <w:sz w:val="22"/>
          <w:szCs w:val="22"/>
        </w:rPr>
        <w:t>19466</w:t>
      </w:r>
      <w:r w:rsidR="00B6015A">
        <w:rPr>
          <w:color w:val="0000FF"/>
          <w:sz w:val="22"/>
          <w:szCs w:val="22"/>
        </w:rPr>
        <w:t>/Т-43</w:t>
      </w:r>
      <w:r w:rsidR="00B6015A" w:rsidRPr="00B6015A">
        <w:rPr>
          <w:color w:val="0000FF"/>
          <w:sz w:val="22"/>
          <w:szCs w:val="22"/>
        </w:rPr>
        <w:t xml:space="preserve"> – Приложение 4): </w:t>
      </w:r>
    </w:p>
    <w:p w14:paraId="60C1F0D4" w14:textId="42E08317" w:rsidR="007D552B" w:rsidRPr="00E17BBB" w:rsidRDefault="00E17BBB" w:rsidP="00B6015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размещен в зоне с особыми условиями использования – в водоохранной зоне р. Понарь.</w:t>
      </w: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3AE8884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B6015A">
        <w:rPr>
          <w:sz w:val="22"/>
          <w:szCs w:val="22"/>
        </w:rPr>
        <w:t>для индивидуального жилищного строительства</w:t>
      </w:r>
      <w:r w:rsidR="00AA3D17">
        <w:rPr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31E79854" w14:textId="21890E6A" w:rsidR="00AA3D17" w:rsidRPr="00242F27" w:rsidRDefault="00BA37D4" w:rsidP="00AA3D1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E17BBB">
        <w:rPr>
          <w:sz w:val="22"/>
          <w:szCs w:val="22"/>
        </w:rPr>
        <w:t xml:space="preserve">указаны в </w:t>
      </w:r>
      <w:r w:rsidR="00E17BBB" w:rsidRPr="00B6015A">
        <w:rPr>
          <w:color w:val="0000FF"/>
          <w:sz w:val="22"/>
          <w:szCs w:val="22"/>
        </w:rPr>
        <w:t>Заключени</w:t>
      </w:r>
      <w:r w:rsidR="00E17BBB">
        <w:rPr>
          <w:color w:val="0000FF"/>
          <w:sz w:val="22"/>
          <w:szCs w:val="22"/>
        </w:rPr>
        <w:t>и</w:t>
      </w:r>
      <w:r w:rsidR="00E17BBB"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 w:rsidR="00E17BBB">
        <w:rPr>
          <w:color w:val="0000FF"/>
          <w:sz w:val="22"/>
          <w:szCs w:val="22"/>
        </w:rPr>
        <w:t xml:space="preserve">и городского округа </w:t>
      </w:r>
      <w:r w:rsidR="00E17BBB">
        <w:rPr>
          <w:color w:val="0000FF"/>
          <w:sz w:val="22"/>
          <w:szCs w:val="22"/>
        </w:rPr>
        <w:br/>
        <w:t xml:space="preserve">Орехово-Зуево </w:t>
      </w:r>
      <w:r w:rsidR="00E17BBB" w:rsidRPr="00B6015A">
        <w:rPr>
          <w:color w:val="0000FF"/>
          <w:sz w:val="22"/>
          <w:szCs w:val="22"/>
        </w:rPr>
        <w:t>Г</w:t>
      </w:r>
      <w:r w:rsidR="00E17BBB">
        <w:rPr>
          <w:color w:val="0000FF"/>
          <w:sz w:val="22"/>
          <w:szCs w:val="22"/>
        </w:rPr>
        <w:t xml:space="preserve">лавного управления архитектуры </w:t>
      </w:r>
      <w:r w:rsidR="00E17BBB" w:rsidRPr="00B6015A">
        <w:rPr>
          <w:color w:val="0000FF"/>
          <w:sz w:val="22"/>
          <w:szCs w:val="22"/>
        </w:rPr>
        <w:t>и градостроит</w:t>
      </w:r>
      <w:r w:rsidR="00E17BBB">
        <w:rPr>
          <w:color w:val="0000FF"/>
          <w:sz w:val="22"/>
          <w:szCs w:val="22"/>
        </w:rPr>
        <w:t>ельства Московской области от 13.03</w:t>
      </w:r>
      <w:r w:rsidR="00E17BBB" w:rsidRPr="00B6015A">
        <w:rPr>
          <w:color w:val="0000FF"/>
          <w:sz w:val="22"/>
          <w:szCs w:val="22"/>
        </w:rPr>
        <w:t>.2017 № 31Исх-</w:t>
      </w:r>
      <w:r w:rsidR="00E17BBB">
        <w:rPr>
          <w:color w:val="0000FF"/>
          <w:sz w:val="22"/>
          <w:szCs w:val="22"/>
        </w:rPr>
        <w:t>19466/Т-43</w:t>
      </w:r>
      <w:r w:rsidR="00AA3D17">
        <w:rPr>
          <w:color w:val="0000FF"/>
          <w:sz w:val="22"/>
          <w:szCs w:val="22"/>
        </w:rPr>
        <w:t xml:space="preserve"> </w:t>
      </w:r>
      <w:r w:rsidR="00AA3D17" w:rsidRPr="00242F27">
        <w:rPr>
          <w:color w:val="0000FF"/>
          <w:sz w:val="22"/>
          <w:szCs w:val="22"/>
        </w:rPr>
        <w:t>– Приложение 4).</w:t>
      </w:r>
    </w:p>
    <w:permEnd w:id="708465787"/>
    <w:p w14:paraId="3C662613" w14:textId="28BE91A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06131AF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="00B6015A" w:rsidRPr="00B6015A">
        <w:rPr>
          <w:sz w:val="22"/>
          <w:szCs w:val="22"/>
        </w:rPr>
        <w:t xml:space="preserve">указаны в письме МУП </w:t>
      </w:r>
      <w:r w:rsidR="00742C5C">
        <w:rPr>
          <w:sz w:val="22"/>
          <w:szCs w:val="22"/>
        </w:rPr>
        <w:t xml:space="preserve">«Теплосеть» Орехово-Зуевского муниципального района </w:t>
      </w:r>
      <w:r w:rsidR="00B6015A" w:rsidRPr="00B6015A">
        <w:rPr>
          <w:sz w:val="22"/>
          <w:szCs w:val="22"/>
        </w:rPr>
        <w:t>от 17.</w:t>
      </w:r>
      <w:r w:rsidR="00742C5C">
        <w:rPr>
          <w:sz w:val="22"/>
          <w:szCs w:val="22"/>
        </w:rPr>
        <w:t>03.2017</w:t>
      </w:r>
      <w:r w:rsidR="00B6015A" w:rsidRPr="00B6015A">
        <w:rPr>
          <w:sz w:val="22"/>
          <w:szCs w:val="22"/>
        </w:rPr>
        <w:t xml:space="preserve"> № </w:t>
      </w:r>
      <w:r w:rsidR="00742C5C">
        <w:rPr>
          <w:sz w:val="22"/>
          <w:szCs w:val="22"/>
        </w:rPr>
        <w:t xml:space="preserve">868-П  </w:t>
      </w:r>
      <w:r w:rsidR="00B6015A" w:rsidRPr="00B6015A">
        <w:rPr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F153A0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742C5C" w:rsidRPr="00B6015A">
        <w:rPr>
          <w:sz w:val="22"/>
          <w:szCs w:val="22"/>
        </w:rPr>
        <w:t xml:space="preserve">указаны в письме МУП </w:t>
      </w:r>
      <w:r w:rsidR="00742C5C">
        <w:rPr>
          <w:sz w:val="22"/>
          <w:szCs w:val="22"/>
        </w:rPr>
        <w:t xml:space="preserve">«Теплосеть» Орехово-Зуевского муниципального района </w:t>
      </w:r>
      <w:r w:rsidR="00742C5C">
        <w:rPr>
          <w:sz w:val="22"/>
          <w:szCs w:val="22"/>
        </w:rPr>
        <w:br/>
      </w:r>
      <w:r w:rsidR="00742C5C" w:rsidRPr="00B6015A">
        <w:rPr>
          <w:sz w:val="22"/>
          <w:szCs w:val="22"/>
        </w:rPr>
        <w:t xml:space="preserve">от </w:t>
      </w:r>
      <w:r w:rsidR="00742C5C">
        <w:rPr>
          <w:sz w:val="22"/>
          <w:szCs w:val="22"/>
        </w:rPr>
        <w:t>18</w:t>
      </w:r>
      <w:r w:rsidR="00742C5C" w:rsidRPr="00B6015A">
        <w:rPr>
          <w:sz w:val="22"/>
          <w:szCs w:val="22"/>
        </w:rPr>
        <w:t>.</w:t>
      </w:r>
      <w:r w:rsidR="00742C5C">
        <w:rPr>
          <w:sz w:val="22"/>
          <w:szCs w:val="22"/>
        </w:rPr>
        <w:t>04.2017</w:t>
      </w:r>
      <w:r w:rsidR="00742C5C" w:rsidRPr="00B6015A">
        <w:rPr>
          <w:sz w:val="22"/>
          <w:szCs w:val="22"/>
        </w:rPr>
        <w:t xml:space="preserve"> № </w:t>
      </w:r>
      <w:r w:rsidR="00742C5C">
        <w:rPr>
          <w:sz w:val="22"/>
          <w:szCs w:val="22"/>
        </w:rPr>
        <w:t>1335-П</w:t>
      </w:r>
      <w:r w:rsidR="00742C5C">
        <w:rPr>
          <w:color w:val="0000FF"/>
          <w:sz w:val="22"/>
          <w:szCs w:val="22"/>
        </w:rPr>
        <w:t xml:space="preserve"> </w:t>
      </w:r>
      <w:r w:rsidR="008F0DCF" w:rsidRPr="008F0DCF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59B1E096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8F0DCF" w:rsidRPr="008F0DCF">
        <w:rPr>
          <w:color w:val="0000FF"/>
          <w:sz w:val="22"/>
          <w:szCs w:val="22"/>
        </w:rPr>
        <w:t xml:space="preserve">письме филиала «Ногинскмежрайгаз» ГУП МО «Мособлгаз» от </w:t>
      </w:r>
      <w:r w:rsidR="00730628">
        <w:rPr>
          <w:color w:val="0000FF"/>
          <w:sz w:val="22"/>
          <w:szCs w:val="22"/>
        </w:rPr>
        <w:t>16.02</w:t>
      </w:r>
      <w:r w:rsidR="008F0DCF" w:rsidRPr="008F0DCF">
        <w:rPr>
          <w:color w:val="0000FF"/>
          <w:sz w:val="22"/>
          <w:szCs w:val="22"/>
        </w:rPr>
        <w:t xml:space="preserve">.2017 № </w:t>
      </w:r>
      <w:r w:rsidR="00730628">
        <w:rPr>
          <w:color w:val="0000FF"/>
          <w:sz w:val="22"/>
          <w:szCs w:val="22"/>
        </w:rPr>
        <w:t>960</w:t>
      </w:r>
      <w:r w:rsidR="008F0DCF" w:rsidRPr="008F0DCF">
        <w:rPr>
          <w:color w:val="0000FF"/>
          <w:sz w:val="22"/>
          <w:szCs w:val="22"/>
        </w:rPr>
        <w:t xml:space="preserve"> (Приложение 5);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2D0B25A4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="00377C92" w:rsidRPr="00377C92">
        <w:rPr>
          <w:color w:val="0000FF"/>
          <w:sz w:val="22"/>
          <w:szCs w:val="22"/>
        </w:rPr>
        <w:t xml:space="preserve">письме филиала ПАО «МОЭСК» - Восточные электрические сети от </w:t>
      </w:r>
      <w:r w:rsidR="00730628">
        <w:rPr>
          <w:color w:val="0000FF"/>
          <w:sz w:val="22"/>
          <w:szCs w:val="22"/>
        </w:rPr>
        <w:t>16.02</w:t>
      </w:r>
      <w:r w:rsidR="00377C92" w:rsidRPr="00377C92">
        <w:rPr>
          <w:color w:val="0000FF"/>
          <w:sz w:val="22"/>
          <w:szCs w:val="22"/>
        </w:rPr>
        <w:t xml:space="preserve">.2017 № </w:t>
      </w:r>
      <w:r w:rsidR="00377C92">
        <w:rPr>
          <w:color w:val="0000FF"/>
          <w:sz w:val="22"/>
          <w:szCs w:val="22"/>
        </w:rPr>
        <w:t>27-21/17-</w:t>
      </w:r>
      <w:r w:rsidR="00730628">
        <w:rPr>
          <w:color w:val="0000FF"/>
          <w:sz w:val="22"/>
          <w:szCs w:val="22"/>
        </w:rPr>
        <w:t>259</w:t>
      </w:r>
      <w:r w:rsidR="00377C92" w:rsidRPr="00377C92">
        <w:rPr>
          <w:color w:val="0000FF"/>
          <w:sz w:val="22"/>
          <w:szCs w:val="22"/>
        </w:rPr>
        <w:br/>
        <w:t>(Приложение 5)</w:t>
      </w:r>
      <w:r w:rsidR="00845044">
        <w:rPr>
          <w:color w:val="0000FF"/>
          <w:sz w:val="22"/>
          <w:szCs w:val="22"/>
        </w:rPr>
        <w:t>.</w:t>
      </w:r>
    </w:p>
    <w:permEnd w:id="490423994"/>
    <w:p w14:paraId="1FAFC16C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6E4CDF2" w14:textId="77777777" w:rsidR="00AA3D17" w:rsidRPr="000E3A9C" w:rsidRDefault="00482529" w:rsidP="00AA3D17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="00AA3D17" w:rsidRPr="007A7657">
        <w:rPr>
          <w:color w:val="0000FF"/>
          <w:sz w:val="22"/>
          <w:szCs w:val="22"/>
        </w:rPr>
        <w:t xml:space="preserve">ранее извещение было </w:t>
      </w:r>
      <w:r w:rsidR="00AA3D17" w:rsidRPr="000E3A9C">
        <w:rPr>
          <w:color w:val="0000FF"/>
          <w:sz w:val="22"/>
          <w:szCs w:val="22"/>
        </w:rPr>
        <w:t>опубликовано:</w:t>
      </w:r>
    </w:p>
    <w:p w14:paraId="42BDC2E3" w14:textId="0E94BE74" w:rsidR="00AA3D17" w:rsidRPr="000E3A9C" w:rsidRDefault="00AA3D17" w:rsidP="00AA3D17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845044">
        <w:rPr>
          <w:bCs/>
          <w:color w:val="0000FF"/>
          <w:sz w:val="22"/>
          <w:szCs w:val="22"/>
        </w:rPr>
        <w:t>100715</w:t>
      </w:r>
      <w:r w:rsidRPr="000E3A9C">
        <w:rPr>
          <w:bCs/>
          <w:color w:val="0000FF"/>
          <w:sz w:val="22"/>
          <w:szCs w:val="22"/>
        </w:rPr>
        <w:t>/</w:t>
      </w:r>
      <w:r w:rsidR="00E41A0F">
        <w:rPr>
          <w:bCs/>
          <w:color w:val="0000FF"/>
          <w:sz w:val="22"/>
          <w:szCs w:val="22"/>
        </w:rPr>
        <w:t>0022632</w:t>
      </w:r>
      <w:r>
        <w:rPr>
          <w:bCs/>
          <w:color w:val="0000FF"/>
          <w:sz w:val="22"/>
          <w:szCs w:val="22"/>
        </w:rPr>
        <w:t xml:space="preserve">/01, лот № </w:t>
      </w:r>
      <w:r w:rsidR="00845044">
        <w:rPr>
          <w:bCs/>
          <w:color w:val="0000FF"/>
          <w:sz w:val="22"/>
          <w:szCs w:val="22"/>
        </w:rPr>
        <w:t>2</w:t>
      </w:r>
      <w:r w:rsidR="007A3FD8">
        <w:rPr>
          <w:bCs/>
          <w:color w:val="0000FF"/>
          <w:sz w:val="22"/>
          <w:szCs w:val="22"/>
        </w:rPr>
        <w:t xml:space="preserve">, </w:t>
      </w:r>
      <w:r>
        <w:rPr>
          <w:bCs/>
          <w:color w:val="0000FF"/>
          <w:sz w:val="22"/>
          <w:szCs w:val="22"/>
        </w:rPr>
        <w:t xml:space="preserve">дата публикации </w:t>
      </w:r>
      <w:r w:rsidR="00845044">
        <w:rPr>
          <w:bCs/>
          <w:color w:val="0000FF"/>
          <w:sz w:val="22"/>
          <w:szCs w:val="22"/>
        </w:rPr>
        <w:t>15.07.2015</w:t>
      </w:r>
      <w:r w:rsidRPr="000E3A9C">
        <w:rPr>
          <w:bCs/>
          <w:color w:val="0000FF"/>
          <w:sz w:val="22"/>
          <w:szCs w:val="22"/>
        </w:rPr>
        <w:t>;</w:t>
      </w:r>
    </w:p>
    <w:p w14:paraId="04EA5B28" w14:textId="0CDD7CD7" w:rsidR="00AA3D17" w:rsidRPr="000E3A9C" w:rsidRDefault="00AA3D17" w:rsidP="00AA3D17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 xml:space="preserve">газете </w:t>
      </w:r>
      <w:r w:rsidR="00E41A0F" w:rsidRPr="000E3A9C">
        <w:rPr>
          <w:color w:val="0000FF"/>
          <w:sz w:val="22"/>
          <w:szCs w:val="22"/>
        </w:rPr>
        <w:t>«</w:t>
      </w:r>
      <w:r w:rsidR="00E41A0F">
        <w:rPr>
          <w:color w:val="0000FF"/>
          <w:sz w:val="22"/>
          <w:szCs w:val="22"/>
        </w:rPr>
        <w:t>Информационный вестник</w:t>
      </w:r>
      <w:r w:rsidR="00E41A0F" w:rsidRPr="005932D4">
        <w:rPr>
          <w:color w:val="0000FF"/>
          <w:sz w:val="22"/>
          <w:szCs w:val="22"/>
        </w:rPr>
        <w:t xml:space="preserve"> </w:t>
      </w:r>
      <w:r w:rsidR="00E41A0F" w:rsidRPr="00167750">
        <w:rPr>
          <w:color w:val="0000FF"/>
          <w:sz w:val="22"/>
          <w:szCs w:val="22"/>
        </w:rPr>
        <w:t>Орехово-Зуевского района</w:t>
      </w:r>
      <w:r w:rsidR="00E41A0F" w:rsidRPr="000E3A9C">
        <w:rPr>
          <w:color w:val="0000FF"/>
          <w:sz w:val="22"/>
          <w:szCs w:val="22"/>
        </w:rPr>
        <w:t xml:space="preserve">» от </w:t>
      </w:r>
      <w:r w:rsidR="00845044">
        <w:rPr>
          <w:color w:val="0000FF"/>
          <w:sz w:val="22"/>
          <w:szCs w:val="22"/>
        </w:rPr>
        <w:t>17.07</w:t>
      </w:r>
      <w:r w:rsidR="00E41A0F">
        <w:rPr>
          <w:color w:val="0000FF"/>
          <w:sz w:val="22"/>
          <w:szCs w:val="22"/>
        </w:rPr>
        <w:t>.201</w:t>
      </w:r>
      <w:r w:rsidR="00845044">
        <w:rPr>
          <w:color w:val="0000FF"/>
          <w:sz w:val="22"/>
          <w:szCs w:val="22"/>
        </w:rPr>
        <w:t xml:space="preserve">5 (Часть </w:t>
      </w:r>
      <w:r w:rsidR="00845044">
        <w:rPr>
          <w:color w:val="0000FF"/>
          <w:sz w:val="22"/>
          <w:szCs w:val="22"/>
          <w:lang w:val="en-US"/>
        </w:rPr>
        <w:t>II</w:t>
      </w:r>
      <w:r w:rsidR="00845044">
        <w:rPr>
          <w:color w:val="0000FF"/>
          <w:sz w:val="22"/>
          <w:szCs w:val="22"/>
        </w:rPr>
        <w:t>)</w:t>
      </w:r>
      <w:r w:rsidR="00E41A0F" w:rsidRPr="000E3A9C">
        <w:rPr>
          <w:color w:val="0000FF"/>
          <w:sz w:val="22"/>
          <w:szCs w:val="22"/>
        </w:rPr>
        <w:t xml:space="preserve"> № </w:t>
      </w:r>
      <w:r w:rsidR="00845044">
        <w:rPr>
          <w:color w:val="0000FF"/>
          <w:sz w:val="22"/>
          <w:szCs w:val="22"/>
        </w:rPr>
        <w:t>27</w:t>
      </w:r>
      <w:r w:rsidR="00E41A0F" w:rsidRPr="000E3A9C">
        <w:rPr>
          <w:color w:val="0000FF"/>
          <w:sz w:val="22"/>
          <w:szCs w:val="22"/>
        </w:rPr>
        <w:t xml:space="preserve"> (</w:t>
      </w:r>
      <w:r w:rsidR="00845044">
        <w:rPr>
          <w:color w:val="0000FF"/>
          <w:sz w:val="22"/>
          <w:szCs w:val="22"/>
        </w:rPr>
        <w:t>469</w:t>
      </w:r>
      <w:r w:rsidR="00E41A0F" w:rsidRPr="000E3A9C">
        <w:rPr>
          <w:color w:val="0000FF"/>
          <w:sz w:val="22"/>
          <w:szCs w:val="22"/>
        </w:rPr>
        <w:t>);</w:t>
      </w:r>
    </w:p>
    <w:p w14:paraId="2DB7B518" w14:textId="2D829304" w:rsidR="00AA3D17" w:rsidRPr="007A7657" w:rsidRDefault="00AA3D17" w:rsidP="00AA3D17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lastRenderedPageBreak/>
        <w:t>- </w:t>
      </w:r>
      <w:r w:rsidR="00E41A0F" w:rsidRPr="00E41A0F">
        <w:rPr>
          <w:color w:val="0000FF"/>
          <w:sz w:val="22"/>
          <w:szCs w:val="22"/>
        </w:rPr>
        <w:t>на официальном</w:t>
      </w:r>
      <w:r w:rsidR="00E41A0F" w:rsidRPr="00E41A0F">
        <w:rPr>
          <w:bCs/>
          <w:color w:val="0000FF"/>
          <w:sz w:val="22"/>
          <w:szCs w:val="22"/>
        </w:rPr>
        <w:t xml:space="preserve"> </w:t>
      </w:r>
      <w:r w:rsidR="00E41A0F" w:rsidRPr="00E41A0F">
        <w:rPr>
          <w:color w:val="0000FF"/>
          <w:sz w:val="22"/>
          <w:szCs w:val="22"/>
        </w:rPr>
        <w:t xml:space="preserve">сайте Администрации Орехово-Зуевского муниципального района Московской области www.oz-rayon.ru от </w:t>
      </w:r>
      <w:r w:rsidR="009229E9">
        <w:rPr>
          <w:color w:val="0000FF"/>
          <w:sz w:val="22"/>
          <w:szCs w:val="22"/>
        </w:rPr>
        <w:t>14.07.2015</w:t>
      </w:r>
      <w:r w:rsidR="00E41A0F" w:rsidRPr="00E41A0F">
        <w:rPr>
          <w:color w:val="0000FF"/>
          <w:sz w:val="22"/>
          <w:szCs w:val="22"/>
        </w:rPr>
        <w:t>.</w:t>
      </w:r>
    </w:p>
    <w:permEnd w:id="4132133"/>
    <w:p w14:paraId="27591532" w14:textId="007DD86F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9CDC08C" w14:textId="28AD5F3C" w:rsidR="00AA3D17" w:rsidRPr="00242F27" w:rsidRDefault="007D552B" w:rsidP="00AA3D1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77487F">
        <w:rPr>
          <w:b/>
          <w:color w:val="0000FF"/>
          <w:sz w:val="22"/>
          <w:szCs w:val="22"/>
        </w:rPr>
        <w:t>653 600</w:t>
      </w:r>
      <w:r w:rsidR="00E41A0F">
        <w:rPr>
          <w:b/>
          <w:color w:val="0000FF"/>
          <w:sz w:val="22"/>
          <w:szCs w:val="22"/>
        </w:rPr>
        <w:t>,00</w:t>
      </w:r>
      <w:r w:rsidR="00AA3D17" w:rsidRPr="00242F27">
        <w:rPr>
          <w:b/>
          <w:color w:val="0000FF"/>
          <w:sz w:val="22"/>
          <w:szCs w:val="22"/>
        </w:rPr>
        <w:t xml:space="preserve"> руб.</w:t>
      </w:r>
      <w:r w:rsidR="00AA3D17" w:rsidRPr="00242F27">
        <w:rPr>
          <w:color w:val="0000FF"/>
          <w:sz w:val="22"/>
          <w:szCs w:val="22"/>
        </w:rPr>
        <w:t xml:space="preserve"> (</w:t>
      </w:r>
      <w:r w:rsidR="0077487F">
        <w:rPr>
          <w:color w:val="0000FF"/>
          <w:sz w:val="22"/>
          <w:szCs w:val="22"/>
        </w:rPr>
        <w:t>Шестьсот пятьдесят три тысячи шестьсот</w:t>
      </w:r>
      <w:r w:rsidR="00AA3D17">
        <w:rPr>
          <w:color w:val="0000FF"/>
          <w:sz w:val="22"/>
          <w:szCs w:val="22"/>
        </w:rPr>
        <w:t xml:space="preserve"> руб. </w:t>
      </w:r>
      <w:r w:rsidR="0077487F">
        <w:rPr>
          <w:color w:val="0000FF"/>
          <w:sz w:val="22"/>
          <w:szCs w:val="22"/>
        </w:rPr>
        <w:br/>
      </w:r>
      <w:r w:rsidR="00AA3D17">
        <w:rPr>
          <w:color w:val="0000FF"/>
          <w:sz w:val="22"/>
          <w:szCs w:val="22"/>
        </w:rPr>
        <w:t>00</w:t>
      </w:r>
      <w:r w:rsidR="00AA3D17"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2B6340D4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77487F">
        <w:rPr>
          <w:b/>
          <w:color w:val="0000FF"/>
          <w:sz w:val="22"/>
          <w:szCs w:val="22"/>
        </w:rPr>
        <w:t>19 608</w:t>
      </w:r>
      <w:r w:rsidR="00E41A0F">
        <w:rPr>
          <w:b/>
          <w:color w:val="0000FF"/>
          <w:sz w:val="22"/>
          <w:szCs w:val="22"/>
        </w:rPr>
        <w:t>,00</w:t>
      </w:r>
      <w:r w:rsidR="00AA3D17" w:rsidRPr="00242F27">
        <w:rPr>
          <w:b/>
          <w:color w:val="0000FF"/>
          <w:sz w:val="22"/>
          <w:szCs w:val="22"/>
        </w:rPr>
        <w:t xml:space="preserve"> руб.</w:t>
      </w:r>
      <w:r w:rsidR="00AA3D17" w:rsidRPr="00242F27">
        <w:rPr>
          <w:color w:val="0000FF"/>
          <w:sz w:val="22"/>
          <w:szCs w:val="22"/>
        </w:rPr>
        <w:t xml:space="preserve"> (</w:t>
      </w:r>
      <w:r w:rsidR="0077487F">
        <w:rPr>
          <w:color w:val="0000FF"/>
          <w:sz w:val="22"/>
          <w:szCs w:val="22"/>
        </w:rPr>
        <w:t>Девятнадцать тысяч шестьсот восемь</w:t>
      </w:r>
      <w:r w:rsidR="00AA3D17">
        <w:rPr>
          <w:color w:val="0000FF"/>
          <w:sz w:val="22"/>
          <w:szCs w:val="22"/>
        </w:rPr>
        <w:t xml:space="preserve"> руб. 0</w:t>
      </w:r>
      <w:r w:rsidR="00AA3D17" w:rsidRPr="00242F27">
        <w:rPr>
          <w:color w:val="0000FF"/>
          <w:sz w:val="22"/>
          <w:szCs w:val="22"/>
        </w:rPr>
        <w:t>0 коп).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50FDAC00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77487F">
        <w:rPr>
          <w:b/>
          <w:color w:val="0000FF"/>
          <w:sz w:val="22"/>
          <w:szCs w:val="22"/>
        </w:rPr>
        <w:t>130 720</w:t>
      </w:r>
      <w:r w:rsidR="00E41A0F">
        <w:rPr>
          <w:b/>
          <w:color w:val="0000FF"/>
          <w:sz w:val="22"/>
          <w:szCs w:val="22"/>
        </w:rPr>
        <w:t>,00</w:t>
      </w:r>
      <w:r w:rsidR="00AA3D17" w:rsidRPr="00242F27">
        <w:rPr>
          <w:b/>
          <w:color w:val="0000FF"/>
          <w:sz w:val="22"/>
          <w:szCs w:val="22"/>
        </w:rPr>
        <w:t xml:space="preserve"> руб.</w:t>
      </w:r>
      <w:r w:rsidR="00AA3D17" w:rsidRPr="00242F27">
        <w:rPr>
          <w:color w:val="0000FF"/>
          <w:sz w:val="22"/>
          <w:szCs w:val="22"/>
        </w:rPr>
        <w:t xml:space="preserve"> (</w:t>
      </w:r>
      <w:r w:rsidR="00E41A0F">
        <w:rPr>
          <w:color w:val="0000FF"/>
          <w:sz w:val="22"/>
          <w:szCs w:val="22"/>
        </w:rPr>
        <w:t xml:space="preserve">Сто </w:t>
      </w:r>
      <w:r w:rsidR="0077487F">
        <w:rPr>
          <w:color w:val="0000FF"/>
          <w:sz w:val="22"/>
          <w:szCs w:val="22"/>
        </w:rPr>
        <w:t>тридцать тысяч семьсот двадцать</w:t>
      </w:r>
      <w:r w:rsidR="00AA3D17" w:rsidRPr="002D24B6">
        <w:rPr>
          <w:color w:val="0000FF"/>
          <w:sz w:val="22"/>
          <w:szCs w:val="22"/>
        </w:rPr>
        <w:t xml:space="preserve"> ру</w:t>
      </w:r>
      <w:r w:rsidR="00AA3D17">
        <w:rPr>
          <w:color w:val="0000FF"/>
          <w:sz w:val="22"/>
          <w:szCs w:val="22"/>
        </w:rPr>
        <w:t>б. 00</w:t>
      </w:r>
      <w:r w:rsidR="00AA3D17"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60E41A28" w14:textId="2DF3FEBD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3ED9A843" w14:textId="5F972B57" w:rsidR="0066554C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 xml:space="preserve">Лот № </w:t>
      </w:r>
      <w:r w:rsidR="001E61BB">
        <w:rPr>
          <w:b/>
          <w:sz w:val="22"/>
          <w:szCs w:val="22"/>
          <w:u w:val="single"/>
        </w:rPr>
        <w:t>2</w:t>
      </w:r>
      <w:r w:rsidRPr="006D02A8">
        <w:rPr>
          <w:b/>
          <w:sz w:val="22"/>
          <w:szCs w:val="22"/>
          <w:u w:val="single"/>
        </w:rPr>
        <w:t>.</w:t>
      </w:r>
    </w:p>
    <w:p w14:paraId="3F18E609" w14:textId="16F867E9" w:rsidR="0066554C" w:rsidRPr="00242F27" w:rsidRDefault="0066554C" w:rsidP="006B791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>
        <w:rPr>
          <w:sz w:val="22"/>
          <w:szCs w:val="22"/>
        </w:rPr>
        <w:t>Московская область, Орехово-Зуевский район, г. Куровское, ул. Озерная, участок № 75.</w:t>
      </w:r>
    </w:p>
    <w:p w14:paraId="393DBCFD" w14:textId="62B7396D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1 000.</w:t>
      </w:r>
    </w:p>
    <w:p w14:paraId="108807F6" w14:textId="218DC9BD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50:24:0070601</w:t>
      </w:r>
      <w:r w:rsidRPr="00242F27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>110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50/024/002/2017-901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4DA617DF" w14:textId="766CF964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 w:rsidRPr="009C1E45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50/024/002/2017-901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77EEA5FE" w14:textId="67CC3EA6" w:rsidR="0066554C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ельства Московской области от 13.02</w:t>
      </w:r>
      <w:r w:rsidRPr="00B6015A">
        <w:rPr>
          <w:color w:val="0000FF"/>
          <w:sz w:val="22"/>
          <w:szCs w:val="22"/>
        </w:rPr>
        <w:t>.2017 № 31Исх-</w:t>
      </w:r>
      <w:r>
        <w:rPr>
          <w:color w:val="0000FF"/>
          <w:sz w:val="22"/>
          <w:szCs w:val="22"/>
        </w:rPr>
        <w:t>11505/Т-43</w:t>
      </w:r>
      <w:r w:rsidRPr="00B6015A">
        <w:rPr>
          <w:color w:val="0000FF"/>
          <w:sz w:val="22"/>
          <w:szCs w:val="22"/>
        </w:rPr>
        <w:t xml:space="preserve"> – Приложение 4)</w:t>
      </w:r>
      <w:r w:rsidR="006B5649">
        <w:rPr>
          <w:color w:val="0000FF"/>
          <w:sz w:val="22"/>
          <w:szCs w:val="22"/>
        </w:rPr>
        <w:t>:</w:t>
      </w:r>
    </w:p>
    <w:p w14:paraId="218C488A" w14:textId="7661B174" w:rsidR="006B5649" w:rsidRPr="00E17BBB" w:rsidRDefault="006B5649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расположен в зоне акустического дискомфорта от а/д федерального значения А108.</w:t>
      </w:r>
    </w:p>
    <w:p w14:paraId="1962F544" w14:textId="77777777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14:paraId="0467EC14" w14:textId="77777777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>для индивидуального жилищного строительства.</w:t>
      </w:r>
    </w:p>
    <w:p w14:paraId="21D85B7D" w14:textId="77777777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43A81F0" w14:textId="77777777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53977827" w14:textId="7768901C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ельства Московской области от 13.02</w:t>
      </w:r>
      <w:r w:rsidRPr="00B6015A">
        <w:rPr>
          <w:color w:val="0000FF"/>
          <w:sz w:val="22"/>
          <w:szCs w:val="22"/>
        </w:rPr>
        <w:t xml:space="preserve">.2017 </w:t>
      </w:r>
      <w:r w:rsidR="005039FD" w:rsidRPr="00B6015A">
        <w:rPr>
          <w:color w:val="0000FF"/>
          <w:sz w:val="22"/>
          <w:szCs w:val="22"/>
        </w:rPr>
        <w:t>№ 31Исх-</w:t>
      </w:r>
      <w:r w:rsidR="005039FD">
        <w:rPr>
          <w:color w:val="0000FF"/>
          <w:sz w:val="22"/>
          <w:szCs w:val="22"/>
        </w:rPr>
        <w:t>11505/Т-43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4).</w:t>
      </w:r>
    </w:p>
    <w:p w14:paraId="74E95132" w14:textId="77777777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DCF3FC" w14:textId="77777777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888D818" w14:textId="77777777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4D710D9" w14:textId="388CF9E2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B6015A">
        <w:rPr>
          <w:sz w:val="22"/>
          <w:szCs w:val="22"/>
        </w:rPr>
        <w:t xml:space="preserve">указаны в письме МУП </w:t>
      </w:r>
      <w:r>
        <w:rPr>
          <w:sz w:val="22"/>
          <w:szCs w:val="22"/>
        </w:rPr>
        <w:t xml:space="preserve">«Теплосеть» Орехово-Зуевского муниципального района </w:t>
      </w:r>
      <w:r w:rsidRPr="00B6015A">
        <w:rPr>
          <w:sz w:val="22"/>
          <w:szCs w:val="22"/>
        </w:rPr>
        <w:t>от 17.</w:t>
      </w:r>
      <w:r>
        <w:rPr>
          <w:sz w:val="22"/>
          <w:szCs w:val="22"/>
        </w:rPr>
        <w:t>03.2017</w:t>
      </w:r>
      <w:r w:rsidRPr="00B6015A">
        <w:rPr>
          <w:sz w:val="22"/>
          <w:szCs w:val="22"/>
        </w:rPr>
        <w:t xml:space="preserve"> № </w:t>
      </w:r>
      <w:r w:rsidR="005039FD">
        <w:rPr>
          <w:sz w:val="22"/>
          <w:szCs w:val="22"/>
        </w:rPr>
        <w:t>871</w:t>
      </w:r>
      <w:r>
        <w:rPr>
          <w:sz w:val="22"/>
          <w:szCs w:val="22"/>
        </w:rPr>
        <w:t xml:space="preserve">-П  </w:t>
      </w:r>
      <w:r w:rsidRPr="00B6015A">
        <w:rPr>
          <w:sz w:val="22"/>
          <w:szCs w:val="22"/>
        </w:rPr>
        <w:t>(Приложение 5);</w:t>
      </w:r>
    </w:p>
    <w:p w14:paraId="39AE1FB0" w14:textId="77777777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68026805" w14:textId="1C994E03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B6015A">
        <w:rPr>
          <w:sz w:val="22"/>
          <w:szCs w:val="22"/>
        </w:rPr>
        <w:t xml:space="preserve">указаны в письме МУП </w:t>
      </w:r>
      <w:r>
        <w:rPr>
          <w:sz w:val="22"/>
          <w:szCs w:val="22"/>
        </w:rPr>
        <w:t xml:space="preserve">«Теплосеть» Орехово-Зуевского муниципального района </w:t>
      </w:r>
      <w:r>
        <w:rPr>
          <w:sz w:val="22"/>
          <w:szCs w:val="22"/>
        </w:rPr>
        <w:br/>
      </w:r>
      <w:r w:rsidRPr="00B6015A">
        <w:rPr>
          <w:sz w:val="22"/>
          <w:szCs w:val="22"/>
        </w:rPr>
        <w:t xml:space="preserve">от </w:t>
      </w:r>
      <w:r>
        <w:rPr>
          <w:sz w:val="22"/>
          <w:szCs w:val="22"/>
        </w:rPr>
        <w:t>17</w:t>
      </w:r>
      <w:r w:rsidRPr="00B6015A">
        <w:rPr>
          <w:sz w:val="22"/>
          <w:szCs w:val="22"/>
        </w:rPr>
        <w:t>.</w:t>
      </w:r>
      <w:r>
        <w:rPr>
          <w:sz w:val="22"/>
          <w:szCs w:val="22"/>
        </w:rPr>
        <w:t>04.2017</w:t>
      </w:r>
      <w:r w:rsidRPr="00B6015A">
        <w:rPr>
          <w:sz w:val="22"/>
          <w:szCs w:val="22"/>
        </w:rPr>
        <w:t xml:space="preserve"> № </w:t>
      </w:r>
      <w:r>
        <w:rPr>
          <w:sz w:val="22"/>
          <w:szCs w:val="22"/>
        </w:rPr>
        <w:t>132</w:t>
      </w:r>
      <w:r w:rsidR="005039FD">
        <w:rPr>
          <w:sz w:val="22"/>
          <w:szCs w:val="22"/>
        </w:rPr>
        <w:t>5</w:t>
      </w:r>
      <w:r>
        <w:rPr>
          <w:sz w:val="22"/>
          <w:szCs w:val="22"/>
        </w:rPr>
        <w:t>-П</w:t>
      </w:r>
      <w:r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>(Приложение 5);</w:t>
      </w:r>
    </w:p>
    <w:p w14:paraId="3F5D73CA" w14:textId="77777777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7F2FDC67" w14:textId="77777777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 xml:space="preserve">письме филиала «Ногинскмежрайгаз» ГУП МО «Мособлгаз» от </w:t>
      </w:r>
      <w:r>
        <w:rPr>
          <w:color w:val="0000FF"/>
          <w:sz w:val="22"/>
          <w:szCs w:val="22"/>
        </w:rPr>
        <w:t>16.02</w:t>
      </w:r>
      <w:r w:rsidRPr="008F0DCF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>960</w:t>
      </w:r>
      <w:r w:rsidRPr="008F0DCF">
        <w:rPr>
          <w:color w:val="0000FF"/>
          <w:sz w:val="22"/>
          <w:szCs w:val="22"/>
        </w:rPr>
        <w:t xml:space="preserve"> (Приложение 5);</w:t>
      </w:r>
    </w:p>
    <w:p w14:paraId="6A275B51" w14:textId="77777777" w:rsidR="0066554C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2E73508" w14:textId="21292AB5" w:rsidR="0066554C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r w:rsidRPr="00377C92">
        <w:rPr>
          <w:color w:val="0000FF"/>
          <w:sz w:val="22"/>
          <w:szCs w:val="22"/>
        </w:rPr>
        <w:t xml:space="preserve">письме филиала </w:t>
      </w:r>
      <w:r w:rsidR="005039FD">
        <w:rPr>
          <w:color w:val="0000FF"/>
          <w:sz w:val="22"/>
          <w:szCs w:val="22"/>
        </w:rPr>
        <w:t>Электростальские электрические сети АО «Мособлэнерго</w:t>
      </w:r>
      <w:r w:rsidRPr="00377C92">
        <w:rPr>
          <w:color w:val="0000FF"/>
          <w:sz w:val="22"/>
          <w:szCs w:val="22"/>
        </w:rPr>
        <w:t xml:space="preserve">» от </w:t>
      </w:r>
      <w:r w:rsidR="005039FD">
        <w:rPr>
          <w:color w:val="0000FF"/>
          <w:sz w:val="22"/>
          <w:szCs w:val="22"/>
        </w:rPr>
        <w:t>10</w:t>
      </w:r>
      <w:r>
        <w:rPr>
          <w:color w:val="0000FF"/>
          <w:sz w:val="22"/>
          <w:szCs w:val="22"/>
        </w:rPr>
        <w:t>.02</w:t>
      </w:r>
      <w:r w:rsidRPr="00377C92">
        <w:rPr>
          <w:color w:val="0000FF"/>
          <w:sz w:val="22"/>
          <w:szCs w:val="22"/>
        </w:rPr>
        <w:t xml:space="preserve">.2017 № </w:t>
      </w:r>
      <w:r w:rsidR="005039FD">
        <w:rPr>
          <w:color w:val="0000FF"/>
          <w:sz w:val="22"/>
          <w:szCs w:val="22"/>
        </w:rPr>
        <w:t>168</w:t>
      </w:r>
      <w:r w:rsidRPr="00377C92">
        <w:rPr>
          <w:color w:val="0000FF"/>
          <w:sz w:val="22"/>
          <w:szCs w:val="22"/>
        </w:rPr>
        <w:br/>
        <w:t>(Приложение 5)</w:t>
      </w:r>
      <w:r>
        <w:rPr>
          <w:color w:val="0000FF"/>
          <w:sz w:val="22"/>
          <w:szCs w:val="22"/>
        </w:rPr>
        <w:t>.</w:t>
      </w:r>
    </w:p>
    <w:p w14:paraId="7AEA1805" w14:textId="77777777" w:rsidR="0066554C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1A866CB" w14:textId="77777777" w:rsidR="0066554C" w:rsidRPr="000E3A9C" w:rsidRDefault="0066554C" w:rsidP="006B7916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lastRenderedPageBreak/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347C1E3D" w14:textId="321A215A" w:rsidR="0066554C" w:rsidRPr="000E3A9C" w:rsidRDefault="0066554C" w:rsidP="006B7916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8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>
        <w:rPr>
          <w:bCs/>
          <w:color w:val="0000FF"/>
          <w:sz w:val="22"/>
          <w:szCs w:val="22"/>
        </w:rPr>
        <w:t>060715</w:t>
      </w:r>
      <w:r w:rsidRPr="000E3A9C">
        <w:rPr>
          <w:bCs/>
          <w:color w:val="0000FF"/>
          <w:sz w:val="22"/>
          <w:szCs w:val="22"/>
        </w:rPr>
        <w:t>/</w:t>
      </w:r>
      <w:r>
        <w:rPr>
          <w:bCs/>
          <w:color w:val="0000FF"/>
          <w:sz w:val="22"/>
          <w:szCs w:val="22"/>
        </w:rPr>
        <w:t>0022632/01, лот № 1, дата публикации 09.07.2015</w:t>
      </w:r>
      <w:r w:rsidRPr="000E3A9C">
        <w:rPr>
          <w:bCs/>
          <w:color w:val="0000FF"/>
          <w:sz w:val="22"/>
          <w:szCs w:val="22"/>
        </w:rPr>
        <w:t>;</w:t>
      </w:r>
    </w:p>
    <w:p w14:paraId="18A0CF3F" w14:textId="77777777" w:rsidR="0066554C" w:rsidRPr="000E3A9C" w:rsidRDefault="0066554C" w:rsidP="006B7916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 xml:space="preserve">» от </w:t>
      </w:r>
      <w:r>
        <w:rPr>
          <w:color w:val="0000FF"/>
          <w:sz w:val="22"/>
          <w:szCs w:val="22"/>
        </w:rPr>
        <w:t xml:space="preserve">10.07.2015 (Часть </w:t>
      </w:r>
      <w:r>
        <w:rPr>
          <w:color w:val="0000FF"/>
          <w:sz w:val="22"/>
          <w:szCs w:val="22"/>
          <w:lang w:val="en-US"/>
        </w:rPr>
        <w:t>II</w:t>
      </w:r>
      <w:r>
        <w:rPr>
          <w:color w:val="0000FF"/>
          <w:sz w:val="22"/>
          <w:szCs w:val="22"/>
        </w:rPr>
        <w:t>)</w:t>
      </w:r>
      <w:r w:rsidRPr="000E3A9C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26</w:t>
      </w:r>
      <w:r w:rsidRPr="000E3A9C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468</w:t>
      </w:r>
      <w:r w:rsidRPr="000E3A9C">
        <w:rPr>
          <w:color w:val="0000FF"/>
          <w:sz w:val="22"/>
          <w:szCs w:val="22"/>
        </w:rPr>
        <w:t>);</w:t>
      </w:r>
    </w:p>
    <w:p w14:paraId="6C3B74FF" w14:textId="77777777" w:rsidR="0066554C" w:rsidRPr="007A7657" w:rsidRDefault="0066554C" w:rsidP="006B7916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Pr="00E41A0F">
        <w:rPr>
          <w:color w:val="0000FF"/>
          <w:sz w:val="22"/>
          <w:szCs w:val="22"/>
        </w:rPr>
        <w:t>на официальном</w:t>
      </w:r>
      <w:r w:rsidRPr="00E41A0F">
        <w:rPr>
          <w:bCs/>
          <w:color w:val="0000FF"/>
          <w:sz w:val="22"/>
          <w:szCs w:val="22"/>
        </w:rPr>
        <w:t xml:space="preserve"> </w:t>
      </w:r>
      <w:r w:rsidRPr="00E41A0F">
        <w:rPr>
          <w:color w:val="0000FF"/>
          <w:sz w:val="22"/>
          <w:szCs w:val="22"/>
        </w:rPr>
        <w:t xml:space="preserve">сайте Администрации Орехово-Зуевского муниципального района Московской области www.oz-rayon.ru от </w:t>
      </w:r>
      <w:r>
        <w:rPr>
          <w:color w:val="0000FF"/>
          <w:sz w:val="22"/>
          <w:szCs w:val="22"/>
        </w:rPr>
        <w:t>08.07.2015</w:t>
      </w:r>
      <w:r w:rsidRPr="00E41A0F">
        <w:rPr>
          <w:color w:val="0000FF"/>
          <w:sz w:val="22"/>
          <w:szCs w:val="22"/>
        </w:rPr>
        <w:t>.</w:t>
      </w:r>
    </w:p>
    <w:p w14:paraId="4004394F" w14:textId="77777777" w:rsidR="0066554C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D1765AF" w14:textId="71E6972C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r w:rsidR="00ED2985">
        <w:rPr>
          <w:b/>
          <w:color w:val="0000FF"/>
          <w:sz w:val="22"/>
          <w:szCs w:val="22"/>
        </w:rPr>
        <w:t>640 380</w:t>
      </w:r>
      <w:r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Шестьсот сорок </w:t>
      </w:r>
      <w:r w:rsidR="00ED2985">
        <w:rPr>
          <w:color w:val="0000FF"/>
          <w:sz w:val="22"/>
          <w:szCs w:val="22"/>
        </w:rPr>
        <w:t>тысяч триста восемьдесят</w:t>
      </w:r>
      <w:r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05A4F08D" w14:textId="1033AE34" w:rsidR="0066554C" w:rsidRPr="00242F27" w:rsidRDefault="0066554C" w:rsidP="006B791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19 </w:t>
      </w:r>
      <w:r w:rsidR="00ED2985">
        <w:rPr>
          <w:b/>
          <w:color w:val="0000FF"/>
          <w:sz w:val="22"/>
          <w:szCs w:val="22"/>
        </w:rPr>
        <w:t>211,4</w:t>
      </w:r>
      <w:r>
        <w:rPr>
          <w:b/>
          <w:color w:val="0000FF"/>
          <w:sz w:val="22"/>
          <w:szCs w:val="22"/>
        </w:rPr>
        <w:t>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Девятнадцать тысяч двести </w:t>
      </w:r>
      <w:r w:rsidR="00ED2985">
        <w:rPr>
          <w:color w:val="0000FF"/>
          <w:sz w:val="22"/>
          <w:szCs w:val="22"/>
        </w:rPr>
        <w:t>одиннадцать руб. 4</w:t>
      </w:r>
      <w:r w:rsidRPr="00242F27">
        <w:rPr>
          <w:color w:val="0000FF"/>
          <w:sz w:val="22"/>
          <w:szCs w:val="22"/>
        </w:rPr>
        <w:t>0 коп).</w:t>
      </w:r>
      <w:r w:rsidRPr="00242F27">
        <w:rPr>
          <w:sz w:val="22"/>
          <w:szCs w:val="22"/>
        </w:rPr>
        <w:t xml:space="preserve"> </w:t>
      </w:r>
    </w:p>
    <w:p w14:paraId="34A2E365" w14:textId="77777777" w:rsidR="00B559FC" w:rsidRDefault="0066554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128 </w:t>
      </w:r>
      <w:r w:rsidR="008E2AFC">
        <w:rPr>
          <w:b/>
          <w:color w:val="0000FF"/>
          <w:sz w:val="22"/>
          <w:szCs w:val="22"/>
        </w:rPr>
        <w:t>076</w:t>
      </w:r>
      <w:r>
        <w:rPr>
          <w:b/>
          <w:color w:val="0000FF"/>
          <w:sz w:val="22"/>
          <w:szCs w:val="22"/>
        </w:rPr>
        <w:t>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Сто двадцать восемь тысяч </w:t>
      </w:r>
      <w:r w:rsidR="008E2AFC">
        <w:rPr>
          <w:color w:val="0000FF"/>
          <w:sz w:val="22"/>
          <w:szCs w:val="22"/>
        </w:rPr>
        <w:t>семьдесят шесть</w:t>
      </w:r>
      <w:r w:rsidRPr="002D24B6">
        <w:rPr>
          <w:color w:val="0000FF"/>
          <w:sz w:val="22"/>
          <w:szCs w:val="22"/>
        </w:rPr>
        <w:t xml:space="preserve"> ру</w:t>
      </w:r>
      <w:r>
        <w:rPr>
          <w:color w:val="0000FF"/>
          <w:sz w:val="22"/>
          <w:szCs w:val="22"/>
        </w:rPr>
        <w:t>б. 00</w:t>
      </w:r>
      <w:r w:rsidRPr="00242F27">
        <w:rPr>
          <w:color w:val="0000FF"/>
          <w:sz w:val="22"/>
          <w:szCs w:val="22"/>
        </w:rPr>
        <w:t xml:space="preserve"> коп.), НДС не облагается</w:t>
      </w:r>
      <w:r w:rsidR="00A87788">
        <w:rPr>
          <w:color w:val="0000FF"/>
          <w:sz w:val="22"/>
          <w:szCs w:val="22"/>
        </w:rPr>
        <w:t>.</w:t>
      </w:r>
    </w:p>
    <w:p w14:paraId="15A85A9E" w14:textId="77777777" w:rsidR="00B559FC" w:rsidRDefault="00B559F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D23D200" w14:textId="63196B13" w:rsidR="00B559FC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 xml:space="preserve">Лот № </w:t>
      </w:r>
      <w:r w:rsidR="001E61BB">
        <w:rPr>
          <w:b/>
          <w:sz w:val="22"/>
          <w:szCs w:val="22"/>
          <w:u w:val="single"/>
        </w:rPr>
        <w:t>3</w:t>
      </w:r>
      <w:r w:rsidRPr="006D02A8">
        <w:rPr>
          <w:b/>
          <w:sz w:val="22"/>
          <w:szCs w:val="22"/>
          <w:u w:val="single"/>
        </w:rPr>
        <w:t>.</w:t>
      </w:r>
    </w:p>
    <w:p w14:paraId="523C2723" w14:textId="2CDA1A90" w:rsidR="00B559FC" w:rsidRPr="00242F27" w:rsidRDefault="00B559FC" w:rsidP="006B791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>
        <w:rPr>
          <w:sz w:val="22"/>
          <w:szCs w:val="22"/>
        </w:rPr>
        <w:t>Московская область, Орехово-Зуевский район, г. Куровское, ул. Озерная, участок № 76.</w:t>
      </w:r>
    </w:p>
    <w:p w14:paraId="68B63B16" w14:textId="77777777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1 000.</w:t>
      </w:r>
    </w:p>
    <w:p w14:paraId="32059EDF" w14:textId="75D2F806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50:24:0070601</w:t>
      </w:r>
      <w:r w:rsidRPr="00242F27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>111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50/024/002/2017-893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1CACAFB9" w14:textId="4F78AA4D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 w:rsidRPr="009C1E45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  <w:t xml:space="preserve">№ 50/024/002/2017-893 </w:t>
      </w:r>
      <w:r w:rsidRPr="00242F27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27DE1676" w14:textId="56EAEAA3" w:rsidR="00B559FC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ельства Московской области от 13.02</w:t>
      </w:r>
      <w:r w:rsidRPr="00B6015A">
        <w:rPr>
          <w:color w:val="0000FF"/>
          <w:sz w:val="22"/>
          <w:szCs w:val="22"/>
        </w:rPr>
        <w:t>.2017 № 31Исх-</w:t>
      </w:r>
      <w:r>
        <w:rPr>
          <w:color w:val="0000FF"/>
          <w:sz w:val="22"/>
          <w:szCs w:val="22"/>
        </w:rPr>
        <w:t>115</w:t>
      </w:r>
      <w:r w:rsidR="002848EE">
        <w:rPr>
          <w:color w:val="0000FF"/>
          <w:sz w:val="22"/>
          <w:szCs w:val="22"/>
        </w:rPr>
        <w:t>18</w:t>
      </w:r>
      <w:r>
        <w:rPr>
          <w:color w:val="0000FF"/>
          <w:sz w:val="22"/>
          <w:szCs w:val="22"/>
        </w:rPr>
        <w:t>/Т-43</w:t>
      </w:r>
      <w:r w:rsidRPr="00B6015A">
        <w:rPr>
          <w:color w:val="0000FF"/>
          <w:sz w:val="22"/>
          <w:szCs w:val="22"/>
        </w:rPr>
        <w:t xml:space="preserve"> – Приложение 4)</w:t>
      </w:r>
      <w:r>
        <w:rPr>
          <w:color w:val="0000FF"/>
          <w:sz w:val="22"/>
          <w:szCs w:val="22"/>
        </w:rPr>
        <w:t>:</w:t>
      </w:r>
    </w:p>
    <w:p w14:paraId="0E1086EF" w14:textId="77777777" w:rsidR="00B559FC" w:rsidRPr="00E17BBB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расположен в зоне акустического дискомфорта от а/д федерального значения А108.</w:t>
      </w:r>
    </w:p>
    <w:p w14:paraId="2B153F0A" w14:textId="77777777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14:paraId="69202FA8" w14:textId="77777777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>для индивидуального жилищного строительства.</w:t>
      </w:r>
    </w:p>
    <w:p w14:paraId="12D135BF" w14:textId="77777777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7F07A192" w14:textId="77777777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2CE5F4A" w14:textId="54712196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указаны в </w:t>
      </w:r>
      <w:r w:rsidRPr="00B6015A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B6015A">
        <w:rPr>
          <w:color w:val="0000FF"/>
          <w:sz w:val="22"/>
          <w:szCs w:val="22"/>
        </w:rPr>
        <w:t xml:space="preserve"> территориального управления Орехово-Зуевского муниципального района </w:t>
      </w:r>
      <w:r>
        <w:rPr>
          <w:color w:val="0000FF"/>
          <w:sz w:val="22"/>
          <w:szCs w:val="22"/>
        </w:rPr>
        <w:t xml:space="preserve">и городского округа </w:t>
      </w:r>
      <w:r>
        <w:rPr>
          <w:color w:val="0000FF"/>
          <w:sz w:val="22"/>
          <w:szCs w:val="22"/>
        </w:rPr>
        <w:br/>
        <w:t xml:space="preserve">Орехово-Зуево </w:t>
      </w:r>
      <w:r w:rsidRPr="00B6015A">
        <w:rPr>
          <w:color w:val="0000FF"/>
          <w:sz w:val="22"/>
          <w:szCs w:val="22"/>
        </w:rPr>
        <w:t>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6015A">
        <w:rPr>
          <w:color w:val="0000FF"/>
          <w:sz w:val="22"/>
          <w:szCs w:val="22"/>
        </w:rPr>
        <w:t>и градостроит</w:t>
      </w:r>
      <w:r>
        <w:rPr>
          <w:color w:val="0000FF"/>
          <w:sz w:val="22"/>
          <w:szCs w:val="22"/>
        </w:rPr>
        <w:t>ельства Московской области от 13.02</w:t>
      </w:r>
      <w:r w:rsidRPr="00B6015A">
        <w:rPr>
          <w:color w:val="0000FF"/>
          <w:sz w:val="22"/>
          <w:szCs w:val="22"/>
        </w:rPr>
        <w:t>.2017 № 31Исх-</w:t>
      </w:r>
      <w:r>
        <w:rPr>
          <w:color w:val="0000FF"/>
          <w:sz w:val="22"/>
          <w:szCs w:val="22"/>
        </w:rPr>
        <w:t>115</w:t>
      </w:r>
      <w:r w:rsidR="002848EE">
        <w:rPr>
          <w:color w:val="0000FF"/>
          <w:sz w:val="22"/>
          <w:szCs w:val="22"/>
        </w:rPr>
        <w:t>18</w:t>
      </w:r>
      <w:r>
        <w:rPr>
          <w:color w:val="0000FF"/>
          <w:sz w:val="22"/>
          <w:szCs w:val="22"/>
        </w:rPr>
        <w:t xml:space="preserve">/Т-43 </w:t>
      </w:r>
      <w:r w:rsidRPr="00242F27">
        <w:rPr>
          <w:color w:val="0000FF"/>
          <w:sz w:val="22"/>
          <w:szCs w:val="22"/>
        </w:rPr>
        <w:t>– Приложение 4).</w:t>
      </w:r>
    </w:p>
    <w:p w14:paraId="222A8076" w14:textId="77777777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538EFBE5" w14:textId="77777777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F624F8B" w14:textId="77777777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699248AE" w14:textId="03078261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B6015A">
        <w:rPr>
          <w:sz w:val="22"/>
          <w:szCs w:val="22"/>
        </w:rPr>
        <w:t xml:space="preserve">указаны в письме МУП </w:t>
      </w:r>
      <w:r>
        <w:rPr>
          <w:sz w:val="22"/>
          <w:szCs w:val="22"/>
        </w:rPr>
        <w:t xml:space="preserve">«Теплосеть» Орехово-Зуевского муниципального района </w:t>
      </w:r>
      <w:r w:rsidRPr="00B6015A">
        <w:rPr>
          <w:sz w:val="22"/>
          <w:szCs w:val="22"/>
        </w:rPr>
        <w:t>от 17.</w:t>
      </w:r>
      <w:r>
        <w:rPr>
          <w:sz w:val="22"/>
          <w:szCs w:val="22"/>
        </w:rPr>
        <w:t>03.2017</w:t>
      </w:r>
      <w:r w:rsidRPr="00B6015A">
        <w:rPr>
          <w:sz w:val="22"/>
          <w:szCs w:val="22"/>
        </w:rPr>
        <w:t xml:space="preserve"> № </w:t>
      </w:r>
      <w:r>
        <w:rPr>
          <w:sz w:val="22"/>
          <w:szCs w:val="22"/>
        </w:rPr>
        <w:t>87</w:t>
      </w:r>
      <w:r w:rsidR="00347B3F">
        <w:rPr>
          <w:sz w:val="22"/>
          <w:szCs w:val="22"/>
        </w:rPr>
        <w:t>0</w:t>
      </w:r>
      <w:r>
        <w:rPr>
          <w:sz w:val="22"/>
          <w:szCs w:val="22"/>
        </w:rPr>
        <w:t xml:space="preserve">-П  </w:t>
      </w:r>
      <w:r w:rsidRPr="00B6015A">
        <w:rPr>
          <w:sz w:val="22"/>
          <w:szCs w:val="22"/>
        </w:rPr>
        <w:t>(Приложение 5);</w:t>
      </w:r>
    </w:p>
    <w:p w14:paraId="2BFB3C77" w14:textId="77777777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604B615E" w14:textId="6ED497CB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B6015A">
        <w:rPr>
          <w:sz w:val="22"/>
          <w:szCs w:val="22"/>
        </w:rPr>
        <w:t xml:space="preserve">указаны в письме МУП </w:t>
      </w:r>
      <w:r>
        <w:rPr>
          <w:sz w:val="22"/>
          <w:szCs w:val="22"/>
        </w:rPr>
        <w:t xml:space="preserve">«Теплосеть» Орехово-Зуевского муниципального района </w:t>
      </w:r>
      <w:r>
        <w:rPr>
          <w:sz w:val="22"/>
          <w:szCs w:val="22"/>
        </w:rPr>
        <w:br/>
      </w:r>
      <w:r w:rsidRPr="00B6015A">
        <w:rPr>
          <w:sz w:val="22"/>
          <w:szCs w:val="22"/>
        </w:rPr>
        <w:t xml:space="preserve">от </w:t>
      </w:r>
      <w:r>
        <w:rPr>
          <w:sz w:val="22"/>
          <w:szCs w:val="22"/>
        </w:rPr>
        <w:t>17</w:t>
      </w:r>
      <w:r w:rsidRPr="00B6015A">
        <w:rPr>
          <w:sz w:val="22"/>
          <w:szCs w:val="22"/>
        </w:rPr>
        <w:t>.</w:t>
      </w:r>
      <w:r>
        <w:rPr>
          <w:sz w:val="22"/>
          <w:szCs w:val="22"/>
        </w:rPr>
        <w:t>04.2017</w:t>
      </w:r>
      <w:r w:rsidRPr="00B6015A">
        <w:rPr>
          <w:sz w:val="22"/>
          <w:szCs w:val="22"/>
        </w:rPr>
        <w:t xml:space="preserve"> № </w:t>
      </w:r>
      <w:r>
        <w:rPr>
          <w:sz w:val="22"/>
          <w:szCs w:val="22"/>
        </w:rPr>
        <w:t>132</w:t>
      </w:r>
      <w:r w:rsidR="00347B3F">
        <w:rPr>
          <w:sz w:val="22"/>
          <w:szCs w:val="22"/>
        </w:rPr>
        <w:t>4</w:t>
      </w:r>
      <w:r>
        <w:rPr>
          <w:sz w:val="22"/>
          <w:szCs w:val="22"/>
        </w:rPr>
        <w:t>-П</w:t>
      </w:r>
      <w:r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>(Приложение 5);</w:t>
      </w:r>
    </w:p>
    <w:p w14:paraId="46E33F92" w14:textId="77777777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170A9783" w14:textId="77777777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8F0DCF">
        <w:rPr>
          <w:color w:val="0000FF"/>
          <w:sz w:val="22"/>
          <w:szCs w:val="22"/>
        </w:rPr>
        <w:t xml:space="preserve">письме филиала «Ногинскмежрайгаз» ГУП МО «Мособлгаз» от </w:t>
      </w:r>
      <w:r>
        <w:rPr>
          <w:color w:val="0000FF"/>
          <w:sz w:val="22"/>
          <w:szCs w:val="22"/>
        </w:rPr>
        <w:t>16.02</w:t>
      </w:r>
      <w:r w:rsidRPr="008F0DCF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>960</w:t>
      </w:r>
      <w:r w:rsidRPr="008F0DCF">
        <w:rPr>
          <w:color w:val="0000FF"/>
          <w:sz w:val="22"/>
          <w:szCs w:val="22"/>
        </w:rPr>
        <w:t xml:space="preserve"> (Приложение 5);</w:t>
      </w:r>
    </w:p>
    <w:p w14:paraId="0C633D68" w14:textId="77777777" w:rsidR="00B559FC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63776D4" w14:textId="77777777" w:rsidR="00B559FC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lastRenderedPageBreak/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r w:rsidRPr="00377C92">
        <w:rPr>
          <w:color w:val="0000FF"/>
          <w:sz w:val="22"/>
          <w:szCs w:val="22"/>
        </w:rPr>
        <w:t xml:space="preserve">письме филиала </w:t>
      </w:r>
      <w:r>
        <w:rPr>
          <w:color w:val="0000FF"/>
          <w:sz w:val="22"/>
          <w:szCs w:val="22"/>
        </w:rPr>
        <w:t>Электростальские электрические сети АО «Мособлэнерго</w:t>
      </w:r>
      <w:r w:rsidRPr="00377C92">
        <w:rPr>
          <w:color w:val="0000FF"/>
          <w:sz w:val="22"/>
          <w:szCs w:val="22"/>
        </w:rPr>
        <w:t xml:space="preserve">» от </w:t>
      </w:r>
      <w:r>
        <w:rPr>
          <w:color w:val="0000FF"/>
          <w:sz w:val="22"/>
          <w:szCs w:val="22"/>
        </w:rPr>
        <w:t>10.02</w:t>
      </w:r>
      <w:r w:rsidRPr="00377C92">
        <w:rPr>
          <w:color w:val="0000FF"/>
          <w:sz w:val="22"/>
          <w:szCs w:val="22"/>
        </w:rPr>
        <w:t xml:space="preserve">.2017 № </w:t>
      </w:r>
      <w:r>
        <w:rPr>
          <w:color w:val="0000FF"/>
          <w:sz w:val="22"/>
          <w:szCs w:val="22"/>
        </w:rPr>
        <w:t>168</w:t>
      </w:r>
      <w:r w:rsidRPr="00377C92">
        <w:rPr>
          <w:color w:val="0000FF"/>
          <w:sz w:val="22"/>
          <w:szCs w:val="22"/>
        </w:rPr>
        <w:br/>
        <w:t>(Приложение 5)</w:t>
      </w:r>
      <w:r>
        <w:rPr>
          <w:color w:val="0000FF"/>
          <w:sz w:val="22"/>
          <w:szCs w:val="22"/>
        </w:rPr>
        <w:t>.</w:t>
      </w:r>
    </w:p>
    <w:p w14:paraId="28D677C3" w14:textId="77777777" w:rsidR="00B559FC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6BD3806" w14:textId="77777777" w:rsidR="00B559FC" w:rsidRPr="000E3A9C" w:rsidRDefault="00B559FC" w:rsidP="006B7916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641B2342" w14:textId="335CF56A" w:rsidR="00B559FC" w:rsidRPr="000E3A9C" w:rsidRDefault="00B559FC" w:rsidP="006B7916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9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>
        <w:rPr>
          <w:bCs/>
          <w:color w:val="0000FF"/>
          <w:sz w:val="22"/>
          <w:szCs w:val="22"/>
        </w:rPr>
        <w:t>060715</w:t>
      </w:r>
      <w:r w:rsidRPr="000E3A9C">
        <w:rPr>
          <w:bCs/>
          <w:color w:val="0000FF"/>
          <w:sz w:val="22"/>
          <w:szCs w:val="22"/>
        </w:rPr>
        <w:t>/</w:t>
      </w:r>
      <w:r>
        <w:rPr>
          <w:bCs/>
          <w:color w:val="0000FF"/>
          <w:sz w:val="22"/>
          <w:szCs w:val="22"/>
        </w:rPr>
        <w:t xml:space="preserve">0022632/01, лот № </w:t>
      </w:r>
      <w:r w:rsidR="00347B3F">
        <w:rPr>
          <w:bCs/>
          <w:color w:val="0000FF"/>
          <w:sz w:val="22"/>
          <w:szCs w:val="22"/>
        </w:rPr>
        <w:t>2</w:t>
      </w:r>
      <w:r>
        <w:rPr>
          <w:bCs/>
          <w:color w:val="0000FF"/>
          <w:sz w:val="22"/>
          <w:szCs w:val="22"/>
        </w:rPr>
        <w:t>, дата публикации 09.07.2015</w:t>
      </w:r>
      <w:r w:rsidRPr="000E3A9C">
        <w:rPr>
          <w:bCs/>
          <w:color w:val="0000FF"/>
          <w:sz w:val="22"/>
          <w:szCs w:val="22"/>
        </w:rPr>
        <w:t>;</w:t>
      </w:r>
    </w:p>
    <w:p w14:paraId="00247618" w14:textId="77777777" w:rsidR="00B559FC" w:rsidRPr="000E3A9C" w:rsidRDefault="00B559FC" w:rsidP="006B7916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 xml:space="preserve">» от </w:t>
      </w:r>
      <w:r>
        <w:rPr>
          <w:color w:val="0000FF"/>
          <w:sz w:val="22"/>
          <w:szCs w:val="22"/>
        </w:rPr>
        <w:t xml:space="preserve">10.07.2015 (Часть </w:t>
      </w:r>
      <w:r>
        <w:rPr>
          <w:color w:val="0000FF"/>
          <w:sz w:val="22"/>
          <w:szCs w:val="22"/>
          <w:lang w:val="en-US"/>
        </w:rPr>
        <w:t>II</w:t>
      </w:r>
      <w:r>
        <w:rPr>
          <w:color w:val="0000FF"/>
          <w:sz w:val="22"/>
          <w:szCs w:val="22"/>
        </w:rPr>
        <w:t>)</w:t>
      </w:r>
      <w:r w:rsidRPr="000E3A9C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26</w:t>
      </w:r>
      <w:r w:rsidRPr="000E3A9C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468</w:t>
      </w:r>
      <w:r w:rsidRPr="000E3A9C">
        <w:rPr>
          <w:color w:val="0000FF"/>
          <w:sz w:val="22"/>
          <w:szCs w:val="22"/>
        </w:rPr>
        <w:t>);</w:t>
      </w:r>
    </w:p>
    <w:p w14:paraId="11D32567" w14:textId="77777777" w:rsidR="00B559FC" w:rsidRPr="007A7657" w:rsidRDefault="00B559FC" w:rsidP="006B7916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 w:rsidRPr="00E41A0F">
        <w:rPr>
          <w:color w:val="0000FF"/>
          <w:sz w:val="22"/>
          <w:szCs w:val="22"/>
        </w:rPr>
        <w:t>на официальном</w:t>
      </w:r>
      <w:r w:rsidRPr="00E41A0F">
        <w:rPr>
          <w:bCs/>
          <w:color w:val="0000FF"/>
          <w:sz w:val="22"/>
          <w:szCs w:val="22"/>
        </w:rPr>
        <w:t xml:space="preserve"> </w:t>
      </w:r>
      <w:r w:rsidRPr="00E41A0F">
        <w:rPr>
          <w:color w:val="0000FF"/>
          <w:sz w:val="22"/>
          <w:szCs w:val="22"/>
        </w:rPr>
        <w:t xml:space="preserve">сайте Администрации Орехово-Зуевского муниципального района Московской области www.oz-rayon.ru от </w:t>
      </w:r>
      <w:r>
        <w:rPr>
          <w:color w:val="0000FF"/>
          <w:sz w:val="22"/>
          <w:szCs w:val="22"/>
        </w:rPr>
        <w:t>08.07.2015</w:t>
      </w:r>
      <w:r w:rsidRPr="00E41A0F">
        <w:rPr>
          <w:color w:val="0000FF"/>
          <w:sz w:val="22"/>
          <w:szCs w:val="22"/>
        </w:rPr>
        <w:t>.</w:t>
      </w:r>
    </w:p>
    <w:p w14:paraId="6C4E9A1D" w14:textId="77777777" w:rsidR="00B559FC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E7B2D80" w14:textId="77777777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640 380,00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 xml:space="preserve">Шестьсот сорок тысяч триста восемьдесят руб. </w:t>
      </w:r>
      <w:r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768D40D1" w14:textId="77777777" w:rsidR="00B559FC" w:rsidRPr="00242F27" w:rsidRDefault="00B559FC" w:rsidP="006B791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19 211,40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Девятнадцать тысяч двести одиннадцать руб. 4</w:t>
      </w:r>
      <w:r w:rsidRPr="00242F27">
        <w:rPr>
          <w:color w:val="0000FF"/>
          <w:sz w:val="22"/>
          <w:szCs w:val="22"/>
        </w:rPr>
        <w:t>0 коп).</w:t>
      </w:r>
      <w:r w:rsidRPr="00242F27">
        <w:rPr>
          <w:sz w:val="22"/>
          <w:szCs w:val="22"/>
        </w:rPr>
        <w:t xml:space="preserve"> </w:t>
      </w:r>
    </w:p>
    <w:p w14:paraId="04806038" w14:textId="23FC9068" w:rsidR="007D552B" w:rsidRPr="00242F27" w:rsidRDefault="00B559F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128 076,00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Сто двадцать восемь тысяч семьдесят шесть</w:t>
      </w:r>
      <w:r w:rsidRPr="002D24B6">
        <w:rPr>
          <w:color w:val="0000FF"/>
          <w:sz w:val="22"/>
          <w:szCs w:val="22"/>
        </w:rPr>
        <w:t xml:space="preserve"> ру</w:t>
      </w:r>
      <w:r>
        <w:rPr>
          <w:color w:val="0000FF"/>
          <w:sz w:val="22"/>
          <w:szCs w:val="22"/>
        </w:rPr>
        <w:t>б. 00</w:t>
      </w:r>
      <w:r w:rsidRPr="00242F27">
        <w:rPr>
          <w:color w:val="0000FF"/>
          <w:sz w:val="22"/>
          <w:szCs w:val="22"/>
        </w:rPr>
        <w:t xml:space="preserve"> коп.), НДС не облагается</w:t>
      </w:r>
      <w:r w:rsidR="00A87788">
        <w:rPr>
          <w:color w:val="0000FF"/>
          <w:sz w:val="22"/>
          <w:szCs w:val="22"/>
        </w:rPr>
        <w:t xml:space="preserve"> 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07C5C66B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214B3B">
        <w:rPr>
          <w:b/>
          <w:color w:val="0000FF"/>
          <w:sz w:val="22"/>
          <w:szCs w:val="22"/>
        </w:rPr>
        <w:t>24</w:t>
      </w:r>
      <w:r w:rsidR="00C97294" w:rsidRPr="00C97294">
        <w:rPr>
          <w:b/>
          <w:color w:val="0000FF"/>
          <w:sz w:val="22"/>
          <w:szCs w:val="22"/>
        </w:rPr>
        <w:t>.05</w:t>
      </w:r>
      <w:r w:rsidRPr="00C97294">
        <w:rPr>
          <w:b/>
          <w:color w:val="0000FF"/>
          <w:sz w:val="22"/>
          <w:szCs w:val="22"/>
        </w:rPr>
        <w:t xml:space="preserve">.2017 в </w:t>
      </w:r>
      <w:r w:rsidRPr="00FA27BE">
        <w:rPr>
          <w:b/>
          <w:color w:val="0000FF"/>
          <w:sz w:val="22"/>
          <w:szCs w:val="22"/>
        </w:rPr>
        <w:t>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3757E3C3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</w:t>
      </w:r>
      <w:r w:rsidR="00C97294">
        <w:rPr>
          <w:color w:val="0000FF"/>
          <w:sz w:val="22"/>
          <w:szCs w:val="22"/>
        </w:rPr>
        <w:t>сов 00 минут до 14 час. 00 мин.</w:t>
      </w:r>
    </w:p>
    <w:p w14:paraId="41C976A6" w14:textId="4FC733C7" w:rsidR="001E61BB" w:rsidRPr="00FA27BE" w:rsidRDefault="001E61BB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1E61BB">
        <w:rPr>
          <w:b/>
          <w:color w:val="0000FF"/>
          <w:sz w:val="22"/>
          <w:szCs w:val="22"/>
        </w:rPr>
        <w:t>22.09.2017</w:t>
      </w:r>
      <w:r w:rsidRPr="00FA27BE">
        <w:rPr>
          <w:color w:val="0000FF"/>
          <w:sz w:val="22"/>
          <w:szCs w:val="22"/>
        </w:rPr>
        <w:t xml:space="preserve"> с 09 час. 00 мин. до </w:t>
      </w:r>
      <w:r>
        <w:rPr>
          <w:color w:val="0000FF"/>
          <w:sz w:val="22"/>
          <w:szCs w:val="22"/>
        </w:rPr>
        <w:t>16</w:t>
      </w:r>
      <w:r w:rsidRPr="00FA27BE">
        <w:rPr>
          <w:color w:val="0000FF"/>
          <w:sz w:val="22"/>
          <w:szCs w:val="22"/>
        </w:rPr>
        <w:t xml:space="preserve"> час. </w:t>
      </w:r>
      <w:r>
        <w:rPr>
          <w:color w:val="0000FF"/>
          <w:sz w:val="22"/>
          <w:szCs w:val="22"/>
        </w:rPr>
        <w:t>45</w:t>
      </w:r>
      <w:r w:rsidRPr="00FA27BE">
        <w:rPr>
          <w:color w:val="0000FF"/>
          <w:sz w:val="22"/>
          <w:szCs w:val="22"/>
        </w:rPr>
        <w:t xml:space="preserve">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4B7CA948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1E61BB">
        <w:rPr>
          <w:b/>
          <w:bCs/>
          <w:color w:val="0000FF"/>
          <w:sz w:val="22"/>
          <w:szCs w:val="22"/>
        </w:rPr>
        <w:t>22.09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</w:t>
      </w:r>
      <w:r w:rsidR="001E61BB">
        <w:rPr>
          <w:b/>
          <w:color w:val="0000FF"/>
          <w:sz w:val="22"/>
          <w:szCs w:val="22"/>
        </w:rPr>
        <w:t>16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1E61BB">
        <w:rPr>
          <w:b/>
          <w:color w:val="0000FF"/>
          <w:sz w:val="22"/>
          <w:szCs w:val="22"/>
        </w:rPr>
        <w:t>45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28F91D8B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1E61BB">
        <w:rPr>
          <w:b/>
          <w:color w:val="0000FF"/>
          <w:sz w:val="22"/>
          <w:szCs w:val="22"/>
        </w:rPr>
        <w:t>26.09</w:t>
      </w:r>
      <w:r w:rsidR="00C160C4">
        <w:rPr>
          <w:b/>
          <w:color w:val="0000FF"/>
          <w:sz w:val="22"/>
          <w:szCs w:val="22"/>
        </w:rPr>
        <w:t xml:space="preserve">.2017 в </w:t>
      </w:r>
      <w:r w:rsidR="001E61BB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003543DA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1E61BB">
        <w:rPr>
          <w:b/>
          <w:color w:val="0000FF"/>
          <w:sz w:val="22"/>
          <w:szCs w:val="22"/>
        </w:rPr>
        <w:t>26.09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C160C4">
        <w:rPr>
          <w:b/>
          <w:bCs/>
          <w:color w:val="0000FF"/>
          <w:sz w:val="22"/>
          <w:szCs w:val="22"/>
        </w:rPr>
        <w:t xml:space="preserve">с </w:t>
      </w:r>
      <w:r w:rsidR="001E61BB">
        <w:rPr>
          <w:b/>
          <w:bCs/>
          <w:color w:val="0000FF"/>
          <w:sz w:val="22"/>
          <w:szCs w:val="22"/>
        </w:rPr>
        <w:t>10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5389A4BD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1E61BB">
        <w:rPr>
          <w:b/>
          <w:color w:val="0000FF"/>
          <w:sz w:val="22"/>
          <w:szCs w:val="22"/>
        </w:rPr>
        <w:t>26.09</w:t>
      </w:r>
      <w:r w:rsidR="00C160C4">
        <w:rPr>
          <w:b/>
          <w:color w:val="0000FF"/>
          <w:sz w:val="22"/>
          <w:szCs w:val="22"/>
        </w:rPr>
        <w:t xml:space="preserve">.2017 в </w:t>
      </w:r>
      <w:r w:rsidR="001E61BB">
        <w:rPr>
          <w:b/>
          <w:color w:val="0000FF"/>
          <w:sz w:val="22"/>
          <w:szCs w:val="22"/>
        </w:rPr>
        <w:t>11</w:t>
      </w:r>
      <w:r w:rsidRPr="00FA27BE">
        <w:rPr>
          <w:b/>
          <w:color w:val="0000FF"/>
          <w:sz w:val="22"/>
          <w:szCs w:val="22"/>
        </w:rPr>
        <w:t xml:space="preserve">час. </w:t>
      </w:r>
      <w:r w:rsidR="001E61BB">
        <w:rPr>
          <w:b/>
          <w:color w:val="0000FF"/>
          <w:sz w:val="22"/>
          <w:szCs w:val="22"/>
        </w:rPr>
        <w:t>20</w:t>
      </w:r>
      <w:r w:rsidRPr="00FA27BE">
        <w:rPr>
          <w:b/>
          <w:color w:val="0000FF"/>
          <w:sz w:val="22"/>
          <w:szCs w:val="22"/>
        </w:rPr>
        <w:t xml:space="preserve"> мин.</w:t>
      </w:r>
    </w:p>
    <w:p w14:paraId="6281CFA2" w14:textId="71B5AEA0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61F913DA" w14:textId="0402074D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ermEnd w:id="2092501028"/>
    <w:p w14:paraId="5CDEB63D" w14:textId="77777777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2CC34187" w14:textId="77777777" w:rsidR="00E41A0F" w:rsidRPr="00FF0617" w:rsidRDefault="00E41A0F" w:rsidP="00816664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 </w:t>
      </w:r>
      <w:r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Pr="00FC4A77">
        <w:rPr>
          <w:noProof/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50ACBFE8" w14:textId="77777777" w:rsidR="00E41A0F" w:rsidRDefault="00E41A0F" w:rsidP="001F269A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периодическом печатном издании – в газете </w:t>
      </w:r>
      <w:r w:rsidRPr="000E3A9C">
        <w:rPr>
          <w:color w:val="0000FF"/>
          <w:sz w:val="22"/>
          <w:szCs w:val="22"/>
        </w:rPr>
        <w:t>«</w:t>
      </w:r>
      <w:r>
        <w:rPr>
          <w:color w:val="0000FF"/>
          <w:sz w:val="22"/>
          <w:szCs w:val="22"/>
        </w:rPr>
        <w:t>Информационный вестник</w:t>
      </w:r>
      <w:r w:rsidRPr="005932D4">
        <w:rPr>
          <w:color w:val="0000FF"/>
          <w:sz w:val="22"/>
          <w:szCs w:val="22"/>
        </w:rPr>
        <w:t xml:space="preserve"> </w:t>
      </w:r>
      <w:r w:rsidRPr="00167750">
        <w:rPr>
          <w:color w:val="0000FF"/>
          <w:sz w:val="22"/>
          <w:szCs w:val="22"/>
        </w:rPr>
        <w:t>Орехово-Зуевского района</w:t>
      </w:r>
      <w:r w:rsidRPr="000E3A9C">
        <w:rPr>
          <w:color w:val="0000FF"/>
          <w:sz w:val="22"/>
          <w:szCs w:val="22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0E4B028C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lastRenderedPageBreak/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lastRenderedPageBreak/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77777777" w:rsidR="008D3265" w:rsidRPr="00324254" w:rsidRDefault="008D3265" w:rsidP="00AA3D17">
      <w:pPr>
        <w:pStyle w:val="2"/>
        <w:numPr>
          <w:ilvl w:val="0"/>
          <w:numId w:val="0"/>
        </w:numPr>
        <w:spacing w:before="0" w:after="0"/>
        <w:rPr>
          <w:sz w:val="20"/>
          <w:szCs w:val="20"/>
        </w:rPr>
      </w:pPr>
      <w:permStart w:id="144578691" w:edGrp="everyone"/>
    </w:p>
    <w:p w14:paraId="31042311" w14:textId="77777777" w:rsidR="00E41A0F" w:rsidRPr="00E41A0F" w:rsidRDefault="00E41A0F" w:rsidP="00E41A0F">
      <w:pPr>
        <w:jc w:val="center"/>
        <w:rPr>
          <w:b/>
        </w:rPr>
      </w:pPr>
      <w:bookmarkStart w:id="42" w:name="_Toc428969619"/>
      <w:r w:rsidRPr="00E41A0F">
        <w:rPr>
          <w:b/>
        </w:rPr>
        <w:t>Лот № 1</w:t>
      </w:r>
    </w:p>
    <w:p w14:paraId="06EBB97C" w14:textId="0287845B" w:rsidR="008D3265" w:rsidRDefault="00C30E16" w:rsidP="00AA3D17">
      <w:pPr>
        <w:jc w:val="center"/>
      </w:pPr>
      <w:r>
        <w:rPr>
          <w:noProof/>
          <w:lang w:eastAsia="ru-RU"/>
        </w:rPr>
        <w:drawing>
          <wp:inline distT="0" distB="0" distL="0" distR="0" wp14:anchorId="30B6D2BE" wp14:editId="301DCE7E">
            <wp:extent cx="6471920" cy="9167495"/>
            <wp:effectExtent l="0" t="0" r="5080" b="0"/>
            <wp:docPr id="3" name="Рисунок 3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7CC9A" w14:textId="30CA429B" w:rsidR="00AA3D17" w:rsidRDefault="00AA3D17" w:rsidP="00AA3D17">
      <w:pPr>
        <w:jc w:val="center"/>
      </w:pPr>
    </w:p>
    <w:p w14:paraId="1C291677" w14:textId="49726C9C" w:rsidR="00AA3D17" w:rsidRDefault="00C30E16" w:rsidP="00AA3D17">
      <w:pPr>
        <w:jc w:val="center"/>
      </w:pPr>
      <w:r>
        <w:rPr>
          <w:noProof/>
          <w:lang w:eastAsia="ru-RU"/>
        </w:rPr>
        <w:drawing>
          <wp:inline distT="0" distB="0" distL="0" distR="0" wp14:anchorId="3B702A24" wp14:editId="171DBF0F">
            <wp:extent cx="6471920" cy="9167495"/>
            <wp:effectExtent l="0" t="0" r="5080" b="0"/>
            <wp:docPr id="10" name="Рисунок 10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D7278" w14:textId="389DA499" w:rsidR="00C30E16" w:rsidRDefault="00C30E16" w:rsidP="00AA3D17">
      <w:pPr>
        <w:jc w:val="center"/>
      </w:pPr>
    </w:p>
    <w:p w14:paraId="12C0532F" w14:textId="6A4D6746" w:rsidR="00C30E16" w:rsidRDefault="00C30E16" w:rsidP="00AA3D17">
      <w:pPr>
        <w:jc w:val="center"/>
      </w:pPr>
    </w:p>
    <w:p w14:paraId="1406592D" w14:textId="1E2EF2F3" w:rsidR="00C30E16" w:rsidRPr="00C30E16" w:rsidRDefault="00C30E16" w:rsidP="00AA3D17">
      <w:pPr>
        <w:jc w:val="center"/>
        <w:rPr>
          <w:b/>
        </w:rPr>
      </w:pPr>
      <w:r w:rsidRPr="00C30E16">
        <w:rPr>
          <w:b/>
        </w:rPr>
        <w:lastRenderedPageBreak/>
        <w:t xml:space="preserve">Лот № </w:t>
      </w:r>
      <w:r w:rsidR="006B7916">
        <w:rPr>
          <w:b/>
        </w:rPr>
        <w:t>2</w:t>
      </w:r>
    </w:p>
    <w:p w14:paraId="18E7ACE2" w14:textId="18432BB6" w:rsidR="00C30E16" w:rsidRDefault="00C30E16" w:rsidP="00AA3D17">
      <w:pPr>
        <w:jc w:val="center"/>
      </w:pPr>
    </w:p>
    <w:p w14:paraId="63F09A04" w14:textId="4F0F8C30" w:rsidR="00C30E16" w:rsidRDefault="00C30E16" w:rsidP="00AA3D17">
      <w:pPr>
        <w:jc w:val="center"/>
      </w:pPr>
      <w:r>
        <w:rPr>
          <w:noProof/>
          <w:lang w:eastAsia="ru-RU"/>
        </w:rPr>
        <w:drawing>
          <wp:inline distT="0" distB="0" distL="0" distR="0" wp14:anchorId="6DFD8067" wp14:editId="5BF2754B">
            <wp:extent cx="6471920" cy="9167495"/>
            <wp:effectExtent l="0" t="0" r="5080" b="0"/>
            <wp:docPr id="15" name="Рисунок 15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1F18C" w14:textId="04F71540" w:rsidR="00C30E16" w:rsidRDefault="00C30E16" w:rsidP="00AA3D17">
      <w:pPr>
        <w:jc w:val="center"/>
      </w:pPr>
    </w:p>
    <w:p w14:paraId="15F6DE3E" w14:textId="62038E14" w:rsidR="00C30E16" w:rsidRDefault="00C30E16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66BC328" wp14:editId="77F3ADE1">
            <wp:extent cx="6471920" cy="9167495"/>
            <wp:effectExtent l="0" t="0" r="5080" b="0"/>
            <wp:docPr id="16" name="Рисунок 16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E8A74" w14:textId="46B9B49B" w:rsidR="00C30E16" w:rsidRDefault="00C30E16" w:rsidP="00AA3D17">
      <w:pPr>
        <w:jc w:val="center"/>
      </w:pPr>
    </w:p>
    <w:p w14:paraId="5D528629" w14:textId="4D8F18AE" w:rsidR="00C30E16" w:rsidRDefault="00C30E16" w:rsidP="00AA3D17">
      <w:pPr>
        <w:jc w:val="center"/>
      </w:pPr>
    </w:p>
    <w:p w14:paraId="05B2ADBF" w14:textId="63FAB479" w:rsidR="00C30E16" w:rsidRDefault="00C30E16" w:rsidP="00AA3D17">
      <w:pPr>
        <w:jc w:val="center"/>
      </w:pPr>
    </w:p>
    <w:p w14:paraId="23EA69C3" w14:textId="05DF28C7" w:rsidR="00C30E16" w:rsidRDefault="00C30E16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49F5FF" wp14:editId="46338007">
            <wp:extent cx="6471920" cy="9167495"/>
            <wp:effectExtent l="0" t="0" r="5080" b="0"/>
            <wp:docPr id="17" name="Рисунок 1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2BFC62" w14:textId="191187CA" w:rsidR="00C30E16" w:rsidRDefault="00C30E16" w:rsidP="00AA3D17">
      <w:pPr>
        <w:jc w:val="center"/>
      </w:pPr>
    </w:p>
    <w:p w14:paraId="5093085B" w14:textId="56159834" w:rsidR="00C30E16" w:rsidRDefault="00C30E16" w:rsidP="00AA3D17">
      <w:pPr>
        <w:jc w:val="center"/>
      </w:pPr>
    </w:p>
    <w:p w14:paraId="157CEA12" w14:textId="686A5A21" w:rsidR="00C30E16" w:rsidRDefault="00C30E16" w:rsidP="00AA3D17">
      <w:pPr>
        <w:jc w:val="center"/>
      </w:pPr>
    </w:p>
    <w:p w14:paraId="53109DD2" w14:textId="33B6BCB9" w:rsidR="00C30E16" w:rsidRDefault="00C30E16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F6963CA" wp14:editId="6D780109">
            <wp:extent cx="6471920" cy="9167495"/>
            <wp:effectExtent l="0" t="0" r="5080" b="0"/>
            <wp:docPr id="18" name="Рисунок 1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2D349" w14:textId="27958802" w:rsidR="00C30E16" w:rsidRDefault="00C30E16" w:rsidP="00AA3D17">
      <w:pPr>
        <w:jc w:val="center"/>
      </w:pPr>
    </w:p>
    <w:p w14:paraId="2E8F7A30" w14:textId="7F117934" w:rsidR="00C30E16" w:rsidRDefault="00C30E16" w:rsidP="00AA3D17">
      <w:pPr>
        <w:jc w:val="center"/>
      </w:pPr>
    </w:p>
    <w:p w14:paraId="5C63C483" w14:textId="6ED68F32" w:rsidR="00C30E16" w:rsidRDefault="00C30E16" w:rsidP="00AA3D17">
      <w:pPr>
        <w:jc w:val="center"/>
      </w:pPr>
    </w:p>
    <w:p w14:paraId="384062C2" w14:textId="6E0FFDFD" w:rsidR="00C30E16" w:rsidRDefault="00C30E16" w:rsidP="00AA3D17">
      <w:pPr>
        <w:jc w:val="center"/>
        <w:rPr>
          <w:b/>
          <w:color w:val="000000" w:themeColor="text1"/>
          <w:szCs w:val="28"/>
        </w:rPr>
      </w:pPr>
      <w:r w:rsidRPr="00C30E16">
        <w:rPr>
          <w:b/>
          <w:color w:val="000000" w:themeColor="text1"/>
          <w:szCs w:val="28"/>
        </w:rPr>
        <w:lastRenderedPageBreak/>
        <w:t xml:space="preserve">Лот № </w:t>
      </w:r>
      <w:r w:rsidR="006B7916">
        <w:rPr>
          <w:b/>
          <w:color w:val="000000" w:themeColor="text1"/>
          <w:szCs w:val="28"/>
        </w:rPr>
        <w:t>3</w:t>
      </w:r>
    </w:p>
    <w:p w14:paraId="3B436042" w14:textId="686FD548" w:rsidR="00390DC2" w:rsidRDefault="00390DC2" w:rsidP="00AA3D17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610113F1" wp14:editId="76FF09D9">
            <wp:extent cx="6475095" cy="9164955"/>
            <wp:effectExtent l="0" t="0" r="1905" b="0"/>
            <wp:docPr id="2" name="Рисунок 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62A76" w14:textId="63BF8ED2" w:rsidR="00390DC2" w:rsidRDefault="00390DC2" w:rsidP="00AA3D17">
      <w:pPr>
        <w:jc w:val="center"/>
        <w:rPr>
          <w:b/>
          <w:color w:val="000000" w:themeColor="text1"/>
          <w:szCs w:val="28"/>
        </w:rPr>
      </w:pPr>
    </w:p>
    <w:p w14:paraId="46D702CD" w14:textId="1009A131" w:rsidR="00390DC2" w:rsidRDefault="00390DC2" w:rsidP="00AA3D17">
      <w:pPr>
        <w:jc w:val="center"/>
        <w:rPr>
          <w:b/>
          <w:color w:val="000000" w:themeColor="text1"/>
          <w:szCs w:val="28"/>
        </w:rPr>
      </w:pPr>
    </w:p>
    <w:p w14:paraId="5C79A0DA" w14:textId="299BF5C3" w:rsidR="00390DC2" w:rsidRDefault="00390DC2" w:rsidP="00AA3D17">
      <w:pPr>
        <w:jc w:val="center"/>
        <w:rPr>
          <w:b/>
          <w:color w:val="000000" w:themeColor="text1"/>
          <w:szCs w:val="28"/>
        </w:rPr>
      </w:pPr>
    </w:p>
    <w:p w14:paraId="5F2FF302" w14:textId="77A41C0C" w:rsidR="00390DC2" w:rsidRDefault="00390DC2" w:rsidP="00AA3D17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7EB85C9F" wp14:editId="319336A5">
            <wp:extent cx="6475095" cy="9164955"/>
            <wp:effectExtent l="0" t="0" r="1905" b="0"/>
            <wp:docPr id="38" name="Рисунок 38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6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2F8F0" w14:textId="77777777" w:rsidR="00390DC2" w:rsidRPr="00C30E16" w:rsidRDefault="00390DC2" w:rsidP="00AA3D17">
      <w:pPr>
        <w:jc w:val="center"/>
        <w:rPr>
          <w:b/>
          <w:color w:val="000000" w:themeColor="text1"/>
          <w:szCs w:val="28"/>
        </w:rPr>
      </w:pPr>
    </w:p>
    <w:p w14:paraId="141195A1" w14:textId="7E31DC83" w:rsidR="00C30E16" w:rsidRDefault="00C30E16" w:rsidP="00AA3D17">
      <w:pPr>
        <w:jc w:val="center"/>
      </w:pPr>
    </w:p>
    <w:p w14:paraId="59E57A4F" w14:textId="54E45E12" w:rsidR="00C30E16" w:rsidRDefault="00C30E16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193F8D" wp14:editId="56D9D505">
            <wp:extent cx="6471920" cy="9167495"/>
            <wp:effectExtent l="0" t="0" r="5080" b="0"/>
            <wp:docPr id="19" name="Рисунок 19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9AAA9" w14:textId="253ABB32" w:rsidR="00C30E16" w:rsidRDefault="00C30E16" w:rsidP="00AA3D17">
      <w:pPr>
        <w:jc w:val="center"/>
      </w:pPr>
    </w:p>
    <w:p w14:paraId="592C3D69" w14:textId="7E2BB74E" w:rsidR="00C30E16" w:rsidRDefault="00C30E16" w:rsidP="00AA3D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203EA9E" wp14:editId="0A4B1699">
            <wp:extent cx="6471920" cy="9167495"/>
            <wp:effectExtent l="0" t="0" r="5080" b="0"/>
            <wp:docPr id="20" name="Рисунок 20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23C21" w14:textId="03CC454D" w:rsidR="00C30E16" w:rsidRDefault="00C30E16" w:rsidP="00390DC2"/>
    <w:p w14:paraId="6E813636" w14:textId="7E269895" w:rsidR="00C30E16" w:rsidRDefault="00C30E16" w:rsidP="00390DC2"/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67DF02BC" w:rsidR="008D3265" w:rsidRDefault="008D3265" w:rsidP="00E41A0F">
      <w:pPr>
        <w:jc w:val="center"/>
      </w:pPr>
      <w:permStart w:id="709823555" w:edGrp="everyone"/>
    </w:p>
    <w:p w14:paraId="7178D0C4" w14:textId="7E35A8A4" w:rsidR="00D0324D" w:rsidRDefault="00D0324D" w:rsidP="00E41A0F">
      <w:pPr>
        <w:jc w:val="center"/>
      </w:pPr>
      <w:r>
        <w:rPr>
          <w:noProof/>
          <w:lang w:eastAsia="ru-RU"/>
        </w:rPr>
        <w:drawing>
          <wp:inline distT="0" distB="0" distL="0" distR="0" wp14:anchorId="27B3C631" wp14:editId="156DF809">
            <wp:extent cx="6362934" cy="9013116"/>
            <wp:effectExtent l="0" t="0" r="0" b="0"/>
            <wp:docPr id="23" name="Рисунок 23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829" cy="9014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E37B7" w14:textId="14BB5143" w:rsidR="00E41A0F" w:rsidRDefault="00E41A0F" w:rsidP="008D3265"/>
    <w:p w14:paraId="23BC12F1" w14:textId="418172F7" w:rsidR="00E41A0F" w:rsidRDefault="00D0324D" w:rsidP="008D3265">
      <w:r>
        <w:rPr>
          <w:noProof/>
          <w:lang w:eastAsia="ru-RU"/>
        </w:rPr>
        <w:drawing>
          <wp:inline distT="0" distB="0" distL="0" distR="0" wp14:anchorId="62B0FFCC" wp14:editId="5288069F">
            <wp:extent cx="6471920" cy="9167495"/>
            <wp:effectExtent l="0" t="0" r="5080" b="0"/>
            <wp:docPr id="24" name="Рисунок 24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243391" w14:textId="23E673EF" w:rsidR="00D0324D" w:rsidRDefault="00D0324D" w:rsidP="008D3265"/>
    <w:p w14:paraId="5AFA6872" w14:textId="28437A02" w:rsidR="00D0324D" w:rsidRDefault="00D0324D" w:rsidP="008D3265"/>
    <w:p w14:paraId="56A45096" w14:textId="427C7807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lastRenderedPageBreak/>
        <w:t xml:space="preserve">Лот № </w:t>
      </w:r>
      <w:r w:rsidR="002613DB">
        <w:rPr>
          <w:b/>
          <w:color w:val="000000" w:themeColor="text1"/>
          <w:szCs w:val="28"/>
        </w:rPr>
        <w:t>2</w:t>
      </w:r>
    </w:p>
    <w:p w14:paraId="2CA5D4AF" w14:textId="1B3B911A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573A5CA0" w14:textId="377BEBC8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1491F158" wp14:editId="672169D6">
            <wp:extent cx="6471920" cy="9167495"/>
            <wp:effectExtent l="0" t="0" r="5080" b="0"/>
            <wp:docPr id="27" name="Рисунок 2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12835" w14:textId="15F16D82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6A02D171" w14:textId="1B5C91DE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4954A14D" w14:textId="62283288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3DA45697" wp14:editId="04E8FEDC">
            <wp:extent cx="6471920" cy="9167495"/>
            <wp:effectExtent l="0" t="0" r="5080" b="0"/>
            <wp:docPr id="28" name="Рисунок 2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76BFD" w14:textId="2662E636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3B267B56" w14:textId="169D787A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3223A8DA" w14:textId="6651FA07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lastRenderedPageBreak/>
        <w:t xml:space="preserve">Лот № </w:t>
      </w:r>
      <w:r w:rsidR="00487DB7">
        <w:rPr>
          <w:b/>
          <w:color w:val="000000" w:themeColor="text1"/>
          <w:szCs w:val="28"/>
        </w:rPr>
        <w:t>3</w:t>
      </w:r>
    </w:p>
    <w:p w14:paraId="0DC25FCC" w14:textId="531D00A4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1AAE6447" w14:textId="25C64773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4C459F85" wp14:editId="730023DB">
            <wp:extent cx="6471920" cy="9167495"/>
            <wp:effectExtent l="0" t="0" r="5080" b="0"/>
            <wp:docPr id="29" name="Рисунок 29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FC677" w14:textId="4320F796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62C71493" w14:textId="16F63270" w:rsidR="00D0324D" w:rsidRDefault="00D0324D" w:rsidP="00D0324D">
      <w:pPr>
        <w:jc w:val="center"/>
        <w:rPr>
          <w:b/>
          <w:color w:val="000000" w:themeColor="text1"/>
          <w:szCs w:val="28"/>
        </w:rPr>
      </w:pPr>
    </w:p>
    <w:p w14:paraId="7DF9AD47" w14:textId="5FB1850B" w:rsidR="00D0324D" w:rsidRDefault="00D0324D" w:rsidP="00D0324D">
      <w:pPr>
        <w:jc w:val="center"/>
        <w:rPr>
          <w:b/>
          <w:color w:val="000000" w:themeColor="text1"/>
          <w:szCs w:val="28"/>
        </w:rPr>
      </w:pPr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3A4D324A" wp14:editId="5552AC86">
            <wp:extent cx="6471920" cy="9167495"/>
            <wp:effectExtent l="0" t="0" r="5080" b="0"/>
            <wp:docPr id="30" name="Рисунок 30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B62C3D" w14:textId="2F47B9ED" w:rsidR="00AA3D17" w:rsidRDefault="00AA3D17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7B38A89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892CB32" w14:textId="5242F512" w:rsidR="001B32B4" w:rsidRDefault="001B32B4" w:rsidP="00E00EF2">
      <w:pPr>
        <w:jc w:val="center"/>
        <w:rPr>
          <w:b/>
          <w:noProof/>
          <w:lang w:eastAsia="ru-RU"/>
        </w:rPr>
      </w:pPr>
    </w:p>
    <w:p w14:paraId="71A030D7" w14:textId="723DFDA6" w:rsidR="001B32B4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137821A" wp14:editId="38BE1759">
            <wp:extent cx="6471920" cy="3836035"/>
            <wp:effectExtent l="0" t="0" r="5080" b="0"/>
            <wp:docPr id="126" name="Рисунок 126" descr="Z:\__Управление реализации ИП\_Фотоматериал УРИП\01 ЗУ\Продажа\Орехово-зуево\170522\502400605141276\2017-05-22_16-02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Z:\__Управление реализации ИП\_Фотоматериал УРИП\01 ЗУ\Продажа\Орехово-зуево\170522\502400605141276\2017-05-22_16-02-1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383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8C8FB" w14:textId="7DC7F8FE" w:rsidR="00125D48" w:rsidRDefault="00125D48" w:rsidP="00E00EF2">
      <w:pPr>
        <w:jc w:val="center"/>
        <w:rPr>
          <w:b/>
          <w:noProof/>
          <w:lang w:eastAsia="ru-RU"/>
        </w:rPr>
      </w:pPr>
    </w:p>
    <w:p w14:paraId="7BA822EE" w14:textId="123C09CD" w:rsidR="00125D48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702F024" wp14:editId="643CF97D">
            <wp:extent cx="6471920" cy="4500880"/>
            <wp:effectExtent l="0" t="0" r="5080" b="0"/>
            <wp:docPr id="127" name="Рисунок 127" descr="Z:\__Управление реализации ИП\_Фотоматериал УРИП\01 ЗУ\Продажа\Орехово-зуево\170522\502400605141276\2017-05-22_17-03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Z:\__Управление реализации ИП\_Фотоматериал УРИП\01 ЗУ\Продажа\Орехово-зуево\170522\502400605141276\2017-05-22_17-03-0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50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EC5D4" w14:textId="6DB49735" w:rsidR="001B32B4" w:rsidRDefault="001B32B4" w:rsidP="00E00EF2">
      <w:pPr>
        <w:jc w:val="center"/>
        <w:rPr>
          <w:b/>
          <w:noProof/>
          <w:lang w:eastAsia="ru-RU"/>
        </w:rPr>
      </w:pPr>
    </w:p>
    <w:p w14:paraId="297EAE9A" w14:textId="77777777" w:rsidR="001B32B4" w:rsidRDefault="001B32B4" w:rsidP="00E00EF2">
      <w:pPr>
        <w:jc w:val="center"/>
        <w:rPr>
          <w:b/>
          <w:noProof/>
          <w:lang w:eastAsia="ru-RU"/>
        </w:rPr>
      </w:pPr>
    </w:p>
    <w:p w14:paraId="11F6CB60" w14:textId="77777777" w:rsidR="001B32B4" w:rsidRDefault="001B32B4" w:rsidP="00E00EF2">
      <w:pPr>
        <w:jc w:val="center"/>
        <w:rPr>
          <w:b/>
          <w:noProof/>
          <w:lang w:eastAsia="ru-RU"/>
        </w:rPr>
      </w:pPr>
    </w:p>
    <w:p w14:paraId="17DE4A89" w14:textId="6238678F" w:rsidR="00992452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 xml:space="preserve">Лот № </w:t>
      </w:r>
      <w:r w:rsidR="00487DB7">
        <w:rPr>
          <w:b/>
          <w:noProof/>
          <w:lang w:eastAsia="ru-RU"/>
        </w:rPr>
        <w:t>2</w:t>
      </w:r>
    </w:p>
    <w:p w14:paraId="32B8FA55" w14:textId="3F29347B" w:rsidR="00125D48" w:rsidRDefault="00125D48" w:rsidP="00E00EF2">
      <w:pPr>
        <w:jc w:val="center"/>
        <w:rPr>
          <w:b/>
          <w:noProof/>
          <w:lang w:eastAsia="ru-RU"/>
        </w:rPr>
      </w:pPr>
    </w:p>
    <w:p w14:paraId="6A532A56" w14:textId="1A1B5A2B" w:rsidR="00125D48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B7EDAE4" wp14:editId="17DCEE32">
            <wp:extent cx="6471920" cy="3586348"/>
            <wp:effectExtent l="0" t="0" r="5080" b="0"/>
            <wp:docPr id="130" name="Рисунок 130" descr="Z:\__Управление реализации ИП\_Фотоматериал УРИП\01 ЗУ\Продажа\Орехово-зуево\170522\50240070601110\2017-05-22_17-07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Z:\__Управление реализации ИП\_Фотоматериал УРИП\01 ЗУ\Продажа\Орехово-зуево\170522\50240070601110\2017-05-22_17-07-3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772" cy="358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ED334" w14:textId="3AF7AB39" w:rsidR="00125D48" w:rsidRDefault="00125D48" w:rsidP="00E00EF2">
      <w:pPr>
        <w:jc w:val="center"/>
        <w:rPr>
          <w:b/>
          <w:noProof/>
          <w:lang w:eastAsia="ru-RU"/>
        </w:rPr>
      </w:pPr>
    </w:p>
    <w:p w14:paraId="4A708472" w14:textId="0D42757F" w:rsidR="00125D48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573ADC2" wp14:editId="3193C6E8">
            <wp:extent cx="6471920" cy="4358005"/>
            <wp:effectExtent l="0" t="0" r="5080" b="4445"/>
            <wp:docPr id="131" name="Рисунок 131" descr="Z:\__Управление реализации ИП\_Фотоматериал УРИП\01 ЗУ\Продажа\Орехово-зуево\170522\50240070601110\2017-05-22_17-07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Z:\__Управление реализации ИП\_Фотоматериал УРИП\01 ЗУ\Продажа\Орехово-зуево\170522\50240070601110\2017-05-22_17-07-57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35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8BCB8" w14:textId="361ABE3A" w:rsidR="00992452" w:rsidRDefault="00992452" w:rsidP="00E00EF2">
      <w:pPr>
        <w:jc w:val="center"/>
        <w:rPr>
          <w:b/>
          <w:noProof/>
          <w:lang w:eastAsia="ru-RU"/>
        </w:rPr>
      </w:pPr>
    </w:p>
    <w:p w14:paraId="3B009747" w14:textId="0EB4EC86" w:rsidR="00992452" w:rsidRDefault="00992452" w:rsidP="00E00EF2">
      <w:pPr>
        <w:jc w:val="center"/>
        <w:rPr>
          <w:b/>
          <w:noProof/>
          <w:lang w:eastAsia="ru-RU"/>
        </w:rPr>
      </w:pPr>
    </w:p>
    <w:p w14:paraId="4DE29A1C" w14:textId="31E15BF0" w:rsidR="00992452" w:rsidRDefault="00992452" w:rsidP="00E00EF2">
      <w:pPr>
        <w:jc w:val="center"/>
        <w:rPr>
          <w:b/>
          <w:noProof/>
          <w:lang w:eastAsia="ru-RU"/>
        </w:rPr>
      </w:pPr>
    </w:p>
    <w:p w14:paraId="2D90DC6E" w14:textId="50536C2D" w:rsidR="00992452" w:rsidRDefault="00992452" w:rsidP="00E00EF2">
      <w:pPr>
        <w:jc w:val="center"/>
        <w:rPr>
          <w:b/>
          <w:noProof/>
          <w:lang w:eastAsia="ru-RU"/>
        </w:rPr>
      </w:pPr>
    </w:p>
    <w:p w14:paraId="2B69CB46" w14:textId="30069C9A" w:rsidR="00992452" w:rsidRDefault="00992452" w:rsidP="00E00EF2">
      <w:pPr>
        <w:jc w:val="center"/>
        <w:rPr>
          <w:b/>
          <w:noProof/>
          <w:lang w:eastAsia="ru-RU"/>
        </w:rPr>
      </w:pPr>
    </w:p>
    <w:p w14:paraId="08B29AB0" w14:textId="1A4E43B4" w:rsidR="00992452" w:rsidRDefault="00992452" w:rsidP="00E00EF2">
      <w:pPr>
        <w:jc w:val="center"/>
        <w:rPr>
          <w:b/>
          <w:noProof/>
          <w:lang w:eastAsia="ru-RU"/>
        </w:rPr>
      </w:pPr>
    </w:p>
    <w:p w14:paraId="47881387" w14:textId="77777777" w:rsidR="00125D48" w:rsidRDefault="00125D48" w:rsidP="00E00EF2">
      <w:pPr>
        <w:jc w:val="center"/>
        <w:rPr>
          <w:b/>
          <w:noProof/>
          <w:lang w:eastAsia="ru-RU"/>
        </w:rPr>
      </w:pPr>
    </w:p>
    <w:p w14:paraId="09875500" w14:textId="5371B0EC" w:rsidR="00992452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 xml:space="preserve">Лот № </w:t>
      </w:r>
      <w:r w:rsidR="00487DB7">
        <w:rPr>
          <w:b/>
          <w:noProof/>
          <w:lang w:eastAsia="ru-RU"/>
        </w:rPr>
        <w:t>3</w:t>
      </w:r>
    </w:p>
    <w:p w14:paraId="37DB9552" w14:textId="2EC0ABD5" w:rsidR="00125D48" w:rsidRDefault="00125D48" w:rsidP="00E00EF2">
      <w:pPr>
        <w:jc w:val="center"/>
        <w:rPr>
          <w:b/>
          <w:noProof/>
          <w:lang w:eastAsia="ru-RU"/>
        </w:rPr>
      </w:pPr>
    </w:p>
    <w:p w14:paraId="308CD5E8" w14:textId="29B677CE" w:rsidR="00125D48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389FEA5" wp14:editId="71D08E9A">
            <wp:extent cx="6471920" cy="3764478"/>
            <wp:effectExtent l="0" t="0" r="5080" b="7620"/>
            <wp:docPr id="132" name="Рисунок 132" descr="Z:\__Управление реализации ИП\_Фотоматериал УРИП\01 ЗУ\Продажа\Орехово-зуево\170522\50240070601111\2017-05-22_17-07-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Z:\__Управление реализации ИП\_Фотоматериал УРИП\01 ЗУ\Продажа\Орехово-зуево\170522\50240070601111\2017-05-22_17-07-3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635" cy="376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EE00B" w14:textId="274A046A" w:rsidR="00125D48" w:rsidRDefault="00125D48" w:rsidP="00E00EF2">
      <w:pPr>
        <w:jc w:val="center"/>
        <w:rPr>
          <w:b/>
          <w:noProof/>
          <w:lang w:eastAsia="ru-RU"/>
        </w:rPr>
      </w:pPr>
    </w:p>
    <w:p w14:paraId="5D982601" w14:textId="7F31B17F" w:rsidR="00125D48" w:rsidRDefault="00125D48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05D03CC" wp14:editId="260093C5">
            <wp:extent cx="6471920" cy="4109085"/>
            <wp:effectExtent l="0" t="0" r="5080" b="5715"/>
            <wp:docPr id="133" name="Рисунок 133" descr="Z:\__Управление реализации ИП\_Фотоматериал УРИП\01 ЗУ\Продажа\Орехово-зуево\170522\50240070601111\2017-05-22_17-08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Z:\__Управление реализации ИП\_Фотоматериал УРИП\01 ЗУ\Продажа\Орехово-зуево\170522\50240070601111\2017-05-22_17-08-4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410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75BF2" w14:textId="6FE62D4F" w:rsidR="00992452" w:rsidRDefault="00992452" w:rsidP="00E00EF2">
      <w:pPr>
        <w:jc w:val="center"/>
        <w:rPr>
          <w:b/>
          <w:noProof/>
          <w:lang w:eastAsia="ru-RU"/>
        </w:rPr>
      </w:pPr>
    </w:p>
    <w:p w14:paraId="6C652602" w14:textId="1F570706" w:rsidR="00992452" w:rsidRDefault="00992452" w:rsidP="00E00EF2">
      <w:pPr>
        <w:jc w:val="center"/>
        <w:rPr>
          <w:b/>
          <w:noProof/>
          <w:lang w:eastAsia="ru-RU"/>
        </w:rPr>
      </w:pPr>
    </w:p>
    <w:p w14:paraId="68B52F11" w14:textId="3EBC09F4" w:rsidR="00992452" w:rsidRDefault="00992452" w:rsidP="00E00EF2">
      <w:pPr>
        <w:jc w:val="center"/>
        <w:rPr>
          <w:b/>
          <w:noProof/>
          <w:lang w:eastAsia="ru-RU"/>
        </w:rPr>
      </w:pPr>
    </w:p>
    <w:p w14:paraId="7CB0C0FF" w14:textId="3472D10C" w:rsidR="00992452" w:rsidRDefault="00992452" w:rsidP="00E00EF2">
      <w:pPr>
        <w:jc w:val="center"/>
        <w:rPr>
          <w:b/>
          <w:noProof/>
          <w:lang w:eastAsia="ru-RU"/>
        </w:rPr>
      </w:pPr>
    </w:p>
    <w:p w14:paraId="33CA7BAC" w14:textId="56EF7418" w:rsidR="00992452" w:rsidRDefault="00992452" w:rsidP="00E00EF2">
      <w:pPr>
        <w:jc w:val="center"/>
        <w:rPr>
          <w:b/>
          <w:noProof/>
          <w:lang w:eastAsia="ru-RU"/>
        </w:rPr>
      </w:pP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51F0F9E7" w14:textId="5059554A" w:rsidR="00AA3D17" w:rsidRDefault="00AA3D17" w:rsidP="008D3265">
      <w:pPr>
        <w:jc w:val="center"/>
        <w:rPr>
          <w:b/>
        </w:rPr>
      </w:pPr>
    </w:p>
    <w:p w14:paraId="49B02847" w14:textId="2ACFE960" w:rsidR="00E41A0F" w:rsidRDefault="00181493" w:rsidP="00E41A0F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2603A4E" wp14:editId="39AE1BE7">
            <wp:extent cx="6295865" cy="8918113"/>
            <wp:effectExtent l="0" t="0" r="0" b="0"/>
            <wp:docPr id="31" name="Рисунок 31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732" cy="891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8CFBC" w14:textId="5BFAC88E" w:rsidR="00181493" w:rsidRDefault="00181493" w:rsidP="00E41A0F">
      <w:pPr>
        <w:rPr>
          <w:b/>
        </w:rPr>
      </w:pPr>
    </w:p>
    <w:p w14:paraId="3EECDACF" w14:textId="6BF7A3C3" w:rsidR="00181493" w:rsidRDefault="00181493" w:rsidP="00E41A0F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C6E777D" wp14:editId="29898628">
            <wp:extent cx="6471920" cy="9167495"/>
            <wp:effectExtent l="0" t="0" r="5080" b="0"/>
            <wp:docPr id="32" name="Рисунок 32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25C90" w14:textId="69C07D06" w:rsidR="00181493" w:rsidRDefault="00181493" w:rsidP="00E41A0F">
      <w:pPr>
        <w:rPr>
          <w:b/>
        </w:rPr>
      </w:pPr>
    </w:p>
    <w:p w14:paraId="18894DE3" w14:textId="5AFDE382" w:rsidR="00181493" w:rsidRDefault="00181493" w:rsidP="00E41A0F">
      <w:pPr>
        <w:rPr>
          <w:b/>
        </w:rPr>
      </w:pPr>
    </w:p>
    <w:p w14:paraId="590DEB3C" w14:textId="164446AB" w:rsidR="00181493" w:rsidRDefault="00181493" w:rsidP="00E41A0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F95A8F5" wp14:editId="592790EC">
            <wp:extent cx="6471920" cy="9167495"/>
            <wp:effectExtent l="0" t="0" r="5080" b="0"/>
            <wp:docPr id="33" name="Рисунок 33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7D9B9" w14:textId="2227DCE1" w:rsidR="00181493" w:rsidRDefault="00181493" w:rsidP="00E41A0F">
      <w:pPr>
        <w:rPr>
          <w:b/>
        </w:rPr>
      </w:pPr>
    </w:p>
    <w:p w14:paraId="6E51794E" w14:textId="79C78D5C" w:rsidR="00181493" w:rsidRDefault="00181493" w:rsidP="00E41A0F">
      <w:pPr>
        <w:rPr>
          <w:b/>
        </w:rPr>
      </w:pPr>
    </w:p>
    <w:p w14:paraId="77870192" w14:textId="4FD44690" w:rsidR="00181493" w:rsidRDefault="00181493" w:rsidP="00E41A0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949CB87" wp14:editId="63074647">
            <wp:extent cx="6471920" cy="9167495"/>
            <wp:effectExtent l="0" t="0" r="5080" b="0"/>
            <wp:docPr id="34" name="Рисунок 34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3D0C4" w14:textId="3B8C656C" w:rsidR="00181493" w:rsidRDefault="00181493" w:rsidP="00E41A0F">
      <w:pPr>
        <w:rPr>
          <w:b/>
        </w:rPr>
      </w:pPr>
    </w:p>
    <w:p w14:paraId="141BA685" w14:textId="6161F14E" w:rsidR="00181493" w:rsidRDefault="00181493" w:rsidP="00E41A0F">
      <w:pPr>
        <w:rPr>
          <w:b/>
        </w:rPr>
      </w:pPr>
    </w:p>
    <w:p w14:paraId="05732A5C" w14:textId="336C6C10" w:rsidR="00181493" w:rsidRDefault="00181493" w:rsidP="00E41A0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7376AE" wp14:editId="061F2A8C">
            <wp:extent cx="6471920" cy="9167495"/>
            <wp:effectExtent l="0" t="0" r="5080" b="0"/>
            <wp:docPr id="35" name="Рисунок 35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A761B" w14:textId="444A27A6" w:rsidR="00181493" w:rsidRDefault="00181493" w:rsidP="00E41A0F">
      <w:pPr>
        <w:rPr>
          <w:b/>
        </w:rPr>
      </w:pPr>
    </w:p>
    <w:p w14:paraId="6BDFE72A" w14:textId="29C471A8" w:rsidR="00181493" w:rsidRDefault="00181493" w:rsidP="00E41A0F">
      <w:pPr>
        <w:rPr>
          <w:b/>
        </w:rPr>
      </w:pPr>
    </w:p>
    <w:p w14:paraId="704903C2" w14:textId="3B4783B2" w:rsidR="00181493" w:rsidRDefault="00181493" w:rsidP="00E41A0F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C13D6EA" wp14:editId="65D7BB8D">
            <wp:extent cx="6471920" cy="9167495"/>
            <wp:effectExtent l="0" t="0" r="5080" b="0"/>
            <wp:docPr id="36" name="Рисунок 3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424EC" w14:textId="61453921" w:rsidR="00181493" w:rsidRDefault="00181493" w:rsidP="00E41A0F">
      <w:pPr>
        <w:rPr>
          <w:b/>
        </w:rPr>
      </w:pPr>
    </w:p>
    <w:p w14:paraId="37AD9369" w14:textId="4CC915B3" w:rsidR="00181493" w:rsidRDefault="00181493" w:rsidP="00E41A0F">
      <w:pPr>
        <w:rPr>
          <w:b/>
        </w:rPr>
      </w:pPr>
    </w:p>
    <w:p w14:paraId="59523FB4" w14:textId="77777777" w:rsidR="00181493" w:rsidRDefault="00181493" w:rsidP="00E41A0F">
      <w:pPr>
        <w:rPr>
          <w:b/>
        </w:rPr>
      </w:pPr>
    </w:p>
    <w:p w14:paraId="68416FC7" w14:textId="32471B05" w:rsidR="00181493" w:rsidRDefault="00181493" w:rsidP="00E41A0F">
      <w:pPr>
        <w:jc w:val="center"/>
        <w:rPr>
          <w:b/>
        </w:rPr>
      </w:pPr>
      <w:r>
        <w:rPr>
          <w:b/>
        </w:rPr>
        <w:lastRenderedPageBreak/>
        <w:t xml:space="preserve">Лот № </w:t>
      </w:r>
      <w:r w:rsidR="00487DB7">
        <w:rPr>
          <w:b/>
        </w:rPr>
        <w:t>2</w:t>
      </w:r>
    </w:p>
    <w:p w14:paraId="70358280" w14:textId="35E091F0" w:rsidR="00181493" w:rsidRDefault="00181493" w:rsidP="00E41A0F">
      <w:pPr>
        <w:jc w:val="center"/>
        <w:rPr>
          <w:b/>
        </w:rPr>
      </w:pPr>
    </w:p>
    <w:p w14:paraId="034B6262" w14:textId="4C032BD7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D6766DF" wp14:editId="7721B151">
            <wp:extent cx="6471920" cy="9167495"/>
            <wp:effectExtent l="0" t="0" r="5080" b="0"/>
            <wp:docPr id="64" name="Рисунок 64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5B96A" w14:textId="3623F54F" w:rsidR="00181493" w:rsidRDefault="00181493" w:rsidP="00E41A0F">
      <w:pPr>
        <w:jc w:val="center"/>
        <w:rPr>
          <w:b/>
        </w:rPr>
      </w:pPr>
    </w:p>
    <w:p w14:paraId="1C869C69" w14:textId="04E81C76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6CB69B0" wp14:editId="7E8BA804">
            <wp:extent cx="6471920" cy="9167495"/>
            <wp:effectExtent l="0" t="0" r="5080" b="0"/>
            <wp:docPr id="65" name="Рисунок 65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883DA" w14:textId="48826B06" w:rsidR="00181493" w:rsidRDefault="00181493" w:rsidP="00E41A0F">
      <w:pPr>
        <w:jc w:val="center"/>
        <w:rPr>
          <w:b/>
        </w:rPr>
      </w:pPr>
    </w:p>
    <w:p w14:paraId="4E509DAB" w14:textId="57945E2C" w:rsidR="00181493" w:rsidRDefault="00181493" w:rsidP="00E41A0F">
      <w:pPr>
        <w:jc w:val="center"/>
        <w:rPr>
          <w:b/>
        </w:rPr>
      </w:pPr>
    </w:p>
    <w:p w14:paraId="71EDAB01" w14:textId="51EA2381" w:rsidR="00181493" w:rsidRDefault="00181493" w:rsidP="00E41A0F">
      <w:pPr>
        <w:jc w:val="center"/>
        <w:rPr>
          <w:b/>
        </w:rPr>
      </w:pPr>
    </w:p>
    <w:p w14:paraId="1E60EF12" w14:textId="4CDB4B55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A9708A8" wp14:editId="20EB6D67">
            <wp:extent cx="6471920" cy="9167495"/>
            <wp:effectExtent l="0" t="0" r="5080" b="0"/>
            <wp:docPr id="66" name="Рисунок 66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5EBE6" w14:textId="79A90247" w:rsidR="00181493" w:rsidRDefault="00181493" w:rsidP="00E41A0F">
      <w:pPr>
        <w:jc w:val="center"/>
        <w:rPr>
          <w:b/>
        </w:rPr>
      </w:pPr>
    </w:p>
    <w:p w14:paraId="63C94F75" w14:textId="4A17801C" w:rsidR="00181493" w:rsidRDefault="00181493" w:rsidP="00E41A0F">
      <w:pPr>
        <w:jc w:val="center"/>
        <w:rPr>
          <w:b/>
        </w:rPr>
      </w:pPr>
    </w:p>
    <w:p w14:paraId="029A8413" w14:textId="6A24041C" w:rsidR="00181493" w:rsidRDefault="00181493" w:rsidP="00E41A0F">
      <w:pPr>
        <w:jc w:val="center"/>
        <w:rPr>
          <w:b/>
        </w:rPr>
      </w:pPr>
    </w:p>
    <w:p w14:paraId="02BEA494" w14:textId="6984EB61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71CCFA9" wp14:editId="5E138863">
            <wp:extent cx="6471920" cy="9167495"/>
            <wp:effectExtent l="0" t="0" r="5080" b="0"/>
            <wp:docPr id="67" name="Рисунок 6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6D1D0" w14:textId="4B69CD26" w:rsidR="00181493" w:rsidRDefault="00181493" w:rsidP="00E41A0F">
      <w:pPr>
        <w:jc w:val="center"/>
        <w:rPr>
          <w:b/>
        </w:rPr>
      </w:pPr>
    </w:p>
    <w:p w14:paraId="34F011D5" w14:textId="77CE451E" w:rsidR="00181493" w:rsidRDefault="00181493" w:rsidP="00E41A0F">
      <w:pPr>
        <w:jc w:val="center"/>
        <w:rPr>
          <w:b/>
        </w:rPr>
      </w:pPr>
    </w:p>
    <w:p w14:paraId="3F3E89CF" w14:textId="33EC4101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7F64300" wp14:editId="2A52C9D3">
            <wp:extent cx="6471920" cy="9167495"/>
            <wp:effectExtent l="0" t="0" r="5080" b="0"/>
            <wp:docPr id="68" name="Рисунок 6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6817C" w14:textId="29ADE544" w:rsidR="00181493" w:rsidRDefault="00181493" w:rsidP="00E41A0F">
      <w:pPr>
        <w:jc w:val="center"/>
        <w:rPr>
          <w:b/>
        </w:rPr>
      </w:pPr>
    </w:p>
    <w:p w14:paraId="0F411F26" w14:textId="4C725304" w:rsidR="00181493" w:rsidRDefault="00181493" w:rsidP="00E41A0F">
      <w:pPr>
        <w:jc w:val="center"/>
        <w:rPr>
          <w:b/>
        </w:rPr>
      </w:pPr>
    </w:p>
    <w:p w14:paraId="58E79472" w14:textId="609B8A60" w:rsidR="00181493" w:rsidRDefault="00181493" w:rsidP="00E41A0F">
      <w:pPr>
        <w:jc w:val="center"/>
        <w:rPr>
          <w:b/>
        </w:rPr>
      </w:pPr>
    </w:p>
    <w:p w14:paraId="4A186ED3" w14:textId="01CF8DE7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C540649" wp14:editId="352719B6">
            <wp:extent cx="6471920" cy="9167495"/>
            <wp:effectExtent l="0" t="0" r="5080" b="0"/>
            <wp:docPr id="69" name="Рисунок 69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396FC" w14:textId="5708B6A3" w:rsidR="00181493" w:rsidRDefault="00181493" w:rsidP="00E41A0F">
      <w:pPr>
        <w:jc w:val="center"/>
        <w:rPr>
          <w:b/>
        </w:rPr>
      </w:pPr>
    </w:p>
    <w:p w14:paraId="04537D09" w14:textId="0E92D1C4" w:rsidR="00181493" w:rsidRDefault="00181493" w:rsidP="00E41A0F">
      <w:pPr>
        <w:jc w:val="center"/>
        <w:rPr>
          <w:b/>
        </w:rPr>
      </w:pPr>
    </w:p>
    <w:p w14:paraId="318609A5" w14:textId="5FA71D85" w:rsidR="00181493" w:rsidRDefault="00181493" w:rsidP="00E41A0F">
      <w:pPr>
        <w:jc w:val="center"/>
        <w:rPr>
          <w:b/>
        </w:rPr>
      </w:pPr>
    </w:p>
    <w:p w14:paraId="29246430" w14:textId="2CC7B37A" w:rsidR="00181493" w:rsidRDefault="00181493" w:rsidP="00E41A0F">
      <w:pPr>
        <w:jc w:val="center"/>
        <w:rPr>
          <w:b/>
        </w:rPr>
      </w:pPr>
      <w:r>
        <w:rPr>
          <w:b/>
        </w:rPr>
        <w:lastRenderedPageBreak/>
        <w:t xml:space="preserve">Лот № </w:t>
      </w:r>
      <w:r w:rsidR="00487DB7">
        <w:rPr>
          <w:b/>
        </w:rPr>
        <w:t>3</w:t>
      </w:r>
    </w:p>
    <w:p w14:paraId="4A5D2171" w14:textId="1D1DE915" w:rsidR="00181493" w:rsidRDefault="00181493" w:rsidP="00E41A0F">
      <w:pPr>
        <w:jc w:val="center"/>
        <w:rPr>
          <w:b/>
        </w:rPr>
      </w:pPr>
    </w:p>
    <w:p w14:paraId="1F839F4D" w14:textId="12E1AE64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C1DBE8B" wp14:editId="0A4F45ED">
            <wp:extent cx="6471920" cy="9167495"/>
            <wp:effectExtent l="0" t="0" r="5080" b="0"/>
            <wp:docPr id="70" name="Рисунок 70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BE3ED" w14:textId="55C0CA0C" w:rsidR="00181493" w:rsidRDefault="00181493" w:rsidP="00E41A0F">
      <w:pPr>
        <w:jc w:val="center"/>
        <w:rPr>
          <w:b/>
        </w:rPr>
      </w:pPr>
    </w:p>
    <w:p w14:paraId="6014037A" w14:textId="7321573D" w:rsidR="00181493" w:rsidRDefault="00181493" w:rsidP="00E41A0F">
      <w:pPr>
        <w:jc w:val="center"/>
        <w:rPr>
          <w:b/>
        </w:rPr>
      </w:pPr>
    </w:p>
    <w:p w14:paraId="611CAF40" w14:textId="1E72AC58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F0897AD" wp14:editId="404E4790">
            <wp:extent cx="6471920" cy="9167495"/>
            <wp:effectExtent l="0" t="0" r="5080" b="0"/>
            <wp:docPr id="71" name="Рисунок 71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A6B96" w14:textId="7FDD86B5" w:rsidR="00181493" w:rsidRDefault="00181493" w:rsidP="00E41A0F">
      <w:pPr>
        <w:jc w:val="center"/>
        <w:rPr>
          <w:b/>
        </w:rPr>
      </w:pPr>
    </w:p>
    <w:p w14:paraId="7085D4FF" w14:textId="37C7A5DD" w:rsidR="00181493" w:rsidRDefault="00181493" w:rsidP="00E41A0F">
      <w:pPr>
        <w:jc w:val="center"/>
        <w:rPr>
          <w:b/>
        </w:rPr>
      </w:pPr>
    </w:p>
    <w:p w14:paraId="0132CDC8" w14:textId="6513A21F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36C06D" wp14:editId="7F839468">
            <wp:extent cx="6471920" cy="9167495"/>
            <wp:effectExtent l="0" t="0" r="5080" b="0"/>
            <wp:docPr id="72" name="Рисунок 7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3F677D" w14:textId="5B9CDB8A" w:rsidR="00181493" w:rsidRDefault="00181493" w:rsidP="00E41A0F">
      <w:pPr>
        <w:jc w:val="center"/>
        <w:rPr>
          <w:b/>
        </w:rPr>
      </w:pPr>
    </w:p>
    <w:p w14:paraId="2B9F1EC4" w14:textId="67FAF569" w:rsidR="00181493" w:rsidRDefault="00181493" w:rsidP="00E41A0F">
      <w:pPr>
        <w:jc w:val="center"/>
        <w:rPr>
          <w:b/>
        </w:rPr>
      </w:pPr>
    </w:p>
    <w:p w14:paraId="21A5B69B" w14:textId="5801E004" w:rsidR="00181493" w:rsidRDefault="00181493" w:rsidP="00E41A0F">
      <w:pPr>
        <w:jc w:val="center"/>
        <w:rPr>
          <w:b/>
        </w:rPr>
      </w:pPr>
    </w:p>
    <w:p w14:paraId="5AFBD683" w14:textId="33796C41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8880E3" wp14:editId="02CEC415">
            <wp:extent cx="6471920" cy="9167495"/>
            <wp:effectExtent l="0" t="0" r="5080" b="0"/>
            <wp:docPr id="73" name="Рисунок 73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3ACA76" w14:textId="053E0B62" w:rsidR="00181493" w:rsidRDefault="00181493" w:rsidP="00E41A0F">
      <w:pPr>
        <w:jc w:val="center"/>
        <w:rPr>
          <w:b/>
        </w:rPr>
      </w:pPr>
    </w:p>
    <w:p w14:paraId="384767FF" w14:textId="39A953EC" w:rsidR="00181493" w:rsidRDefault="00181493" w:rsidP="00E41A0F">
      <w:pPr>
        <w:jc w:val="center"/>
        <w:rPr>
          <w:b/>
        </w:rPr>
      </w:pPr>
    </w:p>
    <w:p w14:paraId="30054B05" w14:textId="63D76236" w:rsidR="00181493" w:rsidRDefault="00181493" w:rsidP="00E41A0F">
      <w:pPr>
        <w:jc w:val="center"/>
        <w:rPr>
          <w:b/>
        </w:rPr>
      </w:pPr>
    </w:p>
    <w:p w14:paraId="58DF9426" w14:textId="452E2300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141B154" wp14:editId="53251DB6">
            <wp:extent cx="6471920" cy="9167495"/>
            <wp:effectExtent l="0" t="0" r="5080" b="0"/>
            <wp:docPr id="74" name="Рисунок 74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19B42" w14:textId="7B891373" w:rsidR="00181493" w:rsidRDefault="00181493" w:rsidP="00E41A0F">
      <w:pPr>
        <w:jc w:val="center"/>
        <w:rPr>
          <w:b/>
        </w:rPr>
      </w:pPr>
    </w:p>
    <w:p w14:paraId="54BC26CD" w14:textId="01EC1535" w:rsidR="00181493" w:rsidRDefault="00181493" w:rsidP="00E41A0F">
      <w:pPr>
        <w:jc w:val="center"/>
        <w:rPr>
          <w:b/>
        </w:rPr>
      </w:pPr>
    </w:p>
    <w:p w14:paraId="58F650F8" w14:textId="020E0C92" w:rsidR="00181493" w:rsidRDefault="00181493" w:rsidP="00E41A0F">
      <w:pPr>
        <w:jc w:val="center"/>
        <w:rPr>
          <w:b/>
        </w:rPr>
      </w:pPr>
    </w:p>
    <w:p w14:paraId="7004F0D0" w14:textId="23BC79D5" w:rsidR="00181493" w:rsidRDefault="00181493" w:rsidP="00E41A0F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9026FBB" wp14:editId="114874FB">
            <wp:extent cx="6471920" cy="9167495"/>
            <wp:effectExtent l="0" t="0" r="5080" b="0"/>
            <wp:docPr id="75" name="Рисунок 75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6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D9A85" w14:textId="77777777" w:rsidR="00181493" w:rsidRDefault="00181493" w:rsidP="00E41A0F">
      <w:pPr>
        <w:jc w:val="center"/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56BED080" w14:textId="53C8503C" w:rsidR="00D67F4A" w:rsidRDefault="00D67F4A" w:rsidP="008D3265">
      <w:pPr>
        <w:suppressAutoHyphens w:val="0"/>
        <w:rPr>
          <w:noProof/>
          <w:lang w:eastAsia="ru-RU"/>
        </w:rPr>
      </w:pPr>
      <w:permStart w:id="1181306252" w:edGrp="everyone"/>
      <w:r>
        <w:rPr>
          <w:noProof/>
          <w:lang w:eastAsia="ru-RU"/>
        </w:rPr>
        <w:drawing>
          <wp:inline distT="0" distB="0" distL="0" distR="0" wp14:anchorId="0BF784DE" wp14:editId="7D0C1AD8">
            <wp:extent cx="6471920" cy="9167495"/>
            <wp:effectExtent l="0" t="0" r="5080" b="0"/>
            <wp:docPr id="76" name="Рисунок 7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BB02FC" w14:textId="35967F5C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1DDB607" wp14:editId="67B9E8FA">
            <wp:extent cx="6471920" cy="9167495"/>
            <wp:effectExtent l="0" t="0" r="5080" b="0"/>
            <wp:docPr id="77" name="Рисунок 77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A0C369" w14:textId="046EF0AA" w:rsidR="00D67F4A" w:rsidRDefault="00D67F4A" w:rsidP="008D3265">
      <w:pPr>
        <w:suppressAutoHyphens w:val="0"/>
        <w:rPr>
          <w:noProof/>
          <w:lang w:eastAsia="ru-RU"/>
        </w:rPr>
      </w:pPr>
    </w:p>
    <w:p w14:paraId="2F136CBF" w14:textId="217A7EA2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63A66E1" wp14:editId="711FEF04">
            <wp:extent cx="6471920" cy="9167495"/>
            <wp:effectExtent l="0" t="0" r="5080" b="0"/>
            <wp:docPr id="78" name="Рисунок 78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8DFF2" w14:textId="451CD08F" w:rsidR="00D67F4A" w:rsidRDefault="00D67F4A" w:rsidP="008D3265">
      <w:pPr>
        <w:suppressAutoHyphens w:val="0"/>
        <w:rPr>
          <w:noProof/>
          <w:lang w:eastAsia="ru-RU"/>
        </w:rPr>
      </w:pPr>
    </w:p>
    <w:p w14:paraId="7D79CE58" w14:textId="04A34C73" w:rsidR="00D67F4A" w:rsidRDefault="00D67F4A" w:rsidP="008D3265">
      <w:pPr>
        <w:suppressAutoHyphens w:val="0"/>
        <w:rPr>
          <w:noProof/>
          <w:lang w:eastAsia="ru-RU"/>
        </w:rPr>
      </w:pPr>
    </w:p>
    <w:p w14:paraId="07B890E0" w14:textId="182F9DF4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F3AB592" wp14:editId="1FCAA364">
            <wp:extent cx="6471920" cy="9167495"/>
            <wp:effectExtent l="0" t="0" r="5080" b="0"/>
            <wp:docPr id="79" name="Рисунок 79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B6850" w14:textId="334F69C1" w:rsidR="00D67F4A" w:rsidRDefault="00D67F4A" w:rsidP="008D3265">
      <w:pPr>
        <w:suppressAutoHyphens w:val="0"/>
        <w:rPr>
          <w:noProof/>
          <w:lang w:eastAsia="ru-RU"/>
        </w:rPr>
      </w:pPr>
    </w:p>
    <w:p w14:paraId="0898E796" w14:textId="12CD0B01" w:rsidR="00D67F4A" w:rsidRDefault="00D67F4A" w:rsidP="008D3265">
      <w:pPr>
        <w:suppressAutoHyphens w:val="0"/>
        <w:rPr>
          <w:noProof/>
          <w:lang w:eastAsia="ru-RU"/>
        </w:rPr>
      </w:pPr>
    </w:p>
    <w:p w14:paraId="5F2BE593" w14:textId="1EF8FF3E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C3C230B" wp14:editId="795BCECA">
            <wp:extent cx="6471920" cy="9167495"/>
            <wp:effectExtent l="0" t="0" r="5080" b="0"/>
            <wp:docPr id="80" name="Рисунок 80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4A040" w14:textId="141A096C" w:rsidR="00D67F4A" w:rsidRDefault="00D67F4A" w:rsidP="008D3265">
      <w:pPr>
        <w:suppressAutoHyphens w:val="0"/>
        <w:rPr>
          <w:noProof/>
          <w:lang w:eastAsia="ru-RU"/>
        </w:rPr>
      </w:pPr>
    </w:p>
    <w:p w14:paraId="45E83E1D" w14:textId="6E9CF12F" w:rsidR="00D67F4A" w:rsidRDefault="00D67F4A" w:rsidP="008D3265">
      <w:pPr>
        <w:suppressAutoHyphens w:val="0"/>
        <w:rPr>
          <w:noProof/>
          <w:lang w:eastAsia="ru-RU"/>
        </w:rPr>
      </w:pPr>
    </w:p>
    <w:p w14:paraId="15DD8001" w14:textId="7B6A8DF4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4362A16" wp14:editId="1DA324E5">
            <wp:extent cx="6471920" cy="9167495"/>
            <wp:effectExtent l="0" t="0" r="5080" b="0"/>
            <wp:docPr id="81" name="Рисунок 81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4D0D0" w14:textId="29E060CA" w:rsidR="00D67F4A" w:rsidRDefault="00D67F4A" w:rsidP="008D3265">
      <w:pPr>
        <w:suppressAutoHyphens w:val="0"/>
        <w:rPr>
          <w:noProof/>
          <w:lang w:eastAsia="ru-RU"/>
        </w:rPr>
      </w:pPr>
    </w:p>
    <w:p w14:paraId="1FEDEFB7" w14:textId="6D7F9285" w:rsidR="00D67F4A" w:rsidRDefault="00D67F4A" w:rsidP="008D3265">
      <w:pPr>
        <w:suppressAutoHyphens w:val="0"/>
        <w:rPr>
          <w:noProof/>
          <w:lang w:eastAsia="ru-RU"/>
        </w:rPr>
      </w:pPr>
    </w:p>
    <w:p w14:paraId="5224DF0B" w14:textId="0584B181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9740F20" wp14:editId="5B5D674F">
            <wp:extent cx="6471920" cy="9167495"/>
            <wp:effectExtent l="0" t="0" r="5080" b="0"/>
            <wp:docPr id="82" name="Рисунок 82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A44A1" w14:textId="09DAB6F4" w:rsidR="00D67F4A" w:rsidRDefault="00D67F4A" w:rsidP="008D3265">
      <w:pPr>
        <w:suppressAutoHyphens w:val="0"/>
        <w:rPr>
          <w:noProof/>
          <w:lang w:eastAsia="ru-RU"/>
        </w:rPr>
      </w:pPr>
    </w:p>
    <w:p w14:paraId="26A95F6C" w14:textId="2FE1F9CF" w:rsidR="00D67F4A" w:rsidRDefault="00D67F4A" w:rsidP="008D3265">
      <w:pPr>
        <w:suppressAutoHyphens w:val="0"/>
        <w:rPr>
          <w:noProof/>
          <w:lang w:eastAsia="ru-RU"/>
        </w:rPr>
      </w:pPr>
    </w:p>
    <w:p w14:paraId="0B3937F2" w14:textId="7D8884EB" w:rsidR="00D67F4A" w:rsidRDefault="00D67F4A" w:rsidP="008D3265">
      <w:pPr>
        <w:suppressAutoHyphens w:val="0"/>
        <w:rPr>
          <w:noProof/>
          <w:lang w:eastAsia="ru-RU"/>
        </w:rPr>
      </w:pPr>
    </w:p>
    <w:p w14:paraId="796038C2" w14:textId="62AF72B1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CCA3D2B" wp14:editId="5211127B">
            <wp:extent cx="6471920" cy="9167495"/>
            <wp:effectExtent l="0" t="0" r="5080" b="0"/>
            <wp:docPr id="83" name="Рисунок 83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FE483" w14:textId="5D3BD05E" w:rsidR="00D67F4A" w:rsidRDefault="00D67F4A" w:rsidP="008D3265">
      <w:pPr>
        <w:suppressAutoHyphens w:val="0"/>
        <w:rPr>
          <w:noProof/>
          <w:lang w:eastAsia="ru-RU"/>
        </w:rPr>
      </w:pPr>
    </w:p>
    <w:p w14:paraId="5AB58F1F" w14:textId="0002EE7A" w:rsidR="00D67F4A" w:rsidRDefault="00D67F4A" w:rsidP="008D3265">
      <w:pPr>
        <w:suppressAutoHyphens w:val="0"/>
        <w:rPr>
          <w:noProof/>
          <w:lang w:eastAsia="ru-RU"/>
        </w:rPr>
      </w:pPr>
    </w:p>
    <w:p w14:paraId="0B837E50" w14:textId="73EB9979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8DE7E99" wp14:editId="2845020F">
            <wp:extent cx="6471920" cy="9167495"/>
            <wp:effectExtent l="0" t="0" r="5080" b="0"/>
            <wp:docPr id="84" name="Рисунок 84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6BA900" w14:textId="5F3E4B12" w:rsidR="00D67F4A" w:rsidRDefault="00D67F4A" w:rsidP="008D3265">
      <w:pPr>
        <w:suppressAutoHyphens w:val="0"/>
        <w:rPr>
          <w:noProof/>
          <w:lang w:eastAsia="ru-RU"/>
        </w:rPr>
      </w:pPr>
    </w:p>
    <w:p w14:paraId="73D2E72C" w14:textId="77C10035" w:rsidR="00D67F4A" w:rsidRDefault="00D67F4A" w:rsidP="008D3265">
      <w:pPr>
        <w:suppressAutoHyphens w:val="0"/>
        <w:rPr>
          <w:noProof/>
          <w:lang w:eastAsia="ru-RU"/>
        </w:rPr>
      </w:pPr>
    </w:p>
    <w:p w14:paraId="4231D9C7" w14:textId="7AE86327" w:rsidR="00D67F4A" w:rsidRDefault="00D67F4A" w:rsidP="008D3265">
      <w:pPr>
        <w:suppressAutoHyphens w:val="0"/>
        <w:rPr>
          <w:noProof/>
          <w:lang w:eastAsia="ru-RU"/>
        </w:rPr>
      </w:pPr>
    </w:p>
    <w:p w14:paraId="4030D537" w14:textId="321E6F54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5F1590CD" wp14:editId="242A2572">
            <wp:extent cx="6471920" cy="9167495"/>
            <wp:effectExtent l="0" t="0" r="5080" b="0"/>
            <wp:docPr id="85" name="Рисунок 85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1AA54" w14:textId="0462BB78" w:rsidR="00D67F4A" w:rsidRDefault="00D67F4A" w:rsidP="008D3265">
      <w:pPr>
        <w:suppressAutoHyphens w:val="0"/>
        <w:rPr>
          <w:noProof/>
          <w:lang w:eastAsia="ru-RU"/>
        </w:rPr>
      </w:pPr>
    </w:p>
    <w:p w14:paraId="5ABEAD21" w14:textId="2A939150" w:rsidR="00D67F4A" w:rsidRDefault="00D67F4A" w:rsidP="008D3265">
      <w:pPr>
        <w:suppressAutoHyphens w:val="0"/>
        <w:rPr>
          <w:noProof/>
          <w:lang w:eastAsia="ru-RU"/>
        </w:rPr>
      </w:pPr>
    </w:p>
    <w:p w14:paraId="7A3A7E21" w14:textId="341A6EC1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00CC3FB" wp14:editId="43D2F4D5">
            <wp:extent cx="6471920" cy="9167495"/>
            <wp:effectExtent l="0" t="0" r="5080" b="0"/>
            <wp:docPr id="86" name="Рисунок 8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7BFD8" w14:textId="17408D35" w:rsidR="00D67F4A" w:rsidRDefault="00D67F4A" w:rsidP="008D3265">
      <w:pPr>
        <w:suppressAutoHyphens w:val="0"/>
        <w:rPr>
          <w:noProof/>
          <w:lang w:eastAsia="ru-RU"/>
        </w:rPr>
      </w:pPr>
    </w:p>
    <w:p w14:paraId="2275E141" w14:textId="5EC43816" w:rsidR="00D67F4A" w:rsidRDefault="00D67F4A" w:rsidP="008D3265">
      <w:pPr>
        <w:suppressAutoHyphens w:val="0"/>
        <w:rPr>
          <w:noProof/>
          <w:lang w:eastAsia="ru-RU"/>
        </w:rPr>
      </w:pPr>
    </w:p>
    <w:p w14:paraId="28A88926" w14:textId="17687941" w:rsidR="00D67F4A" w:rsidRDefault="00D67F4A" w:rsidP="008D3265">
      <w:pPr>
        <w:suppressAutoHyphens w:val="0"/>
        <w:rPr>
          <w:noProof/>
          <w:lang w:eastAsia="ru-RU"/>
        </w:rPr>
      </w:pPr>
    </w:p>
    <w:p w14:paraId="1E00674A" w14:textId="478CA2B1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8DC04D2" wp14:editId="67F70455">
            <wp:extent cx="6471920" cy="9167495"/>
            <wp:effectExtent l="0" t="0" r="5080" b="0"/>
            <wp:docPr id="87" name="Рисунок 87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A38CA" w14:textId="6AB6DC9E" w:rsidR="00D67F4A" w:rsidRDefault="00D67F4A" w:rsidP="008D3265">
      <w:pPr>
        <w:suppressAutoHyphens w:val="0"/>
        <w:rPr>
          <w:noProof/>
          <w:lang w:eastAsia="ru-RU"/>
        </w:rPr>
      </w:pPr>
    </w:p>
    <w:p w14:paraId="043A8CCB" w14:textId="774758CF" w:rsidR="00D67F4A" w:rsidRDefault="00D67F4A" w:rsidP="008D3265">
      <w:pPr>
        <w:suppressAutoHyphens w:val="0"/>
        <w:rPr>
          <w:noProof/>
          <w:lang w:eastAsia="ru-RU"/>
        </w:rPr>
      </w:pPr>
    </w:p>
    <w:p w14:paraId="0726F6D0" w14:textId="1D2514B6" w:rsidR="00D67F4A" w:rsidRDefault="00D67F4A" w:rsidP="008D326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B9609A4" wp14:editId="3D0D21B7">
            <wp:extent cx="6471920" cy="9167495"/>
            <wp:effectExtent l="0" t="0" r="5080" b="0"/>
            <wp:docPr id="88" name="Рисунок 88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правление реализации ИП\04. Конкурентные процедуры\АУКЦИОНЫ\2017 год\Орехово-Зуевский м.р\Земельные участки\Продажа\ПЗ-ОЗ_17-386\Лот 1\Документы Смолево, 400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84516" w14:textId="0456CEB6" w:rsidR="00D67F4A" w:rsidRDefault="00D67F4A" w:rsidP="008D3265">
      <w:pPr>
        <w:suppressAutoHyphens w:val="0"/>
        <w:rPr>
          <w:noProof/>
          <w:lang w:eastAsia="ru-RU"/>
        </w:rPr>
      </w:pPr>
    </w:p>
    <w:p w14:paraId="1144D97D" w14:textId="3A98F7C7" w:rsidR="00D67F4A" w:rsidRDefault="00D67F4A" w:rsidP="008D3265">
      <w:pPr>
        <w:suppressAutoHyphens w:val="0"/>
        <w:rPr>
          <w:noProof/>
          <w:lang w:eastAsia="ru-RU"/>
        </w:rPr>
      </w:pPr>
    </w:p>
    <w:p w14:paraId="19664F9B" w14:textId="4E7823A1" w:rsidR="00D67F4A" w:rsidRDefault="00D67F4A" w:rsidP="008D3265">
      <w:pPr>
        <w:suppressAutoHyphens w:val="0"/>
        <w:rPr>
          <w:noProof/>
          <w:lang w:eastAsia="ru-RU"/>
        </w:rPr>
      </w:pPr>
    </w:p>
    <w:p w14:paraId="2985D677" w14:textId="62C25EA9" w:rsidR="00AA3D17" w:rsidRDefault="006A3E8D" w:rsidP="006A3E8D">
      <w:pPr>
        <w:suppressAutoHyphens w:val="0"/>
        <w:jc w:val="center"/>
        <w:rPr>
          <w:b/>
          <w:sz w:val="22"/>
          <w:szCs w:val="22"/>
        </w:rPr>
      </w:pPr>
      <w:r w:rsidRPr="006A3E8D">
        <w:rPr>
          <w:b/>
          <w:sz w:val="22"/>
          <w:szCs w:val="22"/>
        </w:rPr>
        <w:lastRenderedPageBreak/>
        <w:t xml:space="preserve">Лот № </w:t>
      </w:r>
      <w:r w:rsidR="00F64729">
        <w:rPr>
          <w:b/>
          <w:sz w:val="22"/>
          <w:szCs w:val="22"/>
        </w:rPr>
        <w:t>2</w:t>
      </w:r>
    </w:p>
    <w:p w14:paraId="4D714C24" w14:textId="0198F7F9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46DB112" w14:textId="2A54C7F2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781F8694" wp14:editId="7AAB0239">
            <wp:extent cx="6471920" cy="9167495"/>
            <wp:effectExtent l="0" t="0" r="5080" b="0"/>
            <wp:docPr id="102" name="Рисунок 102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745EA" w14:textId="5E07E375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FADEFD2" w14:textId="22E43934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3C3498CF" wp14:editId="65637283">
            <wp:extent cx="6471920" cy="9167495"/>
            <wp:effectExtent l="0" t="0" r="5080" b="0"/>
            <wp:docPr id="103" name="Рисунок 103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734820" w14:textId="32DC4858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47D01496" w14:textId="47A8F84F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384AD906" w14:textId="6D12E00F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082AA37A" w14:textId="5680B81C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359DFAC6" wp14:editId="5A17420E">
            <wp:extent cx="6471920" cy="9167495"/>
            <wp:effectExtent l="0" t="0" r="5080" b="0"/>
            <wp:docPr id="104" name="Рисунок 104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3F7A5" w14:textId="62E46FC9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70A15BAA" w14:textId="4FC80FD9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4914D38B" w14:textId="3E39C6A4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4986563F" w14:textId="3DEDD351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40BCFB8D" wp14:editId="0B03996E">
            <wp:extent cx="6471920" cy="9167495"/>
            <wp:effectExtent l="0" t="0" r="5080" b="0"/>
            <wp:docPr id="105" name="Рисунок 105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0A456" w14:textId="1944F244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050EECAE" w14:textId="559A6C6A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203E0DEE" w14:textId="234321C4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1732781" w14:textId="7F30EEF5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4C49ECB6" wp14:editId="298D6BDE">
            <wp:extent cx="6471920" cy="9167495"/>
            <wp:effectExtent l="0" t="0" r="5080" b="0"/>
            <wp:docPr id="106" name="Рисунок 106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C1E39" w14:textId="54D20645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18477889" w14:textId="65A19302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0291AF10" w14:textId="22FF72F0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3CE926CC" w14:textId="028FA31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B0827D2" wp14:editId="77BEAA8E">
            <wp:extent cx="6471920" cy="9167495"/>
            <wp:effectExtent l="0" t="0" r="5080" b="0"/>
            <wp:docPr id="107" name="Рисунок 10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0E3B3" w14:textId="5AB4F76C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B84C9C4" w14:textId="17CB41E9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BAC586A" w14:textId="18034A2D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51415279" w14:textId="357046E6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2870A72C" wp14:editId="5D3C6684">
            <wp:extent cx="6471920" cy="9167495"/>
            <wp:effectExtent l="0" t="0" r="5080" b="0"/>
            <wp:docPr id="108" name="Рисунок 10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CBF8B" w14:textId="494A3FA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4079704B" w14:textId="299776A1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32AEDABA" w14:textId="61601BD3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3F18532E" w14:textId="5839A9E6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C1486A0" wp14:editId="594F1D52">
            <wp:extent cx="6471920" cy="9167495"/>
            <wp:effectExtent l="0" t="0" r="5080" b="0"/>
            <wp:docPr id="109" name="Рисунок 109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7B32C" w14:textId="41A34801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300E2A9A" w14:textId="6BD82991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5EBF96A9" w14:textId="10CAC6B7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75CEBE72" wp14:editId="55E14FE1">
            <wp:extent cx="6471920" cy="9167495"/>
            <wp:effectExtent l="0" t="0" r="5080" b="0"/>
            <wp:docPr id="110" name="Рисунок 110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61898" w14:textId="7B553616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0F08DF1C" w14:textId="304295A3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05736343" w14:textId="34C76D80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1C0877D" w14:textId="60814CAF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432E1AE4" wp14:editId="25872C05">
            <wp:extent cx="6471920" cy="9167495"/>
            <wp:effectExtent l="0" t="0" r="5080" b="0"/>
            <wp:docPr id="111" name="Рисунок 111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7D134" w14:textId="6CF45013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73B0DD57" w14:textId="664B390C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ED86577" w14:textId="477A3BB6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F003C4E" wp14:editId="3BAA4871">
            <wp:extent cx="6471920" cy="9167495"/>
            <wp:effectExtent l="0" t="0" r="5080" b="0"/>
            <wp:docPr id="112" name="Рисунок 112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518E6F" w14:textId="6938178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27EC274F" w14:textId="6465C874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2FC7F118" w14:textId="7090A81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788DFA88" w14:textId="2DAC6C4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227058D4" wp14:editId="6C2E9DB5">
            <wp:extent cx="6471920" cy="9167495"/>
            <wp:effectExtent l="0" t="0" r="5080" b="0"/>
            <wp:docPr id="113" name="Рисунок 113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Z:\__Управление реализации ИП\04. Конкурентные процедуры\АУКЦИОНЫ\2017 год\Орехово-Зуевский м.р\Земельные участки\Продажа\ПЗ-ОЗ_17-386\Лот 3\Документы Озерная, 75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35050" w14:textId="170E7A28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2171092E" w14:textId="4A424E2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CBDAB33" w14:textId="27AA89A1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546EB0A4" w14:textId="1DC5C79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Лот № </w:t>
      </w:r>
      <w:r w:rsidR="00F64729">
        <w:rPr>
          <w:b/>
          <w:sz w:val="22"/>
          <w:szCs w:val="22"/>
        </w:rPr>
        <w:t>3</w:t>
      </w:r>
    </w:p>
    <w:p w14:paraId="6F7AFC5F" w14:textId="0BF3DD0C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2573CA43" w14:textId="527049A6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drawing>
          <wp:inline distT="0" distB="0" distL="0" distR="0" wp14:anchorId="23526BA5" wp14:editId="061D3AF0">
            <wp:extent cx="6471920" cy="9167495"/>
            <wp:effectExtent l="0" t="0" r="5080" b="0"/>
            <wp:docPr id="114" name="Рисунок 114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64091" w14:textId="0ED3F62A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74977515" w14:textId="7D8C7DF8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B2A6522" wp14:editId="2655A072">
            <wp:extent cx="6471920" cy="9167495"/>
            <wp:effectExtent l="0" t="0" r="5080" b="0"/>
            <wp:docPr id="115" name="Рисунок 115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999BE" w14:textId="5B181B5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46DE58DC" w14:textId="213435B9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AFDC9B4" w14:textId="65B4B202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01DF07C" w14:textId="3D8529A9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28B2044" wp14:editId="48BE9914">
            <wp:extent cx="6471920" cy="9167495"/>
            <wp:effectExtent l="0" t="0" r="5080" b="0"/>
            <wp:docPr id="116" name="Рисунок 116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3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9BFB28" w14:textId="587849F8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19BA8E08" w14:textId="3526B2F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28AD0ED1" w14:textId="6E5CCA5D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78CC3BF5" w14:textId="0B0EE456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2E79ED02" wp14:editId="3F2142FA">
            <wp:extent cx="6471920" cy="9167495"/>
            <wp:effectExtent l="0" t="0" r="5080" b="0"/>
            <wp:docPr id="117" name="Рисунок 117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4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5A6C37" w14:textId="21C68154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575C2A10" w14:textId="106E2918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6D2B2BF2" w14:textId="0FAF588B" w:rsidR="006A3E8D" w:rsidRDefault="006A3E8D" w:rsidP="006A3E8D">
      <w:pPr>
        <w:suppressAutoHyphens w:val="0"/>
        <w:jc w:val="center"/>
        <w:rPr>
          <w:b/>
          <w:sz w:val="22"/>
          <w:szCs w:val="22"/>
        </w:rPr>
      </w:pPr>
    </w:p>
    <w:p w14:paraId="54E48CEF" w14:textId="380532F9" w:rsidR="006A3E8D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B9EFEF4" wp14:editId="357AAD36">
            <wp:extent cx="6471920" cy="9167495"/>
            <wp:effectExtent l="0" t="0" r="5080" b="0"/>
            <wp:docPr id="118" name="Рисунок 118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139C6" w14:textId="67371F73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48BE783C" w14:textId="35DD1EC5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7EF239CA" w14:textId="7EE86C97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359ACEBF" w14:textId="1D9DE142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3EEA2E03" wp14:editId="718F42C2">
            <wp:extent cx="6471920" cy="9167495"/>
            <wp:effectExtent l="0" t="0" r="5080" b="0"/>
            <wp:docPr id="119" name="Рисунок 119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75EA4" w14:textId="433EC041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596261B7" w14:textId="7E198CAA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35364447" w14:textId="0F80A426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5525F1F0" w14:textId="50BFA65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FA5432D" wp14:editId="6290294D">
            <wp:extent cx="6471920" cy="9167495"/>
            <wp:effectExtent l="0" t="0" r="5080" b="0"/>
            <wp:docPr id="120" name="Рисунок 120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E7DE6" w14:textId="61258FC1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7908DA84" w14:textId="5BBB21A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350814D6" w14:textId="6473F6E9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4FD42960" w14:textId="7DE3151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47E751CD" wp14:editId="2840A7D2">
            <wp:extent cx="6471920" cy="9167495"/>
            <wp:effectExtent l="0" t="0" r="5080" b="0"/>
            <wp:docPr id="121" name="Рисунок 121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6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E4F89" w14:textId="29FB4967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283BC079" w14:textId="2ADCEED4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78C2F78E" w14:textId="03AEC1D3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624E6755" w14:textId="2A24C28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AF62034" wp14:editId="50F39E8E">
            <wp:extent cx="6471920" cy="9167495"/>
            <wp:effectExtent l="0" t="0" r="5080" b="0"/>
            <wp:docPr id="122" name="Рисунок 12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7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8A098" w14:textId="2701AFF3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06C7D313" w14:textId="064DF039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77057898" w14:textId="6815B23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23640A9B" w14:textId="7BE5B1C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0AAD3369" wp14:editId="287B7681">
            <wp:extent cx="6471920" cy="9167495"/>
            <wp:effectExtent l="0" t="0" r="5080" b="0"/>
            <wp:docPr id="123" name="Рисунок 123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349A3" w14:textId="157E93B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33F6BE82" w14:textId="0C542CE5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144B0730" w14:textId="5B58B09F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747C9AAD" w14:textId="389D2428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1A3F17E5" wp14:editId="6DE6CBD3">
            <wp:extent cx="6471920" cy="9167495"/>
            <wp:effectExtent l="0" t="0" r="5080" b="0"/>
            <wp:docPr id="124" name="Рисунок 124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49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80EDCA" w14:textId="77669598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3585E74C" w14:textId="6F0B977D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2ABF8229" w14:textId="684A98BB" w:rsidR="007B551E" w:rsidRDefault="007B551E" w:rsidP="006A3E8D">
      <w:pPr>
        <w:suppressAutoHyphens w:val="0"/>
        <w:jc w:val="center"/>
        <w:rPr>
          <w:b/>
          <w:sz w:val="22"/>
          <w:szCs w:val="22"/>
        </w:rPr>
      </w:pPr>
    </w:p>
    <w:p w14:paraId="10D23D8A" w14:textId="742D8ED3" w:rsidR="007B551E" w:rsidRPr="006A3E8D" w:rsidRDefault="007B551E" w:rsidP="006A3E8D">
      <w:pPr>
        <w:suppressAutoHyphens w:val="0"/>
        <w:jc w:val="center"/>
        <w:rPr>
          <w:b/>
          <w:sz w:val="22"/>
          <w:szCs w:val="22"/>
        </w:rPr>
      </w:pPr>
      <w:r>
        <w:rPr>
          <w:b/>
          <w:noProof/>
          <w:sz w:val="22"/>
          <w:szCs w:val="22"/>
          <w:lang w:eastAsia="ru-RU"/>
        </w:rPr>
        <w:lastRenderedPageBreak/>
        <w:drawing>
          <wp:inline distT="0" distB="0" distL="0" distR="0" wp14:anchorId="744B3DCC" wp14:editId="5E33616E">
            <wp:extent cx="6471920" cy="9167495"/>
            <wp:effectExtent l="0" t="0" r="5080" b="0"/>
            <wp:docPr id="125" name="Рисунок 125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Z:\__Управление реализации ИП\04. Конкурентные процедуры\АУКЦИОНЫ\2017 год\Орехово-Зуевский м.р\Земельные участки\Продажа\ПЗ-ОЗ_17-386\Лот 4\Документы г.Куровское, ул.Озерная, 76_Страница_50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1920" cy="916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493AF" w14:textId="71EC2156" w:rsidR="00AA3D17" w:rsidRDefault="00AA3D17" w:rsidP="008D3265">
      <w:pPr>
        <w:suppressAutoHyphens w:val="0"/>
      </w:pPr>
    </w:p>
    <w:permEnd w:id="1181306252"/>
    <w:p w14:paraId="313A59D0" w14:textId="0E81503A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715C34E" w14:textId="605341F1" w:rsidR="00F86B79" w:rsidRPr="0099692B" w:rsidRDefault="00F86B79" w:rsidP="00F86B79">
      <w:pPr>
        <w:jc w:val="right"/>
        <w:rPr>
          <w:sz w:val="23"/>
          <w:szCs w:val="23"/>
        </w:rPr>
      </w:pPr>
      <w:permStart w:id="948109953" w:edGrp="everyone"/>
      <w:r w:rsidRPr="0099692B">
        <w:rPr>
          <w:sz w:val="23"/>
          <w:szCs w:val="23"/>
        </w:rPr>
        <w:t xml:space="preserve">Проект </w:t>
      </w:r>
      <w:r w:rsidR="0099692B" w:rsidRPr="0099692B">
        <w:rPr>
          <w:sz w:val="23"/>
          <w:szCs w:val="23"/>
        </w:rPr>
        <w:t xml:space="preserve">договора купли-продажи </w:t>
      </w:r>
      <w:r w:rsidRPr="0099692B">
        <w:rPr>
          <w:sz w:val="23"/>
          <w:szCs w:val="23"/>
        </w:rPr>
        <w:t>по Лоту № 1</w:t>
      </w:r>
    </w:p>
    <w:p w14:paraId="7515A159" w14:textId="77777777" w:rsidR="0099692B" w:rsidRPr="00E26BF3" w:rsidRDefault="0099692B" w:rsidP="00F86B79">
      <w:pPr>
        <w:jc w:val="right"/>
        <w:rPr>
          <w:sz w:val="28"/>
          <w:szCs w:val="28"/>
        </w:rPr>
      </w:pPr>
    </w:p>
    <w:p w14:paraId="38F23EC9" w14:textId="77777777" w:rsidR="00F86B79" w:rsidRPr="00BF53D5" w:rsidRDefault="00F86B79" w:rsidP="00F86B79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405F6861" w14:textId="77777777" w:rsidR="00F86B79" w:rsidRPr="00BF53D5" w:rsidRDefault="00F86B79" w:rsidP="00F86B79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27343665" w14:textId="77777777" w:rsidR="00F86B79" w:rsidRPr="00BF53D5" w:rsidRDefault="00F86B79" w:rsidP="00F86B79">
      <w:pPr>
        <w:ind w:right="-141"/>
        <w:jc w:val="center"/>
        <w:rPr>
          <w:sz w:val="16"/>
          <w:szCs w:val="19"/>
        </w:rPr>
      </w:pPr>
    </w:p>
    <w:p w14:paraId="19177C69" w14:textId="77777777" w:rsidR="00F86B79" w:rsidRPr="00BF53D5" w:rsidRDefault="00F86B79" w:rsidP="00F86B79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350C9911" w14:textId="77777777" w:rsidR="00F86B79" w:rsidRPr="00BF53D5" w:rsidRDefault="00F86B79" w:rsidP="00F86B79">
      <w:pPr>
        <w:jc w:val="both"/>
        <w:rPr>
          <w:sz w:val="16"/>
          <w:szCs w:val="16"/>
        </w:rPr>
      </w:pPr>
    </w:p>
    <w:p w14:paraId="3F59019C" w14:textId="77777777" w:rsidR="00F86B79" w:rsidRDefault="00F86B79" w:rsidP="00F86B79">
      <w:pPr>
        <w:jc w:val="both"/>
      </w:pPr>
    </w:p>
    <w:p w14:paraId="549F8EBE" w14:textId="77777777" w:rsidR="00F86B79" w:rsidRPr="00BF53D5" w:rsidRDefault="00F86B79" w:rsidP="00F86B79">
      <w:pPr>
        <w:jc w:val="both"/>
      </w:pPr>
      <w:r w:rsidRPr="00BF53D5">
        <w:t xml:space="preserve">ПРОДАВЕЦ: </w:t>
      </w:r>
      <w:r w:rsidRPr="0099692B">
        <w:t>Комитет</w:t>
      </w:r>
      <w:r>
        <w:rPr>
          <w:color w:val="0000FF"/>
        </w:rPr>
        <w:t xml:space="preserve">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0833FD66" w14:textId="77777777" w:rsidR="00F86B79" w:rsidRPr="00BF53D5" w:rsidRDefault="00F86B79" w:rsidP="00F86B79">
      <w:pPr>
        <w:widowControl w:val="0"/>
        <w:autoSpaceDE w:val="0"/>
        <w:rPr>
          <w:sz w:val="20"/>
          <w:szCs w:val="20"/>
        </w:rPr>
      </w:pPr>
    </w:p>
    <w:p w14:paraId="4D8CD485" w14:textId="77777777" w:rsidR="00F86B79" w:rsidRPr="00BF53D5" w:rsidRDefault="00F86B79" w:rsidP="00F86B79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2EC1E170" w14:textId="77777777" w:rsidR="00F86B79" w:rsidRPr="00BF53D5" w:rsidRDefault="00F86B79" w:rsidP="00F86B79">
      <w:pPr>
        <w:widowControl w:val="0"/>
        <w:autoSpaceDE w:val="0"/>
        <w:rPr>
          <w:sz w:val="10"/>
          <w:szCs w:val="10"/>
        </w:rPr>
      </w:pPr>
    </w:p>
    <w:p w14:paraId="5EF24779" w14:textId="77777777" w:rsidR="00F86B79" w:rsidRPr="00BF53D5" w:rsidRDefault="00F86B79" w:rsidP="00F86B79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0FACD93B" w14:textId="77777777" w:rsidR="00F86B79" w:rsidRPr="00BF53D5" w:rsidRDefault="00F86B79" w:rsidP="00F86B79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751671F7" w14:textId="77777777" w:rsidR="00F86B79" w:rsidRPr="00BF53D5" w:rsidRDefault="00F86B79" w:rsidP="00F86B79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791F0025" w14:textId="77777777" w:rsidR="00F86B79" w:rsidRPr="00BF53D5" w:rsidRDefault="00F86B79" w:rsidP="00F86B79">
      <w:pPr>
        <w:widowControl w:val="0"/>
        <w:autoSpaceDE w:val="0"/>
      </w:pPr>
      <w:r w:rsidRPr="00BF53D5">
        <w:t xml:space="preserve">                   (серия, номер)                            (кем и когда выдан)</w:t>
      </w:r>
    </w:p>
    <w:p w14:paraId="35558F8A" w14:textId="686BCDE7" w:rsidR="00F86B79" w:rsidRPr="00BF53D5" w:rsidRDefault="00F86B79" w:rsidP="00F86B79">
      <w:pPr>
        <w:widowControl w:val="0"/>
        <w:autoSpaceDE w:val="0"/>
        <w:jc w:val="both"/>
      </w:pPr>
      <w:r w:rsidRPr="00BF53D5">
        <w:t xml:space="preserve">ИНН ____________, проживающий (ая) по адресу: ___________________________________, </w:t>
      </w:r>
      <w:r w:rsidR="004031EC">
        <w:br/>
      </w:r>
      <w:r w:rsidRPr="00BF53D5">
        <w:t xml:space="preserve">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2E7083F7" w14:textId="77777777" w:rsidR="00F86B79" w:rsidRDefault="00F86B79" w:rsidP="00F86B79"/>
    <w:p w14:paraId="5BA9BDA1" w14:textId="77777777" w:rsidR="00F86B79" w:rsidRPr="00BF53D5" w:rsidRDefault="00F86B79" w:rsidP="00F86B79"/>
    <w:p w14:paraId="2D83649C" w14:textId="77777777" w:rsidR="00F86B79" w:rsidRPr="00BF53D5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24B79242" w14:textId="77777777" w:rsidR="00F86B79" w:rsidRPr="00BF53D5" w:rsidRDefault="00F86B79" w:rsidP="00F86B79">
      <w:pPr>
        <w:jc w:val="center"/>
      </w:pPr>
    </w:p>
    <w:p w14:paraId="3172C2CC" w14:textId="0A73531A" w:rsidR="00F86B79" w:rsidRPr="00BF53D5" w:rsidRDefault="00F86B79" w:rsidP="00F86B79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кв.м,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</w:t>
      </w:r>
      <w:r w:rsidR="000E11E6">
        <w:br/>
      </w:r>
      <w:r w:rsidRPr="00BF53D5">
        <w:t>с кадастровым номером</w:t>
      </w:r>
      <w:r w:rsidR="006F7F3D">
        <w:t xml:space="preserve"> </w:t>
      </w:r>
      <w:r w:rsidRPr="00BF53D5">
        <w:t>__________________</w:t>
      </w:r>
      <w:r w:rsidR="006F7F3D">
        <w:t>______________________</w:t>
      </w:r>
      <w:r w:rsidRPr="00BF53D5">
        <w:t xml:space="preserve">, (далее - Земельный участок). </w:t>
      </w:r>
    </w:p>
    <w:p w14:paraId="1AA7D744" w14:textId="77777777" w:rsidR="00F86B79" w:rsidRPr="00BF53D5" w:rsidRDefault="00F86B79" w:rsidP="00F86B79">
      <w:pPr>
        <w:jc w:val="both"/>
      </w:pPr>
      <w:r w:rsidRPr="00BF53D5">
        <w:t>Категория земель: земли населённых пунктов.</w:t>
      </w:r>
    </w:p>
    <w:p w14:paraId="33FA064C" w14:textId="77777777" w:rsidR="00F86B79" w:rsidRPr="00BF53D5" w:rsidRDefault="00F86B79" w:rsidP="00F86B79">
      <w:pPr>
        <w:jc w:val="both"/>
      </w:pPr>
      <w:r w:rsidRPr="00BF53D5">
        <w:t>Вид разрешённого использования:  ______________________.</w:t>
      </w:r>
    </w:p>
    <w:p w14:paraId="19D06D19" w14:textId="77777777" w:rsidR="00F86B79" w:rsidRPr="00BF53D5" w:rsidRDefault="00F86B79" w:rsidP="00F86B79">
      <w:pPr>
        <w:jc w:val="both"/>
      </w:pPr>
      <w:r w:rsidRPr="00BF53D5">
        <w:t>1.2. Основанием для заключения настоящего Договора является Прото</w:t>
      </w:r>
      <w:r>
        <w:t>кол ____________</w:t>
      </w:r>
      <w:r w:rsidRPr="00BF53D5">
        <w:t>__ от ___ _____ 201</w:t>
      </w:r>
      <w:r>
        <w:t>7</w:t>
      </w:r>
      <w:r w:rsidRPr="00BF53D5">
        <w:t xml:space="preserve"> года № __.</w:t>
      </w:r>
    </w:p>
    <w:p w14:paraId="6BF6299A" w14:textId="77777777" w:rsidR="00F86B79" w:rsidRDefault="00F86B79" w:rsidP="00F86B79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5DA6EAC3" w14:textId="65CF0C98" w:rsidR="00F86B79" w:rsidRDefault="00F86B79" w:rsidP="0099692B">
      <w:pPr>
        <w:autoSpaceDE w:val="0"/>
        <w:jc w:val="both"/>
      </w:pPr>
      <w:r>
        <w:t>1.4. Ограничения (обременения):</w:t>
      </w:r>
      <w:r w:rsidRPr="00F86B79">
        <w:rPr>
          <w:color w:val="0000FF"/>
          <w:sz w:val="22"/>
          <w:szCs w:val="22"/>
        </w:rPr>
        <w:t xml:space="preserve"> </w:t>
      </w:r>
      <w:r w:rsidR="00272F79">
        <w:t>з</w:t>
      </w:r>
      <w:r w:rsidR="0099692B" w:rsidRPr="0099692B">
        <w:t>емельный участок размещен в зоне с особыми условиями использования – в водоохранной зоне р. Понарь.</w:t>
      </w:r>
    </w:p>
    <w:p w14:paraId="183F9E54" w14:textId="77777777" w:rsidR="00F86B79" w:rsidRPr="00BF53D5" w:rsidRDefault="00F86B79" w:rsidP="00F86B79">
      <w:pPr>
        <w:jc w:val="center"/>
      </w:pPr>
    </w:p>
    <w:p w14:paraId="67891161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106CAE94" w14:textId="77777777" w:rsidR="00F86B79" w:rsidRPr="00BF53D5" w:rsidRDefault="00F86B79" w:rsidP="00F86B79">
      <w:pPr>
        <w:ind w:left="720"/>
        <w:rPr>
          <w:b/>
        </w:rPr>
      </w:pPr>
    </w:p>
    <w:p w14:paraId="34720C4E" w14:textId="77777777" w:rsidR="00F86B79" w:rsidRPr="00BF53D5" w:rsidRDefault="00F86B79" w:rsidP="00F86B79">
      <w:pPr>
        <w:jc w:val="both"/>
      </w:pPr>
      <w:r w:rsidRPr="00BF53D5">
        <w:t xml:space="preserve">2.1. Цена Земельного участка установлена в соответствии с Протоколом _____________________ </w:t>
      </w:r>
      <w:r>
        <w:br/>
      </w:r>
      <w:r w:rsidRPr="00BF53D5">
        <w:t>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164ECA14" w14:textId="77777777" w:rsidR="00F86B79" w:rsidRPr="00BF53D5" w:rsidRDefault="00F86B79" w:rsidP="00F86B79">
      <w:pPr>
        <w:ind w:right="-425"/>
      </w:pPr>
      <w:r w:rsidRPr="00BF53D5">
        <w:t xml:space="preserve"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</w:t>
      </w:r>
      <w:r>
        <w:br/>
      </w:r>
      <w:r w:rsidRPr="00BF53D5">
        <w:t>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67AB2E84" w14:textId="77777777" w:rsidR="00F86B79" w:rsidRPr="00BF53D5" w:rsidRDefault="00F86B79" w:rsidP="00F86B79">
      <w:pPr>
        <w:ind w:right="-425"/>
      </w:pPr>
      <w:r w:rsidRPr="00BF53D5">
        <w:t>_________________________________________________________________________________</w:t>
      </w:r>
    </w:p>
    <w:p w14:paraId="2D246235" w14:textId="77777777" w:rsidR="00F86B79" w:rsidRPr="00BF53D5" w:rsidRDefault="00F86B79" w:rsidP="00F86B79">
      <w:pPr>
        <w:ind w:right="-425"/>
      </w:pPr>
      <w:r w:rsidRPr="00BF53D5">
        <w:t>_________________________________________________________________________________.</w:t>
      </w:r>
    </w:p>
    <w:p w14:paraId="67D86671" w14:textId="77777777" w:rsidR="00F86B79" w:rsidRPr="00BF53D5" w:rsidRDefault="00F86B79" w:rsidP="00F86B79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73DED90F" w14:textId="77777777" w:rsidR="00F86B79" w:rsidRDefault="00F86B79" w:rsidP="00F86B79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72523A92" w14:textId="77777777" w:rsidR="00F86B79" w:rsidRDefault="00F86B79" w:rsidP="00F86B79">
      <w:pPr>
        <w:autoSpaceDE w:val="0"/>
        <w:jc w:val="both"/>
      </w:pPr>
    </w:p>
    <w:p w14:paraId="579DE05C" w14:textId="77777777" w:rsidR="00F86B79" w:rsidRPr="00BF53D5" w:rsidRDefault="00F86B79" w:rsidP="00F86B79">
      <w:pPr>
        <w:numPr>
          <w:ilvl w:val="0"/>
          <w:numId w:val="43"/>
        </w:numPr>
        <w:autoSpaceDE w:val="0"/>
        <w:jc w:val="center"/>
        <w:rPr>
          <w:b/>
        </w:rPr>
      </w:pPr>
      <w:r w:rsidRPr="00BF53D5">
        <w:rPr>
          <w:b/>
        </w:rPr>
        <w:t>Передача Земельного участка и переход права</w:t>
      </w:r>
    </w:p>
    <w:p w14:paraId="5EB503DC" w14:textId="77777777" w:rsidR="00F86B79" w:rsidRDefault="00F86B79" w:rsidP="00F86B79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6161F1FA" w14:textId="77777777" w:rsidR="00F86B79" w:rsidRPr="00BF53D5" w:rsidRDefault="00F86B79" w:rsidP="00F86B79">
      <w:pPr>
        <w:autoSpaceDE w:val="0"/>
        <w:jc w:val="center"/>
        <w:rPr>
          <w:b/>
        </w:rPr>
      </w:pPr>
    </w:p>
    <w:p w14:paraId="058CE29C" w14:textId="77777777" w:rsidR="00F86B79" w:rsidRPr="00BF53D5" w:rsidRDefault="00F86B79" w:rsidP="00F86B79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08DE2589" w14:textId="77777777" w:rsidR="00F86B79" w:rsidRPr="00BF53D5" w:rsidRDefault="00F86B79" w:rsidP="00F86B79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14:paraId="4D52A859" w14:textId="77777777" w:rsidR="00F86B79" w:rsidRPr="00BF53D5" w:rsidRDefault="00F86B79" w:rsidP="00F86B79"/>
    <w:p w14:paraId="77114548" w14:textId="77777777" w:rsidR="00F86B79" w:rsidRPr="00BF53D5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6C9BCB06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2FC8865D" w14:textId="77777777" w:rsidR="00F86B79" w:rsidRPr="00BF53D5" w:rsidRDefault="00F86B79" w:rsidP="00F86B79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3AD767E4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74B961F4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06EFBC77" w14:textId="2A01AE44" w:rsidR="00F86B79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1D8728A4" w14:textId="58FD998D" w:rsidR="00E3371C" w:rsidRPr="00BF53D5" w:rsidRDefault="00E3371C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>
        <w:t>4.1.5. Использовать Земельный участок в соответствии с Водным кодексом Российской Федерации.</w:t>
      </w:r>
    </w:p>
    <w:p w14:paraId="361DC738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2F708CB5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0BD2BBAC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E7666A4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0F4C5B0D" w14:textId="77777777" w:rsidR="00F86B79" w:rsidRPr="00BF53D5" w:rsidRDefault="00F86B79" w:rsidP="00F86B79"/>
    <w:p w14:paraId="7F4DC168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6501C21E" w14:textId="77777777" w:rsidR="00F86B79" w:rsidRPr="00BF53D5" w:rsidRDefault="00F86B79" w:rsidP="00F86B79">
      <w:pPr>
        <w:ind w:left="720"/>
        <w:rPr>
          <w:b/>
        </w:rPr>
      </w:pPr>
    </w:p>
    <w:p w14:paraId="0F80E52C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5EE48E84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013C4D60" w14:textId="77777777" w:rsidR="00F86B79" w:rsidRPr="00BF53D5" w:rsidRDefault="00F86B79" w:rsidP="000D156F">
      <w:pPr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0171132D" w14:textId="77777777" w:rsidR="00F86B79" w:rsidRPr="00BF53D5" w:rsidRDefault="00F86B79" w:rsidP="00F86B79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69F95AC5" w14:textId="77777777" w:rsidR="00F86B79" w:rsidRPr="00BF53D5" w:rsidRDefault="00F86B79" w:rsidP="00F86B79"/>
    <w:p w14:paraId="1E1C3077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3A7BF7E2" w14:textId="77777777" w:rsidR="00F86B79" w:rsidRPr="00BF53D5" w:rsidRDefault="00F86B79" w:rsidP="00F86B79">
      <w:pPr>
        <w:ind w:left="720"/>
        <w:rPr>
          <w:b/>
        </w:rPr>
      </w:pPr>
    </w:p>
    <w:p w14:paraId="40E16AD9" w14:textId="77777777" w:rsidR="00F86B79" w:rsidRPr="00BF53D5" w:rsidRDefault="00F86B79" w:rsidP="00F86B79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22CCE731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29CE0CE8" w14:textId="77777777" w:rsidR="00F86B79" w:rsidRPr="00BF53D5" w:rsidRDefault="00F86B79" w:rsidP="00F86B79">
      <w:pPr>
        <w:jc w:val="both"/>
      </w:pPr>
      <w:r w:rsidRPr="00BF53D5">
        <w:lastRenderedPageBreak/>
        <w:t>6.3. В случае расторжения настоящего Договора Покупатель возвращает Продавцу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60D1EC68" w14:textId="77777777" w:rsidR="00F86B79" w:rsidRPr="00BF53D5" w:rsidRDefault="00F86B79" w:rsidP="00F86B79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70674099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44262039" w14:textId="77777777" w:rsidR="00F86B79" w:rsidRPr="00BF53D5" w:rsidRDefault="00F86B79" w:rsidP="00F86B79"/>
    <w:p w14:paraId="05AF0141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25CFC639" w14:textId="77777777" w:rsidR="00F86B79" w:rsidRPr="00BF53D5" w:rsidRDefault="00F86B79" w:rsidP="00F86B79">
      <w:pPr>
        <w:ind w:left="720"/>
        <w:rPr>
          <w:b/>
        </w:rPr>
      </w:pPr>
    </w:p>
    <w:p w14:paraId="2EF4479C" w14:textId="77777777" w:rsidR="00F86B79" w:rsidRPr="00BF53D5" w:rsidRDefault="00F86B79" w:rsidP="00F86B79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7BD3366A" w14:textId="0A635B7C" w:rsidR="00F947F0" w:rsidRDefault="00F86B79" w:rsidP="00F947F0">
      <w:pPr>
        <w:autoSpaceDE w:val="0"/>
        <w:jc w:val="both"/>
      </w:pPr>
      <w:r w:rsidRPr="00BF53D5">
        <w:t xml:space="preserve">7.2. </w:t>
      </w:r>
      <w:r w:rsidR="00F947F0">
        <w:t>З</w:t>
      </w:r>
      <w:r w:rsidR="00F947F0" w:rsidRPr="0099692B">
        <w:t>емельный участок размещен в зоне с особыми условиями использования – в водоохранной зоне р. Понарь.</w:t>
      </w:r>
    </w:p>
    <w:p w14:paraId="32CA12FF" w14:textId="77777777" w:rsidR="00F86B79" w:rsidRPr="00BF53D5" w:rsidRDefault="00F86B79" w:rsidP="00F86B79">
      <w:pPr>
        <w:jc w:val="both"/>
        <w:rPr>
          <w:b/>
        </w:rPr>
      </w:pPr>
    </w:p>
    <w:p w14:paraId="0D47892C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0C6609DF" w14:textId="77777777" w:rsidR="00F86B79" w:rsidRPr="00BF53D5" w:rsidRDefault="00F86B79" w:rsidP="00F86B79">
      <w:pPr>
        <w:ind w:left="720"/>
        <w:rPr>
          <w:b/>
        </w:rPr>
      </w:pPr>
    </w:p>
    <w:p w14:paraId="41955BEC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19F43126" w14:textId="77777777" w:rsidR="00F86B79" w:rsidRPr="00BF53D5" w:rsidRDefault="00F86B79" w:rsidP="00F86B79">
      <w:pPr>
        <w:jc w:val="both"/>
      </w:pPr>
      <w:r w:rsidRPr="00BF53D5">
        <w:t>8.2. Изменения и дополнения настоящего Договора считаются действительными, если совершены в письменной форме и подписаны уполномоченными на то лицами.</w:t>
      </w:r>
    </w:p>
    <w:p w14:paraId="480E2C10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2BD308F" w14:textId="77777777" w:rsidR="00F86B79" w:rsidRPr="00BF53D5" w:rsidRDefault="00F86B79" w:rsidP="00F86B79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0EFCDA7C" w14:textId="77777777" w:rsidR="00F86B79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1556762E" w14:textId="77777777" w:rsidR="00F86B79" w:rsidRPr="00BF53D5" w:rsidRDefault="00F86B79" w:rsidP="00F86B79">
      <w:pPr>
        <w:ind w:left="720"/>
        <w:rPr>
          <w:b/>
        </w:rPr>
      </w:pPr>
    </w:p>
    <w:p w14:paraId="31007FDB" w14:textId="41F60122" w:rsidR="00F86B79" w:rsidRPr="00BF53D5" w:rsidRDefault="00F86B79" w:rsidP="00F86B79">
      <w:pPr>
        <w:jc w:val="both"/>
      </w:pPr>
      <w:r w:rsidRPr="00BF53D5">
        <w:t xml:space="preserve">Приложение № 1 - Кадастровый паспорт Земельного участка от ___________ № ___________ </w:t>
      </w:r>
      <w:r w:rsidR="00570A69">
        <w:br/>
      </w:r>
      <w:r w:rsidRPr="00BF53D5">
        <w:t>(на двух листах),</w:t>
      </w:r>
    </w:p>
    <w:p w14:paraId="7B35B06C" w14:textId="77777777" w:rsidR="00F86B79" w:rsidRPr="00BF53D5" w:rsidRDefault="00F86B79" w:rsidP="00F86B79">
      <w:pPr>
        <w:jc w:val="both"/>
      </w:pPr>
    </w:p>
    <w:p w14:paraId="55BE2475" w14:textId="77777777" w:rsidR="00F86B79" w:rsidRPr="00BF53D5" w:rsidRDefault="00F86B79" w:rsidP="00F86B79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7A8974D7" w14:textId="77777777" w:rsidR="00F86B79" w:rsidRPr="00BF53D5" w:rsidRDefault="00F86B79" w:rsidP="00F86B79">
      <w:pPr>
        <w:jc w:val="center"/>
      </w:pPr>
    </w:p>
    <w:p w14:paraId="0654623B" w14:textId="77777777" w:rsidR="00F86B79" w:rsidRPr="00BF53D5" w:rsidRDefault="00F86B79" w:rsidP="00F86B79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6E492A4D" w14:textId="77777777" w:rsidR="00F86B79" w:rsidRPr="00BF53D5" w:rsidRDefault="00F86B79" w:rsidP="00F86B79">
      <w:pPr>
        <w:ind w:right="-425"/>
      </w:pPr>
      <w:r w:rsidRPr="00BF53D5">
        <w:t>_______________________________________________________________________________</w:t>
      </w:r>
    </w:p>
    <w:p w14:paraId="07E8C702" w14:textId="77777777" w:rsidR="00F86B79" w:rsidRPr="00BF53D5" w:rsidRDefault="00F86B79" w:rsidP="00F86B79">
      <w:pPr>
        <w:spacing w:after="120"/>
        <w:jc w:val="both"/>
      </w:pPr>
    </w:p>
    <w:p w14:paraId="08275519" w14:textId="77777777" w:rsidR="00F86B79" w:rsidRPr="00BF53D5" w:rsidRDefault="00F86B79" w:rsidP="00F86B79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67F84A7D" w14:textId="77777777" w:rsidR="00F86B79" w:rsidRPr="00BF53D5" w:rsidRDefault="00F86B79" w:rsidP="00F86B79">
      <w:pPr>
        <w:ind w:right="-425"/>
      </w:pPr>
      <w:r w:rsidRPr="00BF53D5">
        <w:t>_______________________________________________________________________________</w:t>
      </w:r>
    </w:p>
    <w:p w14:paraId="3B4E9645" w14:textId="77777777" w:rsidR="00F86B79" w:rsidRDefault="00F86B79" w:rsidP="00F86B79">
      <w:pPr>
        <w:ind w:right="-425"/>
        <w:rPr>
          <w:b/>
          <w:lang w:eastAsia="ar-SA"/>
        </w:rPr>
      </w:pPr>
      <w:r>
        <w:rPr>
          <w:b/>
          <w:lang w:eastAsia="ar-SA"/>
        </w:rPr>
        <w:br w:type="page"/>
      </w:r>
    </w:p>
    <w:p w14:paraId="50E7AE61" w14:textId="77777777" w:rsidR="00F86B79" w:rsidRPr="00BF53D5" w:rsidRDefault="00F86B79" w:rsidP="00F86B79">
      <w:pPr>
        <w:ind w:right="284"/>
        <w:jc w:val="right"/>
        <w:rPr>
          <w:b/>
          <w:lang w:eastAsia="ar-SA"/>
        </w:rPr>
      </w:pPr>
    </w:p>
    <w:p w14:paraId="6319ACDB" w14:textId="77777777" w:rsidR="00F86B79" w:rsidRPr="00316183" w:rsidRDefault="00F86B79" w:rsidP="00F86B79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 xml:space="preserve">Приложение к договору </w:t>
      </w:r>
    </w:p>
    <w:p w14:paraId="6B0943CB" w14:textId="77777777" w:rsidR="00F86B79" w:rsidRPr="00316183" w:rsidRDefault="00F86B79" w:rsidP="00F86B79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 xml:space="preserve">купли-продажи земельного участка </w:t>
      </w:r>
    </w:p>
    <w:p w14:paraId="5D7AB4B6" w14:textId="77777777" w:rsidR="00F86B79" w:rsidRPr="00316183" w:rsidRDefault="00F86B79" w:rsidP="00F86B79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>от «__» № __________</w:t>
      </w:r>
    </w:p>
    <w:p w14:paraId="47738E99" w14:textId="77777777" w:rsidR="00F86B79" w:rsidRPr="00BF53D5" w:rsidRDefault="00F86B79" w:rsidP="00F86B79">
      <w:pPr>
        <w:ind w:right="284"/>
        <w:jc w:val="right"/>
        <w:rPr>
          <w:b/>
          <w:sz w:val="26"/>
          <w:szCs w:val="26"/>
          <w:lang w:eastAsia="ru-RU"/>
        </w:rPr>
      </w:pPr>
    </w:p>
    <w:p w14:paraId="37324D50" w14:textId="77777777" w:rsidR="00F86B79" w:rsidRPr="00BF53D5" w:rsidRDefault="00F86B79" w:rsidP="00F86B79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1FCCC5B7" w14:textId="77777777" w:rsidR="00F86B79" w:rsidRPr="00BF53D5" w:rsidRDefault="00F86B79" w:rsidP="00F86B79">
      <w:pPr>
        <w:ind w:right="284"/>
        <w:jc w:val="center"/>
        <w:rPr>
          <w:b/>
          <w:lang w:eastAsia="ar-SA"/>
        </w:rPr>
      </w:pPr>
    </w:p>
    <w:p w14:paraId="0DC9B42E" w14:textId="77777777" w:rsidR="00F86B79" w:rsidRPr="00BF53D5" w:rsidRDefault="00F86B79" w:rsidP="00F86B79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0E12131E" w14:textId="77777777" w:rsidR="00F86B79" w:rsidRPr="00BF53D5" w:rsidRDefault="00F86B79" w:rsidP="00F86B79">
      <w:pPr>
        <w:ind w:right="284"/>
        <w:jc w:val="center"/>
        <w:rPr>
          <w:lang w:eastAsia="ar-SA"/>
        </w:rPr>
      </w:pPr>
    </w:p>
    <w:p w14:paraId="66742789" w14:textId="77777777" w:rsidR="00F86B79" w:rsidRPr="00BF53D5" w:rsidRDefault="00F86B79" w:rsidP="005A6513">
      <w:pPr>
        <w:ind w:right="283"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316183">
        <w:rPr>
          <w:lang w:eastAsia="ar-SA"/>
        </w:rPr>
        <w:t>, с одной стороны и</w:t>
      </w:r>
      <w:r w:rsidRPr="00BF53D5">
        <w:rPr>
          <w:sz w:val="26"/>
          <w:szCs w:val="26"/>
        </w:rPr>
        <w:t xml:space="preserve"> </w:t>
      </w:r>
    </w:p>
    <w:p w14:paraId="111D911C" w14:textId="77777777" w:rsidR="00F86B79" w:rsidRPr="00BF53D5" w:rsidRDefault="00F86B79" w:rsidP="00F86B79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F86B79" w:rsidRPr="00BF53D5" w14:paraId="0C395833" w14:textId="77777777" w:rsidTr="0081666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548696" w14:textId="77777777" w:rsidR="00F86B79" w:rsidRPr="00BF53D5" w:rsidRDefault="00F86B79" w:rsidP="00816664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3BBF0CC" w14:textId="77777777" w:rsidR="00F86B79" w:rsidRPr="00BF53D5" w:rsidRDefault="00F86B79" w:rsidP="00816664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11A6D0" w14:textId="77777777" w:rsidR="00F86B79" w:rsidRPr="00BF53D5" w:rsidRDefault="00F86B79" w:rsidP="00816664">
            <w:pPr>
              <w:jc w:val="both"/>
            </w:pPr>
            <w:r w:rsidRPr="00BF53D5">
              <w:t>,</w:t>
            </w:r>
          </w:p>
        </w:tc>
      </w:tr>
      <w:tr w:rsidR="00F86B79" w:rsidRPr="00BF53D5" w14:paraId="416D6197" w14:textId="77777777" w:rsidTr="00816664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95FD1" w14:textId="77777777" w:rsidR="00F86B79" w:rsidRPr="00BF53D5" w:rsidRDefault="00F86B79" w:rsidP="00816664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DD8CC0" w14:textId="77777777" w:rsidR="00F86B79" w:rsidRPr="00BF53D5" w:rsidRDefault="00F86B79" w:rsidP="00816664">
            <w:pPr>
              <w:jc w:val="center"/>
            </w:pPr>
            <w:r w:rsidRPr="00BF53D5">
              <w:t>(Ф.И.О.)</w:t>
            </w:r>
          </w:p>
        </w:tc>
      </w:tr>
      <w:tr w:rsidR="00F86B79" w:rsidRPr="00BF53D5" w14:paraId="0B7F9344" w14:textId="77777777" w:rsidTr="00816664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45AE68" w14:textId="77777777" w:rsidR="00F86B79" w:rsidRPr="00BF53D5" w:rsidRDefault="00F86B79" w:rsidP="00816664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8408960" w14:textId="77777777" w:rsidR="00F86B79" w:rsidRPr="00BF53D5" w:rsidRDefault="00F86B79" w:rsidP="00816664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E2E731" w14:textId="77777777" w:rsidR="00F86B79" w:rsidRPr="00BF53D5" w:rsidRDefault="00F86B79" w:rsidP="00816664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1CC08F0" w14:textId="77777777" w:rsidR="00F86B79" w:rsidRPr="00BF53D5" w:rsidRDefault="00F86B79" w:rsidP="00816664">
            <w:pPr>
              <w:jc w:val="both"/>
            </w:pPr>
          </w:p>
        </w:tc>
      </w:tr>
      <w:tr w:rsidR="00F86B79" w:rsidRPr="00BF53D5" w14:paraId="323286D4" w14:textId="77777777" w:rsidTr="00816664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38415466" w14:textId="77777777" w:rsidR="00F86B79" w:rsidRPr="00BF53D5" w:rsidRDefault="00F86B79" w:rsidP="00816664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D4F9C78" w14:textId="77777777" w:rsidR="00F86B79" w:rsidRPr="00BF53D5" w:rsidRDefault="00F86B79" w:rsidP="00816664">
            <w:pPr>
              <w:jc w:val="center"/>
            </w:pPr>
            <w:r w:rsidRPr="00BF53D5">
              <w:t>(кем и когда выдан)</w:t>
            </w:r>
          </w:p>
        </w:tc>
      </w:tr>
      <w:tr w:rsidR="00F86B79" w:rsidRPr="00BF53D5" w14:paraId="163C095F" w14:textId="77777777" w:rsidTr="0081666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76B47AF" w14:textId="77777777" w:rsidR="00F86B79" w:rsidRPr="00BF53D5" w:rsidRDefault="00F86B79" w:rsidP="00816664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A9E827" w14:textId="77777777" w:rsidR="00F86B79" w:rsidRPr="00BF53D5" w:rsidRDefault="00F86B79" w:rsidP="00816664">
            <w:pPr>
              <w:jc w:val="right"/>
            </w:pPr>
            <w:r w:rsidRPr="00BF53D5">
              <w:t>,</w:t>
            </w:r>
          </w:p>
        </w:tc>
      </w:tr>
      <w:tr w:rsidR="00F86B79" w:rsidRPr="00BF53D5" w14:paraId="6C6CE734" w14:textId="77777777" w:rsidTr="00816664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4035E4" w14:textId="77777777" w:rsidR="00F86B79" w:rsidRPr="00BF53D5" w:rsidRDefault="00F86B79" w:rsidP="00816664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2601E07" w14:textId="77777777" w:rsidR="00F86B79" w:rsidRPr="00BF53D5" w:rsidRDefault="00F86B79" w:rsidP="00816664">
            <w:pPr>
              <w:jc w:val="both"/>
            </w:pPr>
          </w:p>
        </w:tc>
      </w:tr>
      <w:tr w:rsidR="00F86B79" w:rsidRPr="00BF53D5" w14:paraId="0BC13BDF" w14:textId="77777777" w:rsidTr="00816664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28EEAF0D" w14:textId="77777777" w:rsidR="00F86B79" w:rsidRPr="00BF53D5" w:rsidRDefault="00F86B79" w:rsidP="00816664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7BE549F" w14:textId="77777777" w:rsidR="00F86B79" w:rsidRPr="00BF53D5" w:rsidRDefault="00F86B79" w:rsidP="00816664">
            <w:pPr>
              <w:jc w:val="right"/>
            </w:pPr>
            <w:r w:rsidRPr="00BF53D5">
              <w:t>,</w:t>
            </w:r>
          </w:p>
        </w:tc>
      </w:tr>
    </w:tbl>
    <w:p w14:paraId="0F2280E7" w14:textId="77777777" w:rsidR="00F86B79" w:rsidRPr="00BF53D5" w:rsidRDefault="00F86B79" w:rsidP="00F86B79">
      <w:pPr>
        <w:ind w:right="284"/>
        <w:jc w:val="center"/>
        <w:rPr>
          <w:lang w:eastAsia="ar-SA"/>
        </w:rPr>
      </w:pPr>
    </w:p>
    <w:p w14:paraId="39B7DBCF" w14:textId="18097659" w:rsidR="00F86B79" w:rsidRPr="00BF53D5" w:rsidRDefault="00F86B79" w:rsidP="005A6513">
      <w:pPr>
        <w:ind w:right="283"/>
        <w:jc w:val="both"/>
        <w:rPr>
          <w:lang w:eastAsia="ar-SA"/>
        </w:rPr>
      </w:pPr>
      <w:r w:rsidRPr="00BF53D5">
        <w:rPr>
          <w:lang w:eastAsia="ar-SA"/>
        </w:rPr>
        <w:t>именуемый в дальнейшем Покупатель,с другой стороны, в</w:t>
      </w:r>
      <w:r w:rsidR="00316183">
        <w:rPr>
          <w:lang w:eastAsia="ar-SA"/>
        </w:rPr>
        <w:t xml:space="preserve"> соответствии со ст. 556 ГК РФ</w:t>
      </w:r>
      <w:r w:rsidR="00316183">
        <w:rPr>
          <w:lang w:eastAsia="ar-SA"/>
        </w:rPr>
        <w:br/>
      </w:r>
      <w:r w:rsidRPr="00BF53D5">
        <w:rPr>
          <w:lang w:eastAsia="ar-SA"/>
        </w:rPr>
        <w:t>заключили настоящий передаточный акт о нижеследующем:</w:t>
      </w:r>
    </w:p>
    <w:p w14:paraId="5D786F63" w14:textId="77777777" w:rsidR="00F86B79" w:rsidRPr="00BF53D5" w:rsidRDefault="00F86B79" w:rsidP="00316183">
      <w:pPr>
        <w:ind w:right="284" w:firstLine="142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кв.м,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705604F9" w14:textId="77777777" w:rsidR="00F86B79" w:rsidRPr="00BF53D5" w:rsidRDefault="00F86B79" w:rsidP="00316183">
      <w:pPr>
        <w:ind w:right="255" w:firstLine="142"/>
        <w:jc w:val="both"/>
        <w:rPr>
          <w:lang w:eastAsia="ar-SA"/>
        </w:rPr>
      </w:pPr>
      <w:r w:rsidRPr="00BF53D5">
        <w:rPr>
          <w:lang w:eastAsia="ar-SA"/>
        </w:rPr>
        <w:t xml:space="preserve">     2.  Расчет  по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2F09C6C2" w14:textId="77777777" w:rsidR="00F86B79" w:rsidRPr="00BF53D5" w:rsidRDefault="00F86B79" w:rsidP="00316183">
      <w:pPr>
        <w:ind w:right="284" w:firstLine="426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251AD586" w14:textId="77777777" w:rsidR="00F86B79" w:rsidRPr="00BF53D5" w:rsidRDefault="00F86B79" w:rsidP="00316183">
      <w:pPr>
        <w:ind w:right="284" w:firstLine="426"/>
        <w:jc w:val="both"/>
        <w:rPr>
          <w:lang w:eastAsia="ar-SA"/>
        </w:rPr>
      </w:pPr>
      <w:r w:rsidRPr="00BF53D5">
        <w:rPr>
          <w:lang w:eastAsia="ar-SA"/>
        </w:rPr>
        <w:t>4. Настоящий акт приема-передачи составлен в трех экземплярах, один из которых передается ПРОДАВЦУ, второй ПОКУПАТЕЛЮ, третий – в Управление Росреестра по МО.</w:t>
      </w:r>
    </w:p>
    <w:p w14:paraId="117E2F61" w14:textId="77777777" w:rsidR="00F86B79" w:rsidRPr="00BF53D5" w:rsidRDefault="00F86B79" w:rsidP="00F86B79">
      <w:pPr>
        <w:ind w:left="360" w:right="284"/>
        <w:jc w:val="both"/>
        <w:rPr>
          <w:lang w:eastAsia="ar-SA"/>
        </w:rPr>
      </w:pPr>
    </w:p>
    <w:p w14:paraId="30EC4A78" w14:textId="77777777" w:rsidR="00F86B79" w:rsidRPr="00BF53D5" w:rsidRDefault="00F86B79" w:rsidP="00F86B79">
      <w:pPr>
        <w:ind w:left="360" w:right="284"/>
        <w:jc w:val="both"/>
        <w:rPr>
          <w:lang w:eastAsia="ar-SA"/>
        </w:rPr>
      </w:pPr>
    </w:p>
    <w:p w14:paraId="73F1BA34" w14:textId="77777777" w:rsidR="00F86B79" w:rsidRPr="00BF53D5" w:rsidRDefault="00F86B79" w:rsidP="00F86B79">
      <w:pPr>
        <w:ind w:left="360" w:right="284"/>
        <w:jc w:val="both"/>
        <w:rPr>
          <w:lang w:eastAsia="ar-SA"/>
        </w:rPr>
      </w:pPr>
    </w:p>
    <w:p w14:paraId="1B814A37" w14:textId="77777777" w:rsidR="00F86B79" w:rsidRPr="00BF53D5" w:rsidRDefault="00F86B79" w:rsidP="00F86B79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4A08D40E" w14:textId="77777777" w:rsidR="00F86B79" w:rsidRPr="00BF53D5" w:rsidRDefault="00F86B79" w:rsidP="00F86B79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4FBC0024" w14:textId="77777777" w:rsidR="00F86B79" w:rsidRPr="00BF53D5" w:rsidRDefault="00F86B79" w:rsidP="00F86B79">
      <w:pPr>
        <w:ind w:right="284"/>
        <w:jc w:val="both"/>
        <w:rPr>
          <w:b/>
          <w:lang w:eastAsia="ar-SA"/>
        </w:rPr>
      </w:pPr>
    </w:p>
    <w:p w14:paraId="7A5E43DC" w14:textId="77777777" w:rsidR="00F86B79" w:rsidRPr="00BF53D5" w:rsidRDefault="00F86B79" w:rsidP="00F86B79">
      <w:pPr>
        <w:ind w:right="284"/>
        <w:jc w:val="both"/>
        <w:rPr>
          <w:b/>
        </w:rPr>
      </w:pPr>
    </w:p>
    <w:p w14:paraId="0D5E4683" w14:textId="77777777" w:rsidR="00F86B79" w:rsidRPr="00BF53D5" w:rsidRDefault="00F86B79" w:rsidP="00F86B79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74C3BF2B" w14:textId="77777777" w:rsidR="00F86B79" w:rsidRDefault="00F86B79" w:rsidP="00F86B79">
      <w:pPr>
        <w:jc w:val="both"/>
        <w:rPr>
          <w:b/>
        </w:rPr>
      </w:pPr>
    </w:p>
    <w:p w14:paraId="1489BB93" w14:textId="77777777" w:rsidR="00F86B79" w:rsidRDefault="00F86B79" w:rsidP="00F86B79">
      <w:pPr>
        <w:jc w:val="both"/>
        <w:rPr>
          <w:b/>
        </w:rPr>
      </w:pPr>
    </w:p>
    <w:p w14:paraId="02EDC010" w14:textId="77777777" w:rsidR="00F86B79" w:rsidRDefault="00F86B79" w:rsidP="00F86B79">
      <w:pPr>
        <w:jc w:val="both"/>
        <w:rPr>
          <w:b/>
        </w:rPr>
      </w:pPr>
    </w:p>
    <w:p w14:paraId="75EDC820" w14:textId="77777777" w:rsidR="00F86B79" w:rsidRDefault="00F86B79" w:rsidP="00F86B79">
      <w:pPr>
        <w:jc w:val="both"/>
        <w:rPr>
          <w:b/>
        </w:rPr>
      </w:pPr>
    </w:p>
    <w:p w14:paraId="3E237B2C" w14:textId="77777777" w:rsidR="00F86B79" w:rsidRDefault="00F86B79" w:rsidP="00F86B79">
      <w:pPr>
        <w:jc w:val="both"/>
        <w:rPr>
          <w:b/>
        </w:rPr>
      </w:pPr>
    </w:p>
    <w:p w14:paraId="5B363FE6" w14:textId="77777777" w:rsidR="001B32B4" w:rsidRPr="001B32B4" w:rsidRDefault="001B32B4" w:rsidP="001B32B4">
      <w:pPr>
        <w:jc w:val="both"/>
        <w:rPr>
          <w:b/>
          <w:sz w:val="20"/>
          <w:szCs w:val="20"/>
          <w:lang w:eastAsia="ru-RU"/>
        </w:rPr>
      </w:pPr>
    </w:p>
    <w:p w14:paraId="4B3E525D" w14:textId="3FF42607" w:rsidR="001B32B4" w:rsidRDefault="001B32B4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1463A76C" w14:textId="0CBFEE72" w:rsidR="006C24ED" w:rsidRDefault="006C24ED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3A2B3BAB" w14:textId="7B0DD845" w:rsidR="006C24ED" w:rsidRDefault="006C24ED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5D2EC0A8" w14:textId="198D9341" w:rsidR="006C24ED" w:rsidRDefault="006C24ED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6756F695" w14:textId="01D05BCF" w:rsidR="006C24ED" w:rsidRDefault="006C24ED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315EB851" w14:textId="2D566FEB" w:rsidR="006C24ED" w:rsidRDefault="006C24ED" w:rsidP="001B32B4">
      <w:pPr>
        <w:suppressAutoHyphens w:val="0"/>
        <w:spacing w:line="240" w:lineRule="exact"/>
        <w:jc w:val="both"/>
        <w:rPr>
          <w:lang w:eastAsia="ru-RU"/>
        </w:rPr>
      </w:pPr>
    </w:p>
    <w:p w14:paraId="07386BB0" w14:textId="6F2AE55B" w:rsidR="00A774D0" w:rsidRPr="0099692B" w:rsidRDefault="00A774D0" w:rsidP="00A774D0">
      <w:pPr>
        <w:jc w:val="right"/>
        <w:rPr>
          <w:sz w:val="23"/>
          <w:szCs w:val="23"/>
        </w:rPr>
      </w:pPr>
      <w:r w:rsidRPr="0099692B">
        <w:rPr>
          <w:sz w:val="23"/>
          <w:szCs w:val="23"/>
        </w:rPr>
        <w:lastRenderedPageBreak/>
        <w:t xml:space="preserve">Проект договора купли-продажи </w:t>
      </w:r>
      <w:r>
        <w:rPr>
          <w:sz w:val="23"/>
          <w:szCs w:val="23"/>
        </w:rPr>
        <w:t>по Лотам</w:t>
      </w:r>
      <w:r w:rsidRPr="0099692B">
        <w:rPr>
          <w:sz w:val="23"/>
          <w:szCs w:val="23"/>
        </w:rPr>
        <w:t xml:space="preserve"> № </w:t>
      </w:r>
      <w:r w:rsidR="00AB007D">
        <w:rPr>
          <w:sz w:val="23"/>
          <w:szCs w:val="23"/>
        </w:rPr>
        <w:t>2</w:t>
      </w:r>
      <w:r>
        <w:rPr>
          <w:sz w:val="23"/>
          <w:szCs w:val="23"/>
        </w:rPr>
        <w:t xml:space="preserve">, № </w:t>
      </w:r>
      <w:r w:rsidR="00AB007D">
        <w:rPr>
          <w:sz w:val="23"/>
          <w:szCs w:val="23"/>
        </w:rPr>
        <w:t>3</w:t>
      </w:r>
    </w:p>
    <w:p w14:paraId="1A87ED9F" w14:textId="77777777" w:rsidR="00A774D0" w:rsidRPr="00E26BF3" w:rsidRDefault="00A774D0" w:rsidP="00A774D0">
      <w:pPr>
        <w:jc w:val="right"/>
        <w:rPr>
          <w:sz w:val="28"/>
          <w:szCs w:val="28"/>
        </w:rPr>
      </w:pPr>
    </w:p>
    <w:p w14:paraId="6BB3A674" w14:textId="77777777" w:rsidR="00A774D0" w:rsidRPr="00BF53D5" w:rsidRDefault="00A774D0" w:rsidP="00A774D0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6605AB19" w14:textId="77777777" w:rsidR="00A774D0" w:rsidRPr="00BF53D5" w:rsidRDefault="00A774D0" w:rsidP="00A774D0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0281BAC6" w14:textId="77777777" w:rsidR="00A774D0" w:rsidRPr="00BF53D5" w:rsidRDefault="00A774D0" w:rsidP="00A774D0">
      <w:pPr>
        <w:ind w:right="-141"/>
        <w:jc w:val="center"/>
        <w:rPr>
          <w:sz w:val="16"/>
          <w:szCs w:val="19"/>
        </w:rPr>
      </w:pPr>
    </w:p>
    <w:p w14:paraId="45E6E57E" w14:textId="77777777" w:rsidR="00A774D0" w:rsidRPr="00BF53D5" w:rsidRDefault="00A774D0" w:rsidP="00A774D0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45FEE905" w14:textId="77777777" w:rsidR="00A774D0" w:rsidRPr="00BF53D5" w:rsidRDefault="00A774D0" w:rsidP="00A774D0">
      <w:pPr>
        <w:jc w:val="both"/>
        <w:rPr>
          <w:sz w:val="16"/>
          <w:szCs w:val="16"/>
        </w:rPr>
      </w:pPr>
    </w:p>
    <w:p w14:paraId="5F3E31EB" w14:textId="77777777" w:rsidR="00A774D0" w:rsidRDefault="00A774D0" w:rsidP="00A774D0">
      <w:pPr>
        <w:jc w:val="both"/>
      </w:pPr>
    </w:p>
    <w:p w14:paraId="700DDAB0" w14:textId="77777777" w:rsidR="00A774D0" w:rsidRPr="00BF53D5" w:rsidRDefault="00A774D0" w:rsidP="00A774D0">
      <w:pPr>
        <w:jc w:val="both"/>
      </w:pPr>
      <w:r w:rsidRPr="00BF53D5">
        <w:t xml:space="preserve">ПРОДАВЕЦ: </w:t>
      </w:r>
      <w:r w:rsidRPr="0099692B">
        <w:t>Комитет</w:t>
      </w:r>
      <w:r>
        <w:rPr>
          <w:color w:val="0000FF"/>
        </w:rPr>
        <w:t xml:space="preserve">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5E8B755E" w14:textId="77777777" w:rsidR="00A774D0" w:rsidRPr="00BF53D5" w:rsidRDefault="00A774D0" w:rsidP="00A774D0">
      <w:pPr>
        <w:widowControl w:val="0"/>
        <w:autoSpaceDE w:val="0"/>
        <w:rPr>
          <w:sz w:val="20"/>
          <w:szCs w:val="20"/>
        </w:rPr>
      </w:pPr>
    </w:p>
    <w:p w14:paraId="2722727D" w14:textId="77777777" w:rsidR="00A774D0" w:rsidRPr="00BF53D5" w:rsidRDefault="00A774D0" w:rsidP="00A774D0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6F8EE8FE" w14:textId="77777777" w:rsidR="00A774D0" w:rsidRPr="00BF53D5" w:rsidRDefault="00A774D0" w:rsidP="00A774D0">
      <w:pPr>
        <w:widowControl w:val="0"/>
        <w:autoSpaceDE w:val="0"/>
        <w:rPr>
          <w:sz w:val="10"/>
          <w:szCs w:val="10"/>
        </w:rPr>
      </w:pPr>
    </w:p>
    <w:p w14:paraId="588D5255" w14:textId="77777777" w:rsidR="00A774D0" w:rsidRPr="00BF53D5" w:rsidRDefault="00A774D0" w:rsidP="00A774D0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409C5CAC" w14:textId="77777777" w:rsidR="00A774D0" w:rsidRPr="00BF53D5" w:rsidRDefault="00A774D0" w:rsidP="00A774D0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499C0B80" w14:textId="77777777" w:rsidR="00A774D0" w:rsidRPr="00BF53D5" w:rsidRDefault="00A774D0" w:rsidP="00A774D0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0271FF40" w14:textId="77777777" w:rsidR="00A774D0" w:rsidRPr="00BF53D5" w:rsidRDefault="00A774D0" w:rsidP="00A774D0">
      <w:pPr>
        <w:widowControl w:val="0"/>
        <w:autoSpaceDE w:val="0"/>
      </w:pPr>
      <w:r w:rsidRPr="00BF53D5">
        <w:t xml:space="preserve">                   (серия, номер)                            (кем и когда выдан)</w:t>
      </w:r>
    </w:p>
    <w:p w14:paraId="6A59F43E" w14:textId="77777777" w:rsidR="00A774D0" w:rsidRPr="00BF53D5" w:rsidRDefault="00A774D0" w:rsidP="00A774D0">
      <w:pPr>
        <w:widowControl w:val="0"/>
        <w:autoSpaceDE w:val="0"/>
        <w:jc w:val="both"/>
      </w:pPr>
      <w:r w:rsidRPr="00BF53D5">
        <w:t xml:space="preserve">ИНН ____________, проживающий (ая) по адресу: ___________________________________, </w:t>
      </w:r>
      <w:r>
        <w:br/>
      </w:r>
      <w:r w:rsidRPr="00BF53D5">
        <w:t xml:space="preserve">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17FBDEFF" w14:textId="77777777" w:rsidR="00A774D0" w:rsidRDefault="00A774D0" w:rsidP="00A774D0"/>
    <w:p w14:paraId="34A69968" w14:textId="77777777" w:rsidR="00A774D0" w:rsidRPr="00BF53D5" w:rsidRDefault="00A774D0" w:rsidP="00A774D0"/>
    <w:p w14:paraId="7657EA2B" w14:textId="77777777" w:rsidR="00A774D0" w:rsidRPr="00BF53D5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25BF6716" w14:textId="77777777" w:rsidR="00A774D0" w:rsidRPr="00BF53D5" w:rsidRDefault="00A774D0" w:rsidP="00A774D0">
      <w:pPr>
        <w:jc w:val="center"/>
      </w:pPr>
    </w:p>
    <w:p w14:paraId="3AE28D63" w14:textId="77777777" w:rsidR="00A774D0" w:rsidRPr="00BF53D5" w:rsidRDefault="00A774D0" w:rsidP="00A774D0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кв.м,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</w:t>
      </w:r>
      <w:r>
        <w:br/>
      </w:r>
      <w:r w:rsidRPr="00BF53D5">
        <w:t>с кадастровым номером</w:t>
      </w:r>
      <w:r>
        <w:t xml:space="preserve"> </w:t>
      </w:r>
      <w:r w:rsidRPr="00BF53D5">
        <w:t>__________________</w:t>
      </w:r>
      <w:r>
        <w:t>______________________</w:t>
      </w:r>
      <w:r w:rsidRPr="00BF53D5">
        <w:t xml:space="preserve">, (далее - Земельный участок). </w:t>
      </w:r>
    </w:p>
    <w:p w14:paraId="2056D301" w14:textId="77777777" w:rsidR="00A774D0" w:rsidRPr="00BF53D5" w:rsidRDefault="00A774D0" w:rsidP="00A774D0">
      <w:pPr>
        <w:jc w:val="both"/>
      </w:pPr>
      <w:r w:rsidRPr="00BF53D5">
        <w:t>Категория земель: земли населённых пунктов.</w:t>
      </w:r>
    </w:p>
    <w:p w14:paraId="3DE97E24" w14:textId="77777777" w:rsidR="00A774D0" w:rsidRPr="00BF53D5" w:rsidRDefault="00A774D0" w:rsidP="00A774D0">
      <w:pPr>
        <w:jc w:val="both"/>
      </w:pPr>
      <w:r w:rsidRPr="00BF53D5">
        <w:t>Вид разрешённого использования:  ______________________.</w:t>
      </w:r>
    </w:p>
    <w:p w14:paraId="41990E6F" w14:textId="77777777" w:rsidR="00A774D0" w:rsidRPr="00BF53D5" w:rsidRDefault="00A774D0" w:rsidP="00A774D0">
      <w:pPr>
        <w:jc w:val="both"/>
      </w:pPr>
      <w:r w:rsidRPr="00BF53D5">
        <w:t>1.2. Основанием для заключения настоящего Договора является Прото</w:t>
      </w:r>
      <w:r>
        <w:t>кол ____________</w:t>
      </w:r>
      <w:r w:rsidRPr="00BF53D5">
        <w:t>__ от ___ _____ 201</w:t>
      </w:r>
      <w:r>
        <w:t>7</w:t>
      </w:r>
      <w:r w:rsidRPr="00BF53D5">
        <w:t xml:space="preserve"> года № __.</w:t>
      </w:r>
    </w:p>
    <w:p w14:paraId="27CB8C9F" w14:textId="32B834E2" w:rsidR="00A774D0" w:rsidRDefault="00A774D0" w:rsidP="00A774D0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5FD1A2FB" w14:textId="27FF1C22" w:rsidR="00A774D0" w:rsidRDefault="00A774D0" w:rsidP="00A774D0">
      <w:pPr>
        <w:autoSpaceDE w:val="0"/>
        <w:jc w:val="both"/>
      </w:pPr>
      <w:r>
        <w:t xml:space="preserve">1.4. </w:t>
      </w:r>
      <w:r w:rsidRPr="00A774D0">
        <w:t>Земельный участок расположен в зоне акустического дискомфорта от а/д федерального значения А108.</w:t>
      </w:r>
    </w:p>
    <w:p w14:paraId="46DE7080" w14:textId="77777777" w:rsidR="00A774D0" w:rsidRPr="00BF53D5" w:rsidRDefault="00A774D0" w:rsidP="00A774D0">
      <w:pPr>
        <w:jc w:val="center"/>
      </w:pPr>
    </w:p>
    <w:p w14:paraId="5E8EB5F1" w14:textId="77777777" w:rsidR="00A774D0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23E6B76B" w14:textId="77777777" w:rsidR="00A774D0" w:rsidRPr="00BF53D5" w:rsidRDefault="00A774D0" w:rsidP="00A774D0">
      <w:pPr>
        <w:ind w:left="720"/>
        <w:rPr>
          <w:b/>
        </w:rPr>
      </w:pPr>
    </w:p>
    <w:p w14:paraId="651747AE" w14:textId="77777777" w:rsidR="00A774D0" w:rsidRPr="00BF53D5" w:rsidRDefault="00A774D0" w:rsidP="00A774D0">
      <w:pPr>
        <w:jc w:val="both"/>
      </w:pPr>
      <w:r w:rsidRPr="00BF53D5">
        <w:t xml:space="preserve">2.1. Цена Земельного участка установлена в соответствии с Протоколом _____________________ </w:t>
      </w:r>
      <w:r>
        <w:br/>
      </w:r>
      <w:r w:rsidRPr="00BF53D5">
        <w:t>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4925C6D0" w14:textId="77777777" w:rsidR="00A774D0" w:rsidRPr="00BF53D5" w:rsidRDefault="00A774D0" w:rsidP="00A774D0">
      <w:pPr>
        <w:ind w:right="-425"/>
      </w:pPr>
      <w:r w:rsidRPr="00BF53D5">
        <w:t xml:space="preserve"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</w:t>
      </w:r>
      <w:r>
        <w:br/>
      </w:r>
      <w:r w:rsidRPr="00BF53D5">
        <w:t>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4948E2EB" w14:textId="77777777" w:rsidR="00A774D0" w:rsidRPr="00BF53D5" w:rsidRDefault="00A774D0" w:rsidP="00A774D0">
      <w:pPr>
        <w:ind w:right="-425"/>
      </w:pPr>
      <w:r w:rsidRPr="00BF53D5">
        <w:t>_________________________________________________________________________________</w:t>
      </w:r>
    </w:p>
    <w:p w14:paraId="0C36248C" w14:textId="77777777" w:rsidR="00A774D0" w:rsidRPr="00BF53D5" w:rsidRDefault="00A774D0" w:rsidP="00A774D0">
      <w:pPr>
        <w:ind w:right="-425"/>
      </w:pPr>
      <w:r w:rsidRPr="00BF53D5">
        <w:t>_________________________________________________________________________________.</w:t>
      </w:r>
    </w:p>
    <w:p w14:paraId="1424B3CD" w14:textId="77777777" w:rsidR="00A774D0" w:rsidRPr="00BF53D5" w:rsidRDefault="00A774D0" w:rsidP="00A774D0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5F128800" w14:textId="77777777" w:rsidR="00A774D0" w:rsidRDefault="00A774D0" w:rsidP="00A774D0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64F8619B" w14:textId="77777777" w:rsidR="00A774D0" w:rsidRDefault="00A774D0" w:rsidP="00A774D0">
      <w:pPr>
        <w:autoSpaceDE w:val="0"/>
        <w:jc w:val="both"/>
      </w:pPr>
    </w:p>
    <w:p w14:paraId="27C56FF2" w14:textId="77777777" w:rsidR="00A774D0" w:rsidRPr="00BF53D5" w:rsidRDefault="00A774D0" w:rsidP="00A774D0">
      <w:pPr>
        <w:numPr>
          <w:ilvl w:val="0"/>
          <w:numId w:val="45"/>
        </w:numPr>
        <w:autoSpaceDE w:val="0"/>
        <w:jc w:val="center"/>
        <w:rPr>
          <w:b/>
        </w:rPr>
      </w:pPr>
      <w:r w:rsidRPr="00BF53D5">
        <w:rPr>
          <w:b/>
        </w:rPr>
        <w:t>Передача Земельного участка и переход права</w:t>
      </w:r>
    </w:p>
    <w:p w14:paraId="5C645B52" w14:textId="77777777" w:rsidR="00A774D0" w:rsidRDefault="00A774D0" w:rsidP="00A774D0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111052C7" w14:textId="77777777" w:rsidR="00A774D0" w:rsidRPr="00BF53D5" w:rsidRDefault="00A774D0" w:rsidP="00A774D0">
      <w:pPr>
        <w:autoSpaceDE w:val="0"/>
        <w:jc w:val="center"/>
        <w:rPr>
          <w:b/>
        </w:rPr>
      </w:pPr>
    </w:p>
    <w:p w14:paraId="3A4444AE" w14:textId="77777777" w:rsidR="00A774D0" w:rsidRPr="00BF53D5" w:rsidRDefault="00A774D0" w:rsidP="00A774D0">
      <w:pPr>
        <w:autoSpaceDE w:val="0"/>
        <w:jc w:val="both"/>
      </w:pPr>
      <w:r w:rsidRPr="00BF53D5">
        <w:lastRenderedPageBreak/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680B9D60" w14:textId="77777777" w:rsidR="00A774D0" w:rsidRPr="00BF53D5" w:rsidRDefault="00A774D0" w:rsidP="00A774D0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14:paraId="20A167BC" w14:textId="77777777" w:rsidR="00A774D0" w:rsidRPr="00BF53D5" w:rsidRDefault="00A774D0" w:rsidP="00A774D0"/>
    <w:p w14:paraId="6B155470" w14:textId="77777777" w:rsidR="00A774D0" w:rsidRPr="00BF53D5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2C552EEC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5AF5CC4E" w14:textId="77777777" w:rsidR="00A774D0" w:rsidRPr="00BF53D5" w:rsidRDefault="00A774D0" w:rsidP="00A774D0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22ABAB7F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2EDEF4D7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3A639D72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1A9BE0E1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690ECFA2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78406705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59BD1D9B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4725A7A3" w14:textId="77777777" w:rsidR="00A774D0" w:rsidRPr="00BF53D5" w:rsidRDefault="00A774D0" w:rsidP="00A774D0"/>
    <w:p w14:paraId="0A9CFA60" w14:textId="77777777" w:rsidR="00A774D0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433DE667" w14:textId="77777777" w:rsidR="00A774D0" w:rsidRPr="00BF53D5" w:rsidRDefault="00A774D0" w:rsidP="00A774D0">
      <w:pPr>
        <w:ind w:left="720"/>
        <w:rPr>
          <w:b/>
        </w:rPr>
      </w:pPr>
    </w:p>
    <w:p w14:paraId="38BCD9BB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3FF9AC62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6856F015" w14:textId="77777777" w:rsidR="00A774D0" w:rsidRPr="00BF53D5" w:rsidRDefault="00A774D0" w:rsidP="00A774D0">
      <w:pPr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6A455694" w14:textId="77777777" w:rsidR="00A774D0" w:rsidRPr="00BF53D5" w:rsidRDefault="00A774D0" w:rsidP="00A774D0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01175CC3" w14:textId="77777777" w:rsidR="00A774D0" w:rsidRPr="00BF53D5" w:rsidRDefault="00A774D0" w:rsidP="00A774D0"/>
    <w:p w14:paraId="784E5504" w14:textId="77777777" w:rsidR="00A774D0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702072C9" w14:textId="77777777" w:rsidR="00A774D0" w:rsidRPr="00BF53D5" w:rsidRDefault="00A774D0" w:rsidP="00A774D0">
      <w:pPr>
        <w:ind w:left="720"/>
        <w:rPr>
          <w:b/>
        </w:rPr>
      </w:pPr>
    </w:p>
    <w:p w14:paraId="27E089D3" w14:textId="77777777" w:rsidR="00A774D0" w:rsidRPr="00BF53D5" w:rsidRDefault="00A774D0" w:rsidP="00A774D0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6C14206B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5B2C8E9F" w14:textId="77777777" w:rsidR="00A774D0" w:rsidRPr="00BF53D5" w:rsidRDefault="00A774D0" w:rsidP="00A774D0">
      <w:pPr>
        <w:jc w:val="both"/>
      </w:pPr>
      <w:r w:rsidRPr="00BF53D5">
        <w:t>6.3. В случае расторжения настоящего Договора Покупатель возвращает Продавцу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57685D60" w14:textId="77777777" w:rsidR="00A774D0" w:rsidRPr="00BF53D5" w:rsidRDefault="00A774D0" w:rsidP="00A774D0">
      <w:pPr>
        <w:jc w:val="both"/>
      </w:pPr>
      <w:r w:rsidRPr="00BF53D5">
        <w:lastRenderedPageBreak/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59D31021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111E9D2E" w14:textId="77777777" w:rsidR="00A774D0" w:rsidRPr="00BF53D5" w:rsidRDefault="00A774D0" w:rsidP="00A774D0"/>
    <w:p w14:paraId="5E80A35C" w14:textId="77777777" w:rsidR="00A774D0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0807DC5D" w14:textId="77777777" w:rsidR="00A774D0" w:rsidRPr="00BF53D5" w:rsidRDefault="00A774D0" w:rsidP="00A774D0">
      <w:pPr>
        <w:ind w:left="720"/>
        <w:rPr>
          <w:b/>
        </w:rPr>
      </w:pPr>
    </w:p>
    <w:p w14:paraId="309D8A64" w14:textId="49A49D8A" w:rsidR="00A774D0" w:rsidRDefault="00A774D0" w:rsidP="00A774D0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4B3C9338" w14:textId="1D184474" w:rsidR="00A774D0" w:rsidRPr="00BF53D5" w:rsidRDefault="00A774D0" w:rsidP="00A774D0">
      <w:pPr>
        <w:jc w:val="both"/>
      </w:pPr>
      <w:r>
        <w:t xml:space="preserve">7.2. </w:t>
      </w:r>
      <w:r w:rsidRPr="00A774D0">
        <w:t>Земельный участок расположен в зоне акустического дискомфорта от а/д федерального значения А108.</w:t>
      </w:r>
    </w:p>
    <w:p w14:paraId="26D2F76B" w14:textId="77777777" w:rsidR="00A774D0" w:rsidRPr="00BF53D5" w:rsidRDefault="00A774D0" w:rsidP="00A774D0">
      <w:pPr>
        <w:jc w:val="both"/>
        <w:rPr>
          <w:b/>
        </w:rPr>
      </w:pPr>
    </w:p>
    <w:p w14:paraId="066A9C97" w14:textId="77777777" w:rsidR="00A774D0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430602BB" w14:textId="77777777" w:rsidR="00A774D0" w:rsidRPr="00BF53D5" w:rsidRDefault="00A774D0" w:rsidP="00A774D0">
      <w:pPr>
        <w:ind w:left="720"/>
        <w:rPr>
          <w:b/>
        </w:rPr>
      </w:pPr>
    </w:p>
    <w:p w14:paraId="58A38A69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1501CD1E" w14:textId="77777777" w:rsidR="00A774D0" w:rsidRPr="00BF53D5" w:rsidRDefault="00A774D0" w:rsidP="00A774D0">
      <w:pPr>
        <w:jc w:val="both"/>
      </w:pPr>
      <w:r w:rsidRPr="00BF53D5">
        <w:t>8.2. Изменения и дополнения настоящего Договора считаются действительными, если совершены в письменной форме и подписаны уполномоченными на то лицами.</w:t>
      </w:r>
    </w:p>
    <w:p w14:paraId="0126ABC1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397B2E6" w14:textId="77777777" w:rsidR="00A774D0" w:rsidRPr="00BF53D5" w:rsidRDefault="00A774D0" w:rsidP="00A774D0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2DB70CB4" w14:textId="77777777" w:rsidR="00A774D0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626F30F4" w14:textId="77777777" w:rsidR="00A774D0" w:rsidRPr="00BF53D5" w:rsidRDefault="00A774D0" w:rsidP="00A774D0">
      <w:pPr>
        <w:ind w:left="720"/>
        <w:rPr>
          <w:b/>
        </w:rPr>
      </w:pPr>
    </w:p>
    <w:p w14:paraId="5EB5D921" w14:textId="77777777" w:rsidR="00A774D0" w:rsidRPr="00BF53D5" w:rsidRDefault="00A774D0" w:rsidP="00A774D0">
      <w:pPr>
        <w:jc w:val="both"/>
      </w:pPr>
      <w:r w:rsidRPr="00BF53D5">
        <w:t xml:space="preserve">Приложение № 1 - Кадастровый паспорт Земельного участка от ___________ № ___________ </w:t>
      </w:r>
      <w:r>
        <w:br/>
      </w:r>
      <w:r w:rsidRPr="00BF53D5">
        <w:t>(на двух листах),</w:t>
      </w:r>
    </w:p>
    <w:p w14:paraId="0157B4B0" w14:textId="77777777" w:rsidR="00A774D0" w:rsidRPr="00BF53D5" w:rsidRDefault="00A774D0" w:rsidP="00A774D0">
      <w:pPr>
        <w:jc w:val="both"/>
      </w:pPr>
    </w:p>
    <w:p w14:paraId="1CBB746B" w14:textId="77777777" w:rsidR="00A774D0" w:rsidRPr="00BF53D5" w:rsidRDefault="00A774D0" w:rsidP="00A774D0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5E6DF45A" w14:textId="77777777" w:rsidR="00A774D0" w:rsidRPr="00BF53D5" w:rsidRDefault="00A774D0" w:rsidP="00A774D0">
      <w:pPr>
        <w:jc w:val="center"/>
      </w:pPr>
    </w:p>
    <w:p w14:paraId="3B4410FA" w14:textId="77777777" w:rsidR="00A774D0" w:rsidRPr="00BF53D5" w:rsidRDefault="00A774D0" w:rsidP="00A774D0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3D4C14BF" w14:textId="77777777" w:rsidR="00A774D0" w:rsidRPr="00BF53D5" w:rsidRDefault="00A774D0" w:rsidP="00A774D0">
      <w:pPr>
        <w:ind w:right="-425"/>
      </w:pPr>
      <w:r w:rsidRPr="00BF53D5">
        <w:t>_______________________________________________________________________________</w:t>
      </w:r>
    </w:p>
    <w:p w14:paraId="2AC4B9A1" w14:textId="77777777" w:rsidR="00A774D0" w:rsidRPr="00BF53D5" w:rsidRDefault="00A774D0" w:rsidP="00A774D0">
      <w:pPr>
        <w:spacing w:after="120"/>
        <w:jc w:val="both"/>
      </w:pPr>
    </w:p>
    <w:p w14:paraId="581231F3" w14:textId="77777777" w:rsidR="00A774D0" w:rsidRPr="00BF53D5" w:rsidRDefault="00A774D0" w:rsidP="00A774D0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4D1316A9" w14:textId="77777777" w:rsidR="00A774D0" w:rsidRPr="00BF53D5" w:rsidRDefault="00A774D0" w:rsidP="00A774D0">
      <w:pPr>
        <w:ind w:right="-425"/>
      </w:pPr>
      <w:r w:rsidRPr="00BF53D5">
        <w:t>_______________________________________________________________________________</w:t>
      </w:r>
    </w:p>
    <w:p w14:paraId="705933FF" w14:textId="77777777" w:rsidR="00A774D0" w:rsidRDefault="00A774D0" w:rsidP="00A774D0">
      <w:pPr>
        <w:ind w:right="-425"/>
        <w:rPr>
          <w:b/>
          <w:lang w:eastAsia="ar-SA"/>
        </w:rPr>
      </w:pPr>
      <w:r>
        <w:rPr>
          <w:b/>
          <w:lang w:eastAsia="ar-SA"/>
        </w:rPr>
        <w:br w:type="page"/>
      </w:r>
    </w:p>
    <w:p w14:paraId="292CBF57" w14:textId="77777777" w:rsidR="00A774D0" w:rsidRPr="00BF53D5" w:rsidRDefault="00A774D0" w:rsidP="00A774D0">
      <w:pPr>
        <w:ind w:right="284"/>
        <w:jc w:val="right"/>
        <w:rPr>
          <w:b/>
          <w:lang w:eastAsia="ar-SA"/>
        </w:rPr>
      </w:pPr>
    </w:p>
    <w:p w14:paraId="34B53044" w14:textId="77777777" w:rsidR="00A774D0" w:rsidRPr="00316183" w:rsidRDefault="00A774D0" w:rsidP="00A774D0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 xml:space="preserve">Приложение к договору </w:t>
      </w:r>
    </w:p>
    <w:p w14:paraId="26097B5E" w14:textId="77777777" w:rsidR="00A774D0" w:rsidRPr="00316183" w:rsidRDefault="00A774D0" w:rsidP="00A774D0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 xml:space="preserve">купли-продажи земельного участка </w:t>
      </w:r>
    </w:p>
    <w:p w14:paraId="54CE96BF" w14:textId="77777777" w:rsidR="00A774D0" w:rsidRPr="00316183" w:rsidRDefault="00A774D0" w:rsidP="00A774D0">
      <w:pPr>
        <w:ind w:right="284"/>
        <w:jc w:val="right"/>
        <w:rPr>
          <w:lang w:eastAsia="ar-SA"/>
        </w:rPr>
      </w:pPr>
      <w:r w:rsidRPr="00316183">
        <w:rPr>
          <w:lang w:eastAsia="ar-SA"/>
        </w:rPr>
        <w:t>от «__» № __________</w:t>
      </w:r>
    </w:p>
    <w:p w14:paraId="1479EFD0" w14:textId="77777777" w:rsidR="00A774D0" w:rsidRPr="00BF53D5" w:rsidRDefault="00A774D0" w:rsidP="00A774D0">
      <w:pPr>
        <w:ind w:right="284"/>
        <w:jc w:val="right"/>
        <w:rPr>
          <w:b/>
          <w:sz w:val="26"/>
          <w:szCs w:val="26"/>
          <w:lang w:eastAsia="ru-RU"/>
        </w:rPr>
      </w:pPr>
    </w:p>
    <w:p w14:paraId="24F1AA8C" w14:textId="77777777" w:rsidR="00A774D0" w:rsidRPr="00BF53D5" w:rsidRDefault="00A774D0" w:rsidP="00A774D0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6628883C" w14:textId="77777777" w:rsidR="00A774D0" w:rsidRPr="00BF53D5" w:rsidRDefault="00A774D0" w:rsidP="00A774D0">
      <w:pPr>
        <w:ind w:right="284"/>
        <w:jc w:val="center"/>
        <w:rPr>
          <w:b/>
          <w:lang w:eastAsia="ar-SA"/>
        </w:rPr>
      </w:pPr>
    </w:p>
    <w:p w14:paraId="3BFF5BA9" w14:textId="77777777" w:rsidR="00A774D0" w:rsidRPr="00BF53D5" w:rsidRDefault="00A774D0" w:rsidP="00A774D0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4E6C3185" w14:textId="77777777" w:rsidR="00A774D0" w:rsidRPr="00BF53D5" w:rsidRDefault="00A774D0" w:rsidP="00A774D0">
      <w:pPr>
        <w:ind w:right="284"/>
        <w:jc w:val="center"/>
        <w:rPr>
          <w:lang w:eastAsia="ar-SA"/>
        </w:rPr>
      </w:pPr>
    </w:p>
    <w:p w14:paraId="27B48DF7" w14:textId="77777777" w:rsidR="00A774D0" w:rsidRPr="00BF53D5" w:rsidRDefault="00A774D0" w:rsidP="00A774D0">
      <w:pPr>
        <w:ind w:right="283"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316183">
        <w:rPr>
          <w:lang w:eastAsia="ar-SA"/>
        </w:rPr>
        <w:t>, с одной стороны и</w:t>
      </w:r>
      <w:r w:rsidRPr="00BF53D5">
        <w:rPr>
          <w:sz w:val="26"/>
          <w:szCs w:val="26"/>
        </w:rPr>
        <w:t xml:space="preserve"> </w:t>
      </w:r>
    </w:p>
    <w:p w14:paraId="54B6FD9E" w14:textId="77777777" w:rsidR="00A774D0" w:rsidRPr="00BF53D5" w:rsidRDefault="00A774D0" w:rsidP="00A774D0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A774D0" w:rsidRPr="00BF53D5" w14:paraId="1FEA5405" w14:textId="77777777" w:rsidTr="006B7916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2C7BC8" w14:textId="77777777" w:rsidR="00A774D0" w:rsidRPr="00BF53D5" w:rsidRDefault="00A774D0" w:rsidP="006B7916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49551EA" w14:textId="77777777" w:rsidR="00A774D0" w:rsidRPr="00BF53D5" w:rsidRDefault="00A774D0" w:rsidP="006B7916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7468EF" w14:textId="77777777" w:rsidR="00A774D0" w:rsidRPr="00BF53D5" w:rsidRDefault="00A774D0" w:rsidP="006B7916">
            <w:pPr>
              <w:jc w:val="both"/>
            </w:pPr>
            <w:r w:rsidRPr="00BF53D5">
              <w:t>,</w:t>
            </w:r>
          </w:p>
        </w:tc>
      </w:tr>
      <w:tr w:rsidR="00A774D0" w:rsidRPr="00BF53D5" w14:paraId="548825FD" w14:textId="77777777" w:rsidTr="006B7916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A60A52" w14:textId="77777777" w:rsidR="00A774D0" w:rsidRPr="00BF53D5" w:rsidRDefault="00A774D0" w:rsidP="006B7916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E6E912" w14:textId="77777777" w:rsidR="00A774D0" w:rsidRPr="00BF53D5" w:rsidRDefault="00A774D0" w:rsidP="006B7916">
            <w:pPr>
              <w:jc w:val="center"/>
            </w:pPr>
            <w:r w:rsidRPr="00BF53D5">
              <w:t>(Ф.И.О.)</w:t>
            </w:r>
          </w:p>
        </w:tc>
      </w:tr>
      <w:tr w:rsidR="00A774D0" w:rsidRPr="00BF53D5" w14:paraId="57EB2E06" w14:textId="77777777" w:rsidTr="006B7916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63B92" w14:textId="77777777" w:rsidR="00A774D0" w:rsidRPr="00BF53D5" w:rsidRDefault="00A774D0" w:rsidP="006B7916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3C80FA8" w14:textId="77777777" w:rsidR="00A774D0" w:rsidRPr="00BF53D5" w:rsidRDefault="00A774D0" w:rsidP="006B7916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D5BAD" w14:textId="77777777" w:rsidR="00A774D0" w:rsidRPr="00BF53D5" w:rsidRDefault="00A774D0" w:rsidP="006B7916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482C5CD" w14:textId="77777777" w:rsidR="00A774D0" w:rsidRPr="00BF53D5" w:rsidRDefault="00A774D0" w:rsidP="006B7916">
            <w:pPr>
              <w:jc w:val="both"/>
            </w:pPr>
          </w:p>
        </w:tc>
      </w:tr>
      <w:tr w:rsidR="00A774D0" w:rsidRPr="00BF53D5" w14:paraId="50790D17" w14:textId="77777777" w:rsidTr="006B7916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74519363" w14:textId="77777777" w:rsidR="00A774D0" w:rsidRPr="00BF53D5" w:rsidRDefault="00A774D0" w:rsidP="006B7916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8903CCA" w14:textId="77777777" w:rsidR="00A774D0" w:rsidRPr="00BF53D5" w:rsidRDefault="00A774D0" w:rsidP="006B7916">
            <w:pPr>
              <w:jc w:val="center"/>
            </w:pPr>
            <w:r w:rsidRPr="00BF53D5">
              <w:t>(кем и когда выдан)</w:t>
            </w:r>
          </w:p>
        </w:tc>
      </w:tr>
      <w:tr w:rsidR="00A774D0" w:rsidRPr="00BF53D5" w14:paraId="2D4D6142" w14:textId="77777777" w:rsidTr="006B7916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EF800FF" w14:textId="77777777" w:rsidR="00A774D0" w:rsidRPr="00BF53D5" w:rsidRDefault="00A774D0" w:rsidP="006B7916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4B2815" w14:textId="77777777" w:rsidR="00A774D0" w:rsidRPr="00BF53D5" w:rsidRDefault="00A774D0" w:rsidP="006B7916">
            <w:pPr>
              <w:jc w:val="right"/>
            </w:pPr>
            <w:r w:rsidRPr="00BF53D5">
              <w:t>,</w:t>
            </w:r>
          </w:p>
        </w:tc>
      </w:tr>
      <w:tr w:rsidR="00A774D0" w:rsidRPr="00BF53D5" w14:paraId="0066D98A" w14:textId="77777777" w:rsidTr="006B7916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98DA3A" w14:textId="77777777" w:rsidR="00A774D0" w:rsidRPr="00BF53D5" w:rsidRDefault="00A774D0" w:rsidP="006B7916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EF88DDA" w14:textId="77777777" w:rsidR="00A774D0" w:rsidRPr="00BF53D5" w:rsidRDefault="00A774D0" w:rsidP="006B7916">
            <w:pPr>
              <w:jc w:val="both"/>
            </w:pPr>
          </w:p>
        </w:tc>
      </w:tr>
      <w:tr w:rsidR="00A774D0" w:rsidRPr="00BF53D5" w14:paraId="64780290" w14:textId="77777777" w:rsidTr="006B7916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04B4217C" w14:textId="77777777" w:rsidR="00A774D0" w:rsidRPr="00BF53D5" w:rsidRDefault="00A774D0" w:rsidP="006B7916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0D7534D2" w14:textId="77777777" w:rsidR="00A774D0" w:rsidRPr="00BF53D5" w:rsidRDefault="00A774D0" w:rsidP="006B7916">
            <w:pPr>
              <w:jc w:val="right"/>
            </w:pPr>
            <w:r w:rsidRPr="00BF53D5">
              <w:t>,</w:t>
            </w:r>
          </w:p>
        </w:tc>
      </w:tr>
    </w:tbl>
    <w:p w14:paraId="6B0730A7" w14:textId="77777777" w:rsidR="00A774D0" w:rsidRPr="00BF53D5" w:rsidRDefault="00A774D0" w:rsidP="00A774D0">
      <w:pPr>
        <w:ind w:right="284"/>
        <w:jc w:val="center"/>
        <w:rPr>
          <w:lang w:eastAsia="ar-SA"/>
        </w:rPr>
      </w:pPr>
    </w:p>
    <w:p w14:paraId="0DE27334" w14:textId="77777777" w:rsidR="00A774D0" w:rsidRPr="00BF53D5" w:rsidRDefault="00A774D0" w:rsidP="00A774D0">
      <w:pPr>
        <w:ind w:right="283"/>
        <w:jc w:val="both"/>
        <w:rPr>
          <w:lang w:eastAsia="ar-SA"/>
        </w:rPr>
      </w:pPr>
      <w:r w:rsidRPr="00BF53D5">
        <w:rPr>
          <w:lang w:eastAsia="ar-SA"/>
        </w:rPr>
        <w:t>именуемый в дальнейшем Покупатель,с другой стороны, в</w:t>
      </w:r>
      <w:r>
        <w:rPr>
          <w:lang w:eastAsia="ar-SA"/>
        </w:rPr>
        <w:t xml:space="preserve"> соответствии со ст. 556 ГК РФ</w:t>
      </w:r>
      <w:r>
        <w:rPr>
          <w:lang w:eastAsia="ar-SA"/>
        </w:rPr>
        <w:br/>
      </w:r>
      <w:r w:rsidRPr="00BF53D5">
        <w:rPr>
          <w:lang w:eastAsia="ar-SA"/>
        </w:rPr>
        <w:t>заключили настоящий передаточный акт о нижеследующем:</w:t>
      </w:r>
    </w:p>
    <w:p w14:paraId="436A412C" w14:textId="77777777" w:rsidR="00A774D0" w:rsidRPr="00BF53D5" w:rsidRDefault="00A774D0" w:rsidP="00A774D0">
      <w:pPr>
        <w:ind w:right="284" w:firstLine="142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кв.м,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5E530010" w14:textId="77777777" w:rsidR="00A774D0" w:rsidRPr="00BF53D5" w:rsidRDefault="00A774D0" w:rsidP="00A774D0">
      <w:pPr>
        <w:ind w:right="255" w:firstLine="142"/>
        <w:jc w:val="both"/>
        <w:rPr>
          <w:lang w:eastAsia="ar-SA"/>
        </w:rPr>
      </w:pPr>
      <w:r w:rsidRPr="00BF53D5">
        <w:rPr>
          <w:lang w:eastAsia="ar-SA"/>
        </w:rPr>
        <w:t xml:space="preserve">     2.  Расчет  по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31363FCD" w14:textId="77777777" w:rsidR="00A774D0" w:rsidRPr="00BF53D5" w:rsidRDefault="00A774D0" w:rsidP="00A774D0">
      <w:pPr>
        <w:ind w:right="284" w:firstLine="426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093A7B16" w14:textId="77777777" w:rsidR="00A774D0" w:rsidRPr="00BF53D5" w:rsidRDefault="00A774D0" w:rsidP="00A774D0">
      <w:pPr>
        <w:ind w:right="284" w:firstLine="426"/>
        <w:jc w:val="both"/>
        <w:rPr>
          <w:lang w:eastAsia="ar-SA"/>
        </w:rPr>
      </w:pPr>
      <w:r w:rsidRPr="00BF53D5">
        <w:rPr>
          <w:lang w:eastAsia="ar-SA"/>
        </w:rPr>
        <w:t>4. Настоящий акт приема-передачи составлен в трех экземплярах, один из которых передается ПРОДАВЦУ, второй ПОКУПАТЕЛЮ, третий – в Управление Росреестра по МО.</w:t>
      </w:r>
    </w:p>
    <w:p w14:paraId="2390A5C7" w14:textId="77777777" w:rsidR="00A774D0" w:rsidRPr="00BF53D5" w:rsidRDefault="00A774D0" w:rsidP="00A774D0">
      <w:pPr>
        <w:ind w:left="360" w:right="284"/>
        <w:jc w:val="both"/>
        <w:rPr>
          <w:lang w:eastAsia="ar-SA"/>
        </w:rPr>
      </w:pPr>
    </w:p>
    <w:p w14:paraId="7F349244" w14:textId="77777777" w:rsidR="00A774D0" w:rsidRPr="00BF53D5" w:rsidRDefault="00A774D0" w:rsidP="00A774D0">
      <w:pPr>
        <w:ind w:left="360" w:right="284"/>
        <w:jc w:val="both"/>
        <w:rPr>
          <w:lang w:eastAsia="ar-SA"/>
        </w:rPr>
      </w:pPr>
    </w:p>
    <w:p w14:paraId="1EDC25C7" w14:textId="77777777" w:rsidR="00A774D0" w:rsidRPr="00BF53D5" w:rsidRDefault="00A774D0" w:rsidP="00A774D0">
      <w:pPr>
        <w:ind w:left="360" w:right="284"/>
        <w:jc w:val="both"/>
        <w:rPr>
          <w:lang w:eastAsia="ar-SA"/>
        </w:rPr>
      </w:pPr>
    </w:p>
    <w:p w14:paraId="7EA20C7F" w14:textId="77777777" w:rsidR="00A774D0" w:rsidRPr="00BF53D5" w:rsidRDefault="00A774D0" w:rsidP="00A774D0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29C64FBC" w14:textId="77777777" w:rsidR="00A774D0" w:rsidRPr="00BF53D5" w:rsidRDefault="00A774D0" w:rsidP="00A774D0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37EDB2D8" w14:textId="77777777" w:rsidR="00A774D0" w:rsidRPr="00BF53D5" w:rsidRDefault="00A774D0" w:rsidP="00A774D0">
      <w:pPr>
        <w:ind w:right="284"/>
        <w:jc w:val="both"/>
        <w:rPr>
          <w:b/>
          <w:lang w:eastAsia="ar-SA"/>
        </w:rPr>
      </w:pPr>
    </w:p>
    <w:p w14:paraId="34F2D040" w14:textId="77777777" w:rsidR="00A774D0" w:rsidRPr="00BF53D5" w:rsidRDefault="00A774D0" w:rsidP="00A774D0">
      <w:pPr>
        <w:ind w:right="284"/>
        <w:jc w:val="both"/>
        <w:rPr>
          <w:b/>
        </w:rPr>
      </w:pPr>
    </w:p>
    <w:p w14:paraId="622C0189" w14:textId="77777777" w:rsidR="00A774D0" w:rsidRPr="00BF53D5" w:rsidRDefault="00A774D0" w:rsidP="00A774D0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4ADD90DF" w14:textId="77777777" w:rsidR="00A774D0" w:rsidRPr="002B1734" w:rsidRDefault="00A774D0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6B7916" w:rsidRDefault="006B7916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6B7916" w:rsidRDefault="006B7916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/>
    <w:p w14:paraId="4A8E2BAC" w14:textId="77777777" w:rsidR="008D3265" w:rsidRPr="008E4A5F" w:rsidRDefault="008D3265" w:rsidP="008D3265"/>
    <w:p w14:paraId="4B2E332F" w14:textId="77777777" w:rsidR="008D3265" w:rsidRPr="008E4A5F" w:rsidRDefault="008D3265" w:rsidP="008D3265"/>
    <w:p w14:paraId="466E79C6" w14:textId="52FEBDA3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  <w:r w:rsidR="00065300">
        <w:rPr>
          <w:b/>
        </w:rPr>
        <w:t xml:space="preserve"> ИЗМЕНЕНИЙ </w:t>
      </w:r>
    </w:p>
    <w:p w14:paraId="174289C2" w14:textId="0250AF99" w:rsidR="008D3265" w:rsidRPr="008E4A5F" w:rsidRDefault="00065300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>
        <w:rPr>
          <w:b/>
        </w:rPr>
        <w:t xml:space="preserve">В </w:t>
      </w:r>
      <w:r w:rsidR="008D3265" w:rsidRPr="008E4A5F">
        <w:rPr>
          <w:b/>
        </w:rPr>
        <w:t>ИЗВЕЩЕНИ</w:t>
      </w:r>
      <w:r>
        <w:rPr>
          <w:b/>
        </w:rPr>
        <w:t>Е</w:t>
      </w:r>
      <w:permEnd w:id="689637663"/>
      <w:r w:rsidR="008D3265" w:rsidRPr="008E4A5F">
        <w:rPr>
          <w:b/>
        </w:rPr>
        <w:t xml:space="preserve"> О ПРОВЕДЕНИИ АУКЦИОНА </w:t>
      </w:r>
      <w:permStart w:id="931295180" w:edGrp="everyone"/>
      <w:r w:rsidR="00E00EF2" w:rsidRPr="00E00EF2">
        <w:rPr>
          <w:b/>
          <w:color w:val="0000FF"/>
        </w:rPr>
        <w:t xml:space="preserve">№ </w:t>
      </w:r>
      <w:r w:rsidR="00816664">
        <w:rPr>
          <w:b/>
          <w:color w:val="0000FF"/>
        </w:rPr>
        <w:t>ПЗ-ОЗ</w:t>
      </w:r>
      <w:r w:rsidR="00AA3D17">
        <w:rPr>
          <w:b/>
          <w:color w:val="0000FF"/>
        </w:rPr>
        <w:t>/17</w:t>
      </w:r>
      <w:r w:rsidR="00AA3D17" w:rsidRPr="00E00EF2">
        <w:rPr>
          <w:b/>
          <w:color w:val="0000FF"/>
        </w:rPr>
        <w:t>-</w:t>
      </w:r>
      <w:r w:rsidR="00AA3D17">
        <w:rPr>
          <w:b/>
          <w:color w:val="0000FF"/>
        </w:rPr>
        <w:t>3</w:t>
      </w:r>
      <w:r w:rsidR="00884573">
        <w:rPr>
          <w:b/>
          <w:color w:val="0000FF"/>
        </w:rPr>
        <w:t>8</w:t>
      </w:r>
      <w:permEnd w:id="931295180"/>
      <w:r w:rsidR="00884573">
        <w:rPr>
          <w:b/>
          <w:color w:val="0000FF"/>
        </w:rPr>
        <w:t>6</w:t>
      </w:r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43119B54" w:rsidR="008D3265" w:rsidRPr="008E4A5F" w:rsidRDefault="00E27201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B52DE6"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5CA51A63" w:rsidR="008D3265" w:rsidRPr="008E4A5F" w:rsidRDefault="008D3265" w:rsidP="004A0C48">
      <w:pPr>
        <w:spacing w:line="276" w:lineRule="auto"/>
      </w:pPr>
      <w:r w:rsidRPr="00E00EF2">
        <w:rPr>
          <w:color w:val="0000FF"/>
        </w:rPr>
        <w:t xml:space="preserve">Отдел </w:t>
      </w:r>
      <w:r w:rsidR="00AA3D17">
        <w:rPr>
          <w:color w:val="0000FF"/>
        </w:rPr>
        <w:t>финансово-экономической д</w:t>
      </w:r>
      <w:r w:rsidR="004A0C48">
        <w:rPr>
          <w:color w:val="0000FF"/>
        </w:rPr>
        <w:t>еятельности</w:t>
      </w:r>
      <w:r w:rsidR="004A0C48">
        <w:rPr>
          <w:color w:val="0000FF"/>
        </w:rPr>
        <w:br/>
        <w:t>и государственных закупок</w:t>
      </w:r>
      <w:r w:rsidR="004A0C48">
        <w:rPr>
          <w:color w:val="0000FF"/>
        </w:rPr>
        <w:tab/>
      </w:r>
      <w:r w:rsidR="004A0C48">
        <w:rPr>
          <w:color w:val="0000FF"/>
        </w:rPr>
        <w:tab/>
      </w:r>
      <w:r w:rsidR="004A0C48">
        <w:rPr>
          <w:color w:val="0000FF"/>
        </w:rPr>
        <w:tab/>
      </w:r>
      <w:r w:rsidR="004A0C48">
        <w:rPr>
          <w:color w:val="0000FF"/>
        </w:rPr>
        <w:tab/>
      </w:r>
      <w:r w:rsidRPr="008E4A5F">
        <w:t>_______________________   ___________________</w:t>
      </w:r>
    </w:p>
    <w:p w14:paraId="00E6FCCC" w14:textId="4566A76A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C0971C8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  <w:r w:rsidR="00065300">
        <w:rPr>
          <w:b/>
        </w:rPr>
        <w:t xml:space="preserve">ИЗМЕНЕНИЙ </w:t>
      </w:r>
    </w:p>
    <w:p w14:paraId="5B0D0563" w14:textId="2B850A7E" w:rsidR="008D3265" w:rsidRPr="008E4A5F" w:rsidRDefault="00065300" w:rsidP="008D3265">
      <w:pPr>
        <w:autoSpaceDE w:val="0"/>
        <w:autoSpaceDN w:val="0"/>
        <w:adjustRightInd w:val="0"/>
        <w:jc w:val="center"/>
      </w:pPr>
      <w:r>
        <w:rPr>
          <w:b/>
        </w:rPr>
        <w:t xml:space="preserve">В </w:t>
      </w:r>
      <w:r w:rsidR="008D3265" w:rsidRPr="008E4A5F">
        <w:rPr>
          <w:b/>
        </w:rPr>
        <w:t>ИЗВЕЩЕНИ</w:t>
      </w:r>
      <w:r>
        <w:rPr>
          <w:b/>
        </w:rPr>
        <w:t>Е</w:t>
      </w:r>
      <w:permEnd w:id="1176791025"/>
      <w:r w:rsidR="008D3265"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5B7BFEB8" w14:textId="1B7D05AE" w:rsidR="008D3265" w:rsidRDefault="008D3265" w:rsidP="004A0C48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</w:r>
      <w:r w:rsidR="004A0C48">
        <w:rPr>
          <w:color w:val="0000FF"/>
        </w:rPr>
        <w:t>______________________________/</w:t>
      </w:r>
    </w:p>
    <w:p w14:paraId="264F93F1" w14:textId="77777777" w:rsidR="004A0C48" w:rsidRPr="004A0C48" w:rsidRDefault="004A0C48" w:rsidP="004A0C48">
      <w:pPr>
        <w:spacing w:line="276" w:lineRule="auto"/>
        <w:rPr>
          <w:color w:val="0000FF"/>
        </w:rPr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80426229" w:edGrp="everyone"/>
    </w:p>
    <w:p w14:paraId="294D713C" w14:textId="77777777" w:rsidR="008D3265" w:rsidRDefault="008D3265" w:rsidP="008D3265">
      <w:pPr>
        <w:rPr>
          <w:sz w:val="22"/>
          <w:szCs w:val="22"/>
        </w:rPr>
      </w:pPr>
    </w:p>
    <w:p w14:paraId="379FAEE1" w14:textId="77777777" w:rsidR="00E65C5D" w:rsidRDefault="00E65C5D" w:rsidP="008D3265">
      <w:pPr>
        <w:rPr>
          <w:sz w:val="22"/>
          <w:szCs w:val="22"/>
        </w:rPr>
      </w:pPr>
    </w:p>
    <w:p w14:paraId="0404CD33" w14:textId="77777777" w:rsidR="00E65C5D" w:rsidRDefault="00E65C5D" w:rsidP="008D3265">
      <w:pPr>
        <w:rPr>
          <w:sz w:val="22"/>
          <w:szCs w:val="22"/>
        </w:rPr>
      </w:pPr>
    </w:p>
    <w:p w14:paraId="4740E0BD" w14:textId="77777777" w:rsidR="00E65C5D" w:rsidRPr="008E4A5F" w:rsidRDefault="00E65C5D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ermEnd w:id="180426229"/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97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6B7916" w:rsidRDefault="006B7916">
      <w:r>
        <w:separator/>
      </w:r>
    </w:p>
  </w:endnote>
  <w:endnote w:type="continuationSeparator" w:id="0">
    <w:p w14:paraId="134A1E8F" w14:textId="77777777" w:rsidR="006B7916" w:rsidRDefault="006B79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77B16D92" w:rsidR="006B7916" w:rsidRDefault="006B7916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22824" w:rsidRPr="00D22824">
          <w:rPr>
            <w:noProof/>
            <w:lang w:val="ru-RU"/>
          </w:rPr>
          <w:t>15</w:t>
        </w:r>
        <w:r>
          <w:fldChar w:fldCharType="end"/>
        </w:r>
      </w:p>
    </w:sdtContent>
  </w:sdt>
  <w:p w14:paraId="05037595" w14:textId="06CC6603" w:rsidR="006B7916" w:rsidRPr="001A6C06" w:rsidRDefault="006B7916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6B7916" w:rsidRDefault="006B7916">
      <w:r>
        <w:separator/>
      </w:r>
    </w:p>
  </w:footnote>
  <w:footnote w:type="continuationSeparator" w:id="0">
    <w:p w14:paraId="405A409F" w14:textId="77777777" w:rsidR="006B7916" w:rsidRDefault="006B7916">
      <w:r>
        <w:continuationSeparator/>
      </w:r>
    </w:p>
  </w:footnote>
  <w:footnote w:id="1">
    <w:p w14:paraId="51A8675D" w14:textId="77777777" w:rsidR="006B7916" w:rsidRDefault="006B7916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6B7916" w:rsidRPr="0031347A" w:rsidRDefault="006B7916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6B7916" w:rsidRPr="0031347A" w:rsidRDefault="006B7916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1D93AA3"/>
    <w:multiLevelType w:val="singleLevel"/>
    <w:tmpl w:val="94446B80"/>
    <w:lvl w:ilvl="0">
      <w:start w:val="7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8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0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33F3C78"/>
    <w:multiLevelType w:val="hybridMultilevel"/>
    <w:tmpl w:val="D49AA4A6"/>
    <w:lvl w:ilvl="0" w:tplc="91F04238">
      <w:start w:val="1"/>
      <w:numFmt w:val="decimal"/>
      <w:lvlText w:val="%1"/>
      <w:lvlJc w:val="left"/>
      <w:pPr>
        <w:ind w:left="704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4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5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4D433FFE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9" w15:restartNumberingAfterBreak="0">
    <w:nsid w:val="51654D60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1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4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5D6C4EFB"/>
    <w:multiLevelType w:val="hybridMultilevel"/>
    <w:tmpl w:val="937C93F6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44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5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6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9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50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51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5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3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54"/>
  </w:num>
  <w:num w:numId="8">
    <w:abstractNumId w:val="38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44"/>
  </w:num>
  <w:num w:numId="14">
    <w:abstractNumId w:val="32"/>
  </w:num>
  <w:num w:numId="15">
    <w:abstractNumId w:val="22"/>
  </w:num>
  <w:num w:numId="16">
    <w:abstractNumId w:val="49"/>
  </w:num>
  <w:num w:numId="17">
    <w:abstractNumId w:val="45"/>
  </w:num>
  <w:num w:numId="18">
    <w:abstractNumId w:val="14"/>
  </w:num>
  <w:num w:numId="19">
    <w:abstractNumId w:val="52"/>
  </w:num>
  <w:num w:numId="20">
    <w:abstractNumId w:val="41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40"/>
  </w:num>
  <w:num w:numId="22">
    <w:abstractNumId w:val="40"/>
  </w:num>
  <w:num w:numId="23">
    <w:abstractNumId w:val="0"/>
  </w:num>
  <w:num w:numId="24">
    <w:abstractNumId w:val="21"/>
  </w:num>
  <w:num w:numId="25">
    <w:abstractNumId w:val="33"/>
  </w:num>
  <w:num w:numId="26">
    <w:abstractNumId w:val="53"/>
  </w:num>
  <w:num w:numId="27">
    <w:abstractNumId w:val="20"/>
  </w:num>
  <w:num w:numId="28">
    <w:abstractNumId w:val="47"/>
  </w:num>
  <w:num w:numId="29">
    <w:abstractNumId w:val="11"/>
  </w:num>
  <w:num w:numId="30">
    <w:abstractNumId w:val="51"/>
  </w:num>
  <w:num w:numId="31">
    <w:abstractNumId w:val="17"/>
  </w:num>
  <w:num w:numId="32">
    <w:abstractNumId w:val="30"/>
  </w:num>
  <w:num w:numId="33">
    <w:abstractNumId w:val="34"/>
  </w:num>
  <w:num w:numId="34">
    <w:abstractNumId w:val="12"/>
  </w:num>
  <w:num w:numId="35">
    <w:abstractNumId w:val="50"/>
  </w:num>
  <w:num w:numId="36">
    <w:abstractNumId w:val="1"/>
  </w:num>
  <w:num w:numId="37">
    <w:abstractNumId w:val="1"/>
  </w:num>
  <w:num w:numId="38">
    <w:abstractNumId w:val="46"/>
  </w:num>
  <w:num w:numId="39">
    <w:abstractNumId w:val="25"/>
  </w:num>
  <w:num w:numId="40">
    <w:abstractNumId w:val="36"/>
  </w:num>
  <w:num w:numId="41">
    <w:abstractNumId w:val="28"/>
  </w:num>
  <w:num w:numId="42">
    <w:abstractNumId w:val="27"/>
  </w:num>
  <w:num w:numId="43">
    <w:abstractNumId w:val="35"/>
  </w:num>
  <w:num w:numId="44">
    <w:abstractNumId w:val="39"/>
  </w:num>
  <w:num w:numId="45">
    <w:abstractNumId w:val="37"/>
  </w:num>
  <w:num w:numId="46">
    <w:abstractNumId w:val="1"/>
  </w:num>
  <w:num w:numId="47">
    <w:abstractNumId w:val="43"/>
  </w:num>
  <w:num w:numId="48">
    <w:abstractNumId w:val="31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6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brB/GAzelrWsRHSCdHt/DmqxSRLbC6PnxCI9GjtfXV+SnoFmjUvDDo5ImGcI/MloT5Fgc6EjaEGws/O+kXgWA==" w:salt="l7Ric92e6D5M8kWOWSLTe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7782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075"/>
    <w:rsid w:val="00015321"/>
    <w:rsid w:val="00017972"/>
    <w:rsid w:val="00017D26"/>
    <w:rsid w:val="00020182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2522"/>
    <w:rsid w:val="000533C0"/>
    <w:rsid w:val="00053D17"/>
    <w:rsid w:val="000566D0"/>
    <w:rsid w:val="00057310"/>
    <w:rsid w:val="00057397"/>
    <w:rsid w:val="000579A0"/>
    <w:rsid w:val="00057EF0"/>
    <w:rsid w:val="000601D3"/>
    <w:rsid w:val="0006066E"/>
    <w:rsid w:val="00060E4F"/>
    <w:rsid w:val="00060E8C"/>
    <w:rsid w:val="000616DE"/>
    <w:rsid w:val="00062718"/>
    <w:rsid w:val="0006279C"/>
    <w:rsid w:val="000648DD"/>
    <w:rsid w:val="00065300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12A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56F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1E6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48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1F2B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415"/>
    <w:rsid w:val="00181493"/>
    <w:rsid w:val="00181AC8"/>
    <w:rsid w:val="00181DAA"/>
    <w:rsid w:val="0018317C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2B4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32DE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458C"/>
    <w:rsid w:val="001E61BB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4B3B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3062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3DB"/>
    <w:rsid w:val="002615D3"/>
    <w:rsid w:val="00262FF5"/>
    <w:rsid w:val="002632DD"/>
    <w:rsid w:val="002664ED"/>
    <w:rsid w:val="002666B6"/>
    <w:rsid w:val="00266A49"/>
    <w:rsid w:val="00270832"/>
    <w:rsid w:val="0027151D"/>
    <w:rsid w:val="00272D1A"/>
    <w:rsid w:val="00272F79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48EE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69D5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98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5596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2C53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4E4B"/>
    <w:rsid w:val="0031524F"/>
    <w:rsid w:val="00315BF2"/>
    <w:rsid w:val="00316148"/>
    <w:rsid w:val="00316183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47B3F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77C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0DC2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043C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31EC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05D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87DB7"/>
    <w:rsid w:val="00491CC4"/>
    <w:rsid w:val="004922FB"/>
    <w:rsid w:val="00492CEC"/>
    <w:rsid w:val="00493802"/>
    <w:rsid w:val="00493DD6"/>
    <w:rsid w:val="00494265"/>
    <w:rsid w:val="00495693"/>
    <w:rsid w:val="00496550"/>
    <w:rsid w:val="00497132"/>
    <w:rsid w:val="004A0C48"/>
    <w:rsid w:val="004A1277"/>
    <w:rsid w:val="004A4140"/>
    <w:rsid w:val="004A5684"/>
    <w:rsid w:val="004A68ED"/>
    <w:rsid w:val="004A6ACC"/>
    <w:rsid w:val="004A700F"/>
    <w:rsid w:val="004B01B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2B84"/>
    <w:rsid w:val="004F551C"/>
    <w:rsid w:val="004F5A3B"/>
    <w:rsid w:val="004F5E43"/>
    <w:rsid w:val="004F671B"/>
    <w:rsid w:val="0050025C"/>
    <w:rsid w:val="00500961"/>
    <w:rsid w:val="00502524"/>
    <w:rsid w:val="005032D0"/>
    <w:rsid w:val="005039FD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3699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0E9A"/>
    <w:rsid w:val="00551474"/>
    <w:rsid w:val="00552362"/>
    <w:rsid w:val="00552EC5"/>
    <w:rsid w:val="00553067"/>
    <w:rsid w:val="00553743"/>
    <w:rsid w:val="00553747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A69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A6513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542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B5D"/>
    <w:rsid w:val="005F4F10"/>
    <w:rsid w:val="005F5D21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4EAB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54C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521A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3E8D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5649"/>
    <w:rsid w:val="006B62F3"/>
    <w:rsid w:val="006B7351"/>
    <w:rsid w:val="006B7916"/>
    <w:rsid w:val="006B7C18"/>
    <w:rsid w:val="006C161A"/>
    <w:rsid w:val="006C24ED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3D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628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2C5C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487F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3FD8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551E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6C3B"/>
    <w:rsid w:val="007D7CA2"/>
    <w:rsid w:val="007E007F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6664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3B5B"/>
    <w:rsid w:val="00844C1C"/>
    <w:rsid w:val="00845044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382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1CB"/>
    <w:rsid w:val="00876288"/>
    <w:rsid w:val="00876A5E"/>
    <w:rsid w:val="00876D40"/>
    <w:rsid w:val="008777F0"/>
    <w:rsid w:val="008807A7"/>
    <w:rsid w:val="00881D16"/>
    <w:rsid w:val="00882384"/>
    <w:rsid w:val="0088273D"/>
    <w:rsid w:val="00884573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091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81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2AFC"/>
    <w:rsid w:val="008E477F"/>
    <w:rsid w:val="008E4835"/>
    <w:rsid w:val="008E5340"/>
    <w:rsid w:val="008E5E28"/>
    <w:rsid w:val="008E75B9"/>
    <w:rsid w:val="008E7A8E"/>
    <w:rsid w:val="008F07A8"/>
    <w:rsid w:val="008F0DCF"/>
    <w:rsid w:val="008F1D19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9E9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761E"/>
    <w:rsid w:val="009916AE"/>
    <w:rsid w:val="00992452"/>
    <w:rsid w:val="00992D97"/>
    <w:rsid w:val="009936DF"/>
    <w:rsid w:val="0099424E"/>
    <w:rsid w:val="009945B7"/>
    <w:rsid w:val="009946D0"/>
    <w:rsid w:val="009947A4"/>
    <w:rsid w:val="0099692B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0C14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005"/>
    <w:rsid w:val="00A64EB4"/>
    <w:rsid w:val="00A65E41"/>
    <w:rsid w:val="00A67FC0"/>
    <w:rsid w:val="00A7188B"/>
    <w:rsid w:val="00A73C2A"/>
    <w:rsid w:val="00A73D87"/>
    <w:rsid w:val="00A744B2"/>
    <w:rsid w:val="00A75922"/>
    <w:rsid w:val="00A76AC2"/>
    <w:rsid w:val="00A76DC4"/>
    <w:rsid w:val="00A76DD9"/>
    <w:rsid w:val="00A774AA"/>
    <w:rsid w:val="00A774D0"/>
    <w:rsid w:val="00A801E6"/>
    <w:rsid w:val="00A81862"/>
    <w:rsid w:val="00A8214F"/>
    <w:rsid w:val="00A83492"/>
    <w:rsid w:val="00A866A0"/>
    <w:rsid w:val="00A86E52"/>
    <w:rsid w:val="00A871F3"/>
    <w:rsid w:val="00A87788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3D17"/>
    <w:rsid w:val="00AA5B39"/>
    <w:rsid w:val="00AA71B8"/>
    <w:rsid w:val="00AA7626"/>
    <w:rsid w:val="00AB007D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0C60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3FBF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502D"/>
    <w:rsid w:val="00B06E51"/>
    <w:rsid w:val="00B079AA"/>
    <w:rsid w:val="00B07B1C"/>
    <w:rsid w:val="00B07C5A"/>
    <w:rsid w:val="00B07F7B"/>
    <w:rsid w:val="00B10711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029"/>
    <w:rsid w:val="00B46653"/>
    <w:rsid w:val="00B46DDA"/>
    <w:rsid w:val="00B520A0"/>
    <w:rsid w:val="00B521B6"/>
    <w:rsid w:val="00B52DE6"/>
    <w:rsid w:val="00B534EF"/>
    <w:rsid w:val="00B53B85"/>
    <w:rsid w:val="00B53FBB"/>
    <w:rsid w:val="00B5466B"/>
    <w:rsid w:val="00B558E1"/>
    <w:rsid w:val="00B559FC"/>
    <w:rsid w:val="00B55A87"/>
    <w:rsid w:val="00B56580"/>
    <w:rsid w:val="00B57BC5"/>
    <w:rsid w:val="00B57ECB"/>
    <w:rsid w:val="00B6015A"/>
    <w:rsid w:val="00B612BC"/>
    <w:rsid w:val="00B614AD"/>
    <w:rsid w:val="00B61D8B"/>
    <w:rsid w:val="00B62743"/>
    <w:rsid w:val="00B62C03"/>
    <w:rsid w:val="00B63E1E"/>
    <w:rsid w:val="00B64A48"/>
    <w:rsid w:val="00B65070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BE5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5B8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7C7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0F9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2B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60C4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0E16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6658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294"/>
    <w:rsid w:val="00C97337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60FA"/>
    <w:rsid w:val="00CE7004"/>
    <w:rsid w:val="00CE7503"/>
    <w:rsid w:val="00CE760C"/>
    <w:rsid w:val="00CF08A7"/>
    <w:rsid w:val="00CF08CD"/>
    <w:rsid w:val="00CF0F04"/>
    <w:rsid w:val="00CF148F"/>
    <w:rsid w:val="00CF1700"/>
    <w:rsid w:val="00CF5040"/>
    <w:rsid w:val="00CF5831"/>
    <w:rsid w:val="00CF6A74"/>
    <w:rsid w:val="00CF6EEE"/>
    <w:rsid w:val="00D01D7A"/>
    <w:rsid w:val="00D02634"/>
    <w:rsid w:val="00D0324D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2824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A8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67F4A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C7B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17BBB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27201"/>
    <w:rsid w:val="00E30B90"/>
    <w:rsid w:val="00E30D25"/>
    <w:rsid w:val="00E314F2"/>
    <w:rsid w:val="00E31D31"/>
    <w:rsid w:val="00E3371C"/>
    <w:rsid w:val="00E34006"/>
    <w:rsid w:val="00E34CC7"/>
    <w:rsid w:val="00E34CEB"/>
    <w:rsid w:val="00E34F65"/>
    <w:rsid w:val="00E34FF9"/>
    <w:rsid w:val="00E3551F"/>
    <w:rsid w:val="00E37E65"/>
    <w:rsid w:val="00E40B64"/>
    <w:rsid w:val="00E41366"/>
    <w:rsid w:val="00E413F8"/>
    <w:rsid w:val="00E41A0F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5C5D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3875"/>
    <w:rsid w:val="00EC4E97"/>
    <w:rsid w:val="00EC4EF8"/>
    <w:rsid w:val="00EC54B4"/>
    <w:rsid w:val="00EC7D22"/>
    <w:rsid w:val="00ED05D4"/>
    <w:rsid w:val="00ED1D79"/>
    <w:rsid w:val="00ED2561"/>
    <w:rsid w:val="00ED2985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4729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2AEB"/>
    <w:rsid w:val="00F74BA9"/>
    <w:rsid w:val="00F8137F"/>
    <w:rsid w:val="00F81601"/>
    <w:rsid w:val="00F817F7"/>
    <w:rsid w:val="00F835A0"/>
    <w:rsid w:val="00F85604"/>
    <w:rsid w:val="00F85A2C"/>
    <w:rsid w:val="00F8635A"/>
    <w:rsid w:val="00F866B8"/>
    <w:rsid w:val="00F86B79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7F0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30D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77825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styleId="3d">
    <w:name w:val="Body Text Indent 3"/>
    <w:basedOn w:val="a"/>
    <w:link w:val="3e"/>
    <w:uiPriority w:val="99"/>
    <w:semiHidden/>
    <w:unhideWhenUsed/>
    <w:rsid w:val="001B32B4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1B32B4"/>
    <w:rPr>
      <w:sz w:val="16"/>
      <w:szCs w:val="16"/>
      <w:lang w:eastAsia="zh-CN"/>
    </w:rPr>
  </w:style>
  <w:style w:type="paragraph" w:customStyle="1" w:styleId="Default">
    <w:name w:val="Default"/>
    <w:rsid w:val="00F8635A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87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7.jpeg"/><Relationship Id="rId21" Type="http://schemas.openxmlformats.org/officeDocument/2006/relationships/image" Target="media/image2.jpeg"/><Relationship Id="rId34" Type="http://schemas.openxmlformats.org/officeDocument/2006/relationships/image" Target="media/image15.jpeg"/><Relationship Id="rId42" Type="http://schemas.openxmlformats.org/officeDocument/2006/relationships/image" Target="media/image23.jpeg"/><Relationship Id="rId47" Type="http://schemas.openxmlformats.org/officeDocument/2006/relationships/image" Target="media/image28.jpeg"/><Relationship Id="rId50" Type="http://schemas.openxmlformats.org/officeDocument/2006/relationships/image" Target="media/image31.jpeg"/><Relationship Id="rId55" Type="http://schemas.openxmlformats.org/officeDocument/2006/relationships/image" Target="media/image36.jpeg"/><Relationship Id="rId63" Type="http://schemas.openxmlformats.org/officeDocument/2006/relationships/image" Target="media/image44.jpeg"/><Relationship Id="rId68" Type="http://schemas.openxmlformats.org/officeDocument/2006/relationships/image" Target="media/image49.jpeg"/><Relationship Id="rId76" Type="http://schemas.openxmlformats.org/officeDocument/2006/relationships/image" Target="media/image57.jpeg"/><Relationship Id="rId84" Type="http://schemas.openxmlformats.org/officeDocument/2006/relationships/image" Target="media/image65.jpeg"/><Relationship Id="rId89" Type="http://schemas.openxmlformats.org/officeDocument/2006/relationships/image" Target="media/image70.jpeg"/><Relationship Id="rId97" Type="http://schemas.openxmlformats.org/officeDocument/2006/relationships/footer" Target="footer1.xml"/><Relationship Id="rId7" Type="http://schemas.openxmlformats.org/officeDocument/2006/relationships/styles" Target="styles.xml"/><Relationship Id="rId71" Type="http://schemas.openxmlformats.org/officeDocument/2006/relationships/image" Target="media/image52.jpeg"/><Relationship Id="rId92" Type="http://schemas.openxmlformats.org/officeDocument/2006/relationships/image" Target="media/image73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9" Type="http://schemas.openxmlformats.org/officeDocument/2006/relationships/image" Target="media/image10.jpeg"/><Relationship Id="rId11" Type="http://schemas.openxmlformats.org/officeDocument/2006/relationships/endnotes" Target="endnotes.xml"/><Relationship Id="rId24" Type="http://schemas.openxmlformats.org/officeDocument/2006/relationships/image" Target="media/image5.jpeg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53" Type="http://schemas.openxmlformats.org/officeDocument/2006/relationships/image" Target="media/image34.jpeg"/><Relationship Id="rId58" Type="http://schemas.openxmlformats.org/officeDocument/2006/relationships/image" Target="media/image39.jpeg"/><Relationship Id="rId66" Type="http://schemas.openxmlformats.org/officeDocument/2006/relationships/image" Target="media/image47.jpeg"/><Relationship Id="rId74" Type="http://schemas.openxmlformats.org/officeDocument/2006/relationships/image" Target="media/image55.jpeg"/><Relationship Id="rId79" Type="http://schemas.openxmlformats.org/officeDocument/2006/relationships/image" Target="media/image60.jpeg"/><Relationship Id="rId87" Type="http://schemas.openxmlformats.org/officeDocument/2006/relationships/image" Target="media/image68.jpeg"/><Relationship Id="rId5" Type="http://schemas.openxmlformats.org/officeDocument/2006/relationships/customXml" Target="../customXml/item5.xml"/><Relationship Id="rId61" Type="http://schemas.openxmlformats.org/officeDocument/2006/relationships/image" Target="media/image42.jpeg"/><Relationship Id="rId82" Type="http://schemas.openxmlformats.org/officeDocument/2006/relationships/image" Target="media/image63.jpeg"/><Relationship Id="rId90" Type="http://schemas.openxmlformats.org/officeDocument/2006/relationships/image" Target="media/image71.jpeg"/><Relationship Id="rId95" Type="http://schemas.openxmlformats.org/officeDocument/2006/relationships/image" Target="media/image76.jpeg"/><Relationship Id="rId19" Type="http://schemas.openxmlformats.org/officeDocument/2006/relationships/hyperlink" Target="http://www.torgi.gov.ru" TargetMode="Externa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3.jpeg"/><Relationship Id="rId27" Type="http://schemas.openxmlformats.org/officeDocument/2006/relationships/image" Target="media/image8.jpeg"/><Relationship Id="rId30" Type="http://schemas.openxmlformats.org/officeDocument/2006/relationships/image" Target="media/image11.jpeg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image" Target="media/image29.jpeg"/><Relationship Id="rId56" Type="http://schemas.openxmlformats.org/officeDocument/2006/relationships/image" Target="media/image37.jpeg"/><Relationship Id="rId64" Type="http://schemas.openxmlformats.org/officeDocument/2006/relationships/image" Target="media/image45.jpeg"/><Relationship Id="rId69" Type="http://schemas.openxmlformats.org/officeDocument/2006/relationships/image" Target="media/image50.jpeg"/><Relationship Id="rId77" Type="http://schemas.openxmlformats.org/officeDocument/2006/relationships/image" Target="media/image58.jpeg"/><Relationship Id="rId8" Type="http://schemas.openxmlformats.org/officeDocument/2006/relationships/settings" Target="settings.xml"/><Relationship Id="rId51" Type="http://schemas.openxmlformats.org/officeDocument/2006/relationships/image" Target="media/image32.jpeg"/><Relationship Id="rId72" Type="http://schemas.openxmlformats.org/officeDocument/2006/relationships/image" Target="media/image53.jpeg"/><Relationship Id="rId80" Type="http://schemas.openxmlformats.org/officeDocument/2006/relationships/image" Target="media/image61.jpeg"/><Relationship Id="rId85" Type="http://schemas.openxmlformats.org/officeDocument/2006/relationships/image" Target="media/image66.jpeg"/><Relationship Id="rId93" Type="http://schemas.openxmlformats.org/officeDocument/2006/relationships/image" Target="media/image74.jpeg"/><Relationship Id="rId98" Type="http://schemas.openxmlformats.org/officeDocument/2006/relationships/fontTable" Target="fontTable.xml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6.jpe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59" Type="http://schemas.openxmlformats.org/officeDocument/2006/relationships/image" Target="media/image40.jpeg"/><Relationship Id="rId67" Type="http://schemas.openxmlformats.org/officeDocument/2006/relationships/image" Target="media/image48.jpeg"/><Relationship Id="rId20" Type="http://schemas.openxmlformats.org/officeDocument/2006/relationships/image" Target="media/image1.jpeg"/><Relationship Id="rId41" Type="http://schemas.openxmlformats.org/officeDocument/2006/relationships/image" Target="media/image22.jpeg"/><Relationship Id="rId54" Type="http://schemas.openxmlformats.org/officeDocument/2006/relationships/image" Target="media/image35.jpeg"/><Relationship Id="rId62" Type="http://schemas.openxmlformats.org/officeDocument/2006/relationships/image" Target="media/image43.jpeg"/><Relationship Id="rId70" Type="http://schemas.openxmlformats.org/officeDocument/2006/relationships/image" Target="media/image51.jpeg"/><Relationship Id="rId75" Type="http://schemas.openxmlformats.org/officeDocument/2006/relationships/image" Target="media/image56.jpeg"/><Relationship Id="rId83" Type="http://schemas.openxmlformats.org/officeDocument/2006/relationships/image" Target="media/image64.jpeg"/><Relationship Id="rId88" Type="http://schemas.openxmlformats.org/officeDocument/2006/relationships/image" Target="media/image69.jpeg"/><Relationship Id="rId91" Type="http://schemas.openxmlformats.org/officeDocument/2006/relationships/image" Target="media/image72.jpeg"/><Relationship Id="rId96" Type="http://schemas.openxmlformats.org/officeDocument/2006/relationships/image" Target="media/image77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4.jpeg"/><Relationship Id="rId28" Type="http://schemas.openxmlformats.org/officeDocument/2006/relationships/image" Target="media/image9.jpeg"/><Relationship Id="rId36" Type="http://schemas.openxmlformats.org/officeDocument/2006/relationships/image" Target="media/image17.jpeg"/><Relationship Id="rId49" Type="http://schemas.openxmlformats.org/officeDocument/2006/relationships/image" Target="media/image30.jpeg"/><Relationship Id="rId57" Type="http://schemas.openxmlformats.org/officeDocument/2006/relationships/image" Target="media/image38.jpeg"/><Relationship Id="rId10" Type="http://schemas.openxmlformats.org/officeDocument/2006/relationships/footnotes" Target="footnotes.xml"/><Relationship Id="rId31" Type="http://schemas.openxmlformats.org/officeDocument/2006/relationships/image" Target="media/image12.jpeg"/><Relationship Id="rId44" Type="http://schemas.openxmlformats.org/officeDocument/2006/relationships/image" Target="media/image25.jpeg"/><Relationship Id="rId52" Type="http://schemas.openxmlformats.org/officeDocument/2006/relationships/image" Target="media/image33.jpeg"/><Relationship Id="rId60" Type="http://schemas.openxmlformats.org/officeDocument/2006/relationships/image" Target="media/image41.jpeg"/><Relationship Id="rId65" Type="http://schemas.openxmlformats.org/officeDocument/2006/relationships/image" Target="media/image46.jpeg"/><Relationship Id="rId73" Type="http://schemas.openxmlformats.org/officeDocument/2006/relationships/image" Target="media/image54.jpeg"/><Relationship Id="rId78" Type="http://schemas.openxmlformats.org/officeDocument/2006/relationships/image" Target="media/image59.jpeg"/><Relationship Id="rId81" Type="http://schemas.openxmlformats.org/officeDocument/2006/relationships/image" Target="media/image62.jpeg"/><Relationship Id="rId86" Type="http://schemas.openxmlformats.org/officeDocument/2006/relationships/image" Target="media/image67.jpeg"/><Relationship Id="rId94" Type="http://schemas.openxmlformats.org/officeDocument/2006/relationships/image" Target="media/image75.jpeg"/><Relationship Id="rId9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mailto:ozraion@yandex.ru" TargetMode="External"/><Relationship Id="rId18" Type="http://schemas.openxmlformats.org/officeDocument/2006/relationships/hyperlink" Target="http://www.torgi.gov.ru" TargetMode="External"/><Relationship Id="rId39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documentManagement/types"/>
    <ds:schemaRef ds:uri="http://purl.org/dc/elements/1.1/"/>
    <ds:schemaRef ds:uri="2858128C-45C9-415E-878D-C7420B7522F9"/>
    <ds:schemaRef ds:uri="http://schemas.microsoft.com/office/infopath/2007/PartnerControls"/>
    <ds:schemaRef ds:uri="http://purl.org/dc/terms/"/>
    <ds:schemaRef ds:uri="http://schemas.openxmlformats.org/package/2006/metadata/core-properties"/>
    <ds:schemaRef ds:uri="e8d4181a-c308-40bd-85fd-d92f482083fb"/>
    <ds:schemaRef ds:uri="http://schemas.microsoft.com/office/2006/metadata/properties"/>
    <ds:schemaRef ds:uri="http://www.w3.org/XML/1998/namespace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78AA1CFF-ED33-4CA7-956F-9904F4249C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652</TotalTime>
  <Pages>103</Pages>
  <Words>11202</Words>
  <Characters>63858</Characters>
  <Application>Microsoft Office Word</Application>
  <DocSecurity>8</DocSecurity>
  <Lines>532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74911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Надежда Сергеевна</cp:lastModifiedBy>
  <cp:revision>142</cp:revision>
  <cp:lastPrinted>2017-08-16T16:02:00Z</cp:lastPrinted>
  <dcterms:created xsi:type="dcterms:W3CDTF">2017-03-30T12:57:00Z</dcterms:created>
  <dcterms:modified xsi:type="dcterms:W3CDTF">2017-08-16T16:15:00Z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