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54F9F252" w14:textId="77777777" w:rsidR="00B62D09" w:rsidRPr="002B15AA" w:rsidRDefault="00B62D09" w:rsidP="00B62D0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>Орехово-Зуевского муниципального района</w:t>
            </w:r>
          </w:p>
          <w:p w14:paraId="13D2090F" w14:textId="77777777" w:rsidR="00B62D09" w:rsidRPr="006A47A9" w:rsidRDefault="00B62D09" w:rsidP="00B62D0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Московской области</w:t>
            </w: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5CE4F4C4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B62D09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06DBD30D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8E1867">
        <w:rPr>
          <w:b/>
          <w:noProof/>
          <w:color w:val="0000FF"/>
          <w:sz w:val="28"/>
          <w:szCs w:val="28"/>
        </w:rPr>
        <w:t>ПЗ-ОЗ/</w:t>
      </w:r>
      <w:r w:rsidR="00F54DB2">
        <w:rPr>
          <w:b/>
          <w:noProof/>
          <w:color w:val="0000FF"/>
          <w:sz w:val="28"/>
          <w:szCs w:val="28"/>
        </w:rPr>
        <w:t>17-972</w:t>
      </w:r>
    </w:p>
    <w:p w14:paraId="6C0894B0" w14:textId="6E5DBC96" w:rsidR="00B62D09" w:rsidRPr="003D3F1D" w:rsidRDefault="00B62D09" w:rsidP="00B62D09">
      <w:pPr>
        <w:ind w:left="-426"/>
        <w:jc w:val="center"/>
        <w:rPr>
          <w:noProof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</w:t>
      </w:r>
      <w:r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5B3566">
        <w:rPr>
          <w:noProof/>
          <w:color w:val="0000FF"/>
          <w:sz w:val="28"/>
          <w:szCs w:val="28"/>
        </w:rPr>
        <w:t>, государственная собственность на которы</w:t>
      </w:r>
      <w:r>
        <w:rPr>
          <w:noProof/>
          <w:color w:val="0000FF"/>
          <w:sz w:val="28"/>
          <w:szCs w:val="28"/>
        </w:rPr>
        <w:t>й</w:t>
      </w:r>
      <w:r w:rsidRPr="005B3566">
        <w:rPr>
          <w:noProof/>
          <w:color w:val="0000FF"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не разграничена, расположенн</w:t>
      </w:r>
      <w:r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на территории Орехово-Зуевского</w:t>
      </w:r>
      <w:r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муниципаль</w:t>
      </w:r>
      <w:r>
        <w:rPr>
          <w:noProof/>
          <w:color w:val="0000FF"/>
          <w:sz w:val="28"/>
          <w:szCs w:val="28"/>
        </w:rPr>
        <w:t>ного района Московской области, вид разрешенного использования:</w:t>
      </w:r>
      <w:r>
        <w:rPr>
          <w:noProof/>
          <w:color w:val="0000FF"/>
          <w:sz w:val="28"/>
          <w:szCs w:val="28"/>
        </w:rPr>
        <w:br/>
      </w:r>
      <w:r w:rsidR="007578B5">
        <w:rPr>
          <w:noProof/>
          <w:color w:val="0000FF"/>
          <w:sz w:val="28"/>
          <w:szCs w:val="28"/>
        </w:rPr>
        <w:t>приусад</w:t>
      </w:r>
      <w:r w:rsidR="0018798B">
        <w:rPr>
          <w:noProof/>
          <w:color w:val="0000FF"/>
          <w:sz w:val="28"/>
          <w:szCs w:val="28"/>
        </w:rPr>
        <w:t xml:space="preserve">ебный участок </w:t>
      </w:r>
      <w:r w:rsidR="007578B5">
        <w:rPr>
          <w:noProof/>
          <w:color w:val="0000FF"/>
          <w:sz w:val="28"/>
          <w:szCs w:val="28"/>
        </w:rPr>
        <w:t>л</w:t>
      </w:r>
      <w:r w:rsidR="0018798B">
        <w:rPr>
          <w:noProof/>
          <w:color w:val="0000FF"/>
          <w:sz w:val="28"/>
          <w:szCs w:val="28"/>
        </w:rPr>
        <w:t>ичного подсобного хозяйства</w:t>
      </w:r>
    </w:p>
    <w:p w14:paraId="203D0426" w14:textId="77777777" w:rsidR="00B62D09" w:rsidRPr="005B3566" w:rsidRDefault="00B62D09" w:rsidP="00B62D09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</w:t>
      </w:r>
      <w:r>
        <w:rPr>
          <w:iCs/>
          <w:color w:val="0000FF"/>
          <w:sz w:val="28"/>
          <w:szCs w:val="28"/>
        </w:rPr>
        <w:t>1</w:t>
      </w:r>
      <w:r w:rsidRPr="005B3566">
        <w:rPr>
          <w:iCs/>
          <w:color w:val="0000FF"/>
          <w:sz w:val="28"/>
          <w:szCs w:val="28"/>
        </w:rPr>
        <w:t xml:space="preserve">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7418821D" w:rsidR="005B3566" w:rsidRPr="005B3566" w:rsidRDefault="00640202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180817/6987935/04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05880FCB" w:rsidR="005B3566" w:rsidRPr="005B3566" w:rsidRDefault="00F94CE0" w:rsidP="005B3566">
            <w:r>
              <w:rPr>
                <w:b/>
                <w:noProof/>
                <w:color w:val="0000FF"/>
                <w:sz w:val="28"/>
                <w:szCs w:val="28"/>
              </w:rPr>
              <w:t>00400010100484</w:t>
            </w:r>
            <w:bookmarkStart w:id="0" w:name="_GoBack"/>
            <w:bookmarkEnd w:id="0"/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17D0672D" w:rsidR="005B3566" w:rsidRPr="005B3566" w:rsidRDefault="006011F5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21</w:t>
            </w:r>
            <w:r w:rsidR="00FB1AD9">
              <w:rPr>
                <w:b/>
                <w:noProof/>
                <w:color w:val="0000FF"/>
                <w:sz w:val="28"/>
                <w:szCs w:val="28"/>
              </w:rPr>
              <w:t>.08.2017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6E7A3A58" w:rsidR="005B3566" w:rsidRPr="005B3566" w:rsidRDefault="004C1DAF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10</w:t>
            </w:r>
            <w:r w:rsidR="0086256E">
              <w:rPr>
                <w:b/>
                <w:bCs/>
                <w:color w:val="0000FF"/>
                <w:sz w:val="28"/>
                <w:szCs w:val="28"/>
              </w:rPr>
              <w:t>.10</w:t>
            </w:r>
            <w:r w:rsidR="00CA74A4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1D8CE2D0" w:rsidR="005B3566" w:rsidRPr="005B3566" w:rsidRDefault="004C1DAF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13</w:t>
            </w:r>
            <w:r w:rsidR="0086256E">
              <w:rPr>
                <w:b/>
                <w:noProof/>
                <w:color w:val="0000FF"/>
                <w:sz w:val="28"/>
                <w:szCs w:val="28"/>
              </w:rPr>
              <w:t>.</w:t>
            </w:r>
            <w:r w:rsidR="0086256E" w:rsidRPr="00FD782A">
              <w:rPr>
                <w:b/>
                <w:noProof/>
                <w:color w:val="0000FF"/>
                <w:sz w:val="28"/>
                <w:szCs w:val="28"/>
              </w:rPr>
              <w:t>10</w:t>
            </w:r>
            <w:r w:rsidR="00CA74A4" w:rsidRPr="00FD782A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26F15F01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F21824">
        <w:rPr>
          <w:color w:val="0000FF"/>
          <w:sz w:val="22"/>
          <w:szCs w:val="22"/>
        </w:rPr>
        <w:t>17</w:t>
      </w:r>
      <w:r w:rsidR="00F40107">
        <w:rPr>
          <w:color w:val="0000FF"/>
          <w:sz w:val="22"/>
          <w:szCs w:val="22"/>
        </w:rPr>
        <w:t>.03</w:t>
      </w:r>
      <w:r w:rsidR="00A474F7">
        <w:rPr>
          <w:color w:val="0000FF"/>
          <w:sz w:val="22"/>
          <w:szCs w:val="22"/>
        </w:rPr>
        <w:t>.2016</w:t>
      </w:r>
      <w:r w:rsidR="00F21824">
        <w:rPr>
          <w:color w:val="0000FF"/>
          <w:sz w:val="22"/>
          <w:szCs w:val="22"/>
        </w:rPr>
        <w:t xml:space="preserve"> № 10</w:t>
      </w:r>
      <w:r w:rsidR="00EB2B52">
        <w:rPr>
          <w:color w:val="0000FF"/>
          <w:sz w:val="22"/>
          <w:szCs w:val="22"/>
        </w:rPr>
        <w:t>,</w:t>
      </w:r>
      <w:r w:rsidR="00482529">
        <w:rPr>
          <w:color w:val="0000FF"/>
          <w:sz w:val="22"/>
          <w:szCs w:val="22"/>
        </w:rPr>
        <w:t xml:space="preserve"> п. </w:t>
      </w:r>
      <w:r w:rsidR="00F21824">
        <w:rPr>
          <w:color w:val="0000FF"/>
          <w:sz w:val="22"/>
          <w:szCs w:val="22"/>
        </w:rPr>
        <w:t>766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64366AA7" w:rsidR="00482529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B62D09">
        <w:rPr>
          <w:color w:val="0000FF"/>
          <w:sz w:val="22"/>
          <w:szCs w:val="22"/>
        </w:rPr>
        <w:t>постановления Главы</w:t>
      </w:r>
      <w:r w:rsidR="00B62D09" w:rsidRPr="00F40107">
        <w:rPr>
          <w:color w:val="0000FF"/>
          <w:sz w:val="22"/>
          <w:szCs w:val="22"/>
        </w:rPr>
        <w:t xml:space="preserve"> Орехово-Зуевского муниципальног</w:t>
      </w:r>
      <w:r w:rsidR="00EB2B52" w:rsidRPr="00F40107">
        <w:rPr>
          <w:color w:val="0000FF"/>
          <w:sz w:val="22"/>
          <w:szCs w:val="22"/>
        </w:rPr>
        <w:t>о района Московск</w:t>
      </w:r>
      <w:r w:rsidR="00F21824">
        <w:rPr>
          <w:color w:val="0000FF"/>
          <w:sz w:val="22"/>
          <w:szCs w:val="22"/>
        </w:rPr>
        <w:t>ой области от 30</w:t>
      </w:r>
      <w:r w:rsidR="00F40107" w:rsidRPr="00F40107">
        <w:rPr>
          <w:color w:val="0000FF"/>
          <w:sz w:val="22"/>
          <w:szCs w:val="22"/>
        </w:rPr>
        <w:t>.03</w:t>
      </w:r>
      <w:r w:rsidR="00A474F7" w:rsidRPr="00F40107">
        <w:rPr>
          <w:color w:val="0000FF"/>
          <w:sz w:val="22"/>
          <w:szCs w:val="22"/>
        </w:rPr>
        <w:t>.2016</w:t>
      </w:r>
      <w:r w:rsidR="00F21824">
        <w:rPr>
          <w:color w:val="0000FF"/>
          <w:sz w:val="22"/>
          <w:szCs w:val="22"/>
        </w:rPr>
        <w:t xml:space="preserve"> </w:t>
      </w:r>
      <w:r w:rsidR="00F21824">
        <w:rPr>
          <w:color w:val="0000FF"/>
          <w:sz w:val="22"/>
          <w:szCs w:val="22"/>
        </w:rPr>
        <w:br/>
        <w:t>№ 790</w:t>
      </w:r>
      <w:r w:rsidR="00B62D09" w:rsidRPr="00F40107">
        <w:rPr>
          <w:color w:val="0000FF"/>
          <w:sz w:val="22"/>
          <w:szCs w:val="22"/>
        </w:rPr>
        <w:t xml:space="preserve"> «О проведении аукциона по продаже </w:t>
      </w:r>
      <w:r w:rsidR="00F40107" w:rsidRPr="00F40107">
        <w:rPr>
          <w:color w:val="0000FF"/>
          <w:sz w:val="22"/>
          <w:szCs w:val="22"/>
        </w:rPr>
        <w:t>земельного участка площадью 15</w:t>
      </w:r>
      <w:r w:rsidR="00430FD9" w:rsidRPr="00F40107">
        <w:rPr>
          <w:color w:val="0000FF"/>
          <w:sz w:val="22"/>
          <w:szCs w:val="22"/>
        </w:rPr>
        <w:t>00</w:t>
      </w:r>
      <w:r w:rsidR="00B62D09" w:rsidRPr="00F40107">
        <w:rPr>
          <w:color w:val="0000FF"/>
          <w:sz w:val="22"/>
          <w:szCs w:val="22"/>
        </w:rPr>
        <w:t xml:space="preserve"> </w:t>
      </w:r>
      <w:proofErr w:type="spellStart"/>
      <w:r w:rsidR="00B62D09" w:rsidRPr="00F40107">
        <w:rPr>
          <w:color w:val="0000FF"/>
          <w:sz w:val="22"/>
          <w:szCs w:val="22"/>
        </w:rPr>
        <w:t>кв.м</w:t>
      </w:r>
      <w:proofErr w:type="spellEnd"/>
      <w:r w:rsidR="00B62D09" w:rsidRPr="00F40107">
        <w:rPr>
          <w:color w:val="0000FF"/>
          <w:sz w:val="22"/>
          <w:szCs w:val="22"/>
        </w:rPr>
        <w:t xml:space="preserve">., расположенного </w:t>
      </w:r>
      <w:r w:rsidR="00B62D09" w:rsidRPr="00F40107">
        <w:rPr>
          <w:color w:val="0000FF"/>
          <w:sz w:val="22"/>
          <w:szCs w:val="22"/>
        </w:rPr>
        <w:br/>
        <w:t>по адресу: Орехово-Зуевский район</w:t>
      </w:r>
      <w:r w:rsidR="00F40107" w:rsidRPr="00F40107">
        <w:rPr>
          <w:color w:val="0000FF"/>
          <w:sz w:val="22"/>
          <w:szCs w:val="22"/>
        </w:rPr>
        <w:t xml:space="preserve">, сельское поселение </w:t>
      </w:r>
      <w:proofErr w:type="spellStart"/>
      <w:r w:rsidR="00F40107" w:rsidRPr="00F40107">
        <w:rPr>
          <w:color w:val="0000FF"/>
          <w:sz w:val="22"/>
          <w:szCs w:val="22"/>
        </w:rPr>
        <w:t>Малодубен</w:t>
      </w:r>
      <w:r w:rsidR="00F21824">
        <w:rPr>
          <w:color w:val="0000FF"/>
          <w:sz w:val="22"/>
          <w:szCs w:val="22"/>
        </w:rPr>
        <w:t>ское</w:t>
      </w:r>
      <w:proofErr w:type="spellEnd"/>
      <w:r w:rsidR="00F21824">
        <w:rPr>
          <w:color w:val="0000FF"/>
          <w:sz w:val="22"/>
          <w:szCs w:val="22"/>
        </w:rPr>
        <w:t xml:space="preserve">, д. </w:t>
      </w:r>
      <w:proofErr w:type="spellStart"/>
      <w:r w:rsidR="00F21824">
        <w:rPr>
          <w:color w:val="0000FF"/>
          <w:sz w:val="22"/>
          <w:szCs w:val="22"/>
        </w:rPr>
        <w:t>Теперки</w:t>
      </w:r>
      <w:proofErr w:type="spellEnd"/>
      <w:r w:rsidR="00F21824">
        <w:rPr>
          <w:color w:val="0000FF"/>
          <w:sz w:val="22"/>
          <w:szCs w:val="22"/>
        </w:rPr>
        <w:t>, участок №64/10</w:t>
      </w:r>
      <w:r w:rsidR="00F40107" w:rsidRPr="00F40107">
        <w:rPr>
          <w:color w:val="0000FF"/>
          <w:sz w:val="22"/>
          <w:szCs w:val="22"/>
        </w:rPr>
        <w:t>, приусадебный участок личного подсобного хозяйства</w:t>
      </w:r>
      <w:r w:rsidR="00B62D09">
        <w:rPr>
          <w:color w:val="0000FF"/>
          <w:sz w:val="22"/>
          <w:szCs w:val="22"/>
        </w:rPr>
        <w:t xml:space="preserve">»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7FBCCDB3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8C0698" w:rsidRPr="00F62554">
        <w:rPr>
          <w:b/>
          <w:noProof/>
          <w:color w:val="0000FF"/>
          <w:sz w:val="22"/>
          <w:szCs w:val="22"/>
        </w:rPr>
        <w:t>Администрация Орехово-Зуевского муниципального района Московской области.</w:t>
      </w:r>
      <w:permEnd w:id="524896781"/>
    </w:p>
    <w:p w14:paraId="3C6C0135" w14:textId="4B931D7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8C0698" w:rsidRPr="002241BF">
        <w:rPr>
          <w:color w:val="0000FF"/>
          <w:sz w:val="22"/>
          <w:szCs w:val="22"/>
        </w:rPr>
        <w:t>142600, Московская область, г. Орехово-Зуево, Октябрьская пл., д. 2.</w:t>
      </w:r>
      <w:permEnd w:id="1586562076"/>
    </w:p>
    <w:p w14:paraId="167712AB" w14:textId="0D604CCD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8C0698" w:rsidRPr="002241BF">
        <w:rPr>
          <w:color w:val="0000FF"/>
          <w:sz w:val="22"/>
          <w:szCs w:val="22"/>
        </w:rPr>
        <w:t>www.oz-rayon.ru.</w:t>
      </w:r>
      <w:permEnd w:id="270015059"/>
    </w:p>
    <w:p w14:paraId="7113D760" w14:textId="5317AB29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8C0698">
        <w:fldChar w:fldCharType="begin"/>
      </w:r>
      <w:r w:rsidR="008C0698">
        <w:instrText xml:space="preserve"> HYPERLINK "mailto:ozraion@yandex.ru" </w:instrText>
      </w:r>
      <w:r w:rsidR="008C0698">
        <w:fldChar w:fldCharType="separate"/>
      </w:r>
      <w:r w:rsidR="008C0698" w:rsidRPr="002241BF">
        <w:rPr>
          <w:color w:val="0000FF"/>
          <w:sz w:val="22"/>
          <w:szCs w:val="22"/>
        </w:rPr>
        <w:t>ozraion@mosreg</w:t>
      </w:r>
      <w:r w:rsidR="008C0698">
        <w:rPr>
          <w:color w:val="0000FF"/>
          <w:sz w:val="22"/>
          <w:szCs w:val="22"/>
        </w:rPr>
        <w:fldChar w:fldCharType="end"/>
      </w:r>
      <w:r w:rsidR="008C0698" w:rsidRPr="002241BF">
        <w:rPr>
          <w:color w:val="0000FF"/>
          <w:sz w:val="22"/>
          <w:szCs w:val="22"/>
        </w:rPr>
        <w:t>.ru.</w:t>
      </w:r>
      <w:permEnd w:id="1231839073"/>
    </w:p>
    <w:p w14:paraId="462A69C2" w14:textId="77777777" w:rsidR="008C0698" w:rsidRDefault="005B3566" w:rsidP="00902B2E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8C0698">
        <w:rPr>
          <w:color w:val="0000FF"/>
          <w:sz w:val="22"/>
          <w:szCs w:val="22"/>
        </w:rPr>
        <w:t>+7 (496) 416-10-31 доб. 200/ +7 (496) 416-10-31 доб. 210.</w:t>
      </w:r>
    </w:p>
    <w:p w14:paraId="6428118A" w14:textId="77777777" w:rsidR="008C0698" w:rsidRDefault="008C0698" w:rsidP="00902B2E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8C0302">
        <w:rPr>
          <w:bCs/>
          <w:color w:val="0000FF"/>
          <w:sz w:val="22"/>
          <w:szCs w:val="22"/>
        </w:rPr>
        <w:t>Учреждение «Комитет по управлению имуществом администрации Орехово-З</w:t>
      </w:r>
      <w:r>
        <w:rPr>
          <w:bCs/>
          <w:color w:val="0000FF"/>
          <w:sz w:val="22"/>
          <w:szCs w:val="22"/>
        </w:rPr>
        <w:t>уевского муниципального района».</w:t>
      </w:r>
      <w:r w:rsidRPr="00373B05">
        <w:rPr>
          <w:sz w:val="22"/>
          <w:szCs w:val="22"/>
        </w:rPr>
        <w:t xml:space="preserve"> </w:t>
      </w:r>
    </w:p>
    <w:p w14:paraId="7035C1B5" w14:textId="5BE7E474" w:rsidR="008C0698" w:rsidRPr="009E57AF" w:rsidRDefault="008C0698" w:rsidP="00902B2E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Адрес: </w:t>
      </w:r>
      <w:r w:rsidRPr="009E57AF">
        <w:rPr>
          <w:noProof/>
          <w:color w:val="0000FF"/>
          <w:sz w:val="22"/>
          <w:szCs w:val="22"/>
        </w:rPr>
        <w:t>142605, Московская область, г. Орехово-Зуево, ул. Красноармейская, д. 11 «А».</w:t>
      </w:r>
    </w:p>
    <w:p w14:paraId="59553024" w14:textId="77777777" w:rsidR="008C0698" w:rsidRPr="009E57AF" w:rsidRDefault="008C0698" w:rsidP="00902B2E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9E57AF">
        <w:rPr>
          <w:sz w:val="22"/>
          <w:szCs w:val="22"/>
        </w:rPr>
        <w:t xml:space="preserve">Сайт: </w:t>
      </w:r>
      <w:r w:rsidRPr="009E57AF">
        <w:rPr>
          <w:noProof/>
          <w:color w:val="0000FF"/>
          <w:sz w:val="22"/>
          <w:szCs w:val="22"/>
        </w:rPr>
        <w:t>www.oz-rayon.ru.</w:t>
      </w:r>
    </w:p>
    <w:p w14:paraId="3424CACB" w14:textId="77777777" w:rsidR="008C0698" w:rsidRPr="009E57AF" w:rsidRDefault="008C0698" w:rsidP="00902B2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>Адрес электронной почты:</w:t>
      </w:r>
      <w:r w:rsidRPr="009E57AF">
        <w:rPr>
          <w:color w:val="0000FF"/>
          <w:sz w:val="22"/>
          <w:szCs w:val="22"/>
        </w:rPr>
        <w:t xml:space="preserve"> </w:t>
      </w:r>
      <w:hyperlink r:id="rId13" w:history="1">
        <w:r w:rsidRPr="009E57AF">
          <w:rPr>
            <w:color w:val="0000FF"/>
            <w:sz w:val="22"/>
            <w:szCs w:val="22"/>
          </w:rPr>
          <w:t>kui_oz</w:t>
        </w:r>
        <w:r w:rsidRPr="009E57AF">
          <w:rPr>
            <w:color w:val="0000FF"/>
            <w:sz w:val="22"/>
            <w:szCs w:val="22"/>
            <w:lang w:val="en-US"/>
          </w:rPr>
          <w:t>r</w:t>
        </w:r>
        <w:r w:rsidRPr="009E57AF">
          <w:rPr>
            <w:color w:val="0000FF"/>
            <w:sz w:val="22"/>
            <w:szCs w:val="22"/>
          </w:rPr>
          <w:t>@mail.ru</w:t>
        </w:r>
      </w:hyperlink>
      <w:r w:rsidRPr="009E57AF">
        <w:rPr>
          <w:color w:val="000000"/>
          <w:sz w:val="22"/>
          <w:szCs w:val="22"/>
        </w:rPr>
        <w:t>.</w:t>
      </w:r>
      <w:r w:rsidRPr="009E57AF">
        <w:rPr>
          <w:color w:val="0000FF"/>
          <w:sz w:val="22"/>
          <w:szCs w:val="22"/>
        </w:rPr>
        <w:t xml:space="preserve"> </w:t>
      </w:r>
    </w:p>
    <w:p w14:paraId="02848EF0" w14:textId="77777777" w:rsidR="008C0698" w:rsidRDefault="008C0698" w:rsidP="00902B2E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Тел./факс: </w:t>
      </w:r>
      <w:r w:rsidRPr="009E57AF">
        <w:rPr>
          <w:color w:val="0000FF"/>
          <w:sz w:val="22"/>
          <w:szCs w:val="22"/>
        </w:rPr>
        <w:t>+7 (496) 422-12-96.</w:t>
      </w:r>
    </w:p>
    <w:p w14:paraId="326C41B7" w14:textId="77777777" w:rsidR="008C0698" w:rsidRPr="00FE080D" w:rsidRDefault="008C0698" w:rsidP="00902B2E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Pr="00A946A0">
        <w:rPr>
          <w:color w:val="0000FF"/>
          <w:sz w:val="22"/>
          <w:szCs w:val="22"/>
        </w:rPr>
        <w:t>Управлени</w:t>
      </w:r>
      <w:r>
        <w:rPr>
          <w:color w:val="0000FF"/>
          <w:sz w:val="22"/>
          <w:szCs w:val="22"/>
        </w:rPr>
        <w:t>е</w:t>
      </w:r>
      <w:r w:rsidRPr="00A946A0">
        <w:rPr>
          <w:color w:val="0000FF"/>
          <w:sz w:val="22"/>
          <w:szCs w:val="22"/>
        </w:rPr>
        <w:t xml:space="preserve"> Федерального казначейства </w:t>
      </w:r>
      <w:r w:rsidRPr="00FE080D">
        <w:rPr>
          <w:color w:val="0000FF"/>
          <w:sz w:val="22"/>
          <w:szCs w:val="22"/>
        </w:rPr>
        <w:t>по Московской области (Учреждение «Комитет по управлению имуществом администрации Орехово-Зуевского муниципального района»).</w:t>
      </w:r>
    </w:p>
    <w:p w14:paraId="7E21C99E" w14:textId="77777777" w:rsidR="008C0698" w:rsidRPr="004D6F62" w:rsidRDefault="008C0698" w:rsidP="00902B2E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FE080D">
        <w:rPr>
          <w:color w:val="0000FF"/>
          <w:sz w:val="22"/>
          <w:szCs w:val="22"/>
        </w:rPr>
        <w:t xml:space="preserve">ИНН 5073060064, КПП 503401001, р/с </w:t>
      </w:r>
      <w:r w:rsidRPr="004D6F62">
        <w:rPr>
          <w:color w:val="0000FF"/>
          <w:sz w:val="22"/>
          <w:szCs w:val="22"/>
        </w:rPr>
        <w:t>4010 181 084 525 001 0102</w:t>
      </w:r>
    </w:p>
    <w:p w14:paraId="063386BD" w14:textId="2FA25943" w:rsidR="005B3566" w:rsidRDefault="008C0698" w:rsidP="008C069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D6F62">
        <w:rPr>
          <w:color w:val="0000FF"/>
          <w:sz w:val="22"/>
          <w:szCs w:val="22"/>
        </w:rPr>
        <w:t>ГУ Банка России</w:t>
      </w:r>
      <w:r w:rsidR="00F44E8C" w:rsidRPr="004D6F62">
        <w:rPr>
          <w:color w:val="0000FF"/>
          <w:sz w:val="22"/>
          <w:szCs w:val="22"/>
        </w:rPr>
        <w:t xml:space="preserve"> по ЦФО, БИК 044525000, ОКТМО</w:t>
      </w:r>
      <w:r w:rsidR="004D6F62" w:rsidRPr="004D6F62">
        <w:rPr>
          <w:color w:val="0000FF"/>
          <w:sz w:val="22"/>
          <w:szCs w:val="22"/>
        </w:rPr>
        <w:t xml:space="preserve"> 46643437</w:t>
      </w:r>
      <w:r w:rsidRPr="004D6F62">
        <w:rPr>
          <w:color w:val="0000FF"/>
          <w:sz w:val="22"/>
          <w:szCs w:val="22"/>
        </w:rPr>
        <w:t xml:space="preserve">, КБК </w:t>
      </w:r>
      <w:r w:rsidR="00770DF9">
        <w:rPr>
          <w:color w:val="0000FF"/>
          <w:sz w:val="22"/>
          <w:szCs w:val="22"/>
        </w:rPr>
        <w:t>003</w:t>
      </w:r>
      <w:r w:rsidR="004D6F62" w:rsidRPr="004D6F62">
        <w:rPr>
          <w:color w:val="0000FF"/>
          <w:sz w:val="22"/>
          <w:szCs w:val="22"/>
        </w:rPr>
        <w:t>11406013050000430</w:t>
      </w:r>
      <w:r w:rsidR="00E20284" w:rsidRPr="00E20284">
        <w:rPr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6FA7B27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8C0698">
        <w:rPr>
          <w:color w:val="0000FF"/>
          <w:sz w:val="22"/>
          <w:szCs w:val="22"/>
        </w:rPr>
        <w:t>Орехово-Зуевского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F767F83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>
        <w:rPr>
          <w:color w:val="0000FF"/>
          <w:sz w:val="22"/>
          <w:szCs w:val="22"/>
        </w:rPr>
        <w:t xml:space="preserve">продажа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59B6E429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8C0698">
        <w:rPr>
          <w:color w:val="0000FF"/>
          <w:sz w:val="22"/>
          <w:szCs w:val="22"/>
        </w:rPr>
        <w:t>Московская область, Орехово-Зуевский район,</w:t>
      </w:r>
      <w:r w:rsidR="004E7717">
        <w:rPr>
          <w:color w:val="0000FF"/>
          <w:sz w:val="22"/>
          <w:szCs w:val="22"/>
        </w:rPr>
        <w:t xml:space="preserve"> сельское поселение </w:t>
      </w:r>
      <w:proofErr w:type="spellStart"/>
      <w:r w:rsidR="004E7717">
        <w:rPr>
          <w:color w:val="0000FF"/>
          <w:sz w:val="22"/>
          <w:szCs w:val="22"/>
        </w:rPr>
        <w:t>Малодубен</w:t>
      </w:r>
      <w:r w:rsidR="00F21824">
        <w:rPr>
          <w:color w:val="0000FF"/>
          <w:sz w:val="22"/>
          <w:szCs w:val="22"/>
        </w:rPr>
        <w:t>ское</w:t>
      </w:r>
      <w:proofErr w:type="spellEnd"/>
      <w:r w:rsidR="00F21824">
        <w:rPr>
          <w:color w:val="0000FF"/>
          <w:sz w:val="22"/>
          <w:szCs w:val="22"/>
        </w:rPr>
        <w:t xml:space="preserve">, д. </w:t>
      </w:r>
      <w:proofErr w:type="spellStart"/>
      <w:r w:rsidR="00F21824">
        <w:rPr>
          <w:color w:val="0000FF"/>
          <w:sz w:val="22"/>
          <w:szCs w:val="22"/>
        </w:rPr>
        <w:t>Теперки</w:t>
      </w:r>
      <w:proofErr w:type="spellEnd"/>
      <w:r w:rsidR="00F21824">
        <w:rPr>
          <w:color w:val="0000FF"/>
          <w:sz w:val="22"/>
          <w:szCs w:val="22"/>
        </w:rPr>
        <w:t>, участок №64/10</w:t>
      </w:r>
      <w:r w:rsidR="00FD1703">
        <w:rPr>
          <w:color w:val="0000FF"/>
          <w:sz w:val="22"/>
          <w:szCs w:val="22"/>
        </w:rPr>
        <w:t>.</w:t>
      </w:r>
      <w:permEnd w:id="66158520"/>
    </w:p>
    <w:p w14:paraId="14D72BFD" w14:textId="7816BFB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4E7717">
        <w:rPr>
          <w:color w:val="0000FF"/>
          <w:sz w:val="22"/>
          <w:szCs w:val="22"/>
        </w:rPr>
        <w:t>1 5</w:t>
      </w:r>
      <w:r w:rsidR="00455558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5C8C23D9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8C0698">
        <w:rPr>
          <w:color w:val="0000FF"/>
          <w:sz w:val="22"/>
          <w:szCs w:val="22"/>
        </w:rPr>
        <w:t>24:</w:t>
      </w:r>
      <w:r w:rsidR="00F21824">
        <w:rPr>
          <w:color w:val="0000FF"/>
          <w:sz w:val="22"/>
          <w:szCs w:val="22"/>
        </w:rPr>
        <w:t>0010301:511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</w:t>
      </w:r>
      <w:r w:rsidR="00A474F7" w:rsidRPr="00242F27">
        <w:rPr>
          <w:color w:val="0000FF"/>
          <w:sz w:val="22"/>
          <w:szCs w:val="22"/>
        </w:rPr>
        <w:t xml:space="preserve">недвижимости </w:t>
      </w:r>
      <w:r w:rsidRPr="00242F27">
        <w:rPr>
          <w:color w:val="0000FF"/>
          <w:sz w:val="22"/>
          <w:szCs w:val="22"/>
        </w:rPr>
        <w:t>-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5CE2AC1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8C0698" w:rsidRPr="008C0698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8C0698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8C0698" w:rsidRPr="00242F27">
        <w:rPr>
          <w:color w:val="0000FF"/>
          <w:sz w:val="22"/>
          <w:szCs w:val="22"/>
        </w:rPr>
        <w:t>выписка из Единого государственного реестра недвижимости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 w:rsidR="008C0698"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</w:t>
      </w:r>
      <w:r w:rsidR="007D3FA4">
        <w:rPr>
          <w:color w:val="0000FF"/>
          <w:sz w:val="22"/>
          <w:szCs w:val="22"/>
        </w:rPr>
        <w:t xml:space="preserve"> </w:t>
      </w:r>
      <w:r w:rsidR="008C0698" w:rsidRPr="00242F27">
        <w:rPr>
          <w:color w:val="0000FF"/>
          <w:sz w:val="22"/>
          <w:szCs w:val="22"/>
        </w:rPr>
        <w:t>-</w:t>
      </w:r>
      <w:r w:rsidR="008C0698">
        <w:rPr>
          <w:color w:val="0000FF"/>
          <w:sz w:val="22"/>
          <w:szCs w:val="22"/>
        </w:rPr>
        <w:t xml:space="preserve"> </w:t>
      </w:r>
      <w:r w:rsidR="008C0698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60C1F0D4" w14:textId="686E2C4C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256191">
        <w:rPr>
          <w:color w:val="0000FF"/>
          <w:sz w:val="22"/>
          <w:szCs w:val="22"/>
        </w:rPr>
        <w:t xml:space="preserve">указаны в </w:t>
      </w:r>
      <w:r w:rsidRPr="00242F27">
        <w:rPr>
          <w:color w:val="0000FF"/>
          <w:sz w:val="22"/>
          <w:szCs w:val="22"/>
        </w:rPr>
        <w:t>Заключени</w:t>
      </w:r>
      <w:r w:rsidR="00256191">
        <w:rPr>
          <w:color w:val="0000FF"/>
          <w:sz w:val="22"/>
          <w:szCs w:val="22"/>
        </w:rPr>
        <w:t>и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C0698">
        <w:rPr>
          <w:color w:val="0000FF"/>
          <w:sz w:val="22"/>
          <w:szCs w:val="22"/>
        </w:rPr>
        <w:t>Орехово-Зуевского</w:t>
      </w:r>
      <w:r w:rsidRPr="00242F27">
        <w:rPr>
          <w:color w:val="0000FF"/>
          <w:sz w:val="22"/>
          <w:szCs w:val="22"/>
        </w:rPr>
        <w:t xml:space="preserve"> муниципального района</w:t>
      </w:r>
      <w:r w:rsidR="008C0698">
        <w:rPr>
          <w:color w:val="0000FF"/>
          <w:sz w:val="22"/>
          <w:szCs w:val="22"/>
        </w:rPr>
        <w:t xml:space="preserve"> и городского округа </w:t>
      </w:r>
      <w:r w:rsidR="008C0698">
        <w:rPr>
          <w:color w:val="0000FF"/>
          <w:sz w:val="22"/>
          <w:szCs w:val="22"/>
        </w:rPr>
        <w:br/>
        <w:t>Орехово-Зуево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3501C3">
        <w:rPr>
          <w:color w:val="0000FF"/>
          <w:sz w:val="22"/>
          <w:szCs w:val="22"/>
        </w:rPr>
        <w:t xml:space="preserve"> от 22.03.2017 № 31Исх-22832</w:t>
      </w:r>
      <w:r w:rsidR="00256191">
        <w:rPr>
          <w:color w:val="0000FF"/>
          <w:sz w:val="22"/>
          <w:szCs w:val="22"/>
        </w:rPr>
        <w:t>/Т-43 (Приложение 4):</w:t>
      </w:r>
    </w:p>
    <w:p w14:paraId="609B47A4" w14:textId="718BD647" w:rsidR="00256191" w:rsidRPr="008C0698" w:rsidRDefault="00256191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="007B5689">
        <w:rPr>
          <w:color w:val="0000FF"/>
          <w:sz w:val="22"/>
          <w:szCs w:val="22"/>
        </w:rPr>
        <w:t xml:space="preserve"> земельный участок расположен </w:t>
      </w:r>
      <w:r w:rsidR="005A15C5">
        <w:rPr>
          <w:color w:val="0000FF"/>
          <w:sz w:val="22"/>
          <w:szCs w:val="22"/>
        </w:rPr>
        <w:t>на планируемой природно-экологической территории МО «Ключевой участок 1008 «</w:t>
      </w:r>
      <w:proofErr w:type="spellStart"/>
      <w:r w:rsidR="005A15C5">
        <w:rPr>
          <w:color w:val="0000FF"/>
          <w:sz w:val="22"/>
          <w:szCs w:val="22"/>
        </w:rPr>
        <w:t>Дубенско-Киржачский</w:t>
      </w:r>
      <w:proofErr w:type="spellEnd"/>
      <w:r w:rsidR="005A15C5">
        <w:rPr>
          <w:color w:val="0000FF"/>
          <w:sz w:val="22"/>
          <w:szCs w:val="22"/>
        </w:rPr>
        <w:t xml:space="preserve"> природный массив».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4E863879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5A15C5">
        <w:rPr>
          <w:color w:val="0000FF"/>
          <w:sz w:val="22"/>
          <w:szCs w:val="22"/>
        </w:rPr>
        <w:t>приусадебный участок личного подсобного хозяйства.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5056C02E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</w:t>
      </w:r>
      <w:r w:rsidR="008C0698" w:rsidRPr="00242F27">
        <w:rPr>
          <w:color w:val="0000FF"/>
          <w:sz w:val="22"/>
          <w:szCs w:val="22"/>
        </w:rPr>
        <w:t>Заключени</w:t>
      </w:r>
      <w:r w:rsidR="008C0698">
        <w:rPr>
          <w:color w:val="0000FF"/>
          <w:sz w:val="22"/>
          <w:szCs w:val="22"/>
        </w:rPr>
        <w:t>и</w:t>
      </w:r>
      <w:r w:rsidR="008C0698"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т</w:t>
      </w:r>
      <w:r w:rsidR="008C069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C0698">
        <w:rPr>
          <w:color w:val="0000FF"/>
          <w:sz w:val="22"/>
          <w:szCs w:val="22"/>
        </w:rPr>
        <w:t>Орехово-Зуевского</w:t>
      </w:r>
      <w:r w:rsidR="008C0698" w:rsidRPr="00242F27">
        <w:rPr>
          <w:color w:val="0000FF"/>
          <w:sz w:val="22"/>
          <w:szCs w:val="22"/>
        </w:rPr>
        <w:t xml:space="preserve"> муниципального района</w:t>
      </w:r>
      <w:r w:rsidR="008C0698">
        <w:rPr>
          <w:color w:val="0000FF"/>
          <w:sz w:val="22"/>
          <w:szCs w:val="22"/>
        </w:rPr>
        <w:t xml:space="preserve"> и городского округа </w:t>
      </w:r>
      <w:r w:rsidR="008C0698">
        <w:rPr>
          <w:color w:val="0000FF"/>
          <w:sz w:val="22"/>
          <w:szCs w:val="22"/>
        </w:rPr>
        <w:br/>
        <w:t>Орехово-Зуево</w:t>
      </w:r>
      <w:r w:rsidR="008C069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8C0698">
        <w:rPr>
          <w:color w:val="0000FF"/>
          <w:sz w:val="22"/>
          <w:szCs w:val="22"/>
        </w:rPr>
        <w:t xml:space="preserve"> </w:t>
      </w:r>
      <w:r w:rsidR="00334BC6">
        <w:rPr>
          <w:color w:val="0000FF"/>
          <w:sz w:val="22"/>
          <w:szCs w:val="22"/>
        </w:rPr>
        <w:t xml:space="preserve">от </w:t>
      </w:r>
      <w:r w:rsidR="003501C3">
        <w:rPr>
          <w:color w:val="0000FF"/>
          <w:sz w:val="22"/>
          <w:szCs w:val="22"/>
        </w:rPr>
        <w:t xml:space="preserve">22.03.2017 </w:t>
      </w:r>
      <w:r w:rsidR="003501C3">
        <w:rPr>
          <w:color w:val="0000FF"/>
          <w:sz w:val="22"/>
          <w:szCs w:val="22"/>
        </w:rPr>
        <w:br/>
        <w:t>№ 31Исх-22832</w:t>
      </w:r>
      <w:r w:rsidR="007F5CDA">
        <w:rPr>
          <w:color w:val="0000FF"/>
          <w:sz w:val="22"/>
          <w:szCs w:val="22"/>
        </w:rPr>
        <w:t xml:space="preserve">/Т-43 </w:t>
      </w:r>
      <w:r w:rsidR="007D552B" w:rsidRPr="00242F27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3C0C770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C0698">
        <w:rPr>
          <w:color w:val="0000FF"/>
          <w:sz w:val="22"/>
          <w:szCs w:val="22"/>
        </w:rPr>
        <w:t>МУП «Теплосеть»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Орехово-Зуевс</w:t>
      </w:r>
      <w:r w:rsidR="0045629E">
        <w:rPr>
          <w:color w:val="0000FF"/>
          <w:sz w:val="22"/>
          <w:szCs w:val="22"/>
        </w:rPr>
        <w:t>кого муниципаль</w:t>
      </w:r>
      <w:r w:rsidR="00F76F2D">
        <w:rPr>
          <w:color w:val="0000FF"/>
          <w:sz w:val="22"/>
          <w:szCs w:val="22"/>
        </w:rPr>
        <w:t>ного района от 16.03.2017 № 853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1441FAC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C0698">
        <w:rPr>
          <w:color w:val="0000FF"/>
          <w:sz w:val="22"/>
          <w:szCs w:val="22"/>
        </w:rPr>
        <w:t>МУП «Теплосеть»</w:t>
      </w:r>
      <w:r w:rsidR="008C0698"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 xml:space="preserve">Орехово-Зуевского муниципального района </w:t>
      </w:r>
      <w:r w:rsidR="008C0698">
        <w:rPr>
          <w:color w:val="0000FF"/>
          <w:sz w:val="22"/>
          <w:szCs w:val="22"/>
        </w:rPr>
        <w:br/>
        <w:t>от</w:t>
      </w:r>
      <w:r w:rsidR="008C0698" w:rsidRPr="00242F27">
        <w:rPr>
          <w:color w:val="0000FF"/>
          <w:sz w:val="22"/>
          <w:szCs w:val="22"/>
        </w:rPr>
        <w:t xml:space="preserve"> </w:t>
      </w:r>
      <w:r w:rsidR="00F21824">
        <w:rPr>
          <w:color w:val="0000FF"/>
          <w:sz w:val="22"/>
          <w:szCs w:val="22"/>
        </w:rPr>
        <w:t>20.07.2017 № 2970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39FF18B9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Pr="00242F27">
        <w:rPr>
          <w:color w:val="0000FF"/>
          <w:sz w:val="22"/>
          <w:szCs w:val="22"/>
        </w:rPr>
        <w:t xml:space="preserve">письме </w:t>
      </w:r>
      <w:r w:rsidR="008C0698">
        <w:rPr>
          <w:color w:val="0000FF"/>
          <w:sz w:val="22"/>
          <w:szCs w:val="22"/>
        </w:rPr>
        <w:t>филиала «</w:t>
      </w:r>
      <w:proofErr w:type="spellStart"/>
      <w:r w:rsidR="008C0698">
        <w:rPr>
          <w:color w:val="0000FF"/>
          <w:sz w:val="22"/>
          <w:szCs w:val="22"/>
        </w:rPr>
        <w:t>Ногинскмежрайгаз</w:t>
      </w:r>
      <w:proofErr w:type="spellEnd"/>
      <w:r w:rsidR="008C0698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ГУП </w:t>
      </w:r>
      <w:r w:rsidR="000D422D">
        <w:rPr>
          <w:color w:val="0000FF"/>
          <w:sz w:val="22"/>
          <w:szCs w:val="22"/>
        </w:rPr>
        <w:t>МО «МОСОБЛГАЗ» от 22.03</w:t>
      </w:r>
      <w:r w:rsidR="008C0698">
        <w:rPr>
          <w:color w:val="0000FF"/>
          <w:sz w:val="22"/>
          <w:szCs w:val="22"/>
        </w:rPr>
        <w:t>.2017</w:t>
      </w:r>
      <w:r w:rsidRPr="00242F27">
        <w:rPr>
          <w:color w:val="0000FF"/>
          <w:sz w:val="22"/>
          <w:szCs w:val="22"/>
        </w:rPr>
        <w:t xml:space="preserve"> № </w:t>
      </w:r>
      <w:r w:rsidR="000D422D">
        <w:rPr>
          <w:color w:val="0000FF"/>
          <w:sz w:val="22"/>
          <w:szCs w:val="22"/>
        </w:rPr>
        <w:t>1831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8C0698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EA0DA86" w14:textId="1DDA09B6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lastRenderedPageBreak/>
        <w:t xml:space="preserve">письме </w:t>
      </w:r>
      <w:r w:rsidR="008C0698">
        <w:rPr>
          <w:color w:val="0000FF"/>
          <w:sz w:val="22"/>
          <w:szCs w:val="22"/>
        </w:rPr>
        <w:t xml:space="preserve">филиала </w:t>
      </w:r>
      <w:r w:rsidR="00BA1D23">
        <w:rPr>
          <w:color w:val="0000FF"/>
          <w:sz w:val="22"/>
          <w:szCs w:val="22"/>
        </w:rPr>
        <w:t>АО «</w:t>
      </w:r>
      <w:proofErr w:type="spellStart"/>
      <w:r w:rsidR="00BA1D23">
        <w:rPr>
          <w:color w:val="0000FF"/>
          <w:sz w:val="22"/>
          <w:szCs w:val="22"/>
        </w:rPr>
        <w:t>Мособлэнерго</w:t>
      </w:r>
      <w:proofErr w:type="spellEnd"/>
      <w:r w:rsidRPr="0041447F">
        <w:rPr>
          <w:color w:val="0000FF"/>
          <w:sz w:val="22"/>
          <w:szCs w:val="22"/>
        </w:rPr>
        <w:t xml:space="preserve">» - </w:t>
      </w:r>
      <w:proofErr w:type="spellStart"/>
      <w:r w:rsidR="00BA1D23">
        <w:rPr>
          <w:color w:val="0000FF"/>
          <w:sz w:val="22"/>
          <w:szCs w:val="22"/>
        </w:rPr>
        <w:t>Электростальские</w:t>
      </w:r>
      <w:proofErr w:type="spellEnd"/>
      <w:r w:rsidR="00BA1D23">
        <w:rPr>
          <w:color w:val="0000FF"/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электрические се</w:t>
      </w:r>
      <w:r w:rsidR="003D5536">
        <w:rPr>
          <w:color w:val="0000FF"/>
          <w:sz w:val="22"/>
          <w:szCs w:val="22"/>
        </w:rPr>
        <w:t>ти от 21.03</w:t>
      </w:r>
      <w:r>
        <w:rPr>
          <w:color w:val="0000FF"/>
          <w:sz w:val="22"/>
          <w:szCs w:val="22"/>
        </w:rPr>
        <w:t xml:space="preserve">.2017 № </w:t>
      </w:r>
      <w:r w:rsidR="00F76F2D">
        <w:rPr>
          <w:color w:val="0000FF"/>
          <w:sz w:val="22"/>
          <w:szCs w:val="22"/>
        </w:rPr>
        <w:t>ВЭС/10/322</w:t>
      </w:r>
      <w:r w:rsidR="008C0698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1755A8">
        <w:rPr>
          <w:color w:val="0000FF"/>
          <w:sz w:val="22"/>
          <w:szCs w:val="22"/>
        </w:rPr>
        <w:t>.</w:t>
      </w:r>
    </w:p>
    <w:permEnd w:id="490423994"/>
    <w:p w14:paraId="49189820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564D4D0A" w:rsidR="00482529" w:rsidRPr="003E4D5B" w:rsidRDefault="00482529" w:rsidP="00482529">
      <w:pPr>
        <w:jc w:val="both"/>
        <w:rPr>
          <w:color w:val="0000FF"/>
          <w:sz w:val="22"/>
          <w:szCs w:val="22"/>
        </w:rPr>
      </w:pPr>
      <w:r w:rsidRPr="0039614D">
        <w:rPr>
          <w:color w:val="0000FF"/>
          <w:sz w:val="22"/>
          <w:szCs w:val="22"/>
        </w:rPr>
        <w:t xml:space="preserve">- на </w:t>
      </w:r>
      <w:r w:rsidRPr="0086547A">
        <w:rPr>
          <w:color w:val="0000FF"/>
          <w:sz w:val="22"/>
          <w:szCs w:val="22"/>
        </w:rPr>
        <w:t xml:space="preserve">официальном сайте Российской Федерации в информационно-телекоммуникационной сети «Интернет» для </w:t>
      </w:r>
      <w:r w:rsidRPr="003E4D5B">
        <w:rPr>
          <w:color w:val="0000FF"/>
          <w:sz w:val="22"/>
          <w:szCs w:val="22"/>
        </w:rPr>
        <w:t xml:space="preserve">размещения информации о проведении торгов: </w:t>
      </w:r>
      <w:hyperlink r:id="rId17" w:history="1">
        <w:r w:rsidRPr="003E4D5B">
          <w:rPr>
            <w:color w:val="0000FF"/>
            <w:sz w:val="22"/>
            <w:szCs w:val="22"/>
          </w:rPr>
          <w:t>www.torgi.gov.ru</w:t>
        </w:r>
      </w:hyperlink>
      <w:r w:rsidRPr="003E4D5B">
        <w:rPr>
          <w:color w:val="0000FF"/>
          <w:sz w:val="22"/>
          <w:szCs w:val="22"/>
        </w:rPr>
        <w:t xml:space="preserve">: </w:t>
      </w:r>
      <w:r w:rsidR="003E4D5B" w:rsidRPr="003E4D5B">
        <w:rPr>
          <w:color w:val="0000FF"/>
          <w:sz w:val="22"/>
          <w:szCs w:val="22"/>
        </w:rPr>
        <w:t>№ 0809</w:t>
      </w:r>
      <w:r w:rsidR="0086547A" w:rsidRPr="003E4D5B">
        <w:rPr>
          <w:color w:val="0000FF"/>
          <w:sz w:val="22"/>
          <w:szCs w:val="22"/>
        </w:rPr>
        <w:t>15</w:t>
      </w:r>
      <w:r w:rsidR="008C0698" w:rsidRPr="003E4D5B">
        <w:rPr>
          <w:color w:val="0000FF"/>
          <w:sz w:val="22"/>
          <w:szCs w:val="22"/>
        </w:rPr>
        <w:t>/0022632/0</w:t>
      </w:r>
      <w:r w:rsidR="003E4D5B" w:rsidRPr="003E4D5B">
        <w:rPr>
          <w:color w:val="0000FF"/>
          <w:sz w:val="22"/>
          <w:szCs w:val="22"/>
        </w:rPr>
        <w:t xml:space="preserve">1, </w:t>
      </w:r>
      <w:r w:rsidR="003501C3" w:rsidRPr="003501C3">
        <w:rPr>
          <w:color w:val="0000FF"/>
          <w:sz w:val="22"/>
          <w:szCs w:val="22"/>
        </w:rPr>
        <w:t>лот № 1</w:t>
      </w:r>
      <w:r w:rsidRPr="003501C3">
        <w:rPr>
          <w:color w:val="0000FF"/>
          <w:sz w:val="22"/>
          <w:szCs w:val="22"/>
        </w:rPr>
        <w:t xml:space="preserve">, </w:t>
      </w:r>
      <w:r w:rsidRPr="003E4D5B">
        <w:rPr>
          <w:color w:val="0000FF"/>
          <w:sz w:val="22"/>
          <w:szCs w:val="22"/>
        </w:rPr>
        <w:t>дата пуб</w:t>
      </w:r>
      <w:r w:rsidR="003E4D5B" w:rsidRPr="003E4D5B">
        <w:rPr>
          <w:color w:val="0000FF"/>
          <w:sz w:val="22"/>
          <w:szCs w:val="22"/>
        </w:rPr>
        <w:t>ликации 08.09</w:t>
      </w:r>
      <w:r w:rsidR="0039614D" w:rsidRPr="003E4D5B">
        <w:rPr>
          <w:color w:val="0000FF"/>
          <w:sz w:val="22"/>
          <w:szCs w:val="22"/>
        </w:rPr>
        <w:t>.</w:t>
      </w:r>
      <w:r w:rsidR="0086547A" w:rsidRPr="003E4D5B">
        <w:rPr>
          <w:color w:val="0000FF"/>
          <w:sz w:val="22"/>
          <w:szCs w:val="22"/>
        </w:rPr>
        <w:t>2015</w:t>
      </w:r>
      <w:r w:rsidRPr="003E4D5B">
        <w:rPr>
          <w:color w:val="0000FF"/>
          <w:sz w:val="22"/>
          <w:szCs w:val="22"/>
        </w:rPr>
        <w:t>;</w:t>
      </w:r>
    </w:p>
    <w:p w14:paraId="34FC5804" w14:textId="05CF84C8" w:rsidR="00482529" w:rsidRPr="0043149E" w:rsidRDefault="008C0698" w:rsidP="00482529">
      <w:pPr>
        <w:jc w:val="both"/>
        <w:rPr>
          <w:color w:val="FF0000"/>
          <w:sz w:val="22"/>
          <w:szCs w:val="22"/>
        </w:rPr>
      </w:pPr>
      <w:r w:rsidRPr="00616623">
        <w:rPr>
          <w:color w:val="0000FF"/>
          <w:sz w:val="22"/>
          <w:szCs w:val="22"/>
        </w:rPr>
        <w:t>- в газете «Информационный Вестник» Орехово-Зуевского района от</w:t>
      </w:r>
      <w:r w:rsidR="00482529" w:rsidRPr="00616623">
        <w:rPr>
          <w:color w:val="0000FF"/>
          <w:sz w:val="22"/>
          <w:szCs w:val="22"/>
        </w:rPr>
        <w:t xml:space="preserve"> </w:t>
      </w:r>
      <w:r w:rsidR="00616623" w:rsidRPr="00616623">
        <w:rPr>
          <w:color w:val="0000FF"/>
          <w:sz w:val="22"/>
          <w:szCs w:val="22"/>
        </w:rPr>
        <w:t>11.09.2015 № 35 (477</w:t>
      </w:r>
      <w:r w:rsidRPr="00616623">
        <w:rPr>
          <w:color w:val="0000FF"/>
          <w:sz w:val="22"/>
          <w:szCs w:val="22"/>
        </w:rPr>
        <w:t>)</w:t>
      </w:r>
      <w:r w:rsidR="00482529" w:rsidRPr="00616623">
        <w:rPr>
          <w:color w:val="0000FF"/>
          <w:sz w:val="22"/>
          <w:szCs w:val="22"/>
        </w:rPr>
        <w:t>;</w:t>
      </w:r>
    </w:p>
    <w:p w14:paraId="4FC95D81" w14:textId="106A5C7D" w:rsidR="00482529" w:rsidRPr="007A7657" w:rsidRDefault="008C0698" w:rsidP="00482529">
      <w:pPr>
        <w:jc w:val="both"/>
        <w:rPr>
          <w:color w:val="0000FF"/>
          <w:sz w:val="22"/>
          <w:szCs w:val="22"/>
        </w:rPr>
      </w:pPr>
      <w:r w:rsidRPr="00616623">
        <w:rPr>
          <w:color w:val="0000FF"/>
          <w:sz w:val="22"/>
          <w:szCs w:val="22"/>
        </w:rPr>
        <w:t>- на официальном сайте Администрации Орехово-Зуевского муниципального района Московской области www.oz-rayon.ru от</w:t>
      </w:r>
      <w:r w:rsidR="00616623" w:rsidRPr="00616623">
        <w:rPr>
          <w:color w:val="0000FF"/>
          <w:sz w:val="22"/>
          <w:szCs w:val="22"/>
        </w:rPr>
        <w:t xml:space="preserve"> 08.09</w:t>
      </w:r>
      <w:r w:rsidR="0086547A" w:rsidRPr="00616623">
        <w:rPr>
          <w:color w:val="0000FF"/>
          <w:sz w:val="22"/>
          <w:szCs w:val="22"/>
        </w:rPr>
        <w:t>.</w:t>
      </w:r>
      <w:r w:rsidR="0086547A" w:rsidRPr="0086547A">
        <w:rPr>
          <w:color w:val="0000FF"/>
          <w:sz w:val="22"/>
          <w:szCs w:val="22"/>
        </w:rPr>
        <w:t>2015</w:t>
      </w:r>
      <w:r w:rsidR="00482529"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5204320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B01C51">
        <w:rPr>
          <w:b/>
          <w:color w:val="0000FF"/>
          <w:sz w:val="22"/>
          <w:szCs w:val="22"/>
        </w:rPr>
        <w:t>600</w:t>
      </w:r>
      <w:r w:rsidR="0027454F">
        <w:rPr>
          <w:b/>
          <w:color w:val="0000FF"/>
          <w:sz w:val="22"/>
          <w:szCs w:val="22"/>
        </w:rPr>
        <w:t> 000,00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0527D1">
        <w:rPr>
          <w:color w:val="0000FF"/>
          <w:sz w:val="22"/>
          <w:szCs w:val="22"/>
        </w:rPr>
        <w:t xml:space="preserve">Шестьсот </w:t>
      </w:r>
      <w:r w:rsidR="0027454F">
        <w:rPr>
          <w:color w:val="0000FF"/>
          <w:sz w:val="22"/>
          <w:szCs w:val="22"/>
        </w:rPr>
        <w:t xml:space="preserve">тысяч </w:t>
      </w:r>
      <w:r w:rsidRPr="00242F27">
        <w:rPr>
          <w:color w:val="0000FF"/>
          <w:sz w:val="22"/>
          <w:szCs w:val="22"/>
        </w:rPr>
        <w:t xml:space="preserve">руб. </w:t>
      </w:r>
      <w:r w:rsidR="00D153C7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281095C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B01C51">
        <w:rPr>
          <w:b/>
          <w:color w:val="0000FF"/>
          <w:sz w:val="22"/>
          <w:szCs w:val="22"/>
        </w:rPr>
        <w:t>18 000</w:t>
      </w:r>
      <w:r w:rsidR="0027454F">
        <w:rPr>
          <w:b/>
          <w:color w:val="0000FF"/>
          <w:sz w:val="22"/>
          <w:szCs w:val="22"/>
        </w:rPr>
        <w:t>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EB3998">
        <w:rPr>
          <w:color w:val="0000FF"/>
          <w:sz w:val="22"/>
          <w:szCs w:val="22"/>
        </w:rPr>
        <w:t xml:space="preserve"> (</w:t>
      </w:r>
      <w:r w:rsidR="000527D1">
        <w:rPr>
          <w:color w:val="0000FF"/>
          <w:sz w:val="22"/>
          <w:szCs w:val="22"/>
        </w:rPr>
        <w:t xml:space="preserve">Восемнадцать тысяч </w:t>
      </w:r>
      <w:r w:rsidR="00D153C7">
        <w:rPr>
          <w:color w:val="0000FF"/>
          <w:sz w:val="22"/>
          <w:szCs w:val="22"/>
        </w:rPr>
        <w:t>руб. 0</w:t>
      </w:r>
      <w:r w:rsidRPr="00242F27">
        <w:rPr>
          <w:color w:val="0000FF"/>
          <w:sz w:val="22"/>
          <w:szCs w:val="22"/>
        </w:rPr>
        <w:t>0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55420CA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B01C51">
        <w:rPr>
          <w:b/>
          <w:color w:val="0000FF"/>
          <w:sz w:val="22"/>
          <w:szCs w:val="22"/>
        </w:rPr>
        <w:t>120 000</w:t>
      </w:r>
      <w:r w:rsidR="0027454F">
        <w:rPr>
          <w:b/>
          <w:color w:val="0000FF"/>
          <w:sz w:val="22"/>
          <w:szCs w:val="22"/>
        </w:rPr>
        <w:t xml:space="preserve">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0527D1">
        <w:rPr>
          <w:color w:val="0000FF"/>
          <w:sz w:val="22"/>
          <w:szCs w:val="22"/>
        </w:rPr>
        <w:t xml:space="preserve">Сто двадцать </w:t>
      </w:r>
      <w:r w:rsidR="004A2C40">
        <w:rPr>
          <w:color w:val="0000FF"/>
          <w:sz w:val="22"/>
          <w:szCs w:val="22"/>
        </w:rPr>
        <w:br/>
      </w:r>
      <w:r w:rsidR="000527D1">
        <w:rPr>
          <w:color w:val="0000FF"/>
          <w:sz w:val="22"/>
          <w:szCs w:val="22"/>
        </w:rPr>
        <w:t xml:space="preserve">тысяч </w:t>
      </w:r>
      <w:r w:rsidR="00D153C7">
        <w:rPr>
          <w:color w:val="0000FF"/>
          <w:sz w:val="22"/>
          <w:szCs w:val="22"/>
        </w:rPr>
        <w:t>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2EE37611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4A2C40">
        <w:rPr>
          <w:b/>
          <w:color w:val="0000FF"/>
          <w:sz w:val="22"/>
          <w:szCs w:val="22"/>
        </w:rPr>
        <w:t>21</w:t>
      </w:r>
      <w:r w:rsidR="00C159AF">
        <w:rPr>
          <w:b/>
          <w:color w:val="0000FF"/>
          <w:sz w:val="22"/>
          <w:szCs w:val="22"/>
        </w:rPr>
        <w:t>.</w:t>
      </w:r>
      <w:r w:rsidR="00CA74A4">
        <w:rPr>
          <w:b/>
          <w:color w:val="0000FF"/>
          <w:sz w:val="22"/>
          <w:szCs w:val="22"/>
        </w:rPr>
        <w:t>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7777777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74A548A" w14:textId="124287F4" w:rsidR="00FB1AD9" w:rsidRPr="00FA27BE" w:rsidRDefault="004C1DAF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10</w:t>
      </w:r>
      <w:r w:rsidR="00793B36">
        <w:rPr>
          <w:color w:val="0000FF"/>
          <w:sz w:val="22"/>
          <w:szCs w:val="22"/>
        </w:rPr>
        <w:t>.10.2017 с 09 час. 00 мин. до 17</w:t>
      </w:r>
      <w:r w:rsidR="00CA74A4">
        <w:rPr>
          <w:color w:val="0000FF"/>
          <w:sz w:val="22"/>
          <w:szCs w:val="22"/>
        </w:rPr>
        <w:t xml:space="preserve">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76B6B611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4C1DAF">
        <w:rPr>
          <w:b/>
          <w:bCs/>
          <w:color w:val="0000FF"/>
          <w:sz w:val="22"/>
          <w:szCs w:val="22"/>
        </w:rPr>
        <w:t>10</w:t>
      </w:r>
      <w:r w:rsidR="00793B36">
        <w:rPr>
          <w:b/>
          <w:bCs/>
          <w:color w:val="0000FF"/>
          <w:sz w:val="22"/>
          <w:szCs w:val="22"/>
        </w:rPr>
        <w:t>.10</w:t>
      </w:r>
      <w:r w:rsidRPr="00FA27BE">
        <w:rPr>
          <w:b/>
          <w:bCs/>
          <w:color w:val="0000FF"/>
          <w:sz w:val="22"/>
          <w:szCs w:val="22"/>
        </w:rPr>
        <w:t>.2017</w:t>
      </w:r>
      <w:r w:rsidR="00793B36">
        <w:rPr>
          <w:b/>
          <w:color w:val="0000FF"/>
          <w:sz w:val="22"/>
          <w:szCs w:val="22"/>
        </w:rPr>
        <w:t xml:space="preserve"> в 17</w:t>
      </w:r>
      <w:r w:rsidR="00CA74A4">
        <w:rPr>
          <w:b/>
          <w:color w:val="0000FF"/>
          <w:sz w:val="22"/>
          <w:szCs w:val="22"/>
        </w:rPr>
        <w:t xml:space="preserve"> час. 0</w:t>
      </w:r>
      <w:r w:rsidRPr="00FA27BE">
        <w:rPr>
          <w:b/>
          <w:color w:val="0000FF"/>
          <w:sz w:val="22"/>
          <w:szCs w:val="22"/>
        </w:rPr>
        <w:t>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7FD4D536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4C1DAF">
        <w:rPr>
          <w:b/>
          <w:color w:val="0000FF"/>
          <w:sz w:val="22"/>
          <w:szCs w:val="22"/>
        </w:rPr>
        <w:t>13</w:t>
      </w:r>
      <w:r w:rsidR="00793B36">
        <w:rPr>
          <w:b/>
          <w:color w:val="0000FF"/>
          <w:sz w:val="22"/>
          <w:szCs w:val="22"/>
        </w:rPr>
        <w:t>.10.2017 в 09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744556B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4C1DAF">
        <w:rPr>
          <w:b/>
          <w:color w:val="0000FF"/>
          <w:sz w:val="22"/>
          <w:szCs w:val="22"/>
        </w:rPr>
        <w:t>13</w:t>
      </w:r>
      <w:r w:rsidR="00793B36">
        <w:rPr>
          <w:b/>
          <w:color w:val="0000FF"/>
          <w:sz w:val="22"/>
          <w:szCs w:val="22"/>
        </w:rPr>
        <w:t>.10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793B36">
        <w:rPr>
          <w:b/>
          <w:bCs/>
          <w:color w:val="0000FF"/>
          <w:sz w:val="22"/>
          <w:szCs w:val="22"/>
        </w:rPr>
        <w:t>с 09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2D691385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4C1DAF">
        <w:rPr>
          <w:b/>
          <w:color w:val="0000FF"/>
          <w:sz w:val="22"/>
          <w:szCs w:val="22"/>
        </w:rPr>
        <w:t>13</w:t>
      </w:r>
      <w:r w:rsidR="00793B36">
        <w:rPr>
          <w:b/>
          <w:color w:val="0000FF"/>
          <w:sz w:val="22"/>
          <w:szCs w:val="22"/>
        </w:rPr>
        <w:t>.10.</w:t>
      </w:r>
      <w:r w:rsidR="00793B36" w:rsidRPr="0039064E">
        <w:rPr>
          <w:b/>
          <w:bCs/>
          <w:color w:val="0000FF"/>
          <w:sz w:val="22"/>
          <w:szCs w:val="22"/>
        </w:rPr>
        <w:t xml:space="preserve">2017 </w:t>
      </w:r>
      <w:r w:rsidR="00F54DB2">
        <w:rPr>
          <w:b/>
          <w:bCs/>
          <w:color w:val="0000FF"/>
          <w:sz w:val="22"/>
          <w:szCs w:val="22"/>
        </w:rPr>
        <w:t>в 10 час. 2</w:t>
      </w:r>
      <w:r w:rsidR="00C159AF" w:rsidRPr="0039064E">
        <w:rPr>
          <w:b/>
          <w:bCs/>
          <w:color w:val="0000FF"/>
          <w:sz w:val="22"/>
          <w:szCs w:val="22"/>
        </w:rPr>
        <w:t>0</w:t>
      </w:r>
      <w:r w:rsidRPr="0039064E">
        <w:rPr>
          <w:b/>
          <w:bCs/>
          <w:color w:val="0000FF"/>
          <w:sz w:val="22"/>
          <w:szCs w:val="22"/>
        </w:rPr>
        <w:t xml:space="preserve"> мин</w:t>
      </w:r>
      <w:r w:rsidRPr="00FA27BE">
        <w:rPr>
          <w:b/>
          <w:color w:val="0000FF"/>
          <w:sz w:val="22"/>
          <w:szCs w:val="22"/>
        </w:rPr>
        <w:t>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00284AAC" w14:textId="77777777" w:rsidR="00D153C7" w:rsidRPr="00FF0617" w:rsidRDefault="001F269A" w:rsidP="00D153C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="00D153C7" w:rsidRPr="00FF0617">
        <w:rPr>
          <w:noProof/>
          <w:color w:val="0000FF"/>
          <w:sz w:val="22"/>
          <w:szCs w:val="22"/>
        </w:rPr>
        <w:t>на о</w:t>
      </w:r>
      <w:r w:rsidR="00D153C7">
        <w:rPr>
          <w:noProof/>
          <w:color w:val="0000FF"/>
          <w:sz w:val="22"/>
          <w:szCs w:val="22"/>
        </w:rPr>
        <w:t>фициальном сайте Администрации Орехово-Зуевского муниципального района</w:t>
      </w:r>
      <w:r w:rsidR="00D153C7"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="00D153C7">
        <w:rPr>
          <w:color w:val="0000FF"/>
          <w:sz w:val="22"/>
          <w:szCs w:val="22"/>
        </w:rPr>
        <w:t>www.oz-rayon.ru</w:t>
      </w:r>
      <w:r w:rsidR="00D153C7" w:rsidRPr="00FF0617">
        <w:rPr>
          <w:noProof/>
          <w:color w:val="0000FF"/>
          <w:sz w:val="22"/>
          <w:szCs w:val="22"/>
        </w:rPr>
        <w:t>;</w:t>
      </w:r>
    </w:p>
    <w:p w14:paraId="25B581DB" w14:textId="24C559B7" w:rsidR="001F269A" w:rsidRPr="00FF0617" w:rsidRDefault="00D153C7" w:rsidP="00D153C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Информационный вестник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>
        <w:rPr>
          <w:color w:val="0000FF"/>
          <w:sz w:val="22"/>
          <w:szCs w:val="22"/>
          <w:shd w:val="clear" w:color="auto" w:fill="FFFFFF"/>
        </w:rPr>
        <w:t xml:space="preserve"> Орехово-Зуевского района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33FCC32A" w14:textId="2302D675" w:rsidR="003D7A17" w:rsidRDefault="00F54DB2" w:rsidP="00D153C7">
      <w:bookmarkStart w:id="42" w:name="_Toc428969619"/>
      <w:permStart w:id="144578691" w:edGrp="everyone"/>
      <w:r>
        <w:rPr>
          <w:noProof/>
          <w:lang w:eastAsia="ru-RU"/>
        </w:rPr>
        <w:drawing>
          <wp:inline distT="0" distB="0" distL="0" distR="0" wp14:anchorId="0AF69105" wp14:editId="6E1B53BB">
            <wp:extent cx="6481445" cy="9144000"/>
            <wp:effectExtent l="0" t="0" r="0" b="0"/>
            <wp:docPr id="2" name="Рисунок 2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16C1" w14:textId="435053F5" w:rsidR="00F54DB2" w:rsidRDefault="00F54DB2" w:rsidP="00D153C7"/>
    <w:p w14:paraId="7BB1A808" w14:textId="146CABA6" w:rsidR="00F54DB2" w:rsidRDefault="00F54DB2" w:rsidP="00D153C7"/>
    <w:p w14:paraId="2801C72A" w14:textId="66F05BFB" w:rsidR="00F54DB2" w:rsidRDefault="00F54DB2" w:rsidP="00D153C7">
      <w:r>
        <w:rPr>
          <w:noProof/>
          <w:lang w:eastAsia="ru-RU"/>
        </w:rPr>
        <w:lastRenderedPageBreak/>
        <w:drawing>
          <wp:inline distT="0" distB="0" distL="0" distR="0" wp14:anchorId="73746812" wp14:editId="53185136">
            <wp:extent cx="6481445" cy="9144000"/>
            <wp:effectExtent l="0" t="0" r="0" b="0"/>
            <wp:docPr id="3" name="Рисунок 3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3C1C" w14:textId="5E161A63" w:rsidR="00D153C7" w:rsidRDefault="00D153C7" w:rsidP="00D153C7"/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4EA9C347" w14:textId="118E0BAF" w:rsidR="003D7A17" w:rsidRDefault="00F54DB2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37B3901A" wp14:editId="2A8EF7AB">
            <wp:extent cx="5916706" cy="9144000"/>
            <wp:effectExtent l="0" t="0" r="8255" b="0"/>
            <wp:docPr id="11" name="Рисунок 11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13"/>
                    <a:stretch/>
                  </pic:blipFill>
                  <pic:spPr bwMode="auto">
                    <a:xfrm>
                      <a:off x="0" y="0"/>
                      <a:ext cx="5916706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2FAE4" w14:textId="7EC21022" w:rsidR="00F54DB2" w:rsidRDefault="00F54DB2" w:rsidP="008D3265"/>
    <w:p w14:paraId="46EEC929" w14:textId="19E65CA4" w:rsidR="00D153C7" w:rsidRDefault="00F54DB2" w:rsidP="008D3265">
      <w:r>
        <w:rPr>
          <w:noProof/>
          <w:lang w:eastAsia="ru-RU"/>
        </w:rPr>
        <w:drawing>
          <wp:inline distT="0" distB="0" distL="0" distR="0" wp14:anchorId="67FB4A47" wp14:editId="6435B7DD">
            <wp:extent cx="6104965" cy="9144000"/>
            <wp:effectExtent l="0" t="0" r="0" b="0"/>
            <wp:docPr id="12" name="Рисунок 12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8"/>
                    <a:stretch/>
                  </pic:blipFill>
                  <pic:spPr bwMode="auto">
                    <a:xfrm>
                      <a:off x="0" y="0"/>
                      <a:ext cx="61049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5E21AE88" w14:textId="04B243FE" w:rsidR="00CA74A4" w:rsidRDefault="00E00EF2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45E7186D" w14:textId="56B3570B" w:rsidR="00BB0F46" w:rsidRDefault="008078D4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F88DA4D" wp14:editId="2CE42B35">
            <wp:extent cx="6473825" cy="3828415"/>
            <wp:effectExtent l="0" t="0" r="3175" b="635"/>
            <wp:docPr id="52" name="Рисунок 52" descr="C:\Users\ksm\Desktop\Снимокцуцуцу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m\Desktop\Снимокцуцуцуцу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233A" w14:textId="13B20AED" w:rsidR="008078D4" w:rsidRDefault="008078D4" w:rsidP="00CA74A4">
      <w:pPr>
        <w:jc w:val="center"/>
        <w:rPr>
          <w:b/>
          <w:noProof/>
          <w:lang w:eastAsia="ru-RU"/>
        </w:rPr>
      </w:pPr>
    </w:p>
    <w:p w14:paraId="3059F00E" w14:textId="294821F3" w:rsidR="008078D4" w:rsidRDefault="008078D4" w:rsidP="00CA74A4">
      <w:pPr>
        <w:jc w:val="center"/>
        <w:rPr>
          <w:b/>
          <w:noProof/>
          <w:lang w:eastAsia="ru-RU"/>
        </w:rPr>
      </w:pPr>
    </w:p>
    <w:p w14:paraId="4F4B3BA5" w14:textId="25DB9857" w:rsidR="008078D4" w:rsidRDefault="00775A91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0743622" wp14:editId="535959EC">
            <wp:extent cx="6478905" cy="3891280"/>
            <wp:effectExtent l="0" t="0" r="0" b="0"/>
            <wp:docPr id="40" name="Рисунок 40" descr="C:\Users\ksm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m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A886A" w14:textId="133ED7B8" w:rsidR="00CA74A4" w:rsidRDefault="00CA74A4" w:rsidP="00E00EF2">
      <w:pPr>
        <w:jc w:val="center"/>
        <w:rPr>
          <w:b/>
          <w:noProof/>
          <w:lang w:eastAsia="ru-RU"/>
        </w:rPr>
      </w:pPr>
    </w:p>
    <w:p w14:paraId="17C471F7" w14:textId="77777777" w:rsidR="00CA74A4" w:rsidRDefault="00CA74A4" w:rsidP="00CA74A4">
      <w:pPr>
        <w:rPr>
          <w:b/>
          <w:noProof/>
          <w:lang w:eastAsia="ru-RU"/>
        </w:rPr>
      </w:pPr>
    </w:p>
    <w:p w14:paraId="6654CA46" w14:textId="1F20B9F6" w:rsidR="00CA74A4" w:rsidRPr="003B3264" w:rsidRDefault="00CA74A4" w:rsidP="00E00EF2">
      <w:pPr>
        <w:jc w:val="center"/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7A7C145D" w14:textId="41DB955F" w:rsidR="00C91521" w:rsidRDefault="003D7A17" w:rsidP="003D7A17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1FFE4717" w14:textId="54EEACCA" w:rsidR="00D8344E" w:rsidRDefault="00D8344E" w:rsidP="003D7A17">
      <w:pPr>
        <w:jc w:val="center"/>
        <w:rPr>
          <w:b/>
        </w:rPr>
      </w:pPr>
    </w:p>
    <w:p w14:paraId="21187081" w14:textId="32B9F881" w:rsidR="00D8344E" w:rsidRDefault="00F54DB2" w:rsidP="00F54DB2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D396991" wp14:editId="75AF03C3">
            <wp:extent cx="6481445" cy="8740588"/>
            <wp:effectExtent l="0" t="0" r="0" b="3810"/>
            <wp:docPr id="13" name="Рисунок 13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81" cy="874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18EB8" w14:textId="50F9BF8E" w:rsidR="00D8344E" w:rsidRDefault="00D8344E" w:rsidP="003D7A17">
      <w:pPr>
        <w:jc w:val="center"/>
        <w:rPr>
          <w:b/>
        </w:rPr>
      </w:pPr>
    </w:p>
    <w:p w14:paraId="18369A88" w14:textId="1CFD8E8C" w:rsidR="00F54DB2" w:rsidRDefault="00F54DB2" w:rsidP="003D7A17">
      <w:pPr>
        <w:jc w:val="center"/>
        <w:rPr>
          <w:b/>
        </w:rPr>
      </w:pPr>
    </w:p>
    <w:p w14:paraId="46525D10" w14:textId="52A5CDCE" w:rsidR="00F54DB2" w:rsidRDefault="00F54DB2" w:rsidP="003D7A1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14AE444" wp14:editId="1CF6CD4E">
            <wp:extent cx="6481445" cy="9144000"/>
            <wp:effectExtent l="0" t="0" r="0" b="0"/>
            <wp:docPr id="14" name="Рисунок 14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530DA" w14:textId="34A7F6B6" w:rsidR="00F54DB2" w:rsidRDefault="00F54DB2" w:rsidP="003D7A17">
      <w:pPr>
        <w:jc w:val="center"/>
        <w:rPr>
          <w:b/>
        </w:rPr>
      </w:pPr>
    </w:p>
    <w:p w14:paraId="2AB079D7" w14:textId="4B088CD3" w:rsidR="00F54DB2" w:rsidRDefault="00F54DB2" w:rsidP="003D7A17">
      <w:pPr>
        <w:jc w:val="center"/>
        <w:rPr>
          <w:b/>
        </w:rPr>
      </w:pPr>
    </w:p>
    <w:p w14:paraId="220F5BC3" w14:textId="737BD807" w:rsidR="00F54DB2" w:rsidRDefault="00F54DB2" w:rsidP="003D7A1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0E9A66D" wp14:editId="1684220D">
            <wp:extent cx="6481445" cy="9144000"/>
            <wp:effectExtent l="0" t="0" r="0" b="0"/>
            <wp:docPr id="15" name="Рисунок 15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B6AD1" w14:textId="5F647BC6" w:rsidR="00F54DB2" w:rsidRDefault="00F54DB2" w:rsidP="003D7A17">
      <w:pPr>
        <w:jc w:val="center"/>
        <w:rPr>
          <w:b/>
        </w:rPr>
      </w:pPr>
    </w:p>
    <w:p w14:paraId="2CED4315" w14:textId="1FA4F1F8" w:rsidR="00F54DB2" w:rsidRDefault="00F54DB2" w:rsidP="003D7A17">
      <w:pPr>
        <w:jc w:val="center"/>
        <w:rPr>
          <w:b/>
        </w:rPr>
      </w:pPr>
    </w:p>
    <w:p w14:paraId="15E37164" w14:textId="4BDE3146" w:rsidR="00F54DB2" w:rsidRDefault="00F54DB2" w:rsidP="003D7A17">
      <w:pPr>
        <w:jc w:val="center"/>
        <w:rPr>
          <w:b/>
        </w:rPr>
      </w:pPr>
    </w:p>
    <w:p w14:paraId="26153774" w14:textId="5603AEDE" w:rsidR="00F54DB2" w:rsidRDefault="00F54DB2" w:rsidP="003D7A1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516174A" wp14:editId="042F47DC">
            <wp:extent cx="6481445" cy="9144000"/>
            <wp:effectExtent l="0" t="0" r="0" b="0"/>
            <wp:docPr id="16" name="Рисунок 16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6306" w14:textId="265DD2AD" w:rsidR="00F54DB2" w:rsidRDefault="00F54DB2" w:rsidP="003D7A17">
      <w:pPr>
        <w:jc w:val="center"/>
        <w:rPr>
          <w:b/>
        </w:rPr>
      </w:pPr>
    </w:p>
    <w:p w14:paraId="78680A9D" w14:textId="3DE593BB" w:rsidR="00F54DB2" w:rsidRDefault="00F54DB2" w:rsidP="003D7A17">
      <w:pPr>
        <w:jc w:val="center"/>
        <w:rPr>
          <w:b/>
        </w:rPr>
      </w:pPr>
    </w:p>
    <w:p w14:paraId="2B6133BE" w14:textId="262FB1E1" w:rsidR="00F54DB2" w:rsidRDefault="00F54DB2" w:rsidP="003D7A17">
      <w:pPr>
        <w:jc w:val="center"/>
        <w:rPr>
          <w:b/>
        </w:rPr>
      </w:pPr>
    </w:p>
    <w:p w14:paraId="7FB3E658" w14:textId="62F0C1F9" w:rsidR="00D153C7" w:rsidRDefault="00F54DB2" w:rsidP="00F54DB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1C64EA5" wp14:editId="5213DFCD">
            <wp:extent cx="6481445" cy="9144000"/>
            <wp:effectExtent l="0" t="0" r="0" b="0"/>
            <wp:docPr id="17" name="Рисунок 17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67F5B7E8" w14:textId="09293E58" w:rsidR="00F54DB2" w:rsidRDefault="00F54DB2" w:rsidP="00F54DB2">
      <w:permStart w:id="1181306252" w:edGrp="everyone"/>
      <w:r>
        <w:rPr>
          <w:noProof/>
          <w:lang w:eastAsia="ru-RU"/>
        </w:rPr>
        <w:drawing>
          <wp:inline distT="0" distB="0" distL="0" distR="0" wp14:anchorId="616762F0" wp14:editId="57ABA001">
            <wp:extent cx="6481445" cy="9144000"/>
            <wp:effectExtent l="0" t="0" r="0" b="0"/>
            <wp:docPr id="20" name="Рисунок 20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7A4F" w14:textId="0B39F5BC" w:rsidR="00F54DB2" w:rsidRDefault="00F54DB2" w:rsidP="00F54DB2"/>
    <w:p w14:paraId="2EC84F33" w14:textId="21F70337" w:rsidR="00F54DB2" w:rsidRDefault="00F54DB2" w:rsidP="00F54DB2">
      <w:r>
        <w:rPr>
          <w:noProof/>
          <w:lang w:eastAsia="ru-RU"/>
        </w:rPr>
        <w:drawing>
          <wp:inline distT="0" distB="0" distL="0" distR="0" wp14:anchorId="2249FF9A" wp14:editId="0220F7D8">
            <wp:extent cx="6481445" cy="9144000"/>
            <wp:effectExtent l="0" t="0" r="0" b="0"/>
            <wp:docPr id="21" name="Рисунок 21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1D97" w14:textId="2A43B866" w:rsidR="00F54DB2" w:rsidRDefault="00F54DB2" w:rsidP="00F54DB2"/>
    <w:p w14:paraId="0305ECBC" w14:textId="2DFD8612" w:rsidR="00F54DB2" w:rsidRDefault="00F54DB2" w:rsidP="00F54DB2"/>
    <w:p w14:paraId="421B0358" w14:textId="57D7A51F" w:rsidR="00F54DB2" w:rsidRDefault="00F54DB2" w:rsidP="00F54DB2">
      <w:r>
        <w:rPr>
          <w:noProof/>
          <w:lang w:eastAsia="ru-RU"/>
        </w:rPr>
        <w:lastRenderedPageBreak/>
        <w:drawing>
          <wp:inline distT="0" distB="0" distL="0" distR="0" wp14:anchorId="71EC1A77" wp14:editId="46E7C970">
            <wp:extent cx="6481445" cy="9144000"/>
            <wp:effectExtent l="0" t="0" r="0" b="0"/>
            <wp:docPr id="22" name="Рисунок 22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66C82" w14:textId="6B055C76" w:rsidR="00F54DB2" w:rsidRDefault="00F54DB2" w:rsidP="00F54DB2"/>
    <w:p w14:paraId="47B90950" w14:textId="6F3ED60C" w:rsidR="00F54DB2" w:rsidRDefault="00F54DB2" w:rsidP="00F54DB2"/>
    <w:p w14:paraId="58A68E02" w14:textId="6089E1A9" w:rsidR="00F54DB2" w:rsidRDefault="00F54DB2" w:rsidP="00F54DB2"/>
    <w:p w14:paraId="24A2E763" w14:textId="01576600" w:rsidR="00F54DB2" w:rsidRDefault="00F54DB2" w:rsidP="00F54DB2">
      <w:r>
        <w:rPr>
          <w:noProof/>
          <w:lang w:eastAsia="ru-RU"/>
        </w:rPr>
        <w:lastRenderedPageBreak/>
        <w:drawing>
          <wp:inline distT="0" distB="0" distL="0" distR="0" wp14:anchorId="72F7BDD3" wp14:editId="563D2F30">
            <wp:extent cx="6481445" cy="9144000"/>
            <wp:effectExtent l="0" t="0" r="0" b="0"/>
            <wp:docPr id="23" name="Рисунок 23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CBD2" w14:textId="4D75AB7D" w:rsidR="00F54DB2" w:rsidRDefault="00F54DB2" w:rsidP="00F54DB2"/>
    <w:p w14:paraId="3640C123" w14:textId="71D2868D" w:rsidR="00F54DB2" w:rsidRDefault="00F54DB2" w:rsidP="00F54DB2"/>
    <w:p w14:paraId="3480B533" w14:textId="64B15682" w:rsidR="00F54DB2" w:rsidRDefault="00F54DB2" w:rsidP="00F54DB2"/>
    <w:p w14:paraId="0250AD72" w14:textId="0C9364B2" w:rsidR="00F54DB2" w:rsidRDefault="00F54DB2" w:rsidP="00F54DB2">
      <w:r>
        <w:rPr>
          <w:noProof/>
          <w:lang w:eastAsia="ru-RU"/>
        </w:rPr>
        <w:lastRenderedPageBreak/>
        <w:drawing>
          <wp:inline distT="0" distB="0" distL="0" distR="0" wp14:anchorId="742B789A" wp14:editId="70A49830">
            <wp:extent cx="6481445" cy="9144000"/>
            <wp:effectExtent l="0" t="0" r="0" b="0"/>
            <wp:docPr id="24" name="Рисунок 24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AC860" w14:textId="4B5A523C" w:rsidR="00F54DB2" w:rsidRDefault="00F54DB2" w:rsidP="00F54DB2"/>
    <w:p w14:paraId="631198DE" w14:textId="03950A19" w:rsidR="00F54DB2" w:rsidRDefault="00F54DB2" w:rsidP="00F54DB2"/>
    <w:p w14:paraId="07B10D4B" w14:textId="181E7D62" w:rsidR="00F54DB2" w:rsidRDefault="00F54DB2" w:rsidP="00F54DB2"/>
    <w:p w14:paraId="64BCD178" w14:textId="236D16F8" w:rsidR="00F54DB2" w:rsidRDefault="00F54DB2" w:rsidP="00F54DB2"/>
    <w:p w14:paraId="2B16E670" w14:textId="41B0F40F" w:rsidR="00F54DB2" w:rsidRDefault="00F54DB2" w:rsidP="00F54DB2">
      <w:r>
        <w:rPr>
          <w:noProof/>
          <w:lang w:eastAsia="ru-RU"/>
        </w:rPr>
        <w:drawing>
          <wp:inline distT="0" distB="0" distL="0" distR="0" wp14:anchorId="605D645F" wp14:editId="3E129303">
            <wp:extent cx="6481445" cy="9144000"/>
            <wp:effectExtent l="0" t="0" r="0" b="0"/>
            <wp:docPr id="25" name="Рисунок 25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FC7DB" w14:textId="626DB827" w:rsidR="00F54DB2" w:rsidRDefault="00F54DB2" w:rsidP="00F54DB2"/>
    <w:p w14:paraId="263E9912" w14:textId="00C625BC" w:rsidR="00F54DB2" w:rsidRDefault="00F54DB2" w:rsidP="00F54DB2"/>
    <w:p w14:paraId="03C085D3" w14:textId="6EAA8FD5" w:rsidR="00F54DB2" w:rsidRDefault="00F54DB2" w:rsidP="00F54DB2">
      <w:r>
        <w:rPr>
          <w:noProof/>
          <w:lang w:eastAsia="ru-RU"/>
        </w:rPr>
        <w:lastRenderedPageBreak/>
        <w:drawing>
          <wp:inline distT="0" distB="0" distL="0" distR="0" wp14:anchorId="57424DFD" wp14:editId="284E16B2">
            <wp:extent cx="6481445" cy="9144000"/>
            <wp:effectExtent l="0" t="0" r="0" b="0"/>
            <wp:docPr id="26" name="Рисунок 26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D36B" w14:textId="0466E9B7" w:rsidR="00F54DB2" w:rsidRDefault="00F54DB2" w:rsidP="00F54DB2"/>
    <w:p w14:paraId="7B20BCC9" w14:textId="51E6ACF5" w:rsidR="00F54DB2" w:rsidRDefault="00F54DB2" w:rsidP="00F54DB2"/>
    <w:p w14:paraId="19860162" w14:textId="5B09D097" w:rsidR="00F54DB2" w:rsidRDefault="00F54DB2" w:rsidP="00F54DB2"/>
    <w:p w14:paraId="229423B9" w14:textId="098DE54D" w:rsidR="00F54DB2" w:rsidRDefault="00F54DB2" w:rsidP="00F54DB2">
      <w:r>
        <w:rPr>
          <w:noProof/>
          <w:lang w:eastAsia="ru-RU"/>
        </w:rPr>
        <w:lastRenderedPageBreak/>
        <w:drawing>
          <wp:inline distT="0" distB="0" distL="0" distR="0" wp14:anchorId="0B0E183C" wp14:editId="210680D1">
            <wp:extent cx="6481445" cy="9144000"/>
            <wp:effectExtent l="0" t="0" r="0" b="0"/>
            <wp:docPr id="27" name="Рисунок 27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28215" w14:textId="1BD64A5C" w:rsidR="00F54DB2" w:rsidRDefault="00F54DB2" w:rsidP="00F54DB2"/>
    <w:p w14:paraId="06EF5A08" w14:textId="6BA6B06B" w:rsidR="00F54DB2" w:rsidRDefault="00F54DB2" w:rsidP="00F54DB2"/>
    <w:p w14:paraId="74CAE092" w14:textId="7D47724C" w:rsidR="00F54DB2" w:rsidRDefault="00F54DB2" w:rsidP="00F54DB2"/>
    <w:p w14:paraId="38F8D71B" w14:textId="1EE6AEDB" w:rsidR="00F54DB2" w:rsidRDefault="00F54DB2" w:rsidP="00F54DB2">
      <w:r>
        <w:rPr>
          <w:noProof/>
          <w:lang w:eastAsia="ru-RU"/>
        </w:rPr>
        <w:lastRenderedPageBreak/>
        <w:drawing>
          <wp:inline distT="0" distB="0" distL="0" distR="0" wp14:anchorId="0E1AEFD9" wp14:editId="2B27E754">
            <wp:extent cx="6481445" cy="9144000"/>
            <wp:effectExtent l="0" t="0" r="0" b="0"/>
            <wp:docPr id="28" name="Рисунок 28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BC3C" w14:textId="286A9640" w:rsidR="00F54DB2" w:rsidRDefault="00F54DB2" w:rsidP="00F54DB2"/>
    <w:p w14:paraId="1C12F04A" w14:textId="60C521DE" w:rsidR="00F54DB2" w:rsidRDefault="00F54DB2" w:rsidP="00F54DB2"/>
    <w:p w14:paraId="05B11EF0" w14:textId="62B517EA" w:rsidR="00F54DB2" w:rsidRDefault="00F54DB2" w:rsidP="00F54DB2"/>
    <w:p w14:paraId="586350DC" w14:textId="7D41F041" w:rsidR="00F54DB2" w:rsidRDefault="00F54DB2" w:rsidP="00F54DB2">
      <w:r>
        <w:rPr>
          <w:noProof/>
          <w:lang w:eastAsia="ru-RU"/>
        </w:rPr>
        <w:lastRenderedPageBreak/>
        <w:drawing>
          <wp:inline distT="0" distB="0" distL="0" distR="0" wp14:anchorId="74C33571" wp14:editId="21A417E4">
            <wp:extent cx="6481445" cy="9144000"/>
            <wp:effectExtent l="0" t="0" r="0" b="0"/>
            <wp:docPr id="29" name="Рисунок 29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AEDE3" w14:textId="3305F8E0" w:rsidR="00F54DB2" w:rsidRDefault="00F54DB2" w:rsidP="00F54DB2"/>
    <w:p w14:paraId="07297A00" w14:textId="38B1D847" w:rsidR="00F54DB2" w:rsidRDefault="00F54DB2" w:rsidP="00F54DB2"/>
    <w:p w14:paraId="19C2EE97" w14:textId="4623AD47" w:rsidR="00F54DB2" w:rsidRDefault="00F54DB2" w:rsidP="00F54DB2"/>
    <w:p w14:paraId="61BB4A6B" w14:textId="16B6B32F" w:rsidR="00F54DB2" w:rsidRDefault="00F54DB2" w:rsidP="00F54DB2">
      <w:r>
        <w:rPr>
          <w:noProof/>
          <w:lang w:eastAsia="ru-RU"/>
        </w:rPr>
        <w:lastRenderedPageBreak/>
        <w:drawing>
          <wp:inline distT="0" distB="0" distL="0" distR="0" wp14:anchorId="49CDFBD6" wp14:editId="474234D6">
            <wp:extent cx="6481445" cy="9144000"/>
            <wp:effectExtent l="0" t="0" r="0" b="0"/>
            <wp:docPr id="30" name="Рисунок 30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4CF70" w14:textId="05BB1D63" w:rsidR="00F54DB2" w:rsidRDefault="00F54DB2" w:rsidP="00F54DB2"/>
    <w:p w14:paraId="76632146" w14:textId="74AB9A85" w:rsidR="00F54DB2" w:rsidRDefault="00F54DB2" w:rsidP="00F54DB2"/>
    <w:p w14:paraId="7653E2EA" w14:textId="25A0E55A" w:rsidR="00F54DB2" w:rsidRDefault="00F54DB2" w:rsidP="00F54DB2"/>
    <w:p w14:paraId="19324E02" w14:textId="4189E10F" w:rsidR="00D153C7" w:rsidRDefault="00F54DB2" w:rsidP="00F54DB2">
      <w:r>
        <w:rPr>
          <w:noProof/>
          <w:lang w:eastAsia="ru-RU"/>
        </w:rPr>
        <w:lastRenderedPageBreak/>
        <w:drawing>
          <wp:inline distT="0" distB="0" distL="0" distR="0" wp14:anchorId="0BF443ED" wp14:editId="04A99200">
            <wp:extent cx="6481445" cy="9144000"/>
            <wp:effectExtent l="0" t="0" r="0" b="0"/>
            <wp:docPr id="31" name="Рисунок 31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Орехово-Зуевский м.р\Земельные участки\Продажа\ПЗ-ОЗ_17-972\документы\орех\17.08.2017_вх-6415_2017_Исполняющий_обязанности_Сорокин_В.Н._Егоров_Б.В.__Неплюева_И.А._Страница_02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72929A62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04CF51E9" w:rsidR="008D3265" w:rsidRPr="00D153C7" w:rsidRDefault="008D3265" w:rsidP="00CC6AFA">
      <w:pPr>
        <w:jc w:val="right"/>
        <w:rPr>
          <w:vertAlign w:val="superscript"/>
        </w:rPr>
      </w:pPr>
      <w:permStart w:id="948109953" w:edGrp="everyone"/>
      <w:r w:rsidRPr="00D153C7">
        <w:t xml:space="preserve">Проект договора </w:t>
      </w:r>
      <w:r w:rsidR="00EC339D" w:rsidRPr="00D153C7">
        <w:t xml:space="preserve">купли-продажи </w:t>
      </w:r>
      <w:r w:rsidRPr="00D153C7">
        <w:t>земельного участка</w:t>
      </w:r>
    </w:p>
    <w:p w14:paraId="4042CBDE" w14:textId="77777777" w:rsidR="009C60A2" w:rsidRDefault="009C60A2" w:rsidP="00D153C7">
      <w:pPr>
        <w:jc w:val="center"/>
        <w:rPr>
          <w:sz w:val="28"/>
          <w:szCs w:val="28"/>
        </w:rPr>
      </w:pPr>
    </w:p>
    <w:p w14:paraId="6F57F217" w14:textId="6DB47D96" w:rsidR="00D153C7" w:rsidRPr="00BF53D5" w:rsidRDefault="00D153C7" w:rsidP="00D153C7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ДОГОВОР</w:t>
      </w:r>
    </w:p>
    <w:p w14:paraId="1BEF590A" w14:textId="77777777" w:rsidR="00D153C7" w:rsidRPr="00BF53D5" w:rsidRDefault="00D153C7" w:rsidP="00D153C7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купли-продажи земельного участка № ____</w:t>
      </w:r>
    </w:p>
    <w:p w14:paraId="483791B3" w14:textId="77777777" w:rsidR="00D153C7" w:rsidRPr="00BF53D5" w:rsidRDefault="00D153C7" w:rsidP="00D153C7">
      <w:pPr>
        <w:ind w:right="-141"/>
        <w:jc w:val="center"/>
        <w:rPr>
          <w:sz w:val="16"/>
          <w:szCs w:val="19"/>
        </w:rPr>
      </w:pPr>
    </w:p>
    <w:p w14:paraId="16DD5B4B" w14:textId="77777777" w:rsidR="00D153C7" w:rsidRPr="00BF53D5" w:rsidRDefault="00D153C7" w:rsidP="00D153C7">
      <w:pPr>
        <w:ind w:right="-1"/>
        <w:jc w:val="center"/>
        <w:rPr>
          <w:sz w:val="23"/>
          <w:szCs w:val="23"/>
        </w:rPr>
      </w:pPr>
      <w:r w:rsidRPr="00BF53D5">
        <w:rPr>
          <w:sz w:val="23"/>
          <w:szCs w:val="23"/>
        </w:rPr>
        <w:t xml:space="preserve">Город ____________Московской области, _____________________ две тысячи </w:t>
      </w:r>
      <w:r>
        <w:rPr>
          <w:sz w:val="23"/>
          <w:szCs w:val="23"/>
        </w:rPr>
        <w:t>семнадцатого</w:t>
      </w:r>
      <w:r w:rsidRPr="00BF53D5">
        <w:rPr>
          <w:sz w:val="23"/>
          <w:szCs w:val="23"/>
        </w:rPr>
        <w:t xml:space="preserve"> года.</w:t>
      </w:r>
    </w:p>
    <w:p w14:paraId="450408DD" w14:textId="77777777" w:rsidR="00D153C7" w:rsidRPr="00BF53D5" w:rsidRDefault="00D153C7" w:rsidP="00D153C7">
      <w:pPr>
        <w:jc w:val="both"/>
        <w:rPr>
          <w:sz w:val="16"/>
          <w:szCs w:val="16"/>
        </w:rPr>
      </w:pPr>
    </w:p>
    <w:p w14:paraId="46D4DE1A" w14:textId="77777777" w:rsidR="00D153C7" w:rsidRPr="00BF53D5" w:rsidRDefault="00D153C7" w:rsidP="00D153C7">
      <w:pPr>
        <w:jc w:val="both"/>
      </w:pPr>
      <w:r w:rsidRPr="00BF53D5">
        <w:t xml:space="preserve">ПРОДАВЕЦ: </w:t>
      </w:r>
      <w:r>
        <w:rPr>
          <w:color w:val="0000FF"/>
        </w:rPr>
        <w:t xml:space="preserve">Комитет </w:t>
      </w:r>
      <w:r w:rsidRPr="00BF53D5">
        <w:rPr>
          <w:b/>
        </w:rPr>
        <w:t>_________________________________________________________</w:t>
      </w:r>
      <w:r w:rsidRPr="00BF53D5">
        <w:t>,</w:t>
      </w:r>
      <w:r w:rsidRPr="00BF53D5">
        <w:br/>
        <w:t>в лице ________________________________________________________________, действующего на основании Устава, с одной стороны,</w:t>
      </w:r>
    </w:p>
    <w:p w14:paraId="6F5960C9" w14:textId="77777777" w:rsidR="00D153C7" w:rsidRPr="00BF53D5" w:rsidRDefault="00D153C7" w:rsidP="00D153C7">
      <w:pPr>
        <w:widowControl w:val="0"/>
        <w:autoSpaceDE w:val="0"/>
        <w:rPr>
          <w:sz w:val="20"/>
          <w:szCs w:val="20"/>
        </w:rPr>
      </w:pPr>
    </w:p>
    <w:p w14:paraId="52E2FAF3" w14:textId="77777777" w:rsidR="00D153C7" w:rsidRPr="00BF53D5" w:rsidRDefault="00D153C7" w:rsidP="00D153C7">
      <w:pPr>
        <w:widowControl w:val="0"/>
        <w:autoSpaceDE w:val="0"/>
        <w:rPr>
          <w:b/>
          <w:i/>
        </w:rPr>
      </w:pPr>
      <w:r w:rsidRPr="00BF53D5">
        <w:rPr>
          <w:b/>
          <w:i/>
        </w:rPr>
        <w:t>Для физических лиц:</w:t>
      </w:r>
    </w:p>
    <w:p w14:paraId="68C226E6" w14:textId="77777777" w:rsidR="00D153C7" w:rsidRPr="00BF53D5" w:rsidRDefault="00D153C7" w:rsidP="00D153C7">
      <w:pPr>
        <w:widowControl w:val="0"/>
        <w:autoSpaceDE w:val="0"/>
        <w:rPr>
          <w:sz w:val="10"/>
          <w:szCs w:val="10"/>
        </w:rPr>
      </w:pPr>
    </w:p>
    <w:p w14:paraId="7B5B3199" w14:textId="77777777" w:rsidR="00D153C7" w:rsidRPr="00BF53D5" w:rsidRDefault="00D153C7" w:rsidP="00D153C7">
      <w:pPr>
        <w:widowControl w:val="0"/>
        <w:autoSpaceDE w:val="0"/>
      </w:pPr>
      <w:r w:rsidRPr="00BF53D5">
        <w:t>ПОКУПАТЕЛЬ ___________________________________, ________________ года рождения,</w:t>
      </w:r>
    </w:p>
    <w:p w14:paraId="748AB7EF" w14:textId="77777777" w:rsidR="00D153C7" w:rsidRPr="00BF53D5" w:rsidRDefault="00D153C7" w:rsidP="00D153C7">
      <w:pPr>
        <w:widowControl w:val="0"/>
        <w:autoSpaceDE w:val="0"/>
      </w:pPr>
      <w:r w:rsidRPr="00BF53D5">
        <w:t xml:space="preserve">                                                        (Ф.И.О.)</w:t>
      </w:r>
    </w:p>
    <w:p w14:paraId="08BF47AF" w14:textId="77777777" w:rsidR="00D153C7" w:rsidRPr="00BF53D5" w:rsidRDefault="00D153C7" w:rsidP="00D153C7">
      <w:pPr>
        <w:widowControl w:val="0"/>
        <w:autoSpaceDE w:val="0"/>
      </w:pPr>
      <w:r w:rsidRPr="00BF53D5">
        <w:t>паспорт ________________, выданный ______________________, код подразделения ______,</w:t>
      </w:r>
    </w:p>
    <w:p w14:paraId="2D2DC1CB" w14:textId="77777777" w:rsidR="00D153C7" w:rsidRPr="00BF53D5" w:rsidRDefault="00D153C7" w:rsidP="00D153C7">
      <w:pPr>
        <w:widowControl w:val="0"/>
        <w:autoSpaceDE w:val="0"/>
      </w:pPr>
      <w:r w:rsidRPr="00BF53D5">
        <w:t xml:space="preserve">                   (серия, </w:t>
      </w:r>
      <w:proofErr w:type="gramStart"/>
      <w:r w:rsidRPr="00BF53D5">
        <w:t xml:space="preserve">номер)   </w:t>
      </w:r>
      <w:proofErr w:type="gramEnd"/>
      <w:r w:rsidRPr="00BF53D5">
        <w:t xml:space="preserve">                         (кем и когда выдан)</w:t>
      </w:r>
    </w:p>
    <w:p w14:paraId="4F704B95" w14:textId="77777777" w:rsidR="00D153C7" w:rsidRPr="00BF53D5" w:rsidRDefault="00D153C7" w:rsidP="00D153C7">
      <w:pPr>
        <w:widowControl w:val="0"/>
        <w:autoSpaceDE w:val="0"/>
        <w:jc w:val="both"/>
      </w:pPr>
      <w:r w:rsidRPr="00BF53D5">
        <w:t>ИНН ____________, проживающий (</w:t>
      </w:r>
      <w:proofErr w:type="spellStart"/>
      <w:r w:rsidRPr="00BF53D5">
        <w:t>ая</w:t>
      </w:r>
      <w:proofErr w:type="spellEnd"/>
      <w:r w:rsidRPr="00BF53D5">
        <w:t xml:space="preserve">) по адресу: ___________________________________, с другой стороны, </w:t>
      </w:r>
      <w:r w:rsidRPr="00BF53D5">
        <w:rPr>
          <w:rFonts w:cs="Courier New"/>
        </w:rPr>
        <w:t>именуемые также «Стороны», заключили настоящий Договор о нижеследующем:</w:t>
      </w:r>
    </w:p>
    <w:p w14:paraId="22106DDF" w14:textId="77777777" w:rsidR="00D153C7" w:rsidRPr="00BF53D5" w:rsidRDefault="00D153C7" w:rsidP="00D153C7"/>
    <w:p w14:paraId="6B53B636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Предмет Договора</w:t>
      </w:r>
    </w:p>
    <w:p w14:paraId="05822A49" w14:textId="77777777" w:rsidR="00D153C7" w:rsidRPr="00BF53D5" w:rsidRDefault="00D153C7" w:rsidP="00D153C7">
      <w:pPr>
        <w:jc w:val="center"/>
      </w:pPr>
    </w:p>
    <w:p w14:paraId="6D9CDEF3" w14:textId="77777777" w:rsidR="00D153C7" w:rsidRPr="00BF53D5" w:rsidRDefault="00D153C7" w:rsidP="00D153C7">
      <w:pPr>
        <w:jc w:val="both"/>
      </w:pPr>
      <w:r w:rsidRPr="00BF53D5"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 w:rsidRPr="00BF53D5">
        <w:t>кв.м</w:t>
      </w:r>
      <w:proofErr w:type="spellEnd"/>
      <w:r w:rsidRPr="00BF53D5">
        <w:t xml:space="preserve">, размещённый в границах, указанных в кадастровом паспорте, прилагаемом к настоящему Договору, расположенного по адресу: </w:t>
      </w:r>
      <w:r w:rsidRPr="00BF53D5">
        <w:rPr>
          <w:b/>
        </w:rPr>
        <w:t>Московская область, ___________________________________</w:t>
      </w:r>
      <w:r w:rsidRPr="00BF53D5">
        <w:rPr>
          <w:bCs/>
        </w:rPr>
        <w:t>,</w:t>
      </w:r>
      <w:r w:rsidRPr="00BF53D5"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36220577" w14:textId="77777777" w:rsidR="00D153C7" w:rsidRPr="00BF53D5" w:rsidRDefault="00D153C7" w:rsidP="00D153C7">
      <w:pPr>
        <w:jc w:val="both"/>
      </w:pPr>
      <w:r w:rsidRPr="00BF53D5">
        <w:t>Категория земель: земли населённых пунктов.</w:t>
      </w:r>
    </w:p>
    <w:p w14:paraId="5238835E" w14:textId="77777777" w:rsidR="00D153C7" w:rsidRPr="00BF53D5" w:rsidRDefault="00D153C7" w:rsidP="00D153C7">
      <w:pPr>
        <w:jc w:val="both"/>
      </w:pPr>
      <w:r w:rsidRPr="00BF53D5">
        <w:t xml:space="preserve">Вид разрешённого </w:t>
      </w:r>
      <w:proofErr w:type="gramStart"/>
      <w:r w:rsidRPr="00BF53D5">
        <w:t>использования:  _</w:t>
      </w:r>
      <w:proofErr w:type="gramEnd"/>
      <w:r w:rsidRPr="00BF53D5">
        <w:t>_____________________.</w:t>
      </w:r>
    </w:p>
    <w:p w14:paraId="5D147E85" w14:textId="77777777" w:rsidR="00D153C7" w:rsidRPr="00BF53D5" w:rsidRDefault="00D153C7" w:rsidP="00D153C7">
      <w:pPr>
        <w:jc w:val="both"/>
      </w:pPr>
      <w:r w:rsidRPr="00BF53D5">
        <w:t>1.2. Основанием для заключения настоящего Договора является Протокол ____________________________________________ от ___ _____ 201</w:t>
      </w:r>
      <w:r>
        <w:t>7</w:t>
      </w:r>
      <w:r w:rsidRPr="00BF53D5">
        <w:t xml:space="preserve"> года № __.</w:t>
      </w:r>
    </w:p>
    <w:p w14:paraId="76469831" w14:textId="77777777" w:rsidR="00D153C7" w:rsidRPr="00BF53D5" w:rsidRDefault="00D153C7" w:rsidP="00D153C7">
      <w:pPr>
        <w:autoSpaceDE w:val="0"/>
        <w:jc w:val="both"/>
      </w:pPr>
      <w:r w:rsidRPr="00BF53D5">
        <w:t>1.3. На Земельном участке отсутствуют объекты недвижимого имущества.</w:t>
      </w:r>
    </w:p>
    <w:p w14:paraId="0D4994E0" w14:textId="77777777" w:rsidR="00D153C7" w:rsidRPr="00BF53D5" w:rsidRDefault="00D153C7" w:rsidP="00D153C7">
      <w:pPr>
        <w:jc w:val="center"/>
      </w:pPr>
    </w:p>
    <w:p w14:paraId="5AE11FA1" w14:textId="7E5F74AF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Цена Земельного участка</w:t>
      </w:r>
    </w:p>
    <w:p w14:paraId="2F0C4D98" w14:textId="77777777" w:rsidR="002F7499" w:rsidRPr="00BF53D5" w:rsidRDefault="002F7499" w:rsidP="002F7499">
      <w:pPr>
        <w:ind w:left="720"/>
        <w:rPr>
          <w:b/>
        </w:rPr>
      </w:pPr>
    </w:p>
    <w:p w14:paraId="09873D8E" w14:textId="77777777" w:rsidR="00D153C7" w:rsidRPr="00BF53D5" w:rsidRDefault="00D153C7" w:rsidP="00D153C7">
      <w:pPr>
        <w:jc w:val="both"/>
      </w:pPr>
      <w:r w:rsidRPr="00BF53D5">
        <w:t>2.1. Цена Земельного участка установлена в соответствии с Протоколом _____________________ от ___ _____ 201</w:t>
      </w:r>
      <w:r>
        <w:t>7</w:t>
      </w:r>
      <w:r w:rsidRPr="00BF53D5">
        <w:t xml:space="preserve"> года № __ и составляет ________</w:t>
      </w:r>
      <w:proofErr w:type="gramStart"/>
      <w:r w:rsidRPr="00BF53D5">
        <w:t>_(</w:t>
      </w:r>
      <w:proofErr w:type="gramEnd"/>
      <w:r w:rsidRPr="00BF53D5">
        <w:t>______________) рублей __ копеек.</w:t>
      </w:r>
    </w:p>
    <w:p w14:paraId="245130CD" w14:textId="77777777" w:rsidR="00D153C7" w:rsidRPr="00BF53D5" w:rsidRDefault="00D153C7" w:rsidP="00D153C7">
      <w:pPr>
        <w:ind w:right="-425"/>
      </w:pPr>
      <w:r w:rsidRPr="00BF53D5"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</w:t>
      </w:r>
      <w:r>
        <w:t>___________________________</w:t>
      </w:r>
    </w:p>
    <w:p w14:paraId="59C9F57F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_________________________________________________________________________________</w:t>
      </w:r>
    </w:p>
    <w:p w14:paraId="33DBFEDA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_________________________________________________________________________________.</w:t>
      </w:r>
    </w:p>
    <w:p w14:paraId="19CCB263" w14:textId="77777777" w:rsidR="00D153C7" w:rsidRPr="00BF53D5" w:rsidRDefault="00D153C7" w:rsidP="00D153C7">
      <w:pPr>
        <w:jc w:val="both"/>
      </w:pPr>
      <w:r w:rsidRPr="00BF53D5"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5CE4347D" w14:textId="77777777" w:rsidR="00D153C7" w:rsidRPr="00BF53D5" w:rsidRDefault="00D153C7" w:rsidP="00D153C7">
      <w:pPr>
        <w:autoSpaceDE w:val="0"/>
        <w:jc w:val="both"/>
      </w:pPr>
      <w:r w:rsidRPr="00BF53D5"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39BE85EA" w14:textId="77777777" w:rsidR="00D153C7" w:rsidRPr="00BF53D5" w:rsidRDefault="00D153C7" w:rsidP="00D153C7">
      <w:pPr>
        <w:jc w:val="both"/>
      </w:pPr>
    </w:p>
    <w:p w14:paraId="5D242810" w14:textId="77777777" w:rsidR="00D153C7" w:rsidRPr="00BF53D5" w:rsidRDefault="00D153C7" w:rsidP="00D153C7">
      <w:pPr>
        <w:numPr>
          <w:ilvl w:val="0"/>
          <w:numId w:val="42"/>
        </w:numPr>
        <w:autoSpaceDE w:val="0"/>
        <w:jc w:val="center"/>
        <w:rPr>
          <w:b/>
        </w:rPr>
      </w:pPr>
      <w:r w:rsidRPr="00BF53D5">
        <w:rPr>
          <w:b/>
        </w:rPr>
        <w:t xml:space="preserve"> Передача Земельного участка и переход права</w:t>
      </w:r>
    </w:p>
    <w:p w14:paraId="6167C04B" w14:textId="29B9A7B2" w:rsidR="00E20284" w:rsidRPr="00BF53D5" w:rsidRDefault="00D153C7" w:rsidP="00E20284">
      <w:pPr>
        <w:autoSpaceDE w:val="0"/>
        <w:jc w:val="center"/>
        <w:rPr>
          <w:b/>
        </w:rPr>
      </w:pPr>
      <w:r w:rsidRPr="00BF53D5">
        <w:rPr>
          <w:b/>
        </w:rPr>
        <w:t>собственности на Земельный участок</w:t>
      </w:r>
    </w:p>
    <w:p w14:paraId="62C08C1E" w14:textId="77777777" w:rsidR="00D153C7" w:rsidRPr="00BF53D5" w:rsidRDefault="00D153C7" w:rsidP="00D153C7">
      <w:pPr>
        <w:autoSpaceDE w:val="0"/>
        <w:jc w:val="both"/>
      </w:pPr>
      <w:r w:rsidRPr="00BF53D5"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0FCC3950" w14:textId="77777777" w:rsidR="00D153C7" w:rsidRPr="00BF53D5" w:rsidRDefault="00D153C7" w:rsidP="00D153C7">
      <w:pPr>
        <w:autoSpaceDE w:val="0"/>
        <w:jc w:val="both"/>
      </w:pPr>
      <w:r w:rsidRPr="00BF53D5"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28BF6072" w14:textId="77777777" w:rsidR="00D153C7" w:rsidRPr="00BF53D5" w:rsidRDefault="00D153C7" w:rsidP="00D153C7"/>
    <w:p w14:paraId="50E3B999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Обязанности Сторон</w:t>
      </w:r>
    </w:p>
    <w:p w14:paraId="4B5407A9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jc w:val="both"/>
      </w:pPr>
      <w:r w:rsidRPr="00BF53D5">
        <w:t>4.1. Покупатель обязуется:</w:t>
      </w:r>
    </w:p>
    <w:p w14:paraId="71B6B981" w14:textId="77777777" w:rsidR="00D153C7" w:rsidRPr="00BF53D5" w:rsidRDefault="00D153C7" w:rsidP="00D153C7">
      <w:pPr>
        <w:jc w:val="both"/>
      </w:pPr>
      <w:r w:rsidRPr="00BF53D5"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09F78546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77C08832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3035E817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4.1.4. В течение 7 (семи) календарных дней с даты получения свидетельства о регистрации права собственности на Земельный участок направить Продавцу нотариальную копию указанного свидетельства о государственной регистрации права.</w:t>
      </w:r>
    </w:p>
    <w:p w14:paraId="1F1592FF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jc w:val="both"/>
      </w:pPr>
      <w:r w:rsidRPr="00BF53D5">
        <w:t>4.2. Продавец обязуется:</w:t>
      </w:r>
    </w:p>
    <w:p w14:paraId="19B515E8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531633E1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15D12D56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14C4F39E" w14:textId="77777777" w:rsidR="00D153C7" w:rsidRPr="00BF53D5" w:rsidRDefault="00D153C7" w:rsidP="00D153C7"/>
    <w:p w14:paraId="62C2B0CA" w14:textId="7D6F4F7D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 xml:space="preserve"> Ответственность Сторон</w:t>
      </w:r>
    </w:p>
    <w:p w14:paraId="32496014" w14:textId="77777777" w:rsidR="002F7499" w:rsidRPr="00BF53D5" w:rsidRDefault="002F7499" w:rsidP="002F7499">
      <w:pPr>
        <w:ind w:left="720"/>
        <w:rPr>
          <w:b/>
        </w:rPr>
      </w:pPr>
    </w:p>
    <w:p w14:paraId="62051EA8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7975F4BC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3D3ACB1B" w14:textId="77777777" w:rsidR="00D153C7" w:rsidRPr="00BF53D5" w:rsidRDefault="00D153C7" w:rsidP="00D153C7">
      <w:pPr>
        <w:ind w:firstLine="426"/>
        <w:jc w:val="both"/>
      </w:pPr>
      <w:r w:rsidRPr="00BF53D5">
        <w:t>Уплата неустойки не освобождает Покупателя от исполнения обязательств по настоящему Договору.</w:t>
      </w:r>
    </w:p>
    <w:p w14:paraId="138E9990" w14:textId="77777777" w:rsidR="00D153C7" w:rsidRPr="00BF53D5" w:rsidRDefault="00D153C7" w:rsidP="00D153C7">
      <w:pPr>
        <w:jc w:val="both"/>
      </w:pPr>
      <w:r w:rsidRPr="00BF53D5">
        <w:t>5.</w:t>
      </w:r>
      <w:r>
        <w:t>3</w:t>
      </w:r>
      <w:r w:rsidRPr="00BF53D5">
        <w:t>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60A5D91D" w14:textId="77777777" w:rsidR="00D153C7" w:rsidRPr="00BF53D5" w:rsidRDefault="00D153C7" w:rsidP="00D153C7"/>
    <w:p w14:paraId="55872964" w14:textId="26EA27C7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Рассмотрение споров</w:t>
      </w:r>
    </w:p>
    <w:p w14:paraId="0004B8DD" w14:textId="77777777" w:rsidR="002F7499" w:rsidRPr="00BF53D5" w:rsidRDefault="002F7499" w:rsidP="002F7499">
      <w:pPr>
        <w:ind w:left="720"/>
        <w:rPr>
          <w:b/>
        </w:rPr>
      </w:pPr>
    </w:p>
    <w:p w14:paraId="3D4BC4D5" w14:textId="77777777" w:rsidR="00D153C7" w:rsidRPr="00BF53D5" w:rsidRDefault="00D153C7" w:rsidP="00D153C7">
      <w:pPr>
        <w:jc w:val="both"/>
      </w:pPr>
      <w:r w:rsidRPr="00BF53D5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1ECB019D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6D099C87" w14:textId="77777777" w:rsidR="00D153C7" w:rsidRPr="00BF53D5" w:rsidRDefault="00D153C7" w:rsidP="00D153C7">
      <w:pPr>
        <w:jc w:val="both"/>
      </w:pPr>
      <w:r w:rsidRPr="00BF53D5">
        <w:t xml:space="preserve">6.3. В случае расторжения настоящего Договора Покупатель возвращает </w:t>
      </w:r>
      <w:proofErr w:type="gramStart"/>
      <w:r w:rsidRPr="00BF53D5">
        <w:t>Продавцу</w:t>
      </w:r>
      <w:proofErr w:type="gramEnd"/>
      <w:r w:rsidRPr="00BF53D5"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24C6E599" w14:textId="77777777" w:rsidR="00D153C7" w:rsidRPr="00BF53D5" w:rsidRDefault="00D153C7" w:rsidP="00D153C7">
      <w:pPr>
        <w:jc w:val="both"/>
      </w:pPr>
      <w:r w:rsidRPr="00BF53D5"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7D62F07A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lastRenderedPageBreak/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57B0669D" w14:textId="77777777" w:rsidR="00D153C7" w:rsidRPr="00BF53D5" w:rsidRDefault="00D153C7" w:rsidP="00D153C7"/>
    <w:p w14:paraId="255D7D43" w14:textId="4AD36F02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Обременения (ограничения) Земельного участка</w:t>
      </w:r>
    </w:p>
    <w:p w14:paraId="2C56833C" w14:textId="77777777" w:rsidR="00BA5326" w:rsidRPr="00BF53D5" w:rsidRDefault="00BA5326" w:rsidP="00BA5326">
      <w:pPr>
        <w:ind w:left="720"/>
        <w:rPr>
          <w:b/>
        </w:rPr>
      </w:pPr>
    </w:p>
    <w:p w14:paraId="0E9B4038" w14:textId="77777777" w:rsidR="00D153C7" w:rsidRPr="00BF53D5" w:rsidRDefault="00D153C7" w:rsidP="00D153C7">
      <w:pPr>
        <w:jc w:val="both"/>
      </w:pPr>
      <w:r w:rsidRPr="00BF53D5">
        <w:t>7.1. Земельный участок свободен от любых имущественных прав и претензий третьих лиц.</w:t>
      </w:r>
    </w:p>
    <w:p w14:paraId="74FB65C1" w14:textId="06BB4552" w:rsidR="00D153C7" w:rsidRPr="00BF53D5" w:rsidRDefault="00536CAB" w:rsidP="00D153C7">
      <w:pPr>
        <w:autoSpaceDE w:val="0"/>
        <w:jc w:val="both"/>
        <w:rPr>
          <w:rFonts w:cs="Arial"/>
        </w:rPr>
      </w:pPr>
      <w:r>
        <w:t xml:space="preserve">7.2. Ограничения (обременения): </w:t>
      </w:r>
      <w:r w:rsidR="003B71D6" w:rsidRPr="003B71D6">
        <w:t>земельный участок расположен на планируемой природно-экологической территории МО «Ключевой участок 1008 «</w:t>
      </w:r>
      <w:proofErr w:type="spellStart"/>
      <w:r w:rsidR="003B71D6" w:rsidRPr="003B71D6">
        <w:t>Дубенско-Киржачский</w:t>
      </w:r>
      <w:proofErr w:type="spellEnd"/>
      <w:r w:rsidR="003B71D6" w:rsidRPr="003B71D6">
        <w:t xml:space="preserve"> природный массив».</w:t>
      </w:r>
    </w:p>
    <w:p w14:paraId="6B7B8CE7" w14:textId="77777777" w:rsidR="00D153C7" w:rsidRPr="00BF53D5" w:rsidRDefault="00D153C7" w:rsidP="00D153C7">
      <w:pPr>
        <w:jc w:val="both"/>
        <w:rPr>
          <w:b/>
        </w:rPr>
      </w:pPr>
    </w:p>
    <w:p w14:paraId="7DD97A6B" w14:textId="1F4C4C44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Особые условия Договора</w:t>
      </w:r>
    </w:p>
    <w:p w14:paraId="4D168A5E" w14:textId="77777777" w:rsidR="00BA5326" w:rsidRPr="00BF53D5" w:rsidRDefault="00BA5326" w:rsidP="00BA5326">
      <w:pPr>
        <w:ind w:left="720"/>
        <w:rPr>
          <w:b/>
        </w:rPr>
      </w:pPr>
    </w:p>
    <w:p w14:paraId="1B3A487E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25FBD9B9" w14:textId="77777777" w:rsidR="00D153C7" w:rsidRPr="00BF53D5" w:rsidRDefault="00D153C7" w:rsidP="00D153C7">
      <w:pPr>
        <w:jc w:val="both"/>
      </w:pPr>
      <w:r w:rsidRPr="00BF53D5"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Pr="00BF53D5">
        <w:t>на</w:t>
      </w:r>
      <w:proofErr w:type="gramEnd"/>
      <w:r w:rsidRPr="00BF53D5">
        <w:t xml:space="preserve"> то лицами.</w:t>
      </w:r>
    </w:p>
    <w:p w14:paraId="49DC60C7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6799294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20F8FAE7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Приложения к Договору</w:t>
      </w:r>
    </w:p>
    <w:p w14:paraId="0ABE402B" w14:textId="77777777" w:rsidR="00D153C7" w:rsidRPr="00BF53D5" w:rsidRDefault="00D153C7" w:rsidP="00D153C7">
      <w:pPr>
        <w:jc w:val="both"/>
      </w:pPr>
      <w:r w:rsidRPr="00BF53D5">
        <w:t>Приложение № 1 - Кадастровый паспорт Земельного участка от ___________ № ___________ (на двух листах),</w:t>
      </w:r>
    </w:p>
    <w:p w14:paraId="3FB079B4" w14:textId="77777777" w:rsidR="00D153C7" w:rsidRPr="00BF53D5" w:rsidRDefault="00D153C7" w:rsidP="00D153C7">
      <w:pPr>
        <w:jc w:val="both"/>
      </w:pPr>
    </w:p>
    <w:p w14:paraId="7039BE30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Адреса и подписи Сторон</w:t>
      </w:r>
    </w:p>
    <w:p w14:paraId="7242226F" w14:textId="77777777" w:rsidR="00D153C7" w:rsidRPr="00BF53D5" w:rsidRDefault="00D153C7" w:rsidP="00D153C7">
      <w:pPr>
        <w:jc w:val="center"/>
      </w:pPr>
    </w:p>
    <w:p w14:paraId="6E2FE4D9" w14:textId="77777777" w:rsidR="00D153C7" w:rsidRPr="00BF53D5" w:rsidRDefault="00D153C7" w:rsidP="00D153C7">
      <w:pPr>
        <w:spacing w:after="120"/>
        <w:jc w:val="both"/>
      </w:pPr>
      <w:r w:rsidRPr="00BF53D5">
        <w:rPr>
          <w:b/>
        </w:rPr>
        <w:t>Продавец</w:t>
      </w:r>
      <w:r w:rsidRPr="00BF53D5">
        <w:t xml:space="preserve">: </w:t>
      </w:r>
    </w:p>
    <w:p w14:paraId="3E6B41A8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33C2A85E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4DC1EBEC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2384AB68" w14:textId="77777777" w:rsidR="00D153C7" w:rsidRPr="00BF53D5" w:rsidRDefault="00D153C7" w:rsidP="00D153C7">
      <w:pPr>
        <w:spacing w:after="120"/>
        <w:jc w:val="both"/>
      </w:pPr>
    </w:p>
    <w:p w14:paraId="33B0731F" w14:textId="77777777" w:rsidR="00D153C7" w:rsidRPr="00BF53D5" w:rsidRDefault="00D153C7" w:rsidP="00D153C7">
      <w:pPr>
        <w:ind w:right="-425"/>
      </w:pPr>
      <w:r w:rsidRPr="00BF53D5">
        <w:rPr>
          <w:b/>
        </w:rPr>
        <w:t>Покупатель</w:t>
      </w:r>
      <w:r w:rsidRPr="00BF53D5">
        <w:t xml:space="preserve">: </w:t>
      </w:r>
    </w:p>
    <w:p w14:paraId="133D4AE6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316F1CD7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67A5F715" w14:textId="2A658D99" w:rsidR="00D153C7" w:rsidRPr="00BF53D5" w:rsidRDefault="00D153C7" w:rsidP="00D153C7">
      <w:pPr>
        <w:ind w:right="-425"/>
        <w:rPr>
          <w:b/>
          <w:lang w:eastAsia="ar-SA"/>
        </w:rPr>
      </w:pPr>
      <w:r w:rsidRPr="00BF53D5">
        <w:t>_____________________________________________________________________________</w:t>
      </w:r>
      <w:r>
        <w:rPr>
          <w:b/>
          <w:lang w:eastAsia="ar-SA"/>
        </w:rPr>
        <w:br w:type="page"/>
      </w:r>
    </w:p>
    <w:p w14:paraId="6504D78A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05CDAD17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3E760AAC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>от «__» № __________</w:t>
      </w:r>
    </w:p>
    <w:p w14:paraId="51842E9E" w14:textId="77777777" w:rsidR="00D153C7" w:rsidRPr="00BF53D5" w:rsidRDefault="00D153C7" w:rsidP="00D153C7">
      <w:pPr>
        <w:ind w:right="284"/>
        <w:jc w:val="right"/>
        <w:rPr>
          <w:b/>
          <w:sz w:val="26"/>
          <w:szCs w:val="26"/>
          <w:lang w:eastAsia="ru-RU"/>
        </w:rPr>
      </w:pPr>
    </w:p>
    <w:p w14:paraId="56FD3DD6" w14:textId="77777777" w:rsidR="00D153C7" w:rsidRPr="00BF53D5" w:rsidRDefault="00D153C7" w:rsidP="00D153C7">
      <w:pPr>
        <w:ind w:right="284"/>
        <w:jc w:val="center"/>
        <w:rPr>
          <w:b/>
          <w:sz w:val="26"/>
          <w:szCs w:val="26"/>
          <w:lang w:eastAsia="ru-RU"/>
        </w:rPr>
      </w:pPr>
      <w:r w:rsidRPr="00BF53D5">
        <w:rPr>
          <w:b/>
          <w:sz w:val="26"/>
          <w:szCs w:val="26"/>
          <w:lang w:eastAsia="ru-RU"/>
        </w:rPr>
        <w:t>АКТ ПРИЕМА-ПЕРЕДАЧИ</w:t>
      </w:r>
    </w:p>
    <w:p w14:paraId="4C3A1DCC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</w:p>
    <w:p w14:paraId="6C95F9E4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 xml:space="preserve">____________________ две тысячи </w:t>
      </w:r>
      <w:r>
        <w:rPr>
          <w:b/>
          <w:lang w:eastAsia="ar-SA"/>
        </w:rPr>
        <w:t>семнадцатого</w:t>
      </w:r>
      <w:r w:rsidRPr="00BF53D5">
        <w:rPr>
          <w:b/>
          <w:lang w:eastAsia="ar-SA"/>
        </w:rPr>
        <w:t xml:space="preserve"> года</w:t>
      </w:r>
    </w:p>
    <w:p w14:paraId="50A0976A" w14:textId="77777777" w:rsidR="00D153C7" w:rsidRPr="00BF53D5" w:rsidRDefault="00D153C7" w:rsidP="00D153C7">
      <w:pPr>
        <w:ind w:right="284"/>
        <w:jc w:val="center"/>
        <w:rPr>
          <w:lang w:eastAsia="ar-SA"/>
        </w:rPr>
      </w:pPr>
    </w:p>
    <w:p w14:paraId="3BDD9373" w14:textId="77777777" w:rsidR="00D153C7" w:rsidRPr="00BF53D5" w:rsidRDefault="00D153C7" w:rsidP="00D153C7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Комитет</w:t>
      </w:r>
      <w:r w:rsidRPr="00BF53D5">
        <w:rPr>
          <w:b/>
          <w:lang w:eastAsia="ar-SA"/>
        </w:rPr>
        <w:t xml:space="preserve"> ______________________________________________________________</w:t>
      </w:r>
      <w:r w:rsidRPr="00BF53D5">
        <w:rPr>
          <w:lang w:eastAsia="ar-SA"/>
        </w:rPr>
        <w:t>, в лице _________________________________________________________________________, действующего на основании Устава</w:t>
      </w:r>
      <w:r w:rsidRPr="00BF53D5">
        <w:rPr>
          <w:sz w:val="26"/>
          <w:szCs w:val="26"/>
        </w:rPr>
        <w:t xml:space="preserve">, с одной стороны и </w:t>
      </w:r>
    </w:p>
    <w:p w14:paraId="3E6E89BB" w14:textId="77777777" w:rsidR="00D153C7" w:rsidRPr="00BF53D5" w:rsidRDefault="00D153C7" w:rsidP="00D153C7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D153C7" w:rsidRPr="00BF53D5" w14:paraId="475ED744" w14:textId="77777777" w:rsidTr="00902B2E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69470" w14:textId="77777777" w:rsidR="00D153C7" w:rsidRPr="00BF53D5" w:rsidRDefault="00D153C7" w:rsidP="00902B2E">
            <w:pPr>
              <w:jc w:val="both"/>
            </w:pPr>
            <w:r w:rsidRPr="00BF53D5"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996DCB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5EE2C" w14:textId="77777777" w:rsidR="00D153C7" w:rsidRPr="00BF53D5" w:rsidRDefault="00D153C7" w:rsidP="00902B2E">
            <w:pPr>
              <w:jc w:val="both"/>
            </w:pPr>
            <w:r w:rsidRPr="00BF53D5">
              <w:t>,</w:t>
            </w:r>
          </w:p>
        </w:tc>
      </w:tr>
      <w:tr w:rsidR="00D153C7" w:rsidRPr="00BF53D5" w14:paraId="7E2C5DE8" w14:textId="77777777" w:rsidTr="00902B2E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7517E8" w14:textId="77777777" w:rsidR="00D153C7" w:rsidRPr="00BF53D5" w:rsidRDefault="00D153C7" w:rsidP="00902B2E">
            <w:pPr>
              <w:jc w:val="center"/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2EEB4" w14:textId="77777777" w:rsidR="00D153C7" w:rsidRPr="00BF53D5" w:rsidRDefault="00D153C7" w:rsidP="00902B2E">
            <w:pPr>
              <w:jc w:val="center"/>
            </w:pPr>
            <w:r w:rsidRPr="00BF53D5">
              <w:t>(Ф.И.О.)</w:t>
            </w:r>
          </w:p>
        </w:tc>
      </w:tr>
      <w:tr w:rsidR="00D153C7" w:rsidRPr="00BF53D5" w14:paraId="0815D736" w14:textId="77777777" w:rsidTr="00902B2E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B8A6A" w14:textId="77777777" w:rsidR="00D153C7" w:rsidRPr="00BF53D5" w:rsidRDefault="00D153C7" w:rsidP="00902B2E">
            <w:pPr>
              <w:jc w:val="both"/>
            </w:pPr>
            <w:r w:rsidRPr="00BF53D5"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99C52C" w14:textId="77777777" w:rsidR="00D153C7" w:rsidRPr="00BF53D5" w:rsidRDefault="00D153C7" w:rsidP="00902B2E">
            <w:pPr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DF976" w14:textId="77777777" w:rsidR="00D153C7" w:rsidRPr="00BF53D5" w:rsidRDefault="00D153C7" w:rsidP="00902B2E">
            <w:pPr>
              <w:jc w:val="both"/>
            </w:pPr>
            <w:r w:rsidRPr="00BF53D5"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C7DA7D" w14:textId="77777777" w:rsidR="00D153C7" w:rsidRPr="00BF53D5" w:rsidRDefault="00D153C7" w:rsidP="00902B2E">
            <w:pPr>
              <w:jc w:val="both"/>
            </w:pPr>
          </w:p>
        </w:tc>
      </w:tr>
      <w:tr w:rsidR="00D153C7" w:rsidRPr="00BF53D5" w14:paraId="7A82DB09" w14:textId="77777777" w:rsidTr="00902B2E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EDF860" w14:textId="77777777" w:rsidR="00D153C7" w:rsidRPr="00BF53D5" w:rsidRDefault="00D153C7" w:rsidP="00902B2E">
            <w:pPr>
              <w:jc w:val="center"/>
            </w:pPr>
            <w:r w:rsidRPr="00BF53D5"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5E58D5" w14:textId="77777777" w:rsidR="00D153C7" w:rsidRPr="00BF53D5" w:rsidRDefault="00D153C7" w:rsidP="00902B2E">
            <w:pPr>
              <w:jc w:val="center"/>
            </w:pPr>
            <w:r w:rsidRPr="00BF53D5">
              <w:t>(кем и когда выдан)</w:t>
            </w:r>
          </w:p>
        </w:tc>
      </w:tr>
      <w:tr w:rsidR="00D153C7" w:rsidRPr="00BF53D5" w14:paraId="02A4A829" w14:textId="77777777" w:rsidTr="00902B2E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19EB9F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0F646" w14:textId="77777777" w:rsidR="00D153C7" w:rsidRPr="00BF53D5" w:rsidRDefault="00D153C7" w:rsidP="00902B2E">
            <w:pPr>
              <w:jc w:val="right"/>
            </w:pPr>
            <w:r w:rsidRPr="00BF53D5">
              <w:t>,</w:t>
            </w:r>
          </w:p>
        </w:tc>
      </w:tr>
      <w:tr w:rsidR="00D153C7" w:rsidRPr="00BF53D5" w14:paraId="73B6F176" w14:textId="77777777" w:rsidTr="00902B2E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3E060" w14:textId="77777777" w:rsidR="00D153C7" w:rsidRPr="00BF53D5" w:rsidRDefault="00D153C7" w:rsidP="00902B2E">
            <w:pPr>
              <w:jc w:val="both"/>
            </w:pPr>
            <w:r w:rsidRPr="00BF53D5"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536E30" w14:textId="77777777" w:rsidR="00D153C7" w:rsidRPr="00BF53D5" w:rsidRDefault="00D153C7" w:rsidP="00902B2E">
            <w:pPr>
              <w:jc w:val="both"/>
            </w:pPr>
          </w:p>
        </w:tc>
      </w:tr>
      <w:tr w:rsidR="00D153C7" w:rsidRPr="00BF53D5" w14:paraId="3E7F8635" w14:textId="77777777" w:rsidTr="00902B2E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5A1FBF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880C12C" w14:textId="77777777" w:rsidR="00D153C7" w:rsidRPr="00BF53D5" w:rsidRDefault="00D153C7" w:rsidP="00902B2E">
            <w:pPr>
              <w:jc w:val="right"/>
            </w:pPr>
            <w:r w:rsidRPr="00BF53D5">
              <w:t>,</w:t>
            </w:r>
          </w:p>
        </w:tc>
      </w:tr>
    </w:tbl>
    <w:p w14:paraId="3D4C7532" w14:textId="77777777" w:rsidR="00D153C7" w:rsidRPr="00BF53D5" w:rsidRDefault="00D153C7" w:rsidP="00D153C7">
      <w:pPr>
        <w:ind w:right="284"/>
        <w:jc w:val="center"/>
        <w:rPr>
          <w:lang w:eastAsia="ar-SA"/>
        </w:rPr>
      </w:pPr>
    </w:p>
    <w:p w14:paraId="3938E61E" w14:textId="77777777" w:rsidR="00D153C7" w:rsidRPr="00BF53D5" w:rsidRDefault="00D153C7" w:rsidP="00D153C7">
      <w:pPr>
        <w:ind w:right="65"/>
        <w:jc w:val="both"/>
        <w:rPr>
          <w:lang w:eastAsia="ar-SA"/>
        </w:rPr>
      </w:pPr>
      <w:r w:rsidRPr="00BF53D5">
        <w:rPr>
          <w:lang w:eastAsia="ar-SA"/>
        </w:rPr>
        <w:t xml:space="preserve">именуемый в дальнейшем </w:t>
      </w:r>
      <w:proofErr w:type="spellStart"/>
      <w:r w:rsidRPr="00BF53D5">
        <w:rPr>
          <w:lang w:eastAsia="ar-SA"/>
        </w:rPr>
        <w:t>Покупатель,с</w:t>
      </w:r>
      <w:proofErr w:type="spellEnd"/>
      <w:r w:rsidRPr="00BF53D5">
        <w:rPr>
          <w:lang w:eastAsia="ar-SA"/>
        </w:rPr>
        <w:t xml:space="preserve"> другой стороны, в соответствии со ст. 556 ГК РФ</w:t>
      </w:r>
      <w:r w:rsidRPr="00BF53D5">
        <w:rPr>
          <w:lang w:eastAsia="ar-SA"/>
        </w:rPr>
        <w:br/>
        <w:t xml:space="preserve"> заключили настоящий передаточный акт о нижеследующем:</w:t>
      </w:r>
    </w:p>
    <w:p w14:paraId="56E0D667" w14:textId="77777777" w:rsidR="00D153C7" w:rsidRPr="00BF53D5" w:rsidRDefault="00D153C7" w:rsidP="00D153C7">
      <w:pPr>
        <w:ind w:right="284"/>
        <w:jc w:val="both"/>
        <w:rPr>
          <w:lang w:eastAsia="ar-SA"/>
        </w:rPr>
      </w:pPr>
      <w:r w:rsidRPr="00BF53D5">
        <w:rPr>
          <w:lang w:eastAsia="ar-SA"/>
        </w:rPr>
        <w:t xml:space="preserve">     1. ПРОДАВЕЦ передал в собственность ПОКУПАТЕЛЯ земельный участок общей площадью ___________ </w:t>
      </w:r>
      <w:proofErr w:type="spellStart"/>
      <w:r w:rsidRPr="00BF53D5">
        <w:rPr>
          <w:lang w:eastAsia="ar-SA"/>
        </w:rPr>
        <w:t>кв.м</w:t>
      </w:r>
      <w:proofErr w:type="spellEnd"/>
      <w:r w:rsidRPr="00BF53D5"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 w:rsidRPr="00BF53D5"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0A8E0E87" w14:textId="77777777" w:rsidR="00D153C7" w:rsidRPr="00BF53D5" w:rsidRDefault="00D153C7" w:rsidP="00D153C7">
      <w:pPr>
        <w:ind w:right="255" w:firstLine="60"/>
        <w:jc w:val="both"/>
        <w:rPr>
          <w:lang w:eastAsia="ar-SA"/>
        </w:rPr>
      </w:pPr>
      <w:r w:rsidRPr="00BF53D5">
        <w:rPr>
          <w:lang w:eastAsia="ar-SA"/>
        </w:rPr>
        <w:t xml:space="preserve">     2.  </w:t>
      </w:r>
      <w:proofErr w:type="gramStart"/>
      <w:r w:rsidRPr="00BF53D5">
        <w:rPr>
          <w:lang w:eastAsia="ar-SA"/>
        </w:rPr>
        <w:t>Расчет  по</w:t>
      </w:r>
      <w:proofErr w:type="gramEnd"/>
      <w:r w:rsidRPr="00BF53D5">
        <w:rPr>
          <w:lang w:eastAsia="ar-SA"/>
        </w:rPr>
        <w:t xml:space="preserve">  договору  произведен полностью в размере </w:t>
      </w:r>
      <w:r w:rsidRPr="00BF53D5">
        <w:rPr>
          <w:bCs/>
          <w:lang w:eastAsia="ar-SA"/>
        </w:rPr>
        <w:t>________________</w:t>
      </w:r>
      <w:r w:rsidRPr="00BF53D5">
        <w:rPr>
          <w:lang w:eastAsia="ar-SA"/>
        </w:rPr>
        <w:t>рублей, НДС не облагается, платежи от __________________.</w:t>
      </w:r>
    </w:p>
    <w:p w14:paraId="06D0141C" w14:textId="77777777" w:rsidR="00D153C7" w:rsidRPr="00BF53D5" w:rsidRDefault="00D153C7" w:rsidP="00D153C7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77A01916" w14:textId="77777777" w:rsidR="00D153C7" w:rsidRPr="00BF53D5" w:rsidRDefault="00D153C7" w:rsidP="00D153C7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 w:rsidRPr="00BF53D5">
        <w:rPr>
          <w:lang w:eastAsia="ar-SA"/>
        </w:rPr>
        <w:t>Росреестра</w:t>
      </w:r>
      <w:proofErr w:type="spellEnd"/>
      <w:r w:rsidRPr="00BF53D5">
        <w:rPr>
          <w:lang w:eastAsia="ar-SA"/>
        </w:rPr>
        <w:t xml:space="preserve"> по МО.</w:t>
      </w:r>
    </w:p>
    <w:p w14:paraId="53EF538F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1F656473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0FCB5EE8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08049691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>ПОДПИСИ СТОРОН:</w:t>
      </w:r>
    </w:p>
    <w:p w14:paraId="3310F991" w14:textId="77777777" w:rsidR="00D153C7" w:rsidRPr="00BF53D5" w:rsidRDefault="00D153C7" w:rsidP="00D153C7">
      <w:pPr>
        <w:ind w:right="284"/>
        <w:jc w:val="both"/>
        <w:rPr>
          <w:b/>
          <w:lang w:eastAsia="ar-SA"/>
        </w:rPr>
      </w:pPr>
      <w:r w:rsidRPr="00BF53D5">
        <w:rPr>
          <w:b/>
          <w:lang w:eastAsia="ar-SA"/>
        </w:rPr>
        <w:t xml:space="preserve">Продавец   </w:t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  <w:t>Покупатель</w:t>
      </w:r>
    </w:p>
    <w:p w14:paraId="2D42EEB1" w14:textId="77777777" w:rsidR="00D153C7" w:rsidRPr="00BF53D5" w:rsidRDefault="00D153C7" w:rsidP="00D153C7">
      <w:pPr>
        <w:ind w:right="284"/>
        <w:jc w:val="both"/>
        <w:rPr>
          <w:b/>
          <w:lang w:eastAsia="ar-SA"/>
        </w:rPr>
      </w:pPr>
    </w:p>
    <w:p w14:paraId="7BCBCCEC" w14:textId="77777777" w:rsidR="00D153C7" w:rsidRPr="00BF53D5" w:rsidRDefault="00D153C7" w:rsidP="00D153C7">
      <w:pPr>
        <w:ind w:right="284"/>
        <w:jc w:val="both"/>
        <w:rPr>
          <w:b/>
        </w:rPr>
      </w:pPr>
    </w:p>
    <w:p w14:paraId="548164A8" w14:textId="77777777" w:rsidR="00D153C7" w:rsidRPr="00BF53D5" w:rsidRDefault="00D153C7" w:rsidP="00D153C7">
      <w:pPr>
        <w:ind w:right="284"/>
        <w:jc w:val="both"/>
        <w:rPr>
          <w:b/>
        </w:rPr>
      </w:pPr>
      <w:r w:rsidRPr="00BF53D5">
        <w:rPr>
          <w:b/>
        </w:rPr>
        <w:t>______________________________</w:t>
      </w:r>
      <w:r w:rsidRPr="00BF53D5">
        <w:rPr>
          <w:b/>
        </w:rPr>
        <w:tab/>
      </w:r>
      <w:r w:rsidRPr="00BF53D5">
        <w:rPr>
          <w:b/>
        </w:rPr>
        <w:tab/>
      </w:r>
      <w:r w:rsidRPr="00BF53D5">
        <w:rPr>
          <w:b/>
        </w:rPr>
        <w:tab/>
        <w:t>______________________________</w:t>
      </w:r>
    </w:p>
    <w:p w14:paraId="02FF62AB" w14:textId="77777777" w:rsidR="00D153C7" w:rsidRPr="00BF53D5" w:rsidRDefault="00D153C7" w:rsidP="00D153C7">
      <w:pPr>
        <w:ind w:right="284"/>
        <w:jc w:val="both"/>
        <w:rPr>
          <w:b/>
        </w:rPr>
      </w:pPr>
    </w:p>
    <w:p w14:paraId="1A78E13C" w14:textId="77777777" w:rsidR="00D153C7" w:rsidRDefault="00D153C7" w:rsidP="00D153C7"/>
    <w:p w14:paraId="32F42D8E" w14:textId="77777777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F21824" w:rsidRDefault="00F21824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F21824" w:rsidRDefault="00F21824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53D2BAD8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D153C7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D153C7">
        <w:rPr>
          <w:b/>
          <w:color w:val="0000FF"/>
        </w:rPr>
        <w:t>ОЗ/17</w:t>
      </w:r>
      <w:r w:rsidR="00E00EF2" w:rsidRPr="00E00EF2">
        <w:rPr>
          <w:b/>
          <w:color w:val="0000FF"/>
        </w:rPr>
        <w:t>-</w:t>
      </w:r>
      <w:r w:rsidR="00D153C7">
        <w:rPr>
          <w:b/>
          <w:color w:val="0000FF"/>
        </w:rPr>
        <w:t>9</w:t>
      </w:r>
      <w:r w:rsidR="006011F5">
        <w:rPr>
          <w:b/>
          <w:color w:val="0000FF"/>
        </w:rPr>
        <w:t>7</w:t>
      </w:r>
      <w:r w:rsidR="00F54DB2">
        <w:rPr>
          <w:b/>
          <w:color w:val="0000FF"/>
        </w:rPr>
        <w:t>2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5EA89B3E" w:rsidR="008D3265" w:rsidRPr="008E4A5F" w:rsidRDefault="00D153C7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53221C68" w:rsidR="008D3265" w:rsidRPr="008E4A5F" w:rsidRDefault="008D3265" w:rsidP="00D153C7">
      <w:pPr>
        <w:spacing w:line="276" w:lineRule="auto"/>
      </w:pPr>
      <w:r w:rsidRPr="00E00EF2">
        <w:rPr>
          <w:color w:val="0000FF"/>
        </w:rPr>
        <w:t xml:space="preserve">Отдел </w:t>
      </w:r>
      <w:r w:rsidR="00D153C7">
        <w:rPr>
          <w:color w:val="0000FF"/>
        </w:rPr>
        <w:t>финансово-экономической</w:t>
      </w:r>
      <w:r w:rsidR="00D153C7">
        <w:rPr>
          <w:color w:val="0000FF"/>
        </w:rPr>
        <w:br/>
        <w:t>деятельности и государственных</w:t>
      </w:r>
      <w:r w:rsidR="00D153C7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D153C7">
        <w:tab/>
      </w:r>
      <w:r w:rsidR="00D153C7">
        <w:tab/>
      </w:r>
      <w:r w:rsidR="00D153C7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6"/>
      <w:bookmarkEnd w:id="57"/>
      <w:bookmarkEnd w:id="58"/>
      <w:bookmarkEnd w:id="59"/>
      <w:bookmarkEnd w:id="60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2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F21824" w:rsidRDefault="00F21824">
      <w:r>
        <w:separator/>
      </w:r>
    </w:p>
  </w:endnote>
  <w:endnote w:type="continuationSeparator" w:id="0">
    <w:p w14:paraId="134A1E8F" w14:textId="77777777" w:rsidR="00F21824" w:rsidRDefault="00F21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590EB536" w:rsidR="00F21824" w:rsidRDefault="00F21824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CE0" w:rsidRPr="00F94CE0">
          <w:rPr>
            <w:noProof/>
            <w:lang w:val="ru-RU"/>
          </w:rPr>
          <w:t>2</w:t>
        </w:r>
        <w:r>
          <w:fldChar w:fldCharType="end"/>
        </w:r>
      </w:p>
    </w:sdtContent>
  </w:sdt>
  <w:p w14:paraId="05037595" w14:textId="06CC6603" w:rsidR="00F21824" w:rsidRPr="001A6C06" w:rsidRDefault="00F21824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F21824" w:rsidRDefault="00F21824">
      <w:r>
        <w:separator/>
      </w:r>
    </w:p>
  </w:footnote>
  <w:footnote w:type="continuationSeparator" w:id="0">
    <w:p w14:paraId="405A409F" w14:textId="77777777" w:rsidR="00F21824" w:rsidRDefault="00F21824">
      <w:r>
        <w:continuationSeparator/>
      </w:r>
    </w:p>
  </w:footnote>
  <w:footnote w:id="1">
    <w:p w14:paraId="51A8675D" w14:textId="77777777" w:rsidR="00F21824" w:rsidRDefault="00F21824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F21824" w:rsidRPr="0031347A" w:rsidRDefault="00F21824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F21824" w:rsidRPr="0031347A" w:rsidRDefault="00F21824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1AF1A5A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1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4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5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6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9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9"/>
  </w:num>
  <w:num w:numId="8">
    <w:abstractNumId w:val="35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9"/>
  </w:num>
  <w:num w:numId="14">
    <w:abstractNumId w:val="30"/>
  </w:num>
  <w:num w:numId="15">
    <w:abstractNumId w:val="22"/>
  </w:num>
  <w:num w:numId="16">
    <w:abstractNumId w:val="44"/>
  </w:num>
  <w:num w:numId="17">
    <w:abstractNumId w:val="40"/>
  </w:num>
  <w:num w:numId="18">
    <w:abstractNumId w:val="14"/>
  </w:num>
  <w:num w:numId="19">
    <w:abstractNumId w:val="47"/>
  </w:num>
  <w:num w:numId="20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36"/>
  </w:num>
  <w:num w:numId="23">
    <w:abstractNumId w:val="0"/>
  </w:num>
  <w:num w:numId="24">
    <w:abstractNumId w:val="21"/>
  </w:num>
  <w:num w:numId="25">
    <w:abstractNumId w:val="31"/>
  </w:num>
  <w:num w:numId="26">
    <w:abstractNumId w:val="48"/>
  </w:num>
  <w:num w:numId="27">
    <w:abstractNumId w:val="20"/>
  </w:num>
  <w:num w:numId="28">
    <w:abstractNumId w:val="42"/>
  </w:num>
  <w:num w:numId="29">
    <w:abstractNumId w:val="11"/>
  </w:num>
  <w:num w:numId="30">
    <w:abstractNumId w:val="46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5"/>
  </w:num>
  <w:num w:numId="36">
    <w:abstractNumId w:val="1"/>
  </w:num>
  <w:num w:numId="37">
    <w:abstractNumId w:val="1"/>
  </w:num>
  <w:num w:numId="38">
    <w:abstractNumId w:val="41"/>
  </w:num>
  <w:num w:numId="39">
    <w:abstractNumId w:val="25"/>
  </w:num>
  <w:num w:numId="40">
    <w:abstractNumId w:val="34"/>
  </w:num>
  <w:num w:numId="41">
    <w:abstractNumId w:val="27"/>
  </w:num>
  <w:num w:numId="42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987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2560"/>
    <w:rsid w:val="0002366F"/>
    <w:rsid w:val="00023A42"/>
    <w:rsid w:val="000251D8"/>
    <w:rsid w:val="000255CE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5D86"/>
    <w:rsid w:val="00046C64"/>
    <w:rsid w:val="000471E1"/>
    <w:rsid w:val="000504DF"/>
    <w:rsid w:val="000505BE"/>
    <w:rsid w:val="0005117E"/>
    <w:rsid w:val="00051B6C"/>
    <w:rsid w:val="00051CEE"/>
    <w:rsid w:val="000527D1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67DE2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422D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3336"/>
    <w:rsid w:val="000E41DA"/>
    <w:rsid w:val="000E5292"/>
    <w:rsid w:val="000E5BB2"/>
    <w:rsid w:val="000E5CA6"/>
    <w:rsid w:val="000E5F95"/>
    <w:rsid w:val="000E687E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4756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EA5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2B2B"/>
    <w:rsid w:val="00174134"/>
    <w:rsid w:val="00174696"/>
    <w:rsid w:val="00174F23"/>
    <w:rsid w:val="001755A8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8798B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8B8"/>
    <w:rsid w:val="00196A97"/>
    <w:rsid w:val="001973D9"/>
    <w:rsid w:val="001A0E4D"/>
    <w:rsid w:val="001A112E"/>
    <w:rsid w:val="001A1B85"/>
    <w:rsid w:val="001A2477"/>
    <w:rsid w:val="001A5131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7C2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562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191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54F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5A5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242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2F7499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07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BC6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1C3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064E"/>
    <w:rsid w:val="003910DB"/>
    <w:rsid w:val="0039138E"/>
    <w:rsid w:val="0039143B"/>
    <w:rsid w:val="00391DD9"/>
    <w:rsid w:val="00394680"/>
    <w:rsid w:val="003951BD"/>
    <w:rsid w:val="0039614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4F0A"/>
    <w:rsid w:val="003B5839"/>
    <w:rsid w:val="003B6664"/>
    <w:rsid w:val="003B6845"/>
    <w:rsid w:val="003B71D6"/>
    <w:rsid w:val="003B75D4"/>
    <w:rsid w:val="003C01CB"/>
    <w:rsid w:val="003C13B9"/>
    <w:rsid w:val="003C24E7"/>
    <w:rsid w:val="003C35C2"/>
    <w:rsid w:val="003C5A69"/>
    <w:rsid w:val="003C5FF2"/>
    <w:rsid w:val="003D17AF"/>
    <w:rsid w:val="003D3F1D"/>
    <w:rsid w:val="003D463A"/>
    <w:rsid w:val="003D5536"/>
    <w:rsid w:val="003D5D4A"/>
    <w:rsid w:val="003D5D76"/>
    <w:rsid w:val="003D6B3F"/>
    <w:rsid w:val="003D6F14"/>
    <w:rsid w:val="003D7A17"/>
    <w:rsid w:val="003E126C"/>
    <w:rsid w:val="003E18F2"/>
    <w:rsid w:val="003E1A29"/>
    <w:rsid w:val="003E2BA0"/>
    <w:rsid w:val="003E4673"/>
    <w:rsid w:val="003E4D5B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0FD9"/>
    <w:rsid w:val="00431039"/>
    <w:rsid w:val="0043149E"/>
    <w:rsid w:val="0043190C"/>
    <w:rsid w:val="004339B1"/>
    <w:rsid w:val="00433D1D"/>
    <w:rsid w:val="00433DFD"/>
    <w:rsid w:val="00434DE0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558"/>
    <w:rsid w:val="00455723"/>
    <w:rsid w:val="0045629E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676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2C40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AF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6F62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717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5BCE"/>
    <w:rsid w:val="00526043"/>
    <w:rsid w:val="005265CD"/>
    <w:rsid w:val="0052799C"/>
    <w:rsid w:val="00531056"/>
    <w:rsid w:val="0053130F"/>
    <w:rsid w:val="00533294"/>
    <w:rsid w:val="00533CB6"/>
    <w:rsid w:val="00534334"/>
    <w:rsid w:val="00534B0C"/>
    <w:rsid w:val="005354D0"/>
    <w:rsid w:val="00535C6A"/>
    <w:rsid w:val="00535D87"/>
    <w:rsid w:val="0053639D"/>
    <w:rsid w:val="00536CAB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02F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15C5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4861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9E4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1F5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375"/>
    <w:rsid w:val="0060678F"/>
    <w:rsid w:val="006067AF"/>
    <w:rsid w:val="00610953"/>
    <w:rsid w:val="006110F1"/>
    <w:rsid w:val="0061252C"/>
    <w:rsid w:val="00614891"/>
    <w:rsid w:val="00616623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2935"/>
    <w:rsid w:val="0063361F"/>
    <w:rsid w:val="006345A9"/>
    <w:rsid w:val="00636925"/>
    <w:rsid w:val="00640018"/>
    <w:rsid w:val="00640202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4AB"/>
    <w:rsid w:val="00736D82"/>
    <w:rsid w:val="00737832"/>
    <w:rsid w:val="00740811"/>
    <w:rsid w:val="0074101A"/>
    <w:rsid w:val="00743844"/>
    <w:rsid w:val="00747D9F"/>
    <w:rsid w:val="007511F0"/>
    <w:rsid w:val="00753AEA"/>
    <w:rsid w:val="007543A7"/>
    <w:rsid w:val="00754EF3"/>
    <w:rsid w:val="007556B0"/>
    <w:rsid w:val="00756BF3"/>
    <w:rsid w:val="007578B5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228"/>
    <w:rsid w:val="0076543E"/>
    <w:rsid w:val="0076581B"/>
    <w:rsid w:val="0076654E"/>
    <w:rsid w:val="007672AA"/>
    <w:rsid w:val="00767C88"/>
    <w:rsid w:val="00767E84"/>
    <w:rsid w:val="007701BE"/>
    <w:rsid w:val="00770DF9"/>
    <w:rsid w:val="00770E9C"/>
    <w:rsid w:val="00771112"/>
    <w:rsid w:val="007720E6"/>
    <w:rsid w:val="00772B18"/>
    <w:rsid w:val="0077522F"/>
    <w:rsid w:val="00775A91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3B36"/>
    <w:rsid w:val="00794C8D"/>
    <w:rsid w:val="00795AB6"/>
    <w:rsid w:val="0079748C"/>
    <w:rsid w:val="007977A7"/>
    <w:rsid w:val="00797FD0"/>
    <w:rsid w:val="007A0C53"/>
    <w:rsid w:val="007A23F3"/>
    <w:rsid w:val="007A3538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5689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5C00"/>
    <w:rsid w:val="007C6AEA"/>
    <w:rsid w:val="007C70A0"/>
    <w:rsid w:val="007C76B1"/>
    <w:rsid w:val="007D08CD"/>
    <w:rsid w:val="007D0F3B"/>
    <w:rsid w:val="007D3E4D"/>
    <w:rsid w:val="007D3FA4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592F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7F5CDA"/>
    <w:rsid w:val="0080315A"/>
    <w:rsid w:val="00803482"/>
    <w:rsid w:val="00803DBC"/>
    <w:rsid w:val="008047E3"/>
    <w:rsid w:val="00804E9A"/>
    <w:rsid w:val="0080634A"/>
    <w:rsid w:val="00806CF8"/>
    <w:rsid w:val="0080751D"/>
    <w:rsid w:val="008078D4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256E"/>
    <w:rsid w:val="0086472E"/>
    <w:rsid w:val="0086547A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6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0698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867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2B2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43C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5422"/>
    <w:rsid w:val="0098761E"/>
    <w:rsid w:val="0098783F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4E6D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4F30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0A2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046"/>
    <w:rsid w:val="00A11BF2"/>
    <w:rsid w:val="00A11C8E"/>
    <w:rsid w:val="00A12D98"/>
    <w:rsid w:val="00A14C49"/>
    <w:rsid w:val="00A16187"/>
    <w:rsid w:val="00A16849"/>
    <w:rsid w:val="00A16E8C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474F7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077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4F70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C51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20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2D09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488"/>
    <w:rsid w:val="00B87F92"/>
    <w:rsid w:val="00B9113E"/>
    <w:rsid w:val="00B91CBE"/>
    <w:rsid w:val="00B93F33"/>
    <w:rsid w:val="00B97B23"/>
    <w:rsid w:val="00B97C65"/>
    <w:rsid w:val="00B97DDA"/>
    <w:rsid w:val="00BA1234"/>
    <w:rsid w:val="00BA1D23"/>
    <w:rsid w:val="00BA338A"/>
    <w:rsid w:val="00BA37D4"/>
    <w:rsid w:val="00BA3EA1"/>
    <w:rsid w:val="00BA407B"/>
    <w:rsid w:val="00BA4191"/>
    <w:rsid w:val="00BA4593"/>
    <w:rsid w:val="00BA47D8"/>
    <w:rsid w:val="00BA5326"/>
    <w:rsid w:val="00BA7402"/>
    <w:rsid w:val="00BA7513"/>
    <w:rsid w:val="00BA7F33"/>
    <w:rsid w:val="00BB0F46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159AF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1B5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ADA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0FD1"/>
    <w:rsid w:val="00C91521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4A4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3C7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7CD"/>
    <w:rsid w:val="00D76C39"/>
    <w:rsid w:val="00D81AD8"/>
    <w:rsid w:val="00D81C49"/>
    <w:rsid w:val="00D82F1C"/>
    <w:rsid w:val="00D8344E"/>
    <w:rsid w:val="00D85D51"/>
    <w:rsid w:val="00D866AE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46CE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054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1661E"/>
    <w:rsid w:val="00E20284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2B52"/>
    <w:rsid w:val="00EB30C2"/>
    <w:rsid w:val="00EB314E"/>
    <w:rsid w:val="00EB34FB"/>
    <w:rsid w:val="00EB3998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B7632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1824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107"/>
    <w:rsid w:val="00F40395"/>
    <w:rsid w:val="00F40D00"/>
    <w:rsid w:val="00F41ACE"/>
    <w:rsid w:val="00F41C33"/>
    <w:rsid w:val="00F42AA8"/>
    <w:rsid w:val="00F42B06"/>
    <w:rsid w:val="00F4361B"/>
    <w:rsid w:val="00F442DB"/>
    <w:rsid w:val="00F44E8C"/>
    <w:rsid w:val="00F451CB"/>
    <w:rsid w:val="00F46B7A"/>
    <w:rsid w:val="00F4746C"/>
    <w:rsid w:val="00F50574"/>
    <w:rsid w:val="00F507BE"/>
    <w:rsid w:val="00F507C7"/>
    <w:rsid w:val="00F5247B"/>
    <w:rsid w:val="00F544F4"/>
    <w:rsid w:val="00F54DB2"/>
    <w:rsid w:val="00F55153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6F2D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4CE0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1AD9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703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82A"/>
    <w:rsid w:val="00FD7E52"/>
    <w:rsid w:val="00FE080D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6938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ui_ozr@mail.ru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D4FCB9-8F74-4374-9811-D0DD914D7223}">
  <ds:schemaRefs>
    <ds:schemaRef ds:uri="http://purl.org/dc/elements/1.1/"/>
    <ds:schemaRef ds:uri="2858128C-45C9-415E-878D-C7420B7522F9"/>
    <ds:schemaRef ds:uri="http://schemas.microsoft.com/office/infopath/2007/PartnerControls"/>
    <ds:schemaRef ds:uri="http://purl.org/dc/dcmitype/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e8d4181a-c308-40bd-85fd-d92f482083fb"/>
  </ds:schemaRefs>
</ds:datastoreItem>
</file>

<file path=customXml/itemProps3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CCBFC9C-F092-42BB-BCD5-0363EDDE0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44</Pages>
  <Words>8173</Words>
  <Characters>46587</Characters>
  <Application>Microsoft Office Word</Application>
  <DocSecurity>8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54651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135</cp:revision>
  <cp:lastPrinted>2017-08-17T07:47:00Z</cp:lastPrinted>
  <dcterms:created xsi:type="dcterms:W3CDTF">2017-03-30T12:57:00Z</dcterms:created>
  <dcterms:modified xsi:type="dcterms:W3CDTF">2017-08-18T09:28:00Z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