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54F9F252" w14:textId="77777777" w:rsidR="00B62D09" w:rsidRPr="002B15AA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13D2090F" w14:textId="77777777" w:rsidR="00B62D09" w:rsidRPr="006A47A9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5CE4F4C4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B62D09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7568102D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8E1867">
        <w:rPr>
          <w:b/>
          <w:noProof/>
          <w:color w:val="0000FF"/>
          <w:sz w:val="28"/>
          <w:szCs w:val="28"/>
        </w:rPr>
        <w:t>ПЗ-ОЗ/</w:t>
      </w:r>
      <w:r w:rsidR="00124756">
        <w:rPr>
          <w:b/>
          <w:noProof/>
          <w:color w:val="0000FF"/>
          <w:sz w:val="28"/>
          <w:szCs w:val="28"/>
        </w:rPr>
        <w:t>17-960</w:t>
      </w:r>
    </w:p>
    <w:p w14:paraId="6C0894B0" w14:textId="305A4032" w:rsidR="00B62D09" w:rsidRPr="003D3F1D" w:rsidRDefault="00B62D09" w:rsidP="00B62D09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>
        <w:rPr>
          <w:noProof/>
          <w:color w:val="0000FF"/>
          <w:sz w:val="28"/>
          <w:szCs w:val="28"/>
        </w:rPr>
        <w:t>ного района Московской области, вид разрешенного использования:</w:t>
      </w:r>
      <w:r>
        <w:rPr>
          <w:noProof/>
          <w:color w:val="0000FF"/>
          <w:sz w:val="28"/>
          <w:szCs w:val="28"/>
        </w:rPr>
        <w:br/>
      </w:r>
      <w:r w:rsidR="00606375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203D0426" w14:textId="77777777" w:rsidR="00B62D09" w:rsidRPr="005B3566" w:rsidRDefault="00B62D09" w:rsidP="00B62D09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0029FD56" w:rsidR="005B3566" w:rsidRPr="005B3566" w:rsidRDefault="00EB7632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170817/6987935/01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2B2D249D" w:rsidR="005B3566" w:rsidRPr="005B3566" w:rsidRDefault="002B15A5" w:rsidP="005B3566">
            <w:r>
              <w:rPr>
                <w:b/>
                <w:noProof/>
                <w:color w:val="0000FF"/>
                <w:sz w:val="28"/>
                <w:szCs w:val="28"/>
              </w:rPr>
              <w:t>00400010100481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6A2A49F9" w:rsidR="005B3566" w:rsidRPr="005B3566" w:rsidRDefault="007E592F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18</w:t>
            </w:r>
            <w:r w:rsidR="00FB1AD9">
              <w:rPr>
                <w:b/>
                <w:noProof/>
                <w:color w:val="0000FF"/>
                <w:sz w:val="28"/>
                <w:szCs w:val="28"/>
              </w:rPr>
              <w:t>.08.2017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5C6C54D9" w:rsidR="005B3566" w:rsidRPr="005B3566" w:rsidRDefault="0086256E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02.10</w:t>
            </w:r>
            <w:r w:rsidR="00CA74A4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7FAA9082" w:rsidR="005B3566" w:rsidRPr="005B3566" w:rsidRDefault="0086256E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04.10</w:t>
            </w:r>
            <w:r w:rsidR="00CA74A4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2983D2E8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7E592F">
        <w:rPr>
          <w:color w:val="0000FF"/>
          <w:sz w:val="22"/>
          <w:szCs w:val="22"/>
        </w:rPr>
        <w:t>17.11</w:t>
      </w:r>
      <w:r w:rsidR="00A474F7">
        <w:rPr>
          <w:color w:val="0000FF"/>
          <w:sz w:val="22"/>
          <w:szCs w:val="22"/>
        </w:rPr>
        <w:t>.2016</w:t>
      </w:r>
      <w:r w:rsidR="007E592F">
        <w:rPr>
          <w:color w:val="0000FF"/>
          <w:sz w:val="22"/>
          <w:szCs w:val="22"/>
        </w:rPr>
        <w:t xml:space="preserve"> № 45</w:t>
      </w:r>
      <w:r w:rsidR="00EB2B52">
        <w:rPr>
          <w:color w:val="0000FF"/>
          <w:sz w:val="22"/>
          <w:szCs w:val="22"/>
        </w:rPr>
        <w:t>,</w:t>
      </w:r>
      <w:r w:rsidR="00482529">
        <w:rPr>
          <w:color w:val="0000FF"/>
          <w:sz w:val="22"/>
          <w:szCs w:val="22"/>
        </w:rPr>
        <w:t xml:space="preserve"> п. </w:t>
      </w:r>
      <w:r w:rsidR="007E592F">
        <w:rPr>
          <w:color w:val="0000FF"/>
          <w:sz w:val="22"/>
          <w:szCs w:val="22"/>
        </w:rPr>
        <w:t>18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372C0A54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B62D09">
        <w:rPr>
          <w:color w:val="0000FF"/>
          <w:sz w:val="22"/>
          <w:szCs w:val="22"/>
        </w:rPr>
        <w:t>постановления Главы Орехово-Зуевского муниципальног</w:t>
      </w:r>
      <w:r w:rsidR="00EB2B52">
        <w:rPr>
          <w:color w:val="0000FF"/>
          <w:sz w:val="22"/>
          <w:szCs w:val="22"/>
        </w:rPr>
        <w:t>о района Московск</w:t>
      </w:r>
      <w:r w:rsidR="007E592F">
        <w:rPr>
          <w:color w:val="0000FF"/>
          <w:sz w:val="22"/>
          <w:szCs w:val="22"/>
        </w:rPr>
        <w:t>ой области от 08.12</w:t>
      </w:r>
      <w:r w:rsidR="00A474F7">
        <w:rPr>
          <w:color w:val="0000FF"/>
          <w:sz w:val="22"/>
          <w:szCs w:val="22"/>
        </w:rPr>
        <w:t>.2016</w:t>
      </w:r>
      <w:r w:rsidR="007E592F">
        <w:rPr>
          <w:color w:val="0000FF"/>
          <w:sz w:val="22"/>
          <w:szCs w:val="22"/>
        </w:rPr>
        <w:t xml:space="preserve"> </w:t>
      </w:r>
      <w:r w:rsidR="007E592F">
        <w:rPr>
          <w:color w:val="0000FF"/>
          <w:sz w:val="22"/>
          <w:szCs w:val="22"/>
        </w:rPr>
        <w:br/>
        <w:t>№ 3315</w:t>
      </w:r>
      <w:r w:rsidR="00B62D09">
        <w:rPr>
          <w:color w:val="0000FF"/>
          <w:sz w:val="22"/>
          <w:szCs w:val="22"/>
        </w:rPr>
        <w:t xml:space="preserve"> «О проведении аукциона по продаже </w:t>
      </w:r>
      <w:r w:rsidR="00430FD9">
        <w:rPr>
          <w:color w:val="0000FF"/>
          <w:sz w:val="22"/>
          <w:szCs w:val="22"/>
        </w:rPr>
        <w:t>земельного участка площадью 1000</w:t>
      </w:r>
      <w:r w:rsidR="00B62D09">
        <w:rPr>
          <w:color w:val="0000FF"/>
          <w:sz w:val="22"/>
          <w:szCs w:val="22"/>
        </w:rPr>
        <w:t xml:space="preserve"> кв.м., расположенного </w:t>
      </w:r>
      <w:r w:rsidR="00B62D09">
        <w:rPr>
          <w:color w:val="0000FF"/>
          <w:sz w:val="22"/>
          <w:szCs w:val="22"/>
        </w:rPr>
        <w:br/>
        <w:t>по адресу: Орехово-Зуевский район</w:t>
      </w:r>
      <w:r w:rsidR="007E592F">
        <w:rPr>
          <w:color w:val="0000FF"/>
          <w:sz w:val="22"/>
          <w:szCs w:val="22"/>
        </w:rPr>
        <w:t>, г. Куровское, ул. Озерная, участок №78, для индивидуального жилищного строительства</w:t>
      </w:r>
      <w:r w:rsidR="00B62D09">
        <w:rPr>
          <w:color w:val="0000FF"/>
          <w:sz w:val="22"/>
          <w:szCs w:val="22"/>
        </w:rPr>
        <w:t xml:space="preserve">»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7FBCCDB3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8C0698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4B931D7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8C0698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0D604CCD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8C0698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5317AB2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8C0698">
        <w:fldChar w:fldCharType="begin"/>
      </w:r>
      <w:r w:rsidR="008C0698">
        <w:instrText xml:space="preserve"> HYPERLINK "mailto:ozraion@yandex.ru" </w:instrText>
      </w:r>
      <w:r w:rsidR="008C0698">
        <w:fldChar w:fldCharType="separate"/>
      </w:r>
      <w:r w:rsidR="008C0698" w:rsidRPr="002241BF">
        <w:rPr>
          <w:color w:val="0000FF"/>
          <w:sz w:val="22"/>
          <w:szCs w:val="22"/>
        </w:rPr>
        <w:t>ozraion@mosreg</w:t>
      </w:r>
      <w:r w:rsidR="008C0698">
        <w:rPr>
          <w:color w:val="0000FF"/>
          <w:sz w:val="22"/>
          <w:szCs w:val="22"/>
        </w:rPr>
        <w:fldChar w:fldCharType="end"/>
      </w:r>
      <w:r w:rsidR="008C0698" w:rsidRPr="002241BF">
        <w:rPr>
          <w:color w:val="0000FF"/>
          <w:sz w:val="22"/>
          <w:szCs w:val="22"/>
        </w:rPr>
        <w:t>.ru.</w:t>
      </w:r>
      <w:permEnd w:id="1231839073"/>
    </w:p>
    <w:p w14:paraId="462A69C2" w14:textId="77777777" w:rsidR="008C0698" w:rsidRDefault="005B3566" w:rsidP="00902B2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8C0698">
        <w:rPr>
          <w:color w:val="0000FF"/>
          <w:sz w:val="22"/>
          <w:szCs w:val="22"/>
        </w:rPr>
        <w:t>+7 (496) 416-10-31 доб. 200/ +7 (496) 416-10-31 доб. 210.</w:t>
      </w:r>
    </w:p>
    <w:p w14:paraId="6428118A" w14:textId="77777777" w:rsidR="008C0698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7035C1B5" w14:textId="5BE7E474" w:rsidR="008C0698" w:rsidRPr="009E57AF" w:rsidRDefault="008C0698" w:rsidP="00902B2E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59553024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424CACB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02848EF0" w14:textId="77777777" w:rsidR="008C0698" w:rsidRDefault="008C0698" w:rsidP="00902B2E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326C41B7" w14:textId="77777777" w:rsidR="008C0698" w:rsidRPr="00FE080D" w:rsidRDefault="008C0698" w:rsidP="00902B2E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A946A0">
        <w:rPr>
          <w:color w:val="0000FF"/>
          <w:sz w:val="22"/>
          <w:szCs w:val="22"/>
        </w:rPr>
        <w:t>Управлени</w:t>
      </w:r>
      <w:r>
        <w:rPr>
          <w:color w:val="0000FF"/>
          <w:sz w:val="22"/>
          <w:szCs w:val="22"/>
        </w:rPr>
        <w:t>е</w:t>
      </w:r>
      <w:r w:rsidRPr="00A946A0">
        <w:rPr>
          <w:color w:val="0000FF"/>
          <w:sz w:val="22"/>
          <w:szCs w:val="22"/>
        </w:rPr>
        <w:t xml:space="preserve"> Федерального казначейства </w:t>
      </w:r>
      <w:r w:rsidRPr="00FE080D">
        <w:rPr>
          <w:color w:val="0000FF"/>
          <w:sz w:val="22"/>
          <w:szCs w:val="22"/>
        </w:rPr>
        <w:t>по Московской области (Учреждение «Комитет по управлению имуществом администрации Орехово-Зуевского муниципального района»).</w:t>
      </w:r>
    </w:p>
    <w:p w14:paraId="7E21C99E" w14:textId="77777777" w:rsidR="008C0698" w:rsidRPr="00E20284" w:rsidRDefault="008C0698" w:rsidP="00902B2E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FE080D">
        <w:rPr>
          <w:color w:val="0000FF"/>
          <w:sz w:val="22"/>
          <w:szCs w:val="22"/>
        </w:rPr>
        <w:t>ИНН 5073060064, КПП 503401001, р/с 4010 181 </w:t>
      </w:r>
      <w:r w:rsidRPr="00E20284">
        <w:rPr>
          <w:color w:val="0000FF"/>
          <w:sz w:val="22"/>
          <w:szCs w:val="22"/>
        </w:rPr>
        <w:t>084 525 001 0102</w:t>
      </w:r>
    </w:p>
    <w:p w14:paraId="063386BD" w14:textId="6BA1804E" w:rsidR="005B3566" w:rsidRDefault="008C0698" w:rsidP="008C069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20284">
        <w:rPr>
          <w:color w:val="0000FF"/>
          <w:sz w:val="22"/>
          <w:szCs w:val="22"/>
        </w:rPr>
        <w:t>ГУ Банка России</w:t>
      </w:r>
      <w:r w:rsidR="00F44E8C" w:rsidRPr="00E20284">
        <w:rPr>
          <w:color w:val="0000FF"/>
          <w:sz w:val="22"/>
          <w:szCs w:val="22"/>
        </w:rPr>
        <w:t xml:space="preserve"> по ЦФО, БИК 044525000, ОКТМО</w:t>
      </w:r>
      <w:r w:rsidR="00E20284" w:rsidRPr="00E20284">
        <w:rPr>
          <w:color w:val="0000FF"/>
          <w:sz w:val="22"/>
          <w:szCs w:val="22"/>
        </w:rPr>
        <w:t xml:space="preserve"> 46643108</w:t>
      </w:r>
      <w:r w:rsidRPr="00E20284">
        <w:rPr>
          <w:color w:val="0000FF"/>
          <w:sz w:val="22"/>
          <w:szCs w:val="22"/>
        </w:rPr>
        <w:t xml:space="preserve">, КБК </w:t>
      </w:r>
      <w:r w:rsidR="00E20284" w:rsidRPr="00E20284">
        <w:rPr>
          <w:color w:val="0000FF"/>
          <w:sz w:val="22"/>
          <w:szCs w:val="22"/>
        </w:rPr>
        <w:t>00311406013130000430.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6FA7B27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8C0698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F767F83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r w:rsidRPr="00482529">
        <w:rPr>
          <w:b/>
          <w:color w:val="0000FF"/>
          <w:sz w:val="22"/>
          <w:szCs w:val="22"/>
        </w:rPr>
        <w:t>е</w:t>
      </w:r>
      <w:permEnd w:id="1795755241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63715C8A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8C0698">
        <w:rPr>
          <w:color w:val="0000FF"/>
          <w:sz w:val="22"/>
          <w:szCs w:val="22"/>
        </w:rPr>
        <w:t>Московская область, Орехово-Зуевский район,</w:t>
      </w:r>
      <w:r w:rsidR="00AC4F70">
        <w:rPr>
          <w:color w:val="0000FF"/>
          <w:sz w:val="22"/>
          <w:szCs w:val="22"/>
        </w:rPr>
        <w:t xml:space="preserve"> г. Куров</w:t>
      </w:r>
      <w:r w:rsidR="00D866AE">
        <w:rPr>
          <w:color w:val="0000FF"/>
          <w:sz w:val="22"/>
          <w:szCs w:val="22"/>
        </w:rPr>
        <w:t>ское, ул. Озерная, участок № 78</w:t>
      </w:r>
      <w:r w:rsidR="00FD1703">
        <w:rPr>
          <w:color w:val="0000FF"/>
          <w:sz w:val="22"/>
          <w:szCs w:val="22"/>
        </w:rPr>
        <w:t>.</w:t>
      </w:r>
      <w:permEnd w:id="66158520"/>
    </w:p>
    <w:p w14:paraId="14D72BFD" w14:textId="2E8D636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455558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3E8E0C4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8C0698">
        <w:rPr>
          <w:color w:val="0000FF"/>
          <w:sz w:val="22"/>
          <w:szCs w:val="22"/>
        </w:rPr>
        <w:t>24:</w:t>
      </w:r>
      <w:r w:rsidR="00AC4F70">
        <w:rPr>
          <w:color w:val="0000FF"/>
          <w:sz w:val="22"/>
          <w:szCs w:val="22"/>
        </w:rPr>
        <w:t>0070601:113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</w:t>
      </w:r>
      <w:r w:rsidR="00A474F7" w:rsidRPr="00242F27">
        <w:rPr>
          <w:color w:val="0000FF"/>
          <w:sz w:val="22"/>
          <w:szCs w:val="22"/>
        </w:rPr>
        <w:t xml:space="preserve">недвижимости </w:t>
      </w:r>
      <w:r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5CE2AC1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8C0698" w:rsidRPr="008C0698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8C0698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8C0698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="008C0698"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</w:t>
      </w:r>
      <w:r w:rsidR="007D3FA4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60C1F0D4" w14:textId="6211D16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256191">
        <w:rPr>
          <w:color w:val="0000FF"/>
          <w:sz w:val="22"/>
          <w:szCs w:val="22"/>
        </w:rPr>
        <w:t xml:space="preserve">указаны в </w:t>
      </w:r>
      <w:r w:rsidRPr="00242F27">
        <w:rPr>
          <w:color w:val="0000FF"/>
          <w:sz w:val="22"/>
          <w:szCs w:val="22"/>
        </w:rPr>
        <w:t>Заключени</w:t>
      </w:r>
      <w:r w:rsidR="00256191">
        <w:rPr>
          <w:color w:val="0000FF"/>
          <w:sz w:val="22"/>
          <w:szCs w:val="22"/>
        </w:rPr>
        <w:t>и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172B2B">
        <w:rPr>
          <w:color w:val="0000FF"/>
          <w:sz w:val="22"/>
          <w:szCs w:val="22"/>
        </w:rPr>
        <w:t xml:space="preserve"> от 17.04.2017 № 31Исх-31900</w:t>
      </w:r>
      <w:r w:rsidR="00256191">
        <w:rPr>
          <w:color w:val="0000FF"/>
          <w:sz w:val="22"/>
          <w:szCs w:val="22"/>
        </w:rPr>
        <w:t>/Т-43 (Приложение 4):</w:t>
      </w:r>
    </w:p>
    <w:p w14:paraId="609B47A4" w14:textId="237ECF39" w:rsidR="00256191" w:rsidRPr="008C0698" w:rsidRDefault="00256191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="007B5689">
        <w:rPr>
          <w:color w:val="0000FF"/>
          <w:sz w:val="22"/>
          <w:szCs w:val="22"/>
        </w:rPr>
        <w:t xml:space="preserve"> земельный участок расположен на территории подтопляемой и потенциально подтопляемой с уровнем грунтовых вод 0-3 м (до 3-5 м).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409DA88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AC4F70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0B4D7D38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8C0698" w:rsidRPr="00242F27">
        <w:rPr>
          <w:color w:val="0000FF"/>
          <w:sz w:val="22"/>
          <w:szCs w:val="22"/>
        </w:rPr>
        <w:t>Заключени</w:t>
      </w:r>
      <w:r w:rsidR="008C0698">
        <w:rPr>
          <w:color w:val="0000FF"/>
          <w:sz w:val="22"/>
          <w:szCs w:val="22"/>
        </w:rPr>
        <w:t>и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="008C069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="008C0698"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="008C069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8C0698">
        <w:rPr>
          <w:color w:val="0000FF"/>
          <w:sz w:val="22"/>
          <w:szCs w:val="22"/>
        </w:rPr>
        <w:t xml:space="preserve"> от </w:t>
      </w:r>
      <w:r w:rsidR="00172B2B">
        <w:rPr>
          <w:color w:val="0000FF"/>
          <w:sz w:val="22"/>
          <w:szCs w:val="22"/>
        </w:rPr>
        <w:t xml:space="preserve">17.04.2017 № 31Исх-31900/Т-43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1B08772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Орехово-Зуевс</w:t>
      </w:r>
      <w:r w:rsidR="0045629E">
        <w:rPr>
          <w:color w:val="0000FF"/>
          <w:sz w:val="22"/>
          <w:szCs w:val="22"/>
        </w:rPr>
        <w:t>кого муниципаль</w:t>
      </w:r>
      <w:r w:rsidR="00F46B7A">
        <w:rPr>
          <w:color w:val="0000FF"/>
          <w:sz w:val="22"/>
          <w:szCs w:val="22"/>
        </w:rPr>
        <w:t>ного района от 07.04.2017 № 1202</w:t>
      </w:r>
      <w:r w:rsidR="00434DE0">
        <w:rPr>
          <w:color w:val="0000FF"/>
          <w:sz w:val="22"/>
          <w:szCs w:val="22"/>
        </w:rPr>
        <w:t>-П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19D1E8B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 xml:space="preserve">Орехово-Зуевского муниципального района </w:t>
      </w:r>
      <w:r w:rsidR="008C0698">
        <w:rPr>
          <w:color w:val="0000FF"/>
          <w:sz w:val="22"/>
          <w:szCs w:val="22"/>
        </w:rPr>
        <w:br/>
        <w:t>от</w:t>
      </w:r>
      <w:r w:rsidR="008C0698" w:rsidRPr="00242F27">
        <w:rPr>
          <w:color w:val="0000FF"/>
          <w:sz w:val="22"/>
          <w:szCs w:val="22"/>
        </w:rPr>
        <w:t xml:space="preserve"> </w:t>
      </w:r>
      <w:r w:rsidR="00BA1D23">
        <w:rPr>
          <w:color w:val="0000FF"/>
          <w:sz w:val="22"/>
          <w:szCs w:val="22"/>
        </w:rPr>
        <w:t>14.04.2017 № 1304</w:t>
      </w:r>
      <w:r w:rsidR="008C0698">
        <w:rPr>
          <w:color w:val="0000FF"/>
          <w:sz w:val="22"/>
          <w:szCs w:val="22"/>
        </w:rPr>
        <w:t xml:space="preserve">-П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3E569EF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8C0698">
        <w:rPr>
          <w:color w:val="0000FF"/>
          <w:sz w:val="22"/>
          <w:szCs w:val="22"/>
        </w:rPr>
        <w:t>филиала «Ногинскмежрайгаз»</w:t>
      </w:r>
      <w:r w:rsidRPr="00242F27">
        <w:rPr>
          <w:color w:val="0000FF"/>
          <w:sz w:val="22"/>
          <w:szCs w:val="22"/>
        </w:rPr>
        <w:t xml:space="preserve"> ГУП </w:t>
      </w:r>
      <w:r w:rsidR="00BA1D23">
        <w:rPr>
          <w:color w:val="0000FF"/>
          <w:sz w:val="22"/>
          <w:szCs w:val="22"/>
        </w:rPr>
        <w:t>МО «МОСОБЛГАЗ» от 11.04</w:t>
      </w:r>
      <w:r w:rsidR="008C0698">
        <w:rPr>
          <w:color w:val="0000FF"/>
          <w:sz w:val="22"/>
          <w:szCs w:val="22"/>
        </w:rPr>
        <w:t>.2017</w:t>
      </w:r>
      <w:r w:rsidRPr="00242F27">
        <w:rPr>
          <w:color w:val="0000FF"/>
          <w:sz w:val="22"/>
          <w:szCs w:val="22"/>
        </w:rPr>
        <w:t xml:space="preserve"> № </w:t>
      </w:r>
      <w:r w:rsidR="00BA1D23">
        <w:rPr>
          <w:color w:val="0000FF"/>
          <w:sz w:val="22"/>
          <w:szCs w:val="22"/>
        </w:rPr>
        <w:t>2305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8C0698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EA0DA86" w14:textId="06E95FF1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lastRenderedPageBreak/>
        <w:t xml:space="preserve">письме </w:t>
      </w:r>
      <w:r w:rsidR="008C0698">
        <w:rPr>
          <w:color w:val="0000FF"/>
          <w:sz w:val="22"/>
          <w:szCs w:val="22"/>
        </w:rPr>
        <w:t xml:space="preserve">филиала </w:t>
      </w:r>
      <w:r w:rsidR="00BA1D23">
        <w:rPr>
          <w:color w:val="0000FF"/>
          <w:sz w:val="22"/>
          <w:szCs w:val="22"/>
        </w:rPr>
        <w:t>АО «Мособлэнерго</w:t>
      </w:r>
      <w:r w:rsidRPr="0041447F">
        <w:rPr>
          <w:color w:val="0000FF"/>
          <w:sz w:val="22"/>
          <w:szCs w:val="22"/>
        </w:rPr>
        <w:t xml:space="preserve">» - </w:t>
      </w:r>
      <w:r w:rsidR="00BA1D23">
        <w:rPr>
          <w:color w:val="0000FF"/>
          <w:sz w:val="22"/>
          <w:szCs w:val="22"/>
        </w:rPr>
        <w:t xml:space="preserve">Электростальские </w:t>
      </w:r>
      <w:r w:rsidRPr="0041447F">
        <w:rPr>
          <w:color w:val="0000FF"/>
          <w:sz w:val="22"/>
          <w:szCs w:val="22"/>
        </w:rPr>
        <w:t>электрические се</w:t>
      </w:r>
      <w:r w:rsidR="00BA1D23">
        <w:rPr>
          <w:color w:val="0000FF"/>
          <w:sz w:val="22"/>
          <w:szCs w:val="22"/>
        </w:rPr>
        <w:t>ти от 12.04</w:t>
      </w:r>
      <w:r>
        <w:rPr>
          <w:color w:val="0000FF"/>
          <w:sz w:val="22"/>
          <w:szCs w:val="22"/>
        </w:rPr>
        <w:t xml:space="preserve">.2017 № </w:t>
      </w:r>
      <w:r w:rsidR="00BA1D23">
        <w:rPr>
          <w:color w:val="0000FF"/>
          <w:sz w:val="22"/>
          <w:szCs w:val="22"/>
        </w:rPr>
        <w:t>400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1755A8">
        <w:rPr>
          <w:color w:val="0000FF"/>
          <w:sz w:val="22"/>
          <w:szCs w:val="22"/>
        </w:rPr>
        <w:t>.</w:t>
      </w:r>
    </w:p>
    <w:permEnd w:id="490423994"/>
    <w:p w14:paraId="49189820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6B9B71CC" w:rsidR="00482529" w:rsidRPr="002137C2" w:rsidRDefault="00482529" w:rsidP="00482529">
      <w:pPr>
        <w:jc w:val="both"/>
        <w:rPr>
          <w:color w:val="0000FF"/>
          <w:sz w:val="22"/>
          <w:szCs w:val="22"/>
        </w:rPr>
      </w:pPr>
      <w:r w:rsidRPr="0039614D">
        <w:rPr>
          <w:color w:val="0000FF"/>
          <w:sz w:val="22"/>
          <w:szCs w:val="22"/>
        </w:rPr>
        <w:t xml:space="preserve">- на </w:t>
      </w:r>
      <w:r w:rsidRPr="0086547A">
        <w:rPr>
          <w:color w:val="0000FF"/>
          <w:sz w:val="22"/>
          <w:szCs w:val="22"/>
        </w:rPr>
        <w:t xml:space="preserve">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86547A">
          <w:rPr>
            <w:color w:val="0000FF"/>
            <w:sz w:val="22"/>
            <w:szCs w:val="22"/>
          </w:rPr>
          <w:t>www.torgi.gov.ru</w:t>
        </w:r>
      </w:hyperlink>
      <w:r w:rsidRPr="0086547A">
        <w:rPr>
          <w:color w:val="0000FF"/>
          <w:sz w:val="22"/>
          <w:szCs w:val="22"/>
        </w:rPr>
        <w:t xml:space="preserve">: </w:t>
      </w:r>
      <w:r w:rsidR="0086547A" w:rsidRPr="0086547A">
        <w:rPr>
          <w:color w:val="0000FF"/>
          <w:sz w:val="22"/>
          <w:szCs w:val="22"/>
        </w:rPr>
        <w:t>№ 240915</w:t>
      </w:r>
      <w:r w:rsidR="008C0698" w:rsidRPr="0086547A">
        <w:rPr>
          <w:color w:val="0000FF"/>
          <w:sz w:val="22"/>
          <w:szCs w:val="22"/>
        </w:rPr>
        <w:t>/0022632/0</w:t>
      </w:r>
      <w:r w:rsidR="0086547A" w:rsidRPr="0086547A">
        <w:rPr>
          <w:color w:val="0000FF"/>
          <w:sz w:val="22"/>
          <w:szCs w:val="22"/>
        </w:rPr>
        <w:t>1, лот № 3</w:t>
      </w:r>
      <w:r w:rsidRPr="0086547A">
        <w:rPr>
          <w:color w:val="0000FF"/>
          <w:sz w:val="22"/>
          <w:szCs w:val="22"/>
        </w:rPr>
        <w:t>, дата пуб</w:t>
      </w:r>
      <w:r w:rsidR="0086547A" w:rsidRPr="0086547A">
        <w:rPr>
          <w:color w:val="0000FF"/>
          <w:sz w:val="22"/>
          <w:szCs w:val="22"/>
        </w:rPr>
        <w:t>ликации 01.10</w:t>
      </w:r>
      <w:r w:rsidR="0039614D" w:rsidRPr="0086547A">
        <w:rPr>
          <w:color w:val="0000FF"/>
          <w:sz w:val="22"/>
          <w:szCs w:val="22"/>
        </w:rPr>
        <w:t>.</w:t>
      </w:r>
      <w:r w:rsidR="0086547A" w:rsidRPr="0086547A">
        <w:rPr>
          <w:color w:val="0000FF"/>
          <w:sz w:val="22"/>
          <w:szCs w:val="22"/>
        </w:rPr>
        <w:t>2015</w:t>
      </w:r>
      <w:r w:rsidRPr="0086547A">
        <w:rPr>
          <w:color w:val="0000FF"/>
          <w:sz w:val="22"/>
          <w:szCs w:val="22"/>
        </w:rPr>
        <w:t>;</w:t>
      </w:r>
    </w:p>
    <w:p w14:paraId="34FC5804" w14:textId="5A453286" w:rsidR="00482529" w:rsidRPr="002137C2" w:rsidRDefault="008C0698" w:rsidP="00482529">
      <w:pPr>
        <w:jc w:val="both"/>
        <w:rPr>
          <w:color w:val="0000FF"/>
          <w:sz w:val="22"/>
          <w:szCs w:val="22"/>
        </w:rPr>
      </w:pPr>
      <w:r w:rsidRPr="002137C2">
        <w:rPr>
          <w:color w:val="0000FF"/>
          <w:sz w:val="22"/>
          <w:szCs w:val="22"/>
        </w:rPr>
        <w:t>- в газете «Информационный Вестник» Орехово-Зуевского района от</w:t>
      </w:r>
      <w:r w:rsidR="00482529" w:rsidRPr="002137C2">
        <w:rPr>
          <w:color w:val="0000FF"/>
          <w:sz w:val="22"/>
          <w:szCs w:val="22"/>
        </w:rPr>
        <w:t xml:space="preserve"> </w:t>
      </w:r>
      <w:r w:rsidR="007B5689" w:rsidRPr="002137C2">
        <w:rPr>
          <w:color w:val="0000FF"/>
          <w:sz w:val="22"/>
          <w:szCs w:val="22"/>
        </w:rPr>
        <w:t>02.10.2015 № 38 (480</w:t>
      </w:r>
      <w:r w:rsidRPr="002137C2">
        <w:rPr>
          <w:color w:val="0000FF"/>
          <w:sz w:val="22"/>
          <w:szCs w:val="22"/>
        </w:rPr>
        <w:t>)</w:t>
      </w:r>
      <w:r w:rsidR="00482529" w:rsidRPr="002137C2">
        <w:rPr>
          <w:color w:val="0000FF"/>
          <w:sz w:val="22"/>
          <w:szCs w:val="22"/>
        </w:rPr>
        <w:t>;</w:t>
      </w:r>
    </w:p>
    <w:p w14:paraId="4FC95D81" w14:textId="70C8A3E9" w:rsidR="00482529" w:rsidRPr="007A7657" w:rsidRDefault="008C0698" w:rsidP="00482529">
      <w:pPr>
        <w:jc w:val="both"/>
        <w:rPr>
          <w:color w:val="0000FF"/>
          <w:sz w:val="22"/>
          <w:szCs w:val="22"/>
        </w:rPr>
      </w:pPr>
      <w:r w:rsidRPr="0086547A">
        <w:rPr>
          <w:color w:val="0000FF"/>
          <w:sz w:val="22"/>
          <w:szCs w:val="22"/>
        </w:rPr>
        <w:t>- на официальном сайте Администрации Орехово-Зуевского муниципального района Московской области www.oz-rayon.ru от</w:t>
      </w:r>
      <w:r w:rsidR="0086547A" w:rsidRPr="0086547A">
        <w:rPr>
          <w:color w:val="0000FF"/>
          <w:sz w:val="22"/>
          <w:szCs w:val="22"/>
        </w:rPr>
        <w:t xml:space="preserve"> 01.10.2015</w:t>
      </w:r>
      <w:r w:rsidR="00482529"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04E6BDE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0527D1">
        <w:rPr>
          <w:b/>
          <w:color w:val="0000FF"/>
          <w:sz w:val="22"/>
          <w:szCs w:val="22"/>
        </w:rPr>
        <w:t>629</w:t>
      </w:r>
      <w:r w:rsidR="0027454F">
        <w:rPr>
          <w:b/>
          <w:color w:val="0000FF"/>
          <w:sz w:val="22"/>
          <w:szCs w:val="22"/>
        </w:rPr>
        <w:t> 000,00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0527D1">
        <w:rPr>
          <w:color w:val="0000FF"/>
          <w:sz w:val="22"/>
          <w:szCs w:val="22"/>
        </w:rPr>
        <w:t xml:space="preserve">Шестьсот двадцать девять </w:t>
      </w:r>
      <w:r w:rsidR="0027454F">
        <w:rPr>
          <w:color w:val="0000FF"/>
          <w:sz w:val="22"/>
          <w:szCs w:val="22"/>
        </w:rPr>
        <w:t xml:space="preserve">тысяч </w:t>
      </w:r>
      <w:r w:rsidRPr="00242F27">
        <w:rPr>
          <w:color w:val="0000FF"/>
          <w:sz w:val="22"/>
          <w:szCs w:val="22"/>
        </w:rPr>
        <w:t xml:space="preserve">руб. </w:t>
      </w:r>
      <w:r w:rsidR="00D153C7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5E0B569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0527D1">
        <w:rPr>
          <w:b/>
          <w:color w:val="0000FF"/>
          <w:sz w:val="22"/>
          <w:szCs w:val="22"/>
        </w:rPr>
        <w:t>18 870</w:t>
      </w:r>
      <w:r w:rsidR="0027454F">
        <w:rPr>
          <w:b/>
          <w:color w:val="0000FF"/>
          <w:sz w:val="22"/>
          <w:szCs w:val="22"/>
        </w:rPr>
        <w:t>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EB3998">
        <w:rPr>
          <w:color w:val="0000FF"/>
          <w:sz w:val="22"/>
          <w:szCs w:val="22"/>
        </w:rPr>
        <w:t xml:space="preserve"> (</w:t>
      </w:r>
      <w:r w:rsidR="000527D1">
        <w:rPr>
          <w:color w:val="0000FF"/>
          <w:sz w:val="22"/>
          <w:szCs w:val="22"/>
        </w:rPr>
        <w:t xml:space="preserve">Восемнадцать тысяч восемьсот семьдесят </w:t>
      </w:r>
      <w:r w:rsidR="00D153C7">
        <w:rPr>
          <w:color w:val="0000FF"/>
          <w:sz w:val="22"/>
          <w:szCs w:val="22"/>
        </w:rPr>
        <w:t>руб. 0</w:t>
      </w:r>
      <w:r w:rsidRPr="00242F27">
        <w:rPr>
          <w:color w:val="0000FF"/>
          <w:sz w:val="22"/>
          <w:szCs w:val="22"/>
        </w:rPr>
        <w:t>0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210701F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0527D1">
        <w:rPr>
          <w:b/>
          <w:color w:val="0000FF"/>
          <w:sz w:val="22"/>
          <w:szCs w:val="22"/>
        </w:rPr>
        <w:t>125 8</w:t>
      </w:r>
      <w:r w:rsidR="0027454F">
        <w:rPr>
          <w:b/>
          <w:color w:val="0000FF"/>
          <w:sz w:val="22"/>
          <w:szCs w:val="22"/>
        </w:rPr>
        <w:t xml:space="preserve">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0527D1">
        <w:rPr>
          <w:color w:val="0000FF"/>
          <w:sz w:val="22"/>
          <w:szCs w:val="22"/>
        </w:rPr>
        <w:t xml:space="preserve">Сто двадцать пять тысяч восемьсот </w:t>
      </w:r>
      <w:r w:rsidR="00D153C7">
        <w:rPr>
          <w:color w:val="0000FF"/>
          <w:sz w:val="22"/>
          <w:szCs w:val="22"/>
        </w:rPr>
        <w:t>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4EFBF171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3B4F0A">
        <w:rPr>
          <w:b/>
          <w:color w:val="0000FF"/>
          <w:sz w:val="22"/>
          <w:szCs w:val="22"/>
        </w:rPr>
        <w:t>18</w:t>
      </w:r>
      <w:r w:rsidR="00C159AF">
        <w:rPr>
          <w:b/>
          <w:color w:val="0000FF"/>
          <w:sz w:val="22"/>
          <w:szCs w:val="22"/>
        </w:rPr>
        <w:t>.</w:t>
      </w:r>
      <w:r w:rsidR="00CA74A4">
        <w:rPr>
          <w:b/>
          <w:color w:val="0000FF"/>
          <w:sz w:val="22"/>
          <w:szCs w:val="22"/>
        </w:rPr>
        <w:t>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7777777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74A548A" w14:textId="4A3B94F1" w:rsidR="00FB1AD9" w:rsidRPr="00FA27BE" w:rsidRDefault="00793B36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02.10.2017 с 09 час. 00 мин. до 17</w:t>
      </w:r>
      <w:r w:rsidR="00CA74A4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47EF11C3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793B36">
        <w:rPr>
          <w:b/>
          <w:bCs/>
          <w:color w:val="0000FF"/>
          <w:sz w:val="22"/>
          <w:szCs w:val="22"/>
        </w:rPr>
        <w:t>02.10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793B36">
        <w:rPr>
          <w:b/>
          <w:color w:val="0000FF"/>
          <w:sz w:val="22"/>
          <w:szCs w:val="22"/>
        </w:rPr>
        <w:t xml:space="preserve"> в 17</w:t>
      </w:r>
      <w:r w:rsidR="00CA74A4">
        <w:rPr>
          <w:b/>
          <w:color w:val="0000FF"/>
          <w:sz w:val="22"/>
          <w:szCs w:val="22"/>
        </w:rPr>
        <w:t xml:space="preserve"> час. 0</w:t>
      </w:r>
      <w:r w:rsidRPr="00FA27BE">
        <w:rPr>
          <w:b/>
          <w:color w:val="0000FF"/>
          <w:sz w:val="22"/>
          <w:szCs w:val="22"/>
        </w:rPr>
        <w:t>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28047669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793B36">
        <w:rPr>
          <w:b/>
          <w:color w:val="0000FF"/>
          <w:sz w:val="22"/>
          <w:szCs w:val="22"/>
        </w:rPr>
        <w:t>04.10.2017 в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7F27D592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793B36">
        <w:rPr>
          <w:b/>
          <w:color w:val="0000FF"/>
          <w:sz w:val="22"/>
          <w:szCs w:val="22"/>
        </w:rPr>
        <w:t>04.10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93B36">
        <w:rPr>
          <w:b/>
          <w:bCs/>
          <w:color w:val="0000FF"/>
          <w:sz w:val="22"/>
          <w:szCs w:val="22"/>
        </w:rPr>
        <w:t>с 09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454ACE34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793B36">
        <w:rPr>
          <w:b/>
          <w:color w:val="0000FF"/>
          <w:sz w:val="22"/>
          <w:szCs w:val="22"/>
        </w:rPr>
        <w:t>04.10.2017 в 10 час. 0</w:t>
      </w:r>
      <w:r w:rsidR="00C159AF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1" w:name="OLE_LINK9"/>
      <w:bookmarkStart w:id="12" w:name="OLE_LINK7"/>
      <w:bookmarkStart w:id="13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4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4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0284AAC" w14:textId="77777777" w:rsidR="00D153C7" w:rsidRPr="00FF0617" w:rsidRDefault="001F269A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="00D153C7" w:rsidRPr="00FF0617">
        <w:rPr>
          <w:noProof/>
          <w:color w:val="0000FF"/>
          <w:sz w:val="22"/>
          <w:szCs w:val="22"/>
        </w:rPr>
        <w:t>на о</w:t>
      </w:r>
      <w:r w:rsidR="00D153C7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="00D153C7"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D153C7">
        <w:rPr>
          <w:color w:val="0000FF"/>
          <w:sz w:val="22"/>
          <w:szCs w:val="22"/>
        </w:rPr>
        <w:t>www.oz-rayon.ru</w:t>
      </w:r>
      <w:r w:rsidR="00D153C7" w:rsidRPr="00FF0617">
        <w:rPr>
          <w:noProof/>
          <w:color w:val="0000FF"/>
          <w:sz w:val="22"/>
          <w:szCs w:val="22"/>
        </w:rPr>
        <w:t>;</w:t>
      </w:r>
    </w:p>
    <w:p w14:paraId="25B581DB" w14:textId="24C559B7" w:rsidR="001F269A" w:rsidRPr="00FF0617" w:rsidRDefault="00D153C7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r w:rsidRPr="00FF0617">
        <w:rPr>
          <w:color w:val="0000FF"/>
          <w:sz w:val="22"/>
          <w:szCs w:val="22"/>
        </w:rPr>
        <w:t>torgi@rctmo.</w:t>
      </w:r>
      <w:r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5" w:name="_Toc423619379"/>
      <w:bookmarkStart w:id="16" w:name="_Toc426462873"/>
      <w:bookmarkStart w:id="17" w:name="_Toc428969608"/>
      <w:bookmarkStart w:id="18" w:name="__RefHeading__41_520497706"/>
      <w:bookmarkEnd w:id="11"/>
      <w:bookmarkEnd w:id="12"/>
      <w:bookmarkEnd w:id="13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19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19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0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0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1" w:name="_Toc423619380"/>
      <w:bookmarkStart w:id="22" w:name="_Toc426462877"/>
      <w:bookmarkStart w:id="23" w:name="_Toc428969612"/>
      <w:bookmarkEnd w:id="15"/>
      <w:bookmarkEnd w:id="16"/>
      <w:bookmarkEnd w:id="17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1"/>
      <w:bookmarkEnd w:id="22"/>
      <w:bookmarkEnd w:id="23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4" w:name="__RefHeading__51_520497706"/>
      <w:bookmarkStart w:id="25" w:name="__RefHeading__66_1698952488"/>
      <w:bookmarkEnd w:id="24"/>
      <w:bookmarkEnd w:id="25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6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6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7" w:name="__RefHeading__61_520497706"/>
      <w:bookmarkStart w:id="28" w:name="__RefHeading__76_1698952488"/>
      <w:bookmarkEnd w:id="27"/>
      <w:bookmarkEnd w:id="28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9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29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0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0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1" w:name="_Toc426365734"/>
      <w:bookmarkStart w:id="32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3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1"/>
      <w:bookmarkEnd w:id="32"/>
      <w:bookmarkEnd w:id="33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4" w:name="_Ref368517744"/>
      <w:r>
        <w:rPr>
          <w:sz w:val="22"/>
          <w:szCs w:val="22"/>
        </w:rPr>
        <w:br w:type="page"/>
      </w:r>
      <w:bookmarkStart w:id="35" w:name="_Toc455060530"/>
      <w:bookmarkStart w:id="36" w:name="_Toc478656959"/>
      <w:bookmarkStart w:id="37" w:name="_Toc418069456"/>
      <w:bookmarkStart w:id="38" w:name="_Toc419738552"/>
      <w:bookmarkStart w:id="39" w:name="_Toc423082994"/>
      <w:bookmarkStart w:id="40" w:name="_Toc426462884"/>
      <w:bookmarkEnd w:id="5"/>
      <w:bookmarkEnd w:id="6"/>
      <w:bookmarkEnd w:id="18"/>
      <w:bookmarkEnd w:id="34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5"/>
      <w:bookmarkEnd w:id="36"/>
    </w:p>
    <w:p w14:paraId="06EBB97C" w14:textId="6F7A1334" w:rsidR="008D3265" w:rsidRDefault="00F55153" w:rsidP="00D153C7">
      <w:bookmarkStart w:id="41" w:name="_Toc428969619"/>
      <w:permStart w:id="144578691" w:edGrp="everyone"/>
      <w:r>
        <w:rPr>
          <w:noProof/>
          <w:lang w:eastAsia="ru-RU"/>
        </w:rPr>
        <w:drawing>
          <wp:inline distT="0" distB="0" distL="0" distR="0" wp14:anchorId="6D46E373" wp14:editId="237B037C">
            <wp:extent cx="6457950" cy="9144000"/>
            <wp:effectExtent l="0" t="0" r="0" b="0"/>
            <wp:docPr id="2" name="Рисунок 2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AB20" w14:textId="2605445E" w:rsidR="00F55153" w:rsidRDefault="00F55153" w:rsidP="00D153C7"/>
    <w:p w14:paraId="33FCC32A" w14:textId="3C7C157E" w:rsidR="003D7A17" w:rsidRDefault="00F55153" w:rsidP="00D153C7">
      <w:r>
        <w:rPr>
          <w:noProof/>
          <w:lang w:eastAsia="ru-RU"/>
        </w:rPr>
        <w:lastRenderedPageBreak/>
        <w:drawing>
          <wp:inline distT="0" distB="0" distL="0" distR="0" wp14:anchorId="5EDBD6D0" wp14:editId="05A11A92">
            <wp:extent cx="6457950" cy="9144000"/>
            <wp:effectExtent l="0" t="0" r="0" b="0"/>
            <wp:docPr id="3" name="Рисунок 3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3C1C" w14:textId="5E161A63" w:rsidR="00D153C7" w:rsidRDefault="00D153C7" w:rsidP="00D153C7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2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2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4EA9C347" w14:textId="099F5FEA" w:rsidR="003D7A17" w:rsidRDefault="00F55153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4B915176" wp14:editId="2D845BB3">
            <wp:extent cx="5143500" cy="9144000"/>
            <wp:effectExtent l="0" t="0" r="0" b="0"/>
            <wp:docPr id="10" name="Рисунок 10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54"/>
                    <a:stretch/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F4217" w14:textId="094EE88B" w:rsidR="00F55153" w:rsidRDefault="00F55153" w:rsidP="008D3265"/>
    <w:p w14:paraId="333BD704" w14:textId="1D6224A6" w:rsidR="00F55153" w:rsidRDefault="00F55153" w:rsidP="008D3265"/>
    <w:p w14:paraId="5924B7F7" w14:textId="691329A4" w:rsidR="00F55153" w:rsidRDefault="00F55153" w:rsidP="008D3265">
      <w:r>
        <w:rPr>
          <w:noProof/>
          <w:lang w:eastAsia="ru-RU"/>
        </w:rPr>
        <w:drawing>
          <wp:inline distT="0" distB="0" distL="0" distR="0" wp14:anchorId="0C7AFD19" wp14:editId="1AA564CD">
            <wp:extent cx="5886450" cy="8515350"/>
            <wp:effectExtent l="0" t="0" r="0" b="0"/>
            <wp:docPr id="11" name="Рисунок 11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9" b="6875"/>
                    <a:stretch/>
                  </pic:blipFill>
                  <pic:spPr bwMode="auto">
                    <a:xfrm>
                      <a:off x="0" y="0"/>
                      <a:ext cx="58864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EC929" w14:textId="38868973" w:rsidR="00D153C7" w:rsidRDefault="00D153C7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55060532"/>
      <w:bookmarkStart w:id="44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3"/>
      <w:bookmarkEnd w:id="44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21AE88" w14:textId="04B243FE" w:rsidR="00CA74A4" w:rsidRDefault="00E00EF2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5E7186D" w14:textId="77777777" w:rsidR="00BB0F46" w:rsidRDefault="00BB0F46" w:rsidP="00CA74A4">
      <w:pPr>
        <w:jc w:val="center"/>
        <w:rPr>
          <w:b/>
          <w:noProof/>
          <w:lang w:eastAsia="ru-RU"/>
        </w:rPr>
      </w:pPr>
    </w:p>
    <w:p w14:paraId="14F9632D" w14:textId="47935B56" w:rsidR="0055402F" w:rsidRDefault="00BB0F46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76C2D8F" wp14:editId="6943624D">
            <wp:extent cx="6478905" cy="3265805"/>
            <wp:effectExtent l="0" t="0" r="0" b="0"/>
            <wp:docPr id="55" name="Рисунок 55" descr="C:\Users\ksm\Desktop\ййуй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m\Desktop\ййуйу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3D2BF" w14:textId="7EA83CF1" w:rsidR="00BB0F46" w:rsidRDefault="00BB0F46" w:rsidP="00CA74A4">
      <w:pPr>
        <w:jc w:val="center"/>
        <w:rPr>
          <w:b/>
          <w:noProof/>
          <w:lang w:eastAsia="ru-RU"/>
        </w:rPr>
      </w:pPr>
    </w:p>
    <w:p w14:paraId="1736E02A" w14:textId="17A5F5D9" w:rsidR="00BB0F46" w:rsidRDefault="00BB0F46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9613791" wp14:editId="4E2CE163">
            <wp:extent cx="6583396" cy="3657600"/>
            <wp:effectExtent l="0" t="0" r="8255" b="0"/>
            <wp:docPr id="57" name="Рисунок 57" descr="C:\Users\ksm\Desktop\Снимокцуцу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Снимокцуцуцу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48" cy="36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07EA8" w14:textId="19664056" w:rsidR="000E687E" w:rsidRDefault="000E687E" w:rsidP="00F55153">
      <w:pPr>
        <w:rPr>
          <w:b/>
          <w:noProof/>
          <w:lang w:eastAsia="ru-RU"/>
        </w:rPr>
      </w:pPr>
    </w:p>
    <w:p w14:paraId="00CA6988" w14:textId="63AE095A" w:rsidR="0055402F" w:rsidRDefault="0055402F" w:rsidP="00CA74A4">
      <w:pPr>
        <w:jc w:val="center"/>
        <w:rPr>
          <w:b/>
          <w:noProof/>
          <w:lang w:eastAsia="ru-RU"/>
        </w:rPr>
      </w:pPr>
    </w:p>
    <w:p w14:paraId="26A9BAC8" w14:textId="11FAF2DA" w:rsidR="0055402F" w:rsidRDefault="0055402F" w:rsidP="00CA74A4">
      <w:pPr>
        <w:jc w:val="center"/>
        <w:rPr>
          <w:b/>
          <w:noProof/>
          <w:lang w:eastAsia="ru-RU"/>
        </w:rPr>
      </w:pPr>
    </w:p>
    <w:p w14:paraId="63434F43" w14:textId="4C6FA236" w:rsidR="0055402F" w:rsidRDefault="0055402F" w:rsidP="00CA74A4">
      <w:pPr>
        <w:jc w:val="center"/>
        <w:rPr>
          <w:b/>
          <w:noProof/>
          <w:lang w:eastAsia="ru-RU"/>
        </w:rPr>
      </w:pPr>
    </w:p>
    <w:p w14:paraId="0C2A886A" w14:textId="54AEA4B7" w:rsidR="00CA74A4" w:rsidRDefault="00CA74A4" w:rsidP="00E00EF2">
      <w:pPr>
        <w:jc w:val="center"/>
        <w:rPr>
          <w:b/>
          <w:noProof/>
          <w:lang w:eastAsia="ru-RU"/>
        </w:rPr>
      </w:pPr>
    </w:p>
    <w:p w14:paraId="17C471F7" w14:textId="77777777" w:rsidR="00CA74A4" w:rsidRDefault="00CA74A4" w:rsidP="00CA74A4">
      <w:pPr>
        <w:rPr>
          <w:b/>
          <w:noProof/>
          <w:lang w:eastAsia="ru-RU"/>
        </w:rPr>
      </w:pPr>
    </w:p>
    <w:p w14:paraId="6654CA46" w14:textId="1F20B9F6" w:rsidR="00CA74A4" w:rsidRPr="003B3264" w:rsidRDefault="00CA74A4" w:rsidP="00E00EF2">
      <w:pPr>
        <w:jc w:val="center"/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5" w:name="_Toc455060533"/>
      <w:bookmarkStart w:id="46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5"/>
      <w:bookmarkEnd w:id="46"/>
    </w:p>
    <w:p w14:paraId="7A7C145D" w14:textId="77E49BBB" w:rsidR="00C91521" w:rsidRDefault="003D7A17" w:rsidP="003D7A17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18374B66" w14:textId="35B9850C" w:rsidR="00F55153" w:rsidRDefault="00F55153" w:rsidP="003D7A1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4788BB1" wp14:editId="2C1C30D9">
            <wp:extent cx="6457950" cy="9144000"/>
            <wp:effectExtent l="0" t="0" r="0" b="0"/>
            <wp:docPr id="12" name="Рисунок 12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E837" w14:textId="02A72E13" w:rsidR="00F55153" w:rsidRDefault="00F55153" w:rsidP="003D7A17">
      <w:pPr>
        <w:jc w:val="center"/>
        <w:rPr>
          <w:b/>
        </w:rPr>
      </w:pPr>
    </w:p>
    <w:p w14:paraId="629F36FD" w14:textId="583136CE" w:rsidR="00F55153" w:rsidRDefault="00F55153" w:rsidP="003D7A1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9ED075D" wp14:editId="1BDE12CF">
            <wp:extent cx="6457950" cy="9144000"/>
            <wp:effectExtent l="0" t="0" r="0" b="0"/>
            <wp:docPr id="13" name="Рисунок 13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05087" w14:textId="00CC82C5" w:rsidR="00F55153" w:rsidRDefault="00F55153" w:rsidP="003D7A17">
      <w:pPr>
        <w:jc w:val="center"/>
        <w:rPr>
          <w:b/>
        </w:rPr>
      </w:pPr>
    </w:p>
    <w:p w14:paraId="40C16601" w14:textId="5AFE4D91" w:rsidR="00F55153" w:rsidRDefault="00F55153" w:rsidP="003D7A17">
      <w:pPr>
        <w:jc w:val="center"/>
        <w:rPr>
          <w:b/>
        </w:rPr>
      </w:pPr>
    </w:p>
    <w:p w14:paraId="68F29335" w14:textId="7C01F124" w:rsidR="00F55153" w:rsidRDefault="00F55153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E2E1C18" wp14:editId="3B3439E6">
            <wp:extent cx="6457950" cy="9144000"/>
            <wp:effectExtent l="0" t="0" r="0" b="0"/>
            <wp:docPr id="14" name="Рисунок 14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DE0C" w14:textId="1F3BE282" w:rsidR="00F55153" w:rsidRDefault="00F55153" w:rsidP="003D7A17">
      <w:pPr>
        <w:jc w:val="center"/>
        <w:rPr>
          <w:b/>
        </w:rPr>
      </w:pPr>
    </w:p>
    <w:p w14:paraId="576D53B8" w14:textId="01199BDF" w:rsidR="00F55153" w:rsidRDefault="00F55153" w:rsidP="003D7A17">
      <w:pPr>
        <w:jc w:val="center"/>
        <w:rPr>
          <w:b/>
        </w:rPr>
      </w:pPr>
    </w:p>
    <w:p w14:paraId="4E7D5D87" w14:textId="7594CB65" w:rsidR="00F55153" w:rsidRDefault="00F55153" w:rsidP="003D7A17">
      <w:pPr>
        <w:jc w:val="center"/>
        <w:rPr>
          <w:b/>
        </w:rPr>
      </w:pPr>
    </w:p>
    <w:p w14:paraId="684BCEC9" w14:textId="2FC8895C" w:rsidR="00F55153" w:rsidRDefault="00F55153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28A625C" wp14:editId="4BE96B36">
            <wp:extent cx="6457950" cy="9144000"/>
            <wp:effectExtent l="0" t="0" r="0" b="0"/>
            <wp:docPr id="15" name="Рисунок 15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6D5B" w14:textId="5CF6510B" w:rsidR="00F55153" w:rsidRDefault="00F55153" w:rsidP="003D7A17">
      <w:pPr>
        <w:jc w:val="center"/>
        <w:rPr>
          <w:b/>
        </w:rPr>
      </w:pPr>
    </w:p>
    <w:p w14:paraId="708FE9C3" w14:textId="49625959" w:rsidR="00F55153" w:rsidRDefault="00F55153" w:rsidP="003D7A17">
      <w:pPr>
        <w:jc w:val="center"/>
        <w:rPr>
          <w:b/>
        </w:rPr>
      </w:pPr>
    </w:p>
    <w:p w14:paraId="5D0A90C9" w14:textId="09E983BF" w:rsidR="00F55153" w:rsidRDefault="00F55153" w:rsidP="003D7A17">
      <w:pPr>
        <w:jc w:val="center"/>
        <w:rPr>
          <w:b/>
        </w:rPr>
      </w:pPr>
    </w:p>
    <w:p w14:paraId="5E6FEFEE" w14:textId="7F7F3407" w:rsidR="00F55153" w:rsidRDefault="00F55153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7B55C0B" wp14:editId="053351B9">
            <wp:extent cx="6457950" cy="9144000"/>
            <wp:effectExtent l="0" t="0" r="0" b="0"/>
            <wp:docPr id="16" name="Рисунок 16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E522" w14:textId="4FE89D7C" w:rsidR="00F55153" w:rsidRDefault="00F55153" w:rsidP="003D7A17">
      <w:pPr>
        <w:jc w:val="center"/>
        <w:rPr>
          <w:b/>
        </w:rPr>
      </w:pPr>
    </w:p>
    <w:p w14:paraId="29EE6DFF" w14:textId="5B67335B" w:rsidR="00F55153" w:rsidRDefault="00F55153" w:rsidP="003D7A17">
      <w:pPr>
        <w:jc w:val="center"/>
        <w:rPr>
          <w:b/>
        </w:rPr>
      </w:pPr>
    </w:p>
    <w:p w14:paraId="212A23D2" w14:textId="574F9B9D" w:rsidR="00F55153" w:rsidRDefault="00F55153" w:rsidP="003D7A17">
      <w:pPr>
        <w:jc w:val="center"/>
        <w:rPr>
          <w:b/>
        </w:rPr>
      </w:pPr>
    </w:p>
    <w:p w14:paraId="2411CC6D" w14:textId="3329C7FC" w:rsidR="00F55153" w:rsidRDefault="00F55153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620FA63" wp14:editId="731CC4E2">
            <wp:extent cx="6457950" cy="9144000"/>
            <wp:effectExtent l="0" t="0" r="0" b="0"/>
            <wp:docPr id="17" name="Рисунок 17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EDC7" w14:textId="47A682A5" w:rsidR="00F55153" w:rsidRDefault="00F55153" w:rsidP="003D7A17">
      <w:pPr>
        <w:jc w:val="center"/>
        <w:rPr>
          <w:b/>
        </w:rPr>
      </w:pPr>
    </w:p>
    <w:p w14:paraId="59EEC4CA" w14:textId="3DFD1196" w:rsidR="00F55153" w:rsidRDefault="00F55153" w:rsidP="003D7A17">
      <w:pPr>
        <w:jc w:val="center"/>
        <w:rPr>
          <w:b/>
        </w:rPr>
      </w:pPr>
    </w:p>
    <w:p w14:paraId="30988A06" w14:textId="5467F52A" w:rsidR="00F55153" w:rsidRDefault="00F55153" w:rsidP="003D7A17">
      <w:pPr>
        <w:jc w:val="center"/>
        <w:rPr>
          <w:b/>
        </w:rPr>
      </w:pPr>
    </w:p>
    <w:p w14:paraId="58EB3EDA" w14:textId="2B4895FA" w:rsidR="003D7A17" w:rsidRDefault="00F55153" w:rsidP="00F5515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D22D630" wp14:editId="6F0F9AC5">
            <wp:extent cx="6457950" cy="9144000"/>
            <wp:effectExtent l="0" t="0" r="0" b="0"/>
            <wp:docPr id="20" name="Рисунок 20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7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33BB" w14:textId="11835765" w:rsidR="00902B2E" w:rsidRDefault="00902B2E" w:rsidP="00F55153">
      <w:pPr>
        <w:rPr>
          <w:b/>
        </w:rPr>
      </w:pPr>
    </w:p>
    <w:p w14:paraId="7FB3E658" w14:textId="2E5D811A" w:rsidR="00D153C7" w:rsidRDefault="00D153C7" w:rsidP="00902B2E">
      <w:pPr>
        <w:jc w:val="center"/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7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7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185E3E8E" w14:textId="0EEA5AE6" w:rsidR="003D7A17" w:rsidRDefault="003D7A17" w:rsidP="008D3265">
      <w:pPr>
        <w:suppressAutoHyphens w:val="0"/>
      </w:pPr>
      <w:permStart w:id="1181306252" w:edGrp="everyone"/>
    </w:p>
    <w:p w14:paraId="3033EFC8" w14:textId="4D78D98C" w:rsidR="007C5C00" w:rsidRDefault="00F55153" w:rsidP="008D3265">
      <w:pPr>
        <w:suppressAutoHyphens w:val="0"/>
      </w:pPr>
      <w:r>
        <w:rPr>
          <w:noProof/>
          <w:lang w:eastAsia="ru-RU"/>
        </w:rPr>
        <w:drawing>
          <wp:inline distT="0" distB="0" distL="0" distR="0" wp14:anchorId="06E68F77" wp14:editId="4BE75A05">
            <wp:extent cx="6457950" cy="7886700"/>
            <wp:effectExtent l="0" t="0" r="0" b="0"/>
            <wp:docPr id="21" name="Рисунок 21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CC3B" w14:textId="62F7452B" w:rsidR="007C5C00" w:rsidRDefault="007C5C00" w:rsidP="008D3265">
      <w:pPr>
        <w:suppressAutoHyphens w:val="0"/>
      </w:pPr>
    </w:p>
    <w:p w14:paraId="48133D60" w14:textId="189DD1AC" w:rsidR="003D7A17" w:rsidRDefault="003D7A17" w:rsidP="008D3265">
      <w:pPr>
        <w:suppressAutoHyphens w:val="0"/>
      </w:pPr>
    </w:p>
    <w:p w14:paraId="798174D2" w14:textId="135EBA34" w:rsidR="00F55153" w:rsidRDefault="00F55153" w:rsidP="008D3265">
      <w:pPr>
        <w:suppressAutoHyphens w:val="0"/>
      </w:pPr>
    </w:p>
    <w:p w14:paraId="341A1FF4" w14:textId="65C2477C" w:rsidR="00F55153" w:rsidRDefault="00F55153" w:rsidP="008D3265">
      <w:pPr>
        <w:suppressAutoHyphens w:val="0"/>
      </w:pPr>
    </w:p>
    <w:p w14:paraId="693D6019" w14:textId="0431D60D" w:rsidR="00F55153" w:rsidRDefault="00F55153" w:rsidP="008D3265">
      <w:pPr>
        <w:suppressAutoHyphens w:val="0"/>
      </w:pPr>
    </w:p>
    <w:p w14:paraId="06ED6C5F" w14:textId="58563DB9" w:rsidR="00F55153" w:rsidRDefault="00F55153" w:rsidP="008D3265">
      <w:pPr>
        <w:suppressAutoHyphens w:val="0"/>
      </w:pPr>
    </w:p>
    <w:p w14:paraId="58F73DFA" w14:textId="3319D35B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17F91BE9" wp14:editId="636EC761">
            <wp:extent cx="6457950" cy="9144000"/>
            <wp:effectExtent l="0" t="0" r="0" b="0"/>
            <wp:docPr id="22" name="Рисунок 22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2BB2" w14:textId="5ED1A9F5" w:rsidR="00F55153" w:rsidRDefault="00F55153" w:rsidP="008D3265">
      <w:pPr>
        <w:suppressAutoHyphens w:val="0"/>
      </w:pPr>
    </w:p>
    <w:p w14:paraId="2C7202CF" w14:textId="3888B712" w:rsidR="00F55153" w:rsidRDefault="00F55153" w:rsidP="008D3265">
      <w:pPr>
        <w:suppressAutoHyphens w:val="0"/>
      </w:pPr>
    </w:p>
    <w:p w14:paraId="6FE3EFB3" w14:textId="00833420" w:rsidR="00F55153" w:rsidRDefault="00F55153" w:rsidP="008D3265">
      <w:pPr>
        <w:suppressAutoHyphens w:val="0"/>
      </w:pPr>
    </w:p>
    <w:p w14:paraId="447350E5" w14:textId="61B472BE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4658664D" wp14:editId="57C79FA7">
            <wp:extent cx="6457950" cy="9144000"/>
            <wp:effectExtent l="0" t="0" r="0" b="0"/>
            <wp:docPr id="23" name="Рисунок 23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C1E2" w14:textId="36116034" w:rsidR="00F55153" w:rsidRDefault="00F55153" w:rsidP="008D3265">
      <w:pPr>
        <w:suppressAutoHyphens w:val="0"/>
      </w:pPr>
    </w:p>
    <w:p w14:paraId="53A471D9" w14:textId="34700D97" w:rsidR="00F55153" w:rsidRDefault="00F55153" w:rsidP="008D3265">
      <w:pPr>
        <w:suppressAutoHyphens w:val="0"/>
      </w:pPr>
    </w:p>
    <w:p w14:paraId="49C62CCD" w14:textId="486F2A41" w:rsidR="00F55153" w:rsidRDefault="00F55153" w:rsidP="008D3265">
      <w:pPr>
        <w:suppressAutoHyphens w:val="0"/>
      </w:pPr>
    </w:p>
    <w:p w14:paraId="6BB4D70D" w14:textId="09027BA7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48F90166" wp14:editId="7583B340">
            <wp:extent cx="6457950" cy="9144000"/>
            <wp:effectExtent l="0" t="0" r="0" b="0"/>
            <wp:docPr id="24" name="Рисунок 24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E7C1A" w14:textId="0A5A6561" w:rsidR="00F55153" w:rsidRDefault="00F55153" w:rsidP="008D3265">
      <w:pPr>
        <w:suppressAutoHyphens w:val="0"/>
      </w:pPr>
    </w:p>
    <w:p w14:paraId="48EFE745" w14:textId="2D0C46F7" w:rsidR="00F55153" w:rsidRDefault="00F55153" w:rsidP="008D3265">
      <w:pPr>
        <w:suppressAutoHyphens w:val="0"/>
      </w:pPr>
    </w:p>
    <w:p w14:paraId="4B0B3E3B" w14:textId="10FBB3B5" w:rsidR="00F55153" w:rsidRDefault="00F55153" w:rsidP="008D3265">
      <w:pPr>
        <w:suppressAutoHyphens w:val="0"/>
      </w:pPr>
    </w:p>
    <w:p w14:paraId="7E75A3EC" w14:textId="4F62E2C4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2BD20DEA" wp14:editId="0ED72278">
            <wp:extent cx="6457950" cy="9144000"/>
            <wp:effectExtent l="0" t="0" r="0" b="0"/>
            <wp:docPr id="25" name="Рисунок 25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4B67" w14:textId="01555CC2" w:rsidR="00F55153" w:rsidRDefault="00F55153" w:rsidP="008D3265">
      <w:pPr>
        <w:suppressAutoHyphens w:val="0"/>
      </w:pPr>
    </w:p>
    <w:p w14:paraId="42D42DC2" w14:textId="4C7341A1" w:rsidR="00F55153" w:rsidRDefault="00F55153" w:rsidP="008D3265">
      <w:pPr>
        <w:suppressAutoHyphens w:val="0"/>
      </w:pPr>
    </w:p>
    <w:p w14:paraId="7CA9AEA0" w14:textId="162F0167" w:rsidR="00F55153" w:rsidRDefault="00F55153" w:rsidP="008D3265">
      <w:pPr>
        <w:suppressAutoHyphens w:val="0"/>
      </w:pPr>
    </w:p>
    <w:p w14:paraId="24559ACC" w14:textId="1E16EBF9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33CFB5AA" wp14:editId="43281A59">
            <wp:extent cx="6457950" cy="9144000"/>
            <wp:effectExtent l="0" t="0" r="0" b="0"/>
            <wp:docPr id="26" name="Рисунок 26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6FF8" w14:textId="3C25F4E4" w:rsidR="00F55153" w:rsidRDefault="00F55153" w:rsidP="008D3265">
      <w:pPr>
        <w:suppressAutoHyphens w:val="0"/>
      </w:pPr>
    </w:p>
    <w:p w14:paraId="1730A42D" w14:textId="79D88A8A" w:rsidR="00F55153" w:rsidRDefault="00F55153" w:rsidP="008D3265">
      <w:pPr>
        <w:suppressAutoHyphens w:val="0"/>
      </w:pPr>
    </w:p>
    <w:p w14:paraId="0347C45A" w14:textId="3E92568B" w:rsidR="00F55153" w:rsidRDefault="00F55153" w:rsidP="008D3265">
      <w:pPr>
        <w:suppressAutoHyphens w:val="0"/>
      </w:pPr>
    </w:p>
    <w:p w14:paraId="0F0ED69C" w14:textId="5BF1BE2D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C7C0D8E" wp14:editId="2A88829B">
            <wp:extent cx="6457950" cy="9144000"/>
            <wp:effectExtent l="0" t="0" r="0" b="0"/>
            <wp:docPr id="27" name="Рисунок 27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A6BA" w14:textId="1B767FB9" w:rsidR="00F55153" w:rsidRDefault="00F55153" w:rsidP="008D3265">
      <w:pPr>
        <w:suppressAutoHyphens w:val="0"/>
      </w:pPr>
    </w:p>
    <w:p w14:paraId="2C0E9EAC" w14:textId="30233EDA" w:rsidR="00F55153" w:rsidRDefault="00F55153" w:rsidP="008D3265">
      <w:pPr>
        <w:suppressAutoHyphens w:val="0"/>
      </w:pPr>
    </w:p>
    <w:p w14:paraId="532EF7A1" w14:textId="7ABEECDA" w:rsidR="00F55153" w:rsidRDefault="00F55153" w:rsidP="008D3265">
      <w:pPr>
        <w:suppressAutoHyphens w:val="0"/>
      </w:pPr>
    </w:p>
    <w:p w14:paraId="099163F4" w14:textId="5F183911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4A172E33" wp14:editId="37D7B2C0">
            <wp:extent cx="6457950" cy="9144000"/>
            <wp:effectExtent l="0" t="0" r="0" b="0"/>
            <wp:docPr id="28" name="Рисунок 28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36AA" w14:textId="2A8DBB5A" w:rsidR="00F55153" w:rsidRDefault="00F55153" w:rsidP="008D3265">
      <w:pPr>
        <w:suppressAutoHyphens w:val="0"/>
      </w:pPr>
    </w:p>
    <w:p w14:paraId="1A592744" w14:textId="13FB66DE" w:rsidR="00F55153" w:rsidRDefault="00F55153" w:rsidP="008D3265">
      <w:pPr>
        <w:suppressAutoHyphens w:val="0"/>
      </w:pPr>
    </w:p>
    <w:p w14:paraId="2EA608D3" w14:textId="2E2CCD3D" w:rsidR="00F55153" w:rsidRDefault="00F55153" w:rsidP="008D3265">
      <w:pPr>
        <w:suppressAutoHyphens w:val="0"/>
      </w:pPr>
    </w:p>
    <w:p w14:paraId="07CA6984" w14:textId="4215C335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1BCAB32" wp14:editId="7A2079D8">
            <wp:extent cx="6457950" cy="9144000"/>
            <wp:effectExtent l="0" t="0" r="0" b="0"/>
            <wp:docPr id="29" name="Рисунок 29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9B80" w14:textId="34A079A2" w:rsidR="00F55153" w:rsidRDefault="00F55153" w:rsidP="008D3265">
      <w:pPr>
        <w:suppressAutoHyphens w:val="0"/>
      </w:pPr>
    </w:p>
    <w:p w14:paraId="0B671279" w14:textId="589757F6" w:rsidR="00F55153" w:rsidRDefault="00F55153" w:rsidP="008D3265">
      <w:pPr>
        <w:suppressAutoHyphens w:val="0"/>
      </w:pPr>
    </w:p>
    <w:p w14:paraId="41164F6F" w14:textId="61D3DFD8" w:rsidR="00F55153" w:rsidRDefault="00F55153" w:rsidP="008D3265">
      <w:pPr>
        <w:suppressAutoHyphens w:val="0"/>
      </w:pPr>
    </w:p>
    <w:p w14:paraId="183F5B9B" w14:textId="51045199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2DB566DC" wp14:editId="021B4CF1">
            <wp:extent cx="6457950" cy="9144000"/>
            <wp:effectExtent l="0" t="0" r="0" b="0"/>
            <wp:docPr id="30" name="Рисунок 30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4116" w14:textId="4CA6703C" w:rsidR="00F55153" w:rsidRDefault="00F55153" w:rsidP="008D3265">
      <w:pPr>
        <w:suppressAutoHyphens w:val="0"/>
      </w:pPr>
    </w:p>
    <w:p w14:paraId="282C9726" w14:textId="22527C87" w:rsidR="00F55153" w:rsidRDefault="00F55153" w:rsidP="008D3265">
      <w:pPr>
        <w:suppressAutoHyphens w:val="0"/>
      </w:pPr>
    </w:p>
    <w:p w14:paraId="5180139E" w14:textId="21E89C1D" w:rsidR="00F55153" w:rsidRDefault="00F55153" w:rsidP="008D3265">
      <w:pPr>
        <w:suppressAutoHyphens w:val="0"/>
      </w:pPr>
    </w:p>
    <w:p w14:paraId="73B9CC04" w14:textId="047A92C1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3FE41E4A" wp14:editId="3E24C6E9">
            <wp:extent cx="6457950" cy="9144000"/>
            <wp:effectExtent l="0" t="0" r="0" b="0"/>
            <wp:docPr id="31" name="Рисунок 31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BB45" w14:textId="7262FC74" w:rsidR="00F55153" w:rsidRDefault="00F55153" w:rsidP="008D3265">
      <w:pPr>
        <w:suppressAutoHyphens w:val="0"/>
      </w:pPr>
    </w:p>
    <w:p w14:paraId="5A7BE859" w14:textId="4E21348A" w:rsidR="00F55153" w:rsidRDefault="00F55153" w:rsidP="008D3265">
      <w:pPr>
        <w:suppressAutoHyphens w:val="0"/>
      </w:pPr>
    </w:p>
    <w:p w14:paraId="6AE97F4D" w14:textId="11479C3E" w:rsidR="00F55153" w:rsidRDefault="00F55153" w:rsidP="008D3265">
      <w:pPr>
        <w:suppressAutoHyphens w:val="0"/>
      </w:pPr>
    </w:p>
    <w:p w14:paraId="0341BADD" w14:textId="7B3425AF" w:rsidR="00F55153" w:rsidRDefault="00F55153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5A11BDB" wp14:editId="6274D06D">
            <wp:extent cx="6457950" cy="9144000"/>
            <wp:effectExtent l="0" t="0" r="0" b="0"/>
            <wp:docPr id="43" name="Рисунок 43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Орехово-Зуевский м.р\Земельные участки\Продажа\ПЗ-ОЗ_17-960\ДОКУМЕНТЫ\ОЗ\16.08.2017_вх-6385_2017_Исполняющий_обязанности_Сорокин_В.Н._Егоров_Б.В.__Неплюева_И.А. (1)_Страница_06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AA7A" w14:textId="515C83FA" w:rsidR="0094243C" w:rsidRDefault="0094243C" w:rsidP="008D3265">
      <w:pPr>
        <w:suppressAutoHyphens w:val="0"/>
      </w:pPr>
    </w:p>
    <w:p w14:paraId="19324E02" w14:textId="6E1B9B26" w:rsidR="00D153C7" w:rsidRDefault="00D153C7" w:rsidP="008D3265">
      <w:pPr>
        <w:suppressAutoHyphens w:val="0"/>
      </w:pPr>
    </w:p>
    <w:permEnd w:id="1181306252"/>
    <w:p w14:paraId="313A59D0" w14:textId="72929A6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4"/>
      <w:bookmarkStart w:id="49" w:name="_Toc423082997"/>
      <w:bookmarkEnd w:id="37"/>
      <w:bookmarkEnd w:id="38"/>
      <w:bookmarkEnd w:id="39"/>
      <w:bookmarkEnd w:id="40"/>
      <w:bookmarkEnd w:id="41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8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0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0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1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1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2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2"/>
    </w:p>
    <w:p w14:paraId="1D4DD1EC" w14:textId="04CF51E9" w:rsidR="008D3265" w:rsidRPr="00D153C7" w:rsidRDefault="008D3265" w:rsidP="00CC6AFA">
      <w:pPr>
        <w:jc w:val="right"/>
        <w:rPr>
          <w:vertAlign w:val="superscript"/>
        </w:rPr>
      </w:pPr>
      <w:permStart w:id="948109953" w:edGrp="everyone"/>
      <w:r w:rsidRPr="00D153C7">
        <w:t xml:space="preserve">Проект договора </w:t>
      </w:r>
      <w:r w:rsidR="00EC339D" w:rsidRPr="00D153C7">
        <w:t xml:space="preserve">купли-продажи </w:t>
      </w:r>
      <w:r w:rsidRPr="00D153C7">
        <w:t>земельного участка</w:t>
      </w:r>
    </w:p>
    <w:p w14:paraId="4042CBDE" w14:textId="77777777" w:rsidR="009C60A2" w:rsidRDefault="009C60A2" w:rsidP="00D153C7">
      <w:pPr>
        <w:jc w:val="center"/>
        <w:rPr>
          <w:sz w:val="28"/>
          <w:szCs w:val="28"/>
        </w:rPr>
      </w:pPr>
    </w:p>
    <w:p w14:paraId="6F57F217" w14:textId="6DB47D96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BEF590A" w14:textId="77777777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483791B3" w14:textId="77777777" w:rsidR="00D153C7" w:rsidRPr="00BF53D5" w:rsidRDefault="00D153C7" w:rsidP="00D153C7">
      <w:pPr>
        <w:ind w:right="-141"/>
        <w:jc w:val="center"/>
        <w:rPr>
          <w:sz w:val="16"/>
          <w:szCs w:val="19"/>
        </w:rPr>
      </w:pPr>
    </w:p>
    <w:p w14:paraId="16DD5B4B" w14:textId="77777777" w:rsidR="00D153C7" w:rsidRPr="00BF53D5" w:rsidRDefault="00D153C7" w:rsidP="00D153C7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450408DD" w14:textId="77777777" w:rsidR="00D153C7" w:rsidRPr="00BF53D5" w:rsidRDefault="00D153C7" w:rsidP="00D153C7">
      <w:pPr>
        <w:jc w:val="both"/>
        <w:rPr>
          <w:sz w:val="16"/>
          <w:szCs w:val="16"/>
        </w:rPr>
      </w:pPr>
    </w:p>
    <w:p w14:paraId="46D4DE1A" w14:textId="77777777" w:rsidR="00D153C7" w:rsidRPr="00BF53D5" w:rsidRDefault="00D153C7" w:rsidP="00D153C7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6F5960C9" w14:textId="77777777" w:rsidR="00D153C7" w:rsidRPr="00BF53D5" w:rsidRDefault="00D153C7" w:rsidP="00D153C7">
      <w:pPr>
        <w:widowControl w:val="0"/>
        <w:autoSpaceDE w:val="0"/>
        <w:rPr>
          <w:sz w:val="20"/>
          <w:szCs w:val="20"/>
        </w:rPr>
      </w:pPr>
    </w:p>
    <w:p w14:paraId="52E2FAF3" w14:textId="77777777" w:rsidR="00D153C7" w:rsidRPr="00BF53D5" w:rsidRDefault="00D153C7" w:rsidP="00D153C7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68C226E6" w14:textId="77777777" w:rsidR="00D153C7" w:rsidRPr="00BF53D5" w:rsidRDefault="00D153C7" w:rsidP="00D153C7">
      <w:pPr>
        <w:widowControl w:val="0"/>
        <w:autoSpaceDE w:val="0"/>
        <w:rPr>
          <w:sz w:val="10"/>
          <w:szCs w:val="10"/>
        </w:rPr>
      </w:pPr>
    </w:p>
    <w:p w14:paraId="7B5B3199" w14:textId="77777777" w:rsidR="00D153C7" w:rsidRPr="00BF53D5" w:rsidRDefault="00D153C7" w:rsidP="00D153C7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748AB7EF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08BF47AF" w14:textId="77777777" w:rsidR="00D153C7" w:rsidRPr="00BF53D5" w:rsidRDefault="00D153C7" w:rsidP="00D153C7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2D2DC1CB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(серия, номер)                            (кем и когда выдан)</w:t>
      </w:r>
    </w:p>
    <w:p w14:paraId="4F704B95" w14:textId="77777777" w:rsidR="00D153C7" w:rsidRPr="00BF53D5" w:rsidRDefault="00D153C7" w:rsidP="00D153C7">
      <w:pPr>
        <w:widowControl w:val="0"/>
        <w:autoSpaceDE w:val="0"/>
        <w:jc w:val="both"/>
      </w:pPr>
      <w:r w:rsidRPr="00BF53D5">
        <w:t xml:space="preserve">ИНН ____________, проживающий (ая)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2106DDF" w14:textId="77777777" w:rsidR="00D153C7" w:rsidRPr="00BF53D5" w:rsidRDefault="00D153C7" w:rsidP="00D153C7"/>
    <w:p w14:paraId="6B53B636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05822A49" w14:textId="77777777" w:rsidR="00D153C7" w:rsidRPr="00BF53D5" w:rsidRDefault="00D153C7" w:rsidP="00D153C7">
      <w:pPr>
        <w:jc w:val="center"/>
      </w:pPr>
    </w:p>
    <w:p w14:paraId="6D9CDEF3" w14:textId="77777777" w:rsidR="00D153C7" w:rsidRPr="00BF53D5" w:rsidRDefault="00D153C7" w:rsidP="00D153C7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кв.м,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36220577" w14:textId="77777777" w:rsidR="00D153C7" w:rsidRPr="00BF53D5" w:rsidRDefault="00D153C7" w:rsidP="00D153C7">
      <w:pPr>
        <w:jc w:val="both"/>
      </w:pPr>
      <w:r w:rsidRPr="00BF53D5">
        <w:t>Категория земель: земли населённых пунктов.</w:t>
      </w:r>
    </w:p>
    <w:p w14:paraId="5238835E" w14:textId="77777777" w:rsidR="00D153C7" w:rsidRPr="00BF53D5" w:rsidRDefault="00D153C7" w:rsidP="00D153C7">
      <w:pPr>
        <w:jc w:val="both"/>
      </w:pPr>
      <w:r w:rsidRPr="00BF53D5">
        <w:t>Вид разрешённого использования:  ______________________.</w:t>
      </w:r>
    </w:p>
    <w:p w14:paraId="5D147E85" w14:textId="77777777" w:rsidR="00D153C7" w:rsidRPr="00BF53D5" w:rsidRDefault="00D153C7" w:rsidP="00D153C7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76469831" w14:textId="77777777" w:rsidR="00D153C7" w:rsidRPr="00BF53D5" w:rsidRDefault="00D153C7" w:rsidP="00D153C7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D4994E0" w14:textId="77777777" w:rsidR="00D153C7" w:rsidRPr="00BF53D5" w:rsidRDefault="00D153C7" w:rsidP="00D153C7">
      <w:pPr>
        <w:jc w:val="center"/>
      </w:pPr>
    </w:p>
    <w:p w14:paraId="5AE11FA1" w14:textId="7E5F74AF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2F0C4D98" w14:textId="77777777" w:rsidR="002F7499" w:rsidRPr="00BF53D5" w:rsidRDefault="002F7499" w:rsidP="002F7499">
      <w:pPr>
        <w:ind w:left="720"/>
        <w:rPr>
          <w:b/>
        </w:rPr>
      </w:pPr>
    </w:p>
    <w:p w14:paraId="09873D8E" w14:textId="77777777" w:rsidR="00D153C7" w:rsidRPr="00BF53D5" w:rsidRDefault="00D153C7" w:rsidP="00D153C7">
      <w:pPr>
        <w:jc w:val="both"/>
      </w:pPr>
      <w:r w:rsidRPr="00BF53D5">
        <w:t>2.1. Цена Земельного участка установлена в соответствии с Протоколом _____________________ от ___ _____ 201</w:t>
      </w:r>
      <w:r>
        <w:t>7</w:t>
      </w:r>
      <w:r w:rsidRPr="00BF53D5">
        <w:t xml:space="preserve"> года № __ и составляет _________(______________) рублей __ копеек.</w:t>
      </w:r>
    </w:p>
    <w:p w14:paraId="245130CD" w14:textId="77777777" w:rsidR="00D153C7" w:rsidRPr="00BF53D5" w:rsidRDefault="00D153C7" w:rsidP="00D153C7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9C9F57F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</w:t>
      </w:r>
    </w:p>
    <w:p w14:paraId="33DBFEDA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_________________________________________________________________________________.</w:t>
      </w:r>
    </w:p>
    <w:p w14:paraId="19CCB263" w14:textId="77777777" w:rsidR="00D153C7" w:rsidRPr="00BF53D5" w:rsidRDefault="00D153C7" w:rsidP="00D153C7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5CE4347D" w14:textId="77777777" w:rsidR="00D153C7" w:rsidRPr="00BF53D5" w:rsidRDefault="00D153C7" w:rsidP="00D153C7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39BE85EA" w14:textId="77777777" w:rsidR="00D153C7" w:rsidRPr="00BF53D5" w:rsidRDefault="00D153C7" w:rsidP="00D153C7">
      <w:pPr>
        <w:jc w:val="both"/>
      </w:pPr>
    </w:p>
    <w:p w14:paraId="5D242810" w14:textId="77777777" w:rsidR="00D153C7" w:rsidRPr="00BF53D5" w:rsidRDefault="00D153C7" w:rsidP="00D153C7">
      <w:pPr>
        <w:numPr>
          <w:ilvl w:val="0"/>
          <w:numId w:val="42"/>
        </w:numPr>
        <w:autoSpaceDE w:val="0"/>
        <w:jc w:val="center"/>
        <w:rPr>
          <w:b/>
        </w:rPr>
      </w:pPr>
      <w:r w:rsidRPr="00BF53D5">
        <w:rPr>
          <w:b/>
        </w:rPr>
        <w:t xml:space="preserve"> Передача Земельного участка и переход права</w:t>
      </w:r>
    </w:p>
    <w:p w14:paraId="6167C04B" w14:textId="29B9A7B2" w:rsidR="00E20284" w:rsidRPr="00BF53D5" w:rsidRDefault="00D153C7" w:rsidP="00E20284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62C08C1E" w14:textId="77777777" w:rsidR="00D153C7" w:rsidRPr="00BF53D5" w:rsidRDefault="00D153C7" w:rsidP="00D153C7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CC3950" w14:textId="77777777" w:rsidR="00D153C7" w:rsidRPr="00BF53D5" w:rsidRDefault="00D153C7" w:rsidP="00D153C7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28BF6072" w14:textId="77777777" w:rsidR="00D153C7" w:rsidRPr="00BF53D5" w:rsidRDefault="00D153C7" w:rsidP="00D153C7"/>
    <w:p w14:paraId="50E3B999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4B5407A9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71B6B981" w14:textId="77777777" w:rsidR="00D153C7" w:rsidRPr="00BF53D5" w:rsidRDefault="00D153C7" w:rsidP="00D153C7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09F7854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77C08832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3035E81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1F1592FF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19B515E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531633E1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15D12D5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14C4F39E" w14:textId="77777777" w:rsidR="00D153C7" w:rsidRPr="00BF53D5" w:rsidRDefault="00D153C7" w:rsidP="00D153C7"/>
    <w:p w14:paraId="62C2B0CA" w14:textId="7D6F4F7D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32496014" w14:textId="77777777" w:rsidR="002F7499" w:rsidRPr="00BF53D5" w:rsidRDefault="002F7499" w:rsidP="002F7499">
      <w:pPr>
        <w:ind w:left="720"/>
        <w:rPr>
          <w:b/>
        </w:rPr>
      </w:pPr>
    </w:p>
    <w:p w14:paraId="62051EA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7975F4BC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3D3ACB1B" w14:textId="77777777" w:rsidR="00D153C7" w:rsidRPr="00BF53D5" w:rsidRDefault="00D153C7" w:rsidP="00D153C7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138E9990" w14:textId="77777777" w:rsidR="00D153C7" w:rsidRPr="00BF53D5" w:rsidRDefault="00D153C7" w:rsidP="00D153C7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60A5D91D" w14:textId="77777777" w:rsidR="00D153C7" w:rsidRPr="00BF53D5" w:rsidRDefault="00D153C7" w:rsidP="00D153C7"/>
    <w:p w14:paraId="55872964" w14:textId="26EA27C7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0004B8DD" w14:textId="77777777" w:rsidR="002F7499" w:rsidRPr="00BF53D5" w:rsidRDefault="002F7499" w:rsidP="002F7499">
      <w:pPr>
        <w:ind w:left="720"/>
        <w:rPr>
          <w:b/>
        </w:rPr>
      </w:pPr>
    </w:p>
    <w:p w14:paraId="3D4BC4D5" w14:textId="77777777" w:rsidR="00D153C7" w:rsidRPr="00BF53D5" w:rsidRDefault="00D153C7" w:rsidP="00D153C7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1ECB019D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6D099C87" w14:textId="77777777" w:rsidR="00D153C7" w:rsidRPr="00BF53D5" w:rsidRDefault="00D153C7" w:rsidP="00D153C7">
      <w:pPr>
        <w:jc w:val="both"/>
      </w:pPr>
      <w:r w:rsidRPr="00BF53D5">
        <w:t>6.3. В случае расторжения настоящего Договора Покупатель возвращает Продавцу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24C6E599" w14:textId="77777777" w:rsidR="00D153C7" w:rsidRPr="00BF53D5" w:rsidRDefault="00D153C7" w:rsidP="00D153C7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7D62F07A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lastRenderedPageBreak/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57B0669D" w14:textId="77777777" w:rsidR="00D153C7" w:rsidRPr="00BF53D5" w:rsidRDefault="00D153C7" w:rsidP="00D153C7"/>
    <w:p w14:paraId="255D7D43" w14:textId="4AD36F02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Обременения (ограничения) Земельного участка</w:t>
      </w:r>
    </w:p>
    <w:p w14:paraId="2C56833C" w14:textId="77777777" w:rsidR="00BA5326" w:rsidRPr="00BF53D5" w:rsidRDefault="00BA5326" w:rsidP="00BA5326">
      <w:pPr>
        <w:ind w:left="720"/>
        <w:rPr>
          <w:b/>
        </w:rPr>
      </w:pPr>
    </w:p>
    <w:p w14:paraId="0E9B4038" w14:textId="77777777" w:rsidR="00D153C7" w:rsidRPr="00BF53D5" w:rsidRDefault="00D153C7" w:rsidP="00D153C7">
      <w:pPr>
        <w:jc w:val="both"/>
      </w:pPr>
      <w:r w:rsidRPr="00BF53D5">
        <w:t>7.1. Земельный участок свободен от любых имущественных прав и претензий третьих лиц.</w:t>
      </w:r>
    </w:p>
    <w:p w14:paraId="74FB65C1" w14:textId="5DFB82C7" w:rsidR="00D153C7" w:rsidRPr="00BF53D5" w:rsidRDefault="00536CAB" w:rsidP="00D153C7">
      <w:pPr>
        <w:autoSpaceDE w:val="0"/>
        <w:jc w:val="both"/>
        <w:rPr>
          <w:rFonts w:cs="Arial"/>
        </w:rPr>
      </w:pPr>
      <w:r>
        <w:t xml:space="preserve">7.2. Ограничения (обременения): </w:t>
      </w:r>
      <w:r w:rsidRPr="00536CAB">
        <w:t xml:space="preserve">земельный участок расположен на территории подтопляемой </w:t>
      </w:r>
      <w:r>
        <w:br/>
      </w:r>
      <w:r w:rsidRPr="00536CAB">
        <w:t>и потенциально подтопляемой с уровнем грунтовых вод 0-3 м (до 3-5 м).</w:t>
      </w:r>
    </w:p>
    <w:p w14:paraId="6B7B8CE7" w14:textId="77777777" w:rsidR="00D153C7" w:rsidRPr="00BF53D5" w:rsidRDefault="00D153C7" w:rsidP="00D153C7">
      <w:pPr>
        <w:jc w:val="both"/>
        <w:rPr>
          <w:b/>
        </w:rPr>
      </w:pPr>
    </w:p>
    <w:p w14:paraId="7DD97A6B" w14:textId="1F4C4C44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4D168A5E" w14:textId="77777777" w:rsidR="00BA5326" w:rsidRPr="00BF53D5" w:rsidRDefault="00BA5326" w:rsidP="00BA5326">
      <w:pPr>
        <w:ind w:left="720"/>
        <w:rPr>
          <w:b/>
        </w:rPr>
      </w:pPr>
    </w:p>
    <w:p w14:paraId="1B3A487E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25FBD9B9" w14:textId="77777777" w:rsidR="00D153C7" w:rsidRPr="00BF53D5" w:rsidRDefault="00D153C7" w:rsidP="00D153C7">
      <w:pPr>
        <w:jc w:val="both"/>
      </w:pPr>
      <w:r w:rsidRPr="00BF53D5">
        <w:t>8.2. Изменения и дополнения настоящего Договора считаются действительными, если совершены в письменной форме и подписаны уполномоченными на то лицами.</w:t>
      </w:r>
    </w:p>
    <w:p w14:paraId="49DC60C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6799294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20F8FAE7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0ABE402B" w14:textId="77777777" w:rsidR="00D153C7" w:rsidRPr="00BF53D5" w:rsidRDefault="00D153C7" w:rsidP="00D153C7">
      <w:pPr>
        <w:jc w:val="both"/>
      </w:pPr>
      <w:r w:rsidRPr="00BF53D5">
        <w:t>Приложение № 1 - Кадастровый паспорт Земельного участка от ___________ № ___________ (на двух листах),</w:t>
      </w:r>
    </w:p>
    <w:p w14:paraId="3FB079B4" w14:textId="77777777" w:rsidR="00D153C7" w:rsidRPr="00BF53D5" w:rsidRDefault="00D153C7" w:rsidP="00D153C7">
      <w:pPr>
        <w:jc w:val="both"/>
      </w:pPr>
    </w:p>
    <w:p w14:paraId="7039BE30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7242226F" w14:textId="77777777" w:rsidR="00D153C7" w:rsidRPr="00BF53D5" w:rsidRDefault="00D153C7" w:rsidP="00D153C7">
      <w:pPr>
        <w:jc w:val="center"/>
      </w:pPr>
    </w:p>
    <w:p w14:paraId="6E2FE4D9" w14:textId="77777777" w:rsidR="00D153C7" w:rsidRPr="00BF53D5" w:rsidRDefault="00D153C7" w:rsidP="00D153C7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3E6B41A8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3C2A85E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4DC1EBEC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2384AB68" w14:textId="77777777" w:rsidR="00D153C7" w:rsidRPr="00BF53D5" w:rsidRDefault="00D153C7" w:rsidP="00D153C7">
      <w:pPr>
        <w:spacing w:after="120"/>
        <w:jc w:val="both"/>
      </w:pPr>
    </w:p>
    <w:p w14:paraId="33B0731F" w14:textId="77777777" w:rsidR="00D153C7" w:rsidRPr="00BF53D5" w:rsidRDefault="00D153C7" w:rsidP="00D153C7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133D4AE6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16F1CD7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67A5F715" w14:textId="2A658D99" w:rsidR="00D153C7" w:rsidRPr="00BF53D5" w:rsidRDefault="00D153C7" w:rsidP="00D153C7">
      <w:pPr>
        <w:ind w:right="-425"/>
        <w:rPr>
          <w:b/>
          <w:lang w:eastAsia="ar-SA"/>
        </w:rPr>
      </w:pPr>
      <w:r w:rsidRPr="00BF53D5">
        <w:t>_____________________________________________________________________________</w:t>
      </w:r>
      <w:r>
        <w:rPr>
          <w:b/>
          <w:lang w:eastAsia="ar-SA"/>
        </w:rPr>
        <w:br w:type="page"/>
      </w:r>
    </w:p>
    <w:p w14:paraId="6504D78A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05CDAD17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E760AAC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51842E9E" w14:textId="77777777" w:rsidR="00D153C7" w:rsidRPr="00BF53D5" w:rsidRDefault="00D153C7" w:rsidP="00D153C7">
      <w:pPr>
        <w:ind w:right="284"/>
        <w:jc w:val="right"/>
        <w:rPr>
          <w:b/>
          <w:sz w:val="26"/>
          <w:szCs w:val="26"/>
          <w:lang w:eastAsia="ru-RU"/>
        </w:rPr>
      </w:pPr>
    </w:p>
    <w:p w14:paraId="56FD3DD6" w14:textId="77777777" w:rsidR="00D153C7" w:rsidRPr="00BF53D5" w:rsidRDefault="00D153C7" w:rsidP="00D153C7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4C3A1DCC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</w:p>
    <w:p w14:paraId="6C95F9E4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50A0976A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BDD9373" w14:textId="77777777" w:rsidR="00D153C7" w:rsidRPr="00BF53D5" w:rsidRDefault="00D153C7" w:rsidP="00D153C7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E6E89BB" w14:textId="77777777" w:rsidR="00D153C7" w:rsidRPr="00BF53D5" w:rsidRDefault="00D153C7" w:rsidP="00D153C7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D153C7" w:rsidRPr="00BF53D5" w14:paraId="475ED744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9470" w14:textId="77777777" w:rsidR="00D153C7" w:rsidRPr="00BF53D5" w:rsidRDefault="00D153C7" w:rsidP="00902B2E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996DCB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5EE2C" w14:textId="77777777" w:rsidR="00D153C7" w:rsidRPr="00BF53D5" w:rsidRDefault="00D153C7" w:rsidP="00902B2E">
            <w:pPr>
              <w:jc w:val="both"/>
            </w:pPr>
            <w:r w:rsidRPr="00BF53D5">
              <w:t>,</w:t>
            </w:r>
          </w:p>
        </w:tc>
      </w:tr>
      <w:tr w:rsidR="00D153C7" w:rsidRPr="00BF53D5" w14:paraId="7E2C5DE8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517E8" w14:textId="77777777" w:rsidR="00D153C7" w:rsidRPr="00BF53D5" w:rsidRDefault="00D153C7" w:rsidP="00902B2E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2EEB4" w14:textId="77777777" w:rsidR="00D153C7" w:rsidRPr="00BF53D5" w:rsidRDefault="00D153C7" w:rsidP="00902B2E">
            <w:pPr>
              <w:jc w:val="center"/>
            </w:pPr>
            <w:r w:rsidRPr="00BF53D5">
              <w:t>(Ф.И.О.)</w:t>
            </w:r>
          </w:p>
        </w:tc>
      </w:tr>
      <w:tr w:rsidR="00D153C7" w:rsidRPr="00BF53D5" w14:paraId="0815D736" w14:textId="77777777" w:rsidTr="00902B2E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B8A6A" w14:textId="77777777" w:rsidR="00D153C7" w:rsidRPr="00BF53D5" w:rsidRDefault="00D153C7" w:rsidP="00902B2E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99C52C" w14:textId="77777777" w:rsidR="00D153C7" w:rsidRPr="00BF53D5" w:rsidRDefault="00D153C7" w:rsidP="00902B2E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DF976" w14:textId="77777777" w:rsidR="00D153C7" w:rsidRPr="00BF53D5" w:rsidRDefault="00D153C7" w:rsidP="00902B2E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C7DA7D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7A82DB09" w14:textId="77777777" w:rsidTr="00902B2E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EDF860" w14:textId="77777777" w:rsidR="00D153C7" w:rsidRPr="00BF53D5" w:rsidRDefault="00D153C7" w:rsidP="00902B2E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E58D5" w14:textId="77777777" w:rsidR="00D153C7" w:rsidRPr="00BF53D5" w:rsidRDefault="00D153C7" w:rsidP="00902B2E">
            <w:pPr>
              <w:jc w:val="center"/>
            </w:pPr>
            <w:r w:rsidRPr="00BF53D5">
              <w:t>(кем и когда выдан)</w:t>
            </w:r>
          </w:p>
        </w:tc>
      </w:tr>
      <w:tr w:rsidR="00D153C7" w:rsidRPr="00BF53D5" w14:paraId="02A4A829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9EB9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0F646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  <w:tr w:rsidR="00D153C7" w:rsidRPr="00BF53D5" w14:paraId="73B6F176" w14:textId="77777777" w:rsidTr="00902B2E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3E060" w14:textId="77777777" w:rsidR="00D153C7" w:rsidRPr="00BF53D5" w:rsidRDefault="00D153C7" w:rsidP="00902B2E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536E30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3E7F8635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5A1FB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80C12C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</w:tbl>
    <w:p w14:paraId="3D4C7532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938E61E" w14:textId="77777777" w:rsidR="00D153C7" w:rsidRPr="00BF53D5" w:rsidRDefault="00D153C7" w:rsidP="00D153C7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>именуемый в дальнейшем Покупатель,с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56E0D667" w14:textId="77777777" w:rsidR="00D153C7" w:rsidRPr="00BF53D5" w:rsidRDefault="00D153C7" w:rsidP="00D153C7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1. ПРОДАВЕЦ передал в собственность ПОКУПАТЕЛЯ земельный участок общей площадью ___________ кв.м,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0A8E0E87" w14:textId="77777777" w:rsidR="00D153C7" w:rsidRPr="00BF53D5" w:rsidRDefault="00D153C7" w:rsidP="00D153C7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2.  Расчет  по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6D0141C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77A01916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>4. Настоящий акт приема-передачи составлен в трех экземплярах, один из которых передается ПРОДАВЦУ, второй ПОКУПАТЕЛЮ, третий – в Управление Росреестра по МО.</w:t>
      </w:r>
    </w:p>
    <w:p w14:paraId="53EF538F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1F656473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FCB5EE8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8049691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3310F99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2D42EEB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</w:p>
    <w:p w14:paraId="7BCBCCEC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548164A8" w14:textId="77777777" w:rsidR="00D153C7" w:rsidRPr="00BF53D5" w:rsidRDefault="00D153C7" w:rsidP="00D153C7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2FF62AB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1A78E13C" w14:textId="77777777" w:rsidR="00D153C7" w:rsidRDefault="00D153C7" w:rsidP="00D153C7"/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3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3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FD1703" w:rsidRDefault="00FD1703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FD1703" w:rsidRDefault="00FD1703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4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4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4458AB50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D153C7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9</w:t>
      </w:r>
      <w:r w:rsidR="00124756">
        <w:rPr>
          <w:b/>
          <w:color w:val="0000FF"/>
        </w:rPr>
        <w:t>60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5EA89B3E" w:rsidR="008D3265" w:rsidRPr="008E4A5F" w:rsidRDefault="00D153C7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53221C68" w:rsidR="008D3265" w:rsidRPr="008E4A5F" w:rsidRDefault="008D3265" w:rsidP="00D153C7">
      <w:pPr>
        <w:spacing w:line="276" w:lineRule="auto"/>
      </w:pPr>
      <w:r w:rsidRPr="00E00EF2">
        <w:rPr>
          <w:color w:val="0000FF"/>
        </w:rPr>
        <w:t xml:space="preserve">Отдел </w:t>
      </w:r>
      <w:r w:rsidR="00D153C7">
        <w:rPr>
          <w:color w:val="0000FF"/>
        </w:rPr>
        <w:t>финансово-экономической</w:t>
      </w:r>
      <w:r w:rsidR="00D153C7">
        <w:rPr>
          <w:color w:val="0000FF"/>
        </w:rPr>
        <w:br/>
        <w:t>деятельности и государственных</w:t>
      </w:r>
      <w:r w:rsidR="00D153C7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D153C7">
        <w:tab/>
      </w:r>
      <w:r w:rsidR="00D153C7">
        <w:tab/>
      </w:r>
      <w:r w:rsidR="00D153C7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5" w:name="_Toc369197433"/>
      <w:bookmarkStart w:id="56" w:name="_Toc378353554"/>
      <w:bookmarkStart w:id="57" w:name="_Toc378591466"/>
      <w:bookmarkStart w:id="58" w:name="_Toc378790992"/>
      <w:bookmarkStart w:id="59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5"/>
      <w:bookmarkEnd w:id="56"/>
      <w:bookmarkEnd w:id="57"/>
      <w:bookmarkEnd w:id="58"/>
      <w:bookmarkEnd w:id="59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bookmarkStart w:id="60" w:name="_GoBack"/>
      <w:bookmarkEnd w:id="60"/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49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4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FD1703" w:rsidRDefault="00FD1703">
      <w:r>
        <w:separator/>
      </w:r>
    </w:p>
  </w:endnote>
  <w:endnote w:type="continuationSeparator" w:id="0">
    <w:p w14:paraId="134A1E8F" w14:textId="77777777" w:rsidR="00FD1703" w:rsidRDefault="00FD1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Content>
      <w:p w14:paraId="6A723BFB" w14:textId="0C8D234C" w:rsidR="00FD1703" w:rsidRDefault="00FD170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228" w:rsidRPr="00765228">
          <w:rPr>
            <w:noProof/>
            <w:lang w:val="ru-RU"/>
          </w:rPr>
          <w:t>5</w:t>
        </w:r>
        <w:r>
          <w:fldChar w:fldCharType="end"/>
        </w:r>
      </w:p>
    </w:sdtContent>
  </w:sdt>
  <w:p w14:paraId="05037595" w14:textId="06CC6603" w:rsidR="00FD1703" w:rsidRPr="001A6C06" w:rsidRDefault="00FD1703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FD1703" w:rsidRDefault="00FD1703">
      <w:r>
        <w:separator/>
      </w:r>
    </w:p>
  </w:footnote>
  <w:footnote w:type="continuationSeparator" w:id="0">
    <w:p w14:paraId="405A409F" w14:textId="77777777" w:rsidR="00FD1703" w:rsidRDefault="00FD1703">
      <w:r>
        <w:continuationSeparator/>
      </w:r>
    </w:p>
  </w:footnote>
  <w:footnote w:id="1">
    <w:p w14:paraId="51A8675D" w14:textId="77777777" w:rsidR="00FD1703" w:rsidRDefault="00FD1703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FD1703" w:rsidRPr="0031347A" w:rsidRDefault="00FD1703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FD1703" w:rsidRPr="0031347A" w:rsidRDefault="00FD1703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9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9"/>
  </w:num>
  <w:num w:numId="14">
    <w:abstractNumId w:val="30"/>
  </w:num>
  <w:num w:numId="15">
    <w:abstractNumId w:val="22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1"/>
  </w:num>
  <w:num w:numId="26">
    <w:abstractNumId w:val="48"/>
  </w:num>
  <w:num w:numId="27">
    <w:abstractNumId w:val="20"/>
  </w:num>
  <w:num w:numId="28">
    <w:abstractNumId w:val="42"/>
  </w:num>
  <w:num w:numId="29">
    <w:abstractNumId w:val="11"/>
  </w:num>
  <w:num w:numId="30">
    <w:abstractNumId w:val="46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5"/>
  </w:num>
  <w:num w:numId="40">
    <w:abstractNumId w:val="34"/>
  </w:num>
  <w:num w:numId="41">
    <w:abstractNumId w:val="27"/>
  </w:num>
  <w:num w:numId="42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758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2560"/>
    <w:rsid w:val="0002366F"/>
    <w:rsid w:val="00023A42"/>
    <w:rsid w:val="000251D8"/>
    <w:rsid w:val="000255CE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5D86"/>
    <w:rsid w:val="00046C64"/>
    <w:rsid w:val="000471E1"/>
    <w:rsid w:val="000504DF"/>
    <w:rsid w:val="000505BE"/>
    <w:rsid w:val="0005117E"/>
    <w:rsid w:val="00051B6C"/>
    <w:rsid w:val="00051CEE"/>
    <w:rsid w:val="000527D1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67DE2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3336"/>
    <w:rsid w:val="000E41DA"/>
    <w:rsid w:val="000E5292"/>
    <w:rsid w:val="000E5BB2"/>
    <w:rsid w:val="000E5CA6"/>
    <w:rsid w:val="000E5F95"/>
    <w:rsid w:val="000E687E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4756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2B2B"/>
    <w:rsid w:val="00174134"/>
    <w:rsid w:val="00174696"/>
    <w:rsid w:val="00174F23"/>
    <w:rsid w:val="001755A8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8B8"/>
    <w:rsid w:val="00196A97"/>
    <w:rsid w:val="001973D9"/>
    <w:rsid w:val="001A0E4D"/>
    <w:rsid w:val="001A112E"/>
    <w:rsid w:val="001A1B85"/>
    <w:rsid w:val="001A2477"/>
    <w:rsid w:val="001A5131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7C2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562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191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54F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5A5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242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2F7499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07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14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4F0A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3F1D"/>
    <w:rsid w:val="003D463A"/>
    <w:rsid w:val="003D5D4A"/>
    <w:rsid w:val="003D5D76"/>
    <w:rsid w:val="003D6B3F"/>
    <w:rsid w:val="003D6F14"/>
    <w:rsid w:val="003D7A17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0FD9"/>
    <w:rsid w:val="00431039"/>
    <w:rsid w:val="0043190C"/>
    <w:rsid w:val="004339B1"/>
    <w:rsid w:val="00433D1D"/>
    <w:rsid w:val="00433DFD"/>
    <w:rsid w:val="00434DE0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558"/>
    <w:rsid w:val="00455723"/>
    <w:rsid w:val="0045629E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5BCE"/>
    <w:rsid w:val="00526043"/>
    <w:rsid w:val="005265CD"/>
    <w:rsid w:val="0052799C"/>
    <w:rsid w:val="00531056"/>
    <w:rsid w:val="0053130F"/>
    <w:rsid w:val="00533294"/>
    <w:rsid w:val="00533CB6"/>
    <w:rsid w:val="00534334"/>
    <w:rsid w:val="00534B0C"/>
    <w:rsid w:val="005354D0"/>
    <w:rsid w:val="00535C6A"/>
    <w:rsid w:val="00535D87"/>
    <w:rsid w:val="0053639D"/>
    <w:rsid w:val="00536CAB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F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4861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9E4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375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2935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3AEA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228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3B36"/>
    <w:rsid w:val="00794C8D"/>
    <w:rsid w:val="00795AB6"/>
    <w:rsid w:val="0079748C"/>
    <w:rsid w:val="007977A7"/>
    <w:rsid w:val="00797FD0"/>
    <w:rsid w:val="007A0C53"/>
    <w:rsid w:val="007A23F3"/>
    <w:rsid w:val="007A3538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5689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5C00"/>
    <w:rsid w:val="007C6AEA"/>
    <w:rsid w:val="007C70A0"/>
    <w:rsid w:val="007C76B1"/>
    <w:rsid w:val="007D08CD"/>
    <w:rsid w:val="007D0F3B"/>
    <w:rsid w:val="007D3E4D"/>
    <w:rsid w:val="007D3FA4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592F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256E"/>
    <w:rsid w:val="0086472E"/>
    <w:rsid w:val="0086547A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6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0698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867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2B2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43C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5422"/>
    <w:rsid w:val="0098761E"/>
    <w:rsid w:val="0098783F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4E6D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4F30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0A2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046"/>
    <w:rsid w:val="00A11BF2"/>
    <w:rsid w:val="00A11C8E"/>
    <w:rsid w:val="00A12D98"/>
    <w:rsid w:val="00A14C49"/>
    <w:rsid w:val="00A16187"/>
    <w:rsid w:val="00A16849"/>
    <w:rsid w:val="00A16E8C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474F7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077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4F70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20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2D09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488"/>
    <w:rsid w:val="00B87F92"/>
    <w:rsid w:val="00B9113E"/>
    <w:rsid w:val="00B91CBE"/>
    <w:rsid w:val="00B93F33"/>
    <w:rsid w:val="00B97B23"/>
    <w:rsid w:val="00B97C65"/>
    <w:rsid w:val="00B97DDA"/>
    <w:rsid w:val="00BA1234"/>
    <w:rsid w:val="00BA1D23"/>
    <w:rsid w:val="00BA338A"/>
    <w:rsid w:val="00BA37D4"/>
    <w:rsid w:val="00BA3EA1"/>
    <w:rsid w:val="00BA407B"/>
    <w:rsid w:val="00BA4191"/>
    <w:rsid w:val="00BA4593"/>
    <w:rsid w:val="00BA47D8"/>
    <w:rsid w:val="00BA5326"/>
    <w:rsid w:val="00BA7402"/>
    <w:rsid w:val="00BA7513"/>
    <w:rsid w:val="00BA7F33"/>
    <w:rsid w:val="00BB0F46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159AF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1B5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ADA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1521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4A4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3C7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7CD"/>
    <w:rsid w:val="00D76C39"/>
    <w:rsid w:val="00D81AD8"/>
    <w:rsid w:val="00D81C49"/>
    <w:rsid w:val="00D82F1C"/>
    <w:rsid w:val="00D85D51"/>
    <w:rsid w:val="00D866AE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46CE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054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1661E"/>
    <w:rsid w:val="00E20284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2B52"/>
    <w:rsid w:val="00EB30C2"/>
    <w:rsid w:val="00EB314E"/>
    <w:rsid w:val="00EB34FB"/>
    <w:rsid w:val="00EB3998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B7632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4E8C"/>
    <w:rsid w:val="00F451CB"/>
    <w:rsid w:val="00F46B7A"/>
    <w:rsid w:val="00F4746C"/>
    <w:rsid w:val="00F50574"/>
    <w:rsid w:val="00F507BE"/>
    <w:rsid w:val="00F507C7"/>
    <w:rsid w:val="00F5247B"/>
    <w:rsid w:val="00F544F4"/>
    <w:rsid w:val="00F55153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1AD9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703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080D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6938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4FCB9-8F74-4374-9811-D0DD914D7223}">
  <ds:schemaRefs>
    <ds:schemaRef ds:uri="http://purl.org/dc/elements/1.1/"/>
    <ds:schemaRef ds:uri="http://purl.org/dc/terms/"/>
    <ds:schemaRef ds:uri="2858128C-45C9-415E-878D-C7420B7522F9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e8d4181a-c308-40bd-85fd-d92f482083fb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B487A5F-DF6A-4A3D-89DE-88A28CF58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46</Pages>
  <Words>8169</Words>
  <Characters>46566</Characters>
  <Application>Microsoft Office Word</Application>
  <DocSecurity>8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54626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108</cp:revision>
  <cp:lastPrinted>2017-08-17T07:47:00Z</cp:lastPrinted>
  <dcterms:created xsi:type="dcterms:W3CDTF">2017-03-30T12:57:00Z</dcterms:created>
  <dcterms:modified xsi:type="dcterms:W3CDTF">2017-08-17T12:49:00Z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