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72C96DA0" w14:textId="77777777" w:rsidR="005B3566" w:rsidRDefault="005B3566" w:rsidP="005B3566">
      <w:pPr>
        <w:autoSpaceDE w:val="0"/>
        <w:jc w:val="center"/>
        <w:rPr>
          <w:b/>
          <w:bCs/>
          <w:sz w:val="32"/>
          <w:szCs w:val="32"/>
        </w:rPr>
      </w:pPr>
    </w:p>
    <w:p w14:paraId="43E71A66" w14:textId="2DE98614" w:rsidR="005B3566" w:rsidRPr="00513D43" w:rsidRDefault="005B3566" w:rsidP="005B3566">
      <w:pPr>
        <w:autoSpaceDE w:val="0"/>
        <w:jc w:val="center"/>
        <w:rPr>
          <w:b/>
          <w:bCs/>
          <w:sz w:val="32"/>
          <w:szCs w:val="32"/>
        </w:rPr>
      </w:pPr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13ECA1B6" w14:textId="77777777" w:rsidR="005B3566" w:rsidRPr="00513D43" w:rsidRDefault="005B3566" w:rsidP="005B3566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780470BF" w14:textId="77777777" w:rsidR="005B3566" w:rsidRDefault="005B3566" w:rsidP="005B3566">
      <w:pPr>
        <w:autoSpaceDE w:val="0"/>
        <w:ind w:left="709"/>
        <w:jc w:val="center"/>
        <w:rPr>
          <w:bCs/>
        </w:rPr>
      </w:pPr>
    </w:p>
    <w:p w14:paraId="5D6640FA" w14:textId="77777777" w:rsidR="005B3566" w:rsidRDefault="005B3566" w:rsidP="005B3566">
      <w:pPr>
        <w:autoSpaceDE w:val="0"/>
        <w:ind w:left="709"/>
        <w:jc w:val="center"/>
        <w:rPr>
          <w:bCs/>
        </w:rPr>
      </w:pPr>
      <w:permStart w:id="793663564" w:edGrp="everyone"/>
    </w:p>
    <w:p w14:paraId="36D79EBF" w14:textId="77777777" w:rsidR="005B3566" w:rsidRDefault="005B3566" w:rsidP="005B3566">
      <w:pPr>
        <w:autoSpaceDE w:val="0"/>
        <w:ind w:left="709"/>
        <w:jc w:val="center"/>
        <w:rPr>
          <w:bCs/>
        </w:rPr>
      </w:pPr>
    </w:p>
    <w:permEnd w:id="793663564"/>
    <w:p w14:paraId="08F1DCC2" w14:textId="77777777" w:rsidR="005B3566" w:rsidRPr="00513D43" w:rsidRDefault="005B3566" w:rsidP="005B3566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044" w:type="dxa"/>
        <w:tblLook w:val="04A0" w:firstRow="1" w:lastRow="0" w:firstColumn="1" w:lastColumn="0" w:noHBand="0" w:noVBand="1"/>
      </w:tblPr>
      <w:tblGrid>
        <w:gridCol w:w="5235"/>
        <w:gridCol w:w="4809"/>
      </w:tblGrid>
      <w:tr w:rsidR="005B3566" w:rsidRPr="00513D43" w14:paraId="66638544" w14:textId="77777777" w:rsidTr="00482529">
        <w:trPr>
          <w:trHeight w:val="3115"/>
        </w:trPr>
        <w:tc>
          <w:tcPr>
            <w:tcW w:w="5235" w:type="dxa"/>
            <w:shd w:val="clear" w:color="auto" w:fill="auto"/>
          </w:tcPr>
          <w:p w14:paraId="41AEAA03" w14:textId="77777777" w:rsidR="005B3566" w:rsidRPr="00513D43" w:rsidRDefault="005B3566" w:rsidP="005B3566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64BCFD05" w14:textId="77777777" w:rsidR="005B3566" w:rsidRPr="00513D43" w:rsidRDefault="005B3566" w:rsidP="005B3566">
            <w:pPr>
              <w:autoSpaceDE w:val="0"/>
              <w:rPr>
                <w:iCs/>
                <w:sz w:val="22"/>
                <w:szCs w:val="22"/>
              </w:rPr>
            </w:pPr>
          </w:p>
          <w:p w14:paraId="54F9F252" w14:textId="77777777" w:rsidR="00B62D09" w:rsidRPr="002B15AA" w:rsidRDefault="00B62D09" w:rsidP="00B62D09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permStart w:id="1685865191" w:edGrp="everyone"/>
            <w:r w:rsidRPr="002B15AA">
              <w:rPr>
                <w:bCs/>
                <w:color w:val="0000FF"/>
              </w:rPr>
              <w:t xml:space="preserve">Администрация </w:t>
            </w:r>
            <w:r>
              <w:rPr>
                <w:bCs/>
                <w:color w:val="0000FF"/>
              </w:rPr>
              <w:t>Орехово-Зуевского муниципального района</w:t>
            </w:r>
          </w:p>
          <w:p w14:paraId="13D2090F" w14:textId="77777777" w:rsidR="00B62D09" w:rsidRPr="006A47A9" w:rsidRDefault="00B62D09" w:rsidP="00B62D09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 w:rsidRPr="002B15AA">
              <w:rPr>
                <w:bCs/>
                <w:color w:val="0000FF"/>
              </w:rPr>
              <w:t>Московской области</w:t>
            </w:r>
          </w:p>
          <w:p w14:paraId="64462FD0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73A518B3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1FB17893" w14:textId="77777777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766B6874" w14:textId="77777777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11932E2B" w14:textId="77777777" w:rsidR="005B3566" w:rsidRPr="00513D43" w:rsidRDefault="005B3566" w:rsidP="005B3566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685865191"/>
          </w:p>
        </w:tc>
        <w:tc>
          <w:tcPr>
            <w:tcW w:w="4809" w:type="dxa"/>
            <w:shd w:val="clear" w:color="auto" w:fill="auto"/>
          </w:tcPr>
          <w:p w14:paraId="565EDD32" w14:textId="77777777" w:rsidR="005B3566" w:rsidRPr="00513D43" w:rsidRDefault="005B3566" w:rsidP="005B3566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10589C23" w14:textId="77777777" w:rsidR="005B3566" w:rsidRPr="00513D43" w:rsidRDefault="005B3566" w:rsidP="005B3566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326A9D71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3F26D0C4" w14:textId="77777777" w:rsidR="005B3566" w:rsidRPr="00513D43" w:rsidRDefault="005B3566" w:rsidP="005B3566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4F23CB70" w14:textId="77777777" w:rsidR="005B3566" w:rsidRPr="00513D43" w:rsidRDefault="005B3566" w:rsidP="005B3566">
            <w:pPr>
              <w:autoSpaceDE w:val="0"/>
              <w:rPr>
                <w:bCs/>
                <w:sz w:val="22"/>
                <w:szCs w:val="22"/>
              </w:rPr>
            </w:pPr>
          </w:p>
          <w:p w14:paraId="2B407888" w14:textId="77777777" w:rsidR="005B3566" w:rsidRPr="00513D43" w:rsidRDefault="005B3566" w:rsidP="005B3566">
            <w:pPr>
              <w:autoSpaceDE w:val="0"/>
              <w:rPr>
                <w:bCs/>
                <w:sz w:val="22"/>
                <w:szCs w:val="22"/>
              </w:rPr>
            </w:pPr>
          </w:p>
          <w:p w14:paraId="635CC203" w14:textId="5CE4F4C4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2043756350" w:edGrp="everyone"/>
            <w:r w:rsidRPr="00513D43">
              <w:rPr>
                <w:bCs/>
                <w:color w:val="0000FF"/>
                <w:sz w:val="22"/>
                <w:szCs w:val="22"/>
              </w:rPr>
              <w:t>____________________ С.Н. Журавл</w:t>
            </w:r>
            <w:r w:rsidR="00B62D09">
              <w:rPr>
                <w:bCs/>
                <w:color w:val="0000FF"/>
                <w:sz w:val="22"/>
                <w:szCs w:val="22"/>
              </w:rPr>
              <w:t>е</w:t>
            </w:r>
            <w:r w:rsidR="00CB5F79">
              <w:rPr>
                <w:bCs/>
                <w:color w:val="0000FF"/>
                <w:sz w:val="22"/>
                <w:szCs w:val="22"/>
              </w:rPr>
              <w:t>ва</w:t>
            </w:r>
          </w:p>
          <w:p w14:paraId="788BC74D" w14:textId="77777777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2569C97D" w14:textId="77777777" w:rsidR="005B3566" w:rsidRPr="00513D43" w:rsidRDefault="005B3566" w:rsidP="005B3566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043756350"/>
          </w:p>
        </w:tc>
      </w:tr>
    </w:tbl>
    <w:p w14:paraId="12FC7F23" w14:textId="77777777" w:rsidR="005B3566" w:rsidRDefault="005B3566" w:rsidP="005B3566">
      <w:pPr>
        <w:autoSpaceDE w:val="0"/>
        <w:ind w:left="709"/>
        <w:jc w:val="center"/>
        <w:rPr>
          <w:bCs/>
        </w:rPr>
      </w:pPr>
    </w:p>
    <w:p w14:paraId="7BA617BC" w14:textId="77777777" w:rsidR="005B3566" w:rsidRDefault="005B3566" w:rsidP="005B3566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452550448" w:edGrp="everyone"/>
    </w:p>
    <w:p w14:paraId="06DECC86" w14:textId="77777777" w:rsidR="00F95F06" w:rsidRPr="00F95F06" w:rsidRDefault="00F95F06" w:rsidP="00F95F06">
      <w:pPr>
        <w:autoSpaceDE w:val="0"/>
        <w:spacing w:line="360" w:lineRule="auto"/>
        <w:ind w:right="-22"/>
        <w:rPr>
          <w:b/>
          <w:bCs/>
          <w:sz w:val="22"/>
          <w:szCs w:val="22"/>
        </w:rPr>
      </w:pPr>
    </w:p>
    <w:p w14:paraId="72E86582" w14:textId="77777777" w:rsidR="005B3566" w:rsidRPr="005B3566" w:rsidRDefault="005B3566" w:rsidP="005B3566">
      <w:pPr>
        <w:autoSpaceDE w:val="0"/>
        <w:spacing w:line="360" w:lineRule="auto"/>
        <w:ind w:right="-22"/>
        <w:jc w:val="center"/>
        <w:rPr>
          <w:b/>
          <w:bCs/>
          <w:sz w:val="26"/>
          <w:szCs w:val="26"/>
        </w:rPr>
      </w:pPr>
    </w:p>
    <w:p w14:paraId="588B1354" w14:textId="3F5C7814" w:rsidR="005B3566" w:rsidRPr="005B3566" w:rsidRDefault="005B3566" w:rsidP="005B3566">
      <w:pPr>
        <w:autoSpaceDE w:val="0"/>
        <w:spacing w:line="360" w:lineRule="auto"/>
        <w:ind w:right="119"/>
        <w:jc w:val="center"/>
        <w:rPr>
          <w:noProof/>
          <w:color w:val="0000FF"/>
          <w:sz w:val="28"/>
          <w:szCs w:val="28"/>
        </w:rPr>
      </w:pPr>
      <w:r w:rsidRPr="005B3566">
        <w:rPr>
          <w:b/>
          <w:bCs/>
          <w:sz w:val="26"/>
          <w:szCs w:val="26"/>
        </w:rPr>
        <w:t xml:space="preserve">ИЗВЕЩЕНИЕ </w:t>
      </w:r>
      <w:permEnd w:id="1452550448"/>
      <w:r w:rsidRPr="005B3566">
        <w:rPr>
          <w:b/>
          <w:bCs/>
          <w:sz w:val="26"/>
          <w:szCs w:val="26"/>
        </w:rPr>
        <w:t xml:space="preserve">О ПРОВЕДЕНИИ АУКЦИОНА </w:t>
      </w:r>
      <w:permStart w:id="500713480" w:edGrp="everyone"/>
      <w:r w:rsidRPr="005B3566">
        <w:rPr>
          <w:b/>
          <w:noProof/>
          <w:color w:val="0000FF"/>
          <w:sz w:val="28"/>
          <w:szCs w:val="28"/>
        </w:rPr>
        <w:t>№ </w:t>
      </w:r>
      <w:r w:rsidR="008E1867">
        <w:rPr>
          <w:b/>
          <w:noProof/>
          <w:color w:val="0000FF"/>
          <w:sz w:val="28"/>
          <w:szCs w:val="28"/>
        </w:rPr>
        <w:t>ПЗ-ОЗ/</w:t>
      </w:r>
      <w:r w:rsidR="00C159AF">
        <w:rPr>
          <w:b/>
          <w:noProof/>
          <w:color w:val="0000FF"/>
          <w:sz w:val="28"/>
          <w:szCs w:val="28"/>
        </w:rPr>
        <w:t>17-957</w:t>
      </w:r>
    </w:p>
    <w:p w14:paraId="6C0894B0" w14:textId="0C7BB69D" w:rsidR="00B62D09" w:rsidRPr="003D3F1D" w:rsidRDefault="00B62D09" w:rsidP="00B62D09">
      <w:pPr>
        <w:ind w:left="-426"/>
        <w:jc w:val="center"/>
        <w:rPr>
          <w:noProof/>
          <w:color w:val="0000FF"/>
          <w:sz w:val="28"/>
          <w:szCs w:val="28"/>
        </w:rPr>
      </w:pPr>
      <w:r w:rsidRPr="005B3566">
        <w:rPr>
          <w:noProof/>
          <w:color w:val="0000FF"/>
          <w:sz w:val="28"/>
          <w:szCs w:val="28"/>
        </w:rPr>
        <w:t>по продаже земельн</w:t>
      </w:r>
      <w:r>
        <w:rPr>
          <w:noProof/>
          <w:color w:val="0000FF"/>
          <w:sz w:val="28"/>
          <w:szCs w:val="28"/>
        </w:rPr>
        <w:t>ого</w:t>
      </w:r>
      <w:r w:rsidRPr="005B3566">
        <w:rPr>
          <w:noProof/>
          <w:color w:val="0000FF"/>
          <w:sz w:val="28"/>
          <w:szCs w:val="28"/>
        </w:rPr>
        <w:t xml:space="preserve"> участк</w:t>
      </w:r>
      <w:r>
        <w:rPr>
          <w:noProof/>
          <w:color w:val="0000FF"/>
          <w:sz w:val="28"/>
          <w:szCs w:val="28"/>
        </w:rPr>
        <w:t>а</w:t>
      </w:r>
      <w:r w:rsidRPr="005B3566">
        <w:rPr>
          <w:noProof/>
          <w:color w:val="0000FF"/>
          <w:sz w:val="28"/>
          <w:szCs w:val="28"/>
        </w:rPr>
        <w:t>, государственная собственность на которы</w:t>
      </w:r>
      <w:r>
        <w:rPr>
          <w:noProof/>
          <w:color w:val="0000FF"/>
          <w:sz w:val="28"/>
          <w:szCs w:val="28"/>
        </w:rPr>
        <w:t>й</w:t>
      </w:r>
      <w:r w:rsidRPr="005B3566">
        <w:rPr>
          <w:noProof/>
          <w:color w:val="0000FF"/>
          <w:sz w:val="28"/>
          <w:szCs w:val="28"/>
        </w:rPr>
        <w:t xml:space="preserve"> </w:t>
      </w:r>
      <w:r>
        <w:rPr>
          <w:noProof/>
          <w:color w:val="0000FF"/>
          <w:sz w:val="28"/>
          <w:szCs w:val="28"/>
        </w:rPr>
        <w:br/>
      </w:r>
      <w:r w:rsidRPr="005B3566">
        <w:rPr>
          <w:noProof/>
          <w:color w:val="0000FF"/>
          <w:sz w:val="28"/>
          <w:szCs w:val="28"/>
        </w:rPr>
        <w:t>не разграничена, расположенн</w:t>
      </w:r>
      <w:r>
        <w:rPr>
          <w:noProof/>
          <w:color w:val="0000FF"/>
          <w:sz w:val="28"/>
          <w:szCs w:val="28"/>
        </w:rPr>
        <w:t>ого</w:t>
      </w:r>
      <w:r w:rsidRPr="005B3566">
        <w:rPr>
          <w:noProof/>
          <w:color w:val="0000FF"/>
          <w:sz w:val="28"/>
          <w:szCs w:val="28"/>
        </w:rPr>
        <w:t xml:space="preserve"> на территории Орехово-Зуевского</w:t>
      </w:r>
      <w:r>
        <w:rPr>
          <w:noProof/>
          <w:color w:val="0000FF"/>
          <w:sz w:val="28"/>
          <w:szCs w:val="28"/>
        </w:rPr>
        <w:br/>
      </w:r>
      <w:r w:rsidRPr="005B3566">
        <w:rPr>
          <w:noProof/>
          <w:color w:val="0000FF"/>
          <w:sz w:val="28"/>
          <w:szCs w:val="28"/>
        </w:rPr>
        <w:t>муниципаль</w:t>
      </w:r>
      <w:r>
        <w:rPr>
          <w:noProof/>
          <w:color w:val="0000FF"/>
          <w:sz w:val="28"/>
          <w:szCs w:val="28"/>
        </w:rPr>
        <w:t>ного района Московской области, вид разрешенного использования:</w:t>
      </w:r>
      <w:r>
        <w:rPr>
          <w:noProof/>
          <w:color w:val="0000FF"/>
          <w:sz w:val="28"/>
          <w:szCs w:val="28"/>
        </w:rPr>
        <w:br/>
      </w:r>
      <w:r w:rsidR="00C61B50">
        <w:rPr>
          <w:noProof/>
          <w:color w:val="0000FF"/>
          <w:sz w:val="28"/>
          <w:szCs w:val="28"/>
        </w:rPr>
        <w:t>приусадебный участок личного подсобного хозяйства</w:t>
      </w:r>
    </w:p>
    <w:p w14:paraId="203D0426" w14:textId="77777777" w:rsidR="00B62D09" w:rsidRPr="005B3566" w:rsidRDefault="00B62D09" w:rsidP="00B62D09">
      <w:pPr>
        <w:ind w:left="-426"/>
        <w:jc w:val="center"/>
        <w:rPr>
          <w:iCs/>
          <w:color w:val="0000FF"/>
          <w:sz w:val="28"/>
          <w:szCs w:val="28"/>
        </w:rPr>
      </w:pPr>
      <w:r w:rsidRPr="005B3566">
        <w:rPr>
          <w:iCs/>
          <w:color w:val="0000FF"/>
          <w:sz w:val="28"/>
          <w:szCs w:val="28"/>
        </w:rPr>
        <w:t>(</w:t>
      </w:r>
      <w:r>
        <w:rPr>
          <w:iCs/>
          <w:color w:val="0000FF"/>
          <w:sz w:val="28"/>
          <w:szCs w:val="28"/>
        </w:rPr>
        <w:t>1</w:t>
      </w:r>
      <w:r w:rsidRPr="005B3566">
        <w:rPr>
          <w:iCs/>
          <w:color w:val="0000FF"/>
          <w:sz w:val="28"/>
          <w:szCs w:val="28"/>
        </w:rPr>
        <w:t xml:space="preserve"> лот)</w:t>
      </w:r>
    </w:p>
    <w:p w14:paraId="511A01E3" w14:textId="77777777" w:rsidR="005B3566" w:rsidRPr="005B3566" w:rsidRDefault="005B3566" w:rsidP="005B3566">
      <w:pPr>
        <w:ind w:left="-426"/>
        <w:jc w:val="center"/>
        <w:rPr>
          <w:iCs/>
          <w:color w:val="0000FF"/>
          <w:sz w:val="28"/>
          <w:szCs w:val="28"/>
        </w:rPr>
      </w:pPr>
    </w:p>
    <w:p w14:paraId="6DC7512E" w14:textId="77777777" w:rsidR="005B3566" w:rsidRPr="005B3566" w:rsidRDefault="005B3566" w:rsidP="005B3566">
      <w:pPr>
        <w:ind w:left="-426"/>
        <w:jc w:val="center"/>
        <w:rPr>
          <w:noProof/>
          <w:color w:val="0000FF"/>
          <w:sz w:val="28"/>
          <w:szCs w:val="28"/>
        </w:rPr>
      </w:pPr>
    </w:p>
    <w:permEnd w:id="500713480"/>
    <w:p w14:paraId="12824B3F" w14:textId="77777777" w:rsidR="005B3566" w:rsidRPr="005B3566" w:rsidRDefault="005B3566" w:rsidP="005B3566">
      <w:pPr>
        <w:autoSpaceDE w:val="0"/>
        <w:jc w:val="right"/>
        <w:rPr>
          <w:b/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140"/>
      </w:tblGrid>
      <w:tr w:rsidR="005B3566" w:rsidRPr="005B3566" w14:paraId="359A96E8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2B8D7B57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1285557173" w:edGrp="everyone" w:colFirst="1" w:colLast="1"/>
            <w:r w:rsidRPr="005B3566">
              <w:rPr>
                <w:bCs/>
                <w:sz w:val="26"/>
                <w:szCs w:val="26"/>
              </w:rPr>
              <w:t xml:space="preserve">№ процедуры </w:t>
            </w:r>
            <w:hyperlink r:id="rId12" w:history="1">
              <w:r w:rsidRPr="005B3566">
                <w:rPr>
                  <w:sz w:val="26"/>
                  <w:szCs w:val="26"/>
                </w:rPr>
                <w:t>www.torgi.gov.ru</w:t>
              </w:r>
            </w:hyperlink>
          </w:p>
        </w:tc>
        <w:tc>
          <w:tcPr>
            <w:tcW w:w="5140" w:type="dxa"/>
            <w:shd w:val="clear" w:color="auto" w:fill="auto"/>
          </w:tcPr>
          <w:p w14:paraId="6DC18F12" w14:textId="68D34DC0" w:rsidR="005B3566" w:rsidRPr="005B3566" w:rsidRDefault="00FF6938" w:rsidP="005B3566">
            <w:pPr>
              <w:autoSpaceDE w:val="0"/>
              <w:rPr>
                <w:bCs/>
                <w:sz w:val="26"/>
                <w:szCs w:val="26"/>
              </w:rPr>
            </w:pPr>
            <w:r>
              <w:rPr>
                <w:b/>
                <w:noProof/>
                <w:color w:val="0000FF"/>
                <w:sz w:val="28"/>
                <w:szCs w:val="28"/>
              </w:rPr>
              <w:t>160817/6987935/20</w:t>
            </w:r>
          </w:p>
        </w:tc>
      </w:tr>
      <w:tr w:rsidR="005B3566" w:rsidRPr="005B3566" w14:paraId="18894A0F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069C1561" w14:textId="77777777" w:rsidR="005B3566" w:rsidRPr="005B3566" w:rsidRDefault="005B3566" w:rsidP="005B3566">
            <w:pPr>
              <w:rPr>
                <w:sz w:val="26"/>
                <w:szCs w:val="26"/>
              </w:rPr>
            </w:pPr>
            <w:permStart w:id="1865828873" w:edGrp="everyone" w:colFirst="1" w:colLast="1"/>
            <w:permEnd w:id="1285557173"/>
            <w:r w:rsidRPr="005B3566">
              <w:rPr>
                <w:sz w:val="26"/>
                <w:szCs w:val="26"/>
              </w:rPr>
              <w:t>№ процедуры www.torgi.mosreg.ru</w:t>
            </w:r>
          </w:p>
        </w:tc>
        <w:tc>
          <w:tcPr>
            <w:tcW w:w="5140" w:type="dxa"/>
            <w:shd w:val="clear" w:color="auto" w:fill="auto"/>
          </w:tcPr>
          <w:p w14:paraId="2CECEE93" w14:textId="7FD92A5C" w:rsidR="005B3566" w:rsidRPr="005B3566" w:rsidRDefault="00525BCE" w:rsidP="005B3566">
            <w:r>
              <w:rPr>
                <w:b/>
                <w:noProof/>
                <w:color w:val="0000FF"/>
                <w:sz w:val="28"/>
                <w:szCs w:val="28"/>
              </w:rPr>
              <w:t>00400010100478</w:t>
            </w:r>
          </w:p>
        </w:tc>
        <w:bookmarkStart w:id="0" w:name="_GoBack"/>
        <w:bookmarkEnd w:id="0"/>
      </w:tr>
      <w:tr w:rsidR="005B3566" w:rsidRPr="005B3566" w14:paraId="28A73C20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65EACDF4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524167057" w:edGrp="everyone" w:colFirst="1" w:colLast="1"/>
            <w:permEnd w:id="1865828873"/>
            <w:r w:rsidRPr="005B3566">
              <w:rPr>
                <w:bCs/>
                <w:sz w:val="26"/>
                <w:szCs w:val="26"/>
              </w:rPr>
              <w:t>Дата начала приема заявок:</w:t>
            </w:r>
          </w:p>
        </w:tc>
        <w:tc>
          <w:tcPr>
            <w:tcW w:w="5140" w:type="dxa"/>
            <w:shd w:val="clear" w:color="auto" w:fill="auto"/>
          </w:tcPr>
          <w:p w14:paraId="7BEC05CB" w14:textId="4E965328" w:rsidR="005B3566" w:rsidRPr="005B3566" w:rsidRDefault="00534334" w:rsidP="005B3566">
            <w:pPr>
              <w:autoSpaceDE w:val="0"/>
              <w:rPr>
                <w:bCs/>
                <w:strike/>
                <w:color w:val="0000FF"/>
                <w:sz w:val="26"/>
                <w:szCs w:val="26"/>
              </w:rPr>
            </w:pPr>
            <w:r>
              <w:rPr>
                <w:b/>
                <w:noProof/>
                <w:color w:val="0000FF"/>
                <w:sz w:val="28"/>
                <w:szCs w:val="28"/>
              </w:rPr>
              <w:t>17</w:t>
            </w:r>
            <w:r w:rsidR="00FB1AD9">
              <w:rPr>
                <w:b/>
                <w:noProof/>
                <w:color w:val="0000FF"/>
                <w:sz w:val="28"/>
                <w:szCs w:val="28"/>
              </w:rPr>
              <w:t>.08.2017</w:t>
            </w:r>
          </w:p>
        </w:tc>
      </w:tr>
      <w:tr w:rsidR="005B3566" w:rsidRPr="005B3566" w14:paraId="4510D21E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32BA695F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1711487225" w:edGrp="everyone" w:colFirst="1" w:colLast="1"/>
            <w:permEnd w:id="524167057"/>
            <w:r w:rsidRPr="005B3566">
              <w:rPr>
                <w:bCs/>
                <w:sz w:val="26"/>
                <w:szCs w:val="26"/>
              </w:rPr>
              <w:t>Дата окончания приема заявок:</w:t>
            </w:r>
          </w:p>
        </w:tc>
        <w:tc>
          <w:tcPr>
            <w:tcW w:w="5140" w:type="dxa"/>
            <w:shd w:val="clear" w:color="auto" w:fill="auto"/>
          </w:tcPr>
          <w:p w14:paraId="346941DF" w14:textId="4B1AF253" w:rsidR="005B3566" w:rsidRPr="005B3566" w:rsidRDefault="00C159AF" w:rsidP="005B3566">
            <w:pPr>
              <w:autoSpaceDE w:val="0"/>
              <w:rPr>
                <w:bCs/>
                <w:color w:val="0000FF"/>
                <w:sz w:val="26"/>
                <w:szCs w:val="26"/>
              </w:rPr>
            </w:pPr>
            <w:r>
              <w:rPr>
                <w:b/>
                <w:bCs/>
                <w:color w:val="0000FF"/>
                <w:sz w:val="28"/>
                <w:szCs w:val="28"/>
              </w:rPr>
              <w:t>22</w:t>
            </w:r>
            <w:r w:rsidR="00CA74A4">
              <w:rPr>
                <w:b/>
                <w:bCs/>
                <w:color w:val="0000FF"/>
                <w:sz w:val="28"/>
                <w:szCs w:val="28"/>
              </w:rPr>
              <w:t>.09.2017</w:t>
            </w:r>
          </w:p>
        </w:tc>
      </w:tr>
      <w:tr w:rsidR="005B3566" w:rsidRPr="005B3566" w14:paraId="0A082A48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31599507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1781486599" w:edGrp="everyone" w:colFirst="1" w:colLast="1"/>
            <w:permEnd w:id="1711487225"/>
            <w:r w:rsidRPr="005B3566">
              <w:rPr>
                <w:bCs/>
                <w:sz w:val="26"/>
                <w:szCs w:val="26"/>
              </w:rPr>
              <w:t>Дата аукциона:</w:t>
            </w:r>
          </w:p>
        </w:tc>
        <w:tc>
          <w:tcPr>
            <w:tcW w:w="5140" w:type="dxa"/>
            <w:shd w:val="clear" w:color="auto" w:fill="auto"/>
          </w:tcPr>
          <w:p w14:paraId="54B6F5FF" w14:textId="7C0BFD1C" w:rsidR="005B3566" w:rsidRPr="005B3566" w:rsidRDefault="00C159AF" w:rsidP="005B3566">
            <w:pPr>
              <w:autoSpaceDE w:val="0"/>
              <w:rPr>
                <w:bCs/>
                <w:color w:val="0000FF"/>
                <w:sz w:val="26"/>
                <w:szCs w:val="26"/>
              </w:rPr>
            </w:pPr>
            <w:r>
              <w:rPr>
                <w:b/>
                <w:noProof/>
                <w:color w:val="0000FF"/>
                <w:sz w:val="28"/>
                <w:szCs w:val="28"/>
              </w:rPr>
              <w:t>26</w:t>
            </w:r>
            <w:r w:rsidR="00CA74A4">
              <w:rPr>
                <w:b/>
                <w:noProof/>
                <w:color w:val="0000FF"/>
                <w:sz w:val="28"/>
                <w:szCs w:val="28"/>
              </w:rPr>
              <w:t>.09.2017</w:t>
            </w:r>
          </w:p>
        </w:tc>
      </w:tr>
      <w:permEnd w:id="1781486599"/>
    </w:tbl>
    <w:p w14:paraId="764ABC2F" w14:textId="77777777" w:rsidR="005B3566" w:rsidRPr="005B3566" w:rsidRDefault="005B3566" w:rsidP="005B3566">
      <w:pPr>
        <w:autoSpaceDE w:val="0"/>
        <w:jc w:val="center"/>
        <w:rPr>
          <w:rFonts w:ascii="Arial" w:hAnsi="Arial" w:cs="Arial"/>
          <w:color w:val="FFFFFF"/>
          <w:sz w:val="19"/>
          <w:szCs w:val="19"/>
          <w:lang w:eastAsia="ru-RU"/>
        </w:rPr>
      </w:pPr>
    </w:p>
    <w:p w14:paraId="2C224179" w14:textId="77777777" w:rsidR="005B3566" w:rsidRPr="005B3566" w:rsidRDefault="005B3566" w:rsidP="005B3566">
      <w:pPr>
        <w:autoSpaceDE w:val="0"/>
        <w:jc w:val="center"/>
        <w:rPr>
          <w:rFonts w:ascii="Arial" w:hAnsi="Arial" w:cs="Arial"/>
          <w:color w:val="FFFFFF"/>
          <w:sz w:val="19"/>
          <w:szCs w:val="19"/>
          <w:lang w:eastAsia="ru-RU"/>
        </w:rPr>
      </w:pPr>
    </w:p>
    <w:p w14:paraId="47F6531D" w14:textId="77777777" w:rsidR="00351440" w:rsidRPr="007C5B29" w:rsidRDefault="00351440" w:rsidP="00DB07C3">
      <w:pPr>
        <w:autoSpaceDE w:val="0"/>
        <w:rPr>
          <w:b/>
          <w:bCs/>
          <w:sz w:val="26"/>
          <w:szCs w:val="26"/>
        </w:rPr>
      </w:pPr>
      <w:permStart w:id="1716661363" w:edGrp="everyone"/>
    </w:p>
    <w:p w14:paraId="3B503791" w14:textId="713C32CC" w:rsidR="005B3566" w:rsidRDefault="005B3566" w:rsidP="005B3566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ermEnd w:id="1716661363"/>
    <w:p w14:paraId="2D75C082" w14:textId="77777777" w:rsidR="00482529" w:rsidRDefault="00482529" w:rsidP="005B3566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0F709177" w14:textId="77777777" w:rsidR="005B3566" w:rsidRPr="0088273D" w:rsidRDefault="005B3566" w:rsidP="005B3566">
      <w:pPr>
        <w:autoSpaceDE w:val="0"/>
        <w:jc w:val="center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6C894943" w14:textId="347A55E1" w:rsidR="005B3566" w:rsidRPr="00FD2244" w:rsidRDefault="00FD2244" w:rsidP="00FD2244">
      <w:pPr>
        <w:autoSpaceDE w:val="0"/>
        <w:ind w:left="360"/>
        <w:jc w:val="center"/>
        <w:rPr>
          <w:b/>
          <w:bCs/>
          <w:color w:val="17365D"/>
          <w:sz w:val="26"/>
          <w:szCs w:val="26"/>
        </w:rPr>
      </w:pPr>
      <w:permStart w:id="863328516" w:edGrp="everyone"/>
      <w:r>
        <w:rPr>
          <w:b/>
          <w:bCs/>
          <w:color w:val="17365D"/>
          <w:sz w:val="26"/>
          <w:szCs w:val="26"/>
        </w:rPr>
        <w:t>2017 г</w:t>
      </w:r>
      <w:r w:rsidR="005B3566" w:rsidRPr="00FD2244">
        <w:rPr>
          <w:b/>
          <w:bCs/>
          <w:color w:val="17365D"/>
          <w:sz w:val="26"/>
          <w:szCs w:val="26"/>
        </w:rPr>
        <w:t>од</w:t>
      </w:r>
    </w:p>
    <w:p w14:paraId="25415666" w14:textId="5F56BAF9" w:rsidR="000306C8" w:rsidRDefault="005B3566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firstLine="284"/>
        <w:jc w:val="both"/>
        <w:rPr>
          <w:rFonts w:ascii="Times New Roman" w:hAnsi="Times New Roman"/>
          <w:i w:val="0"/>
          <w:sz w:val="26"/>
          <w:szCs w:val="26"/>
        </w:rPr>
      </w:pPr>
      <w:r>
        <w:rPr>
          <w:color w:val="17365D"/>
          <w:sz w:val="26"/>
          <w:szCs w:val="26"/>
        </w:rPr>
        <w:br w:type="page"/>
      </w:r>
      <w:bookmarkStart w:id="1" w:name="_Toc478656950"/>
      <w:bookmarkStart w:id="2" w:name="_Toc478580942"/>
      <w:permEnd w:id="863328516"/>
      <w:r w:rsidR="009B340F" w:rsidRPr="009B340F"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</w:t>
      </w:r>
      <w:r w:rsidR="009B340F">
        <w:rPr>
          <w:rFonts w:ascii="Times New Roman" w:hAnsi="Times New Roman"/>
          <w:i w:val="0"/>
          <w:sz w:val="26"/>
          <w:szCs w:val="26"/>
          <w:lang w:val="en-US"/>
        </w:rPr>
        <w:t xml:space="preserve"> </w:t>
      </w:r>
      <w:r w:rsidR="000306C8">
        <w:rPr>
          <w:rFonts w:ascii="Times New Roman" w:hAnsi="Times New Roman"/>
          <w:i w:val="0"/>
          <w:sz w:val="26"/>
          <w:szCs w:val="26"/>
          <w:lang w:val="ru-RU"/>
        </w:rPr>
        <w:t>Правовое регулирование</w:t>
      </w:r>
      <w:bookmarkEnd w:id="1"/>
    </w:p>
    <w:p w14:paraId="28F3B3B9" w14:textId="77777777" w:rsidR="005B3566" w:rsidRDefault="005B3566" w:rsidP="000306C8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bookmarkStart w:id="3" w:name="_Toc423619374"/>
      <w:bookmarkStart w:id="4" w:name="_Toc426462869"/>
      <w:bookmarkStart w:id="5" w:name="_Toc428969604"/>
      <w:bookmarkStart w:id="6" w:name="__RefHeading__33_520497706"/>
      <w:bookmarkStart w:id="7" w:name="_%2525D0%25259F%2525D1%252580%2525D0%252"/>
      <w:bookmarkEnd w:id="2"/>
      <w:r w:rsidRPr="00E91939">
        <w:rPr>
          <w:iCs/>
          <w:sz w:val="22"/>
          <w:szCs w:val="22"/>
        </w:rPr>
        <w:t xml:space="preserve">Аукцион, открытый по форме подачи предложений о цене </w:t>
      </w:r>
      <w:r>
        <w:rPr>
          <w:iCs/>
          <w:sz w:val="22"/>
          <w:szCs w:val="22"/>
        </w:rPr>
        <w:t>предмета аукциона с ограничением по составу У</w:t>
      </w:r>
      <w:r w:rsidRPr="00E91939">
        <w:rPr>
          <w:iCs/>
          <w:sz w:val="22"/>
          <w:szCs w:val="22"/>
        </w:rPr>
        <w:t xml:space="preserve">частников </w:t>
      </w:r>
      <w:r>
        <w:rPr>
          <w:iCs/>
          <w:sz w:val="22"/>
          <w:szCs w:val="22"/>
        </w:rPr>
        <w:t>– только для  физических лиц (</w:t>
      </w:r>
      <w:r w:rsidRPr="00E91939">
        <w:rPr>
          <w:iCs/>
          <w:sz w:val="22"/>
          <w:szCs w:val="22"/>
        </w:rPr>
        <w:t>граждан</w:t>
      </w:r>
      <w:r>
        <w:rPr>
          <w:iCs/>
          <w:sz w:val="22"/>
          <w:szCs w:val="22"/>
        </w:rPr>
        <w:t>)</w:t>
      </w:r>
      <w:r w:rsidRPr="00E91939">
        <w:rPr>
          <w:iCs/>
          <w:sz w:val="22"/>
          <w:szCs w:val="22"/>
        </w:rPr>
        <w:t>, проводится в соответствии с требованиями:</w:t>
      </w:r>
    </w:p>
    <w:p w14:paraId="284287FD" w14:textId="743067E9" w:rsidR="005B3566" w:rsidRPr="00670216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22394A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iCs/>
          <w:sz w:val="22"/>
          <w:szCs w:val="22"/>
        </w:rPr>
        <w:t>Гражданск</w:t>
      </w:r>
      <w:r w:rsidR="005B3566">
        <w:rPr>
          <w:iCs/>
          <w:sz w:val="22"/>
          <w:szCs w:val="22"/>
        </w:rPr>
        <w:t xml:space="preserve">ого </w:t>
      </w:r>
      <w:r w:rsidR="005B3566" w:rsidRPr="00670216">
        <w:rPr>
          <w:iCs/>
          <w:sz w:val="22"/>
          <w:szCs w:val="22"/>
        </w:rPr>
        <w:t>кодекс</w:t>
      </w:r>
      <w:r w:rsidR="005B3566">
        <w:rPr>
          <w:iCs/>
          <w:sz w:val="22"/>
          <w:szCs w:val="22"/>
        </w:rPr>
        <w:t>а</w:t>
      </w:r>
      <w:r w:rsidR="005B3566" w:rsidRPr="00670216">
        <w:rPr>
          <w:iCs/>
          <w:sz w:val="22"/>
          <w:szCs w:val="22"/>
        </w:rPr>
        <w:t xml:space="preserve"> Российской Федерации;</w:t>
      </w:r>
    </w:p>
    <w:p w14:paraId="1B67CF34" w14:textId="4B4BB3B7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22394A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iCs/>
          <w:sz w:val="22"/>
          <w:szCs w:val="22"/>
        </w:rPr>
        <w:t>Земельн</w:t>
      </w:r>
      <w:r w:rsidR="005B3566">
        <w:rPr>
          <w:iCs/>
          <w:sz w:val="22"/>
          <w:szCs w:val="22"/>
        </w:rPr>
        <w:t xml:space="preserve">ого </w:t>
      </w:r>
      <w:r w:rsidR="005B3566" w:rsidRPr="002B1734">
        <w:rPr>
          <w:iCs/>
          <w:sz w:val="22"/>
          <w:szCs w:val="22"/>
        </w:rPr>
        <w:t>кодекс</w:t>
      </w:r>
      <w:r w:rsidR="005B3566">
        <w:rPr>
          <w:iCs/>
          <w:sz w:val="22"/>
          <w:szCs w:val="22"/>
        </w:rPr>
        <w:t>а</w:t>
      </w:r>
      <w:r w:rsidR="005B3566" w:rsidRPr="002B1734">
        <w:rPr>
          <w:iCs/>
          <w:sz w:val="22"/>
          <w:szCs w:val="22"/>
        </w:rPr>
        <w:t xml:space="preserve"> Российской Федерации;</w:t>
      </w:r>
    </w:p>
    <w:p w14:paraId="7884ACA5" w14:textId="613268DD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iCs/>
          <w:sz w:val="22"/>
          <w:szCs w:val="22"/>
        </w:rPr>
        <w:t>Федеральн</w:t>
      </w:r>
      <w:r w:rsidR="005B3566">
        <w:rPr>
          <w:iCs/>
          <w:sz w:val="22"/>
          <w:szCs w:val="22"/>
        </w:rPr>
        <w:t xml:space="preserve">ого </w:t>
      </w:r>
      <w:r w:rsidR="005B3566" w:rsidRPr="002B1734">
        <w:rPr>
          <w:iCs/>
          <w:sz w:val="22"/>
          <w:szCs w:val="22"/>
        </w:rPr>
        <w:t>закон</w:t>
      </w:r>
      <w:r w:rsidR="005B3566">
        <w:rPr>
          <w:iCs/>
          <w:sz w:val="22"/>
          <w:szCs w:val="22"/>
        </w:rPr>
        <w:t>а</w:t>
      </w:r>
      <w:r w:rsidR="005B3566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4E01CF9" w14:textId="479B8FBF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noProof/>
          <w:color w:val="000000"/>
          <w:sz w:val="22"/>
          <w:szCs w:val="22"/>
        </w:rPr>
        <w:t>Закон</w:t>
      </w:r>
      <w:r w:rsidR="005B3566">
        <w:rPr>
          <w:noProof/>
          <w:color w:val="000000"/>
          <w:sz w:val="22"/>
          <w:szCs w:val="22"/>
        </w:rPr>
        <w:t>а</w:t>
      </w:r>
      <w:r w:rsidR="005B3566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регулировании земельных отношений в Московской области»;</w:t>
      </w:r>
    </w:p>
    <w:p w14:paraId="57AE3625" w14:textId="19063F4B" w:rsidR="00482529" w:rsidRPr="0066427B" w:rsidRDefault="009B340F" w:rsidP="009B340F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permStart w:id="741415521" w:edGrp="everyone"/>
      <w:r w:rsidR="00482529" w:rsidRPr="0066427B">
        <w:rPr>
          <w:color w:val="0000FF"/>
          <w:sz w:val="22"/>
          <w:szCs w:val="22"/>
        </w:rPr>
        <w:t>решени</w:t>
      </w:r>
      <w:r w:rsidR="00482529">
        <w:rPr>
          <w:color w:val="0000FF"/>
          <w:sz w:val="22"/>
          <w:szCs w:val="22"/>
        </w:rPr>
        <w:t>я</w:t>
      </w:r>
      <w:r w:rsidR="00482529" w:rsidRPr="0066427B">
        <w:rPr>
          <w:color w:val="0000FF"/>
          <w:sz w:val="22"/>
          <w:szCs w:val="22"/>
        </w:rPr>
        <w:t xml:space="preserve"> </w:t>
      </w:r>
      <w:r w:rsidR="00482529" w:rsidRPr="00B7634D">
        <w:rPr>
          <w:color w:val="0000FF"/>
          <w:sz w:val="22"/>
          <w:szCs w:val="22"/>
        </w:rPr>
        <w:t>Межведомственной комиссии по вопросам земельно-имущественных отношений в Московской области</w:t>
      </w:r>
      <w:r w:rsidR="00482529">
        <w:rPr>
          <w:color w:val="0000FF"/>
          <w:sz w:val="22"/>
          <w:szCs w:val="22"/>
        </w:rPr>
        <w:t xml:space="preserve"> </w:t>
      </w:r>
      <w:r w:rsidR="00482529" w:rsidRPr="0066427B">
        <w:rPr>
          <w:color w:val="0000FF"/>
          <w:sz w:val="22"/>
          <w:szCs w:val="22"/>
        </w:rPr>
        <w:t xml:space="preserve">(протокол от </w:t>
      </w:r>
      <w:r w:rsidR="00430FD9">
        <w:rPr>
          <w:color w:val="0000FF"/>
          <w:sz w:val="22"/>
          <w:szCs w:val="22"/>
        </w:rPr>
        <w:t>25</w:t>
      </w:r>
      <w:r w:rsidR="00A474F7">
        <w:rPr>
          <w:color w:val="0000FF"/>
          <w:sz w:val="22"/>
          <w:szCs w:val="22"/>
        </w:rPr>
        <w:t>.08.2016</w:t>
      </w:r>
      <w:r w:rsidR="00430FD9">
        <w:rPr>
          <w:color w:val="0000FF"/>
          <w:sz w:val="22"/>
          <w:szCs w:val="22"/>
        </w:rPr>
        <w:t xml:space="preserve"> № 33</w:t>
      </w:r>
      <w:r w:rsidR="00EB2B52">
        <w:rPr>
          <w:color w:val="0000FF"/>
          <w:sz w:val="22"/>
          <w:szCs w:val="22"/>
        </w:rPr>
        <w:t>,</w:t>
      </w:r>
      <w:r w:rsidR="00482529">
        <w:rPr>
          <w:color w:val="0000FF"/>
          <w:sz w:val="22"/>
          <w:szCs w:val="22"/>
        </w:rPr>
        <w:t xml:space="preserve"> п. </w:t>
      </w:r>
      <w:r w:rsidR="00430FD9">
        <w:rPr>
          <w:color w:val="0000FF"/>
          <w:sz w:val="22"/>
          <w:szCs w:val="22"/>
        </w:rPr>
        <w:t>860</w:t>
      </w:r>
      <w:r w:rsidR="00482529" w:rsidRPr="0066427B">
        <w:rPr>
          <w:color w:val="0000FF"/>
          <w:sz w:val="22"/>
          <w:szCs w:val="22"/>
        </w:rPr>
        <w:t>);</w:t>
      </w:r>
    </w:p>
    <w:p w14:paraId="6DD4B705" w14:textId="63213879" w:rsidR="00482529" w:rsidRDefault="009B340F" w:rsidP="009B340F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B62D09">
        <w:rPr>
          <w:color w:val="0000FF"/>
          <w:sz w:val="22"/>
          <w:szCs w:val="22"/>
        </w:rPr>
        <w:t>постановления Главы Орехово-Зуевского муниципальног</w:t>
      </w:r>
      <w:r w:rsidR="00EB2B52">
        <w:rPr>
          <w:color w:val="0000FF"/>
          <w:sz w:val="22"/>
          <w:szCs w:val="22"/>
        </w:rPr>
        <w:t>о района Московск</w:t>
      </w:r>
      <w:r w:rsidR="00A474F7">
        <w:rPr>
          <w:color w:val="0000FF"/>
          <w:sz w:val="22"/>
          <w:szCs w:val="22"/>
        </w:rPr>
        <w:t>ой области от 08.09.2016</w:t>
      </w:r>
      <w:r w:rsidR="00430FD9">
        <w:rPr>
          <w:color w:val="0000FF"/>
          <w:sz w:val="22"/>
          <w:szCs w:val="22"/>
        </w:rPr>
        <w:t xml:space="preserve"> </w:t>
      </w:r>
      <w:r w:rsidR="00430FD9">
        <w:rPr>
          <w:color w:val="0000FF"/>
          <w:sz w:val="22"/>
          <w:szCs w:val="22"/>
        </w:rPr>
        <w:br/>
        <w:t>№ 2316</w:t>
      </w:r>
      <w:r w:rsidR="00B62D09">
        <w:rPr>
          <w:color w:val="0000FF"/>
          <w:sz w:val="22"/>
          <w:szCs w:val="22"/>
        </w:rPr>
        <w:t xml:space="preserve"> «О проведении аукциона по продаже </w:t>
      </w:r>
      <w:r w:rsidR="00430FD9">
        <w:rPr>
          <w:color w:val="0000FF"/>
          <w:sz w:val="22"/>
          <w:szCs w:val="22"/>
        </w:rPr>
        <w:t>земельного участка площадью 1000</w:t>
      </w:r>
      <w:r w:rsidR="00B62D09">
        <w:rPr>
          <w:color w:val="0000FF"/>
          <w:sz w:val="22"/>
          <w:szCs w:val="22"/>
        </w:rPr>
        <w:t xml:space="preserve"> </w:t>
      </w:r>
      <w:proofErr w:type="spellStart"/>
      <w:r w:rsidR="00B62D09">
        <w:rPr>
          <w:color w:val="0000FF"/>
          <w:sz w:val="22"/>
          <w:szCs w:val="22"/>
        </w:rPr>
        <w:t>кв.м</w:t>
      </w:r>
      <w:proofErr w:type="spellEnd"/>
      <w:r w:rsidR="00B62D09">
        <w:rPr>
          <w:color w:val="0000FF"/>
          <w:sz w:val="22"/>
          <w:szCs w:val="22"/>
        </w:rPr>
        <w:t xml:space="preserve">., расположенного </w:t>
      </w:r>
      <w:r w:rsidR="00B62D09">
        <w:rPr>
          <w:color w:val="0000FF"/>
          <w:sz w:val="22"/>
          <w:szCs w:val="22"/>
        </w:rPr>
        <w:br/>
        <w:t>по адресу: Орехово-Зуевский район, сельское поселение</w:t>
      </w:r>
      <w:r w:rsidR="005C4861">
        <w:rPr>
          <w:color w:val="0000FF"/>
          <w:sz w:val="22"/>
          <w:szCs w:val="22"/>
        </w:rPr>
        <w:t xml:space="preserve"> </w:t>
      </w:r>
      <w:proofErr w:type="spellStart"/>
      <w:r w:rsidR="005C4861">
        <w:rPr>
          <w:color w:val="0000FF"/>
          <w:sz w:val="22"/>
          <w:szCs w:val="22"/>
        </w:rPr>
        <w:t>Ильинское</w:t>
      </w:r>
      <w:proofErr w:type="spellEnd"/>
      <w:r w:rsidR="00EB2B52">
        <w:rPr>
          <w:color w:val="0000FF"/>
          <w:sz w:val="22"/>
          <w:szCs w:val="22"/>
        </w:rPr>
        <w:t xml:space="preserve">, </w:t>
      </w:r>
      <w:proofErr w:type="spellStart"/>
      <w:r w:rsidR="00EB2B52">
        <w:rPr>
          <w:color w:val="0000FF"/>
          <w:sz w:val="22"/>
          <w:szCs w:val="22"/>
        </w:rPr>
        <w:t>д.</w:t>
      </w:r>
      <w:r w:rsidR="005C4861">
        <w:rPr>
          <w:color w:val="0000FF"/>
          <w:sz w:val="22"/>
          <w:szCs w:val="22"/>
        </w:rPr>
        <w:t>Устьяново</w:t>
      </w:r>
      <w:proofErr w:type="spellEnd"/>
      <w:r w:rsidR="00B62D09">
        <w:rPr>
          <w:color w:val="0000FF"/>
          <w:sz w:val="22"/>
          <w:szCs w:val="22"/>
        </w:rPr>
        <w:t xml:space="preserve">, </w:t>
      </w:r>
      <w:r w:rsidR="005C4861">
        <w:rPr>
          <w:color w:val="0000FF"/>
          <w:sz w:val="22"/>
          <w:szCs w:val="22"/>
        </w:rPr>
        <w:t>участок №118а, приусадебный участок личного подсобного хозяйства</w:t>
      </w:r>
      <w:r w:rsidR="00B62D09">
        <w:rPr>
          <w:color w:val="0000FF"/>
          <w:sz w:val="22"/>
          <w:szCs w:val="22"/>
        </w:rPr>
        <w:t xml:space="preserve">» </w:t>
      </w:r>
      <w:r w:rsidR="00482529" w:rsidRPr="0066427B">
        <w:rPr>
          <w:color w:val="0000FF"/>
          <w:sz w:val="22"/>
          <w:szCs w:val="22"/>
        </w:rPr>
        <w:t>(Приложение 1);</w:t>
      </w:r>
    </w:p>
    <w:permEnd w:id="741415521"/>
    <w:p w14:paraId="0080C9DF" w14:textId="24AC9234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noProof/>
          <w:color w:val="000000"/>
          <w:sz w:val="22"/>
          <w:szCs w:val="22"/>
        </w:rPr>
        <w:t>ины</w:t>
      </w:r>
      <w:r w:rsidR="005B3566">
        <w:rPr>
          <w:noProof/>
          <w:color w:val="000000"/>
          <w:sz w:val="22"/>
          <w:szCs w:val="22"/>
        </w:rPr>
        <w:t>х</w:t>
      </w:r>
      <w:r w:rsidR="005B3566" w:rsidRPr="002B1734">
        <w:rPr>
          <w:noProof/>
          <w:color w:val="000000"/>
          <w:sz w:val="22"/>
          <w:szCs w:val="22"/>
        </w:rPr>
        <w:t xml:space="preserve"> нормативн</w:t>
      </w:r>
      <w:r w:rsidR="005B3566">
        <w:rPr>
          <w:noProof/>
          <w:color w:val="000000"/>
          <w:sz w:val="22"/>
          <w:szCs w:val="22"/>
        </w:rPr>
        <w:t>о</w:t>
      </w:r>
      <w:r w:rsidR="005B3566" w:rsidRPr="002B1734">
        <w:rPr>
          <w:noProof/>
          <w:color w:val="000000"/>
          <w:sz w:val="22"/>
          <w:szCs w:val="22"/>
        </w:rPr>
        <w:t xml:space="preserve"> правовы</w:t>
      </w:r>
      <w:r w:rsidR="005B3566">
        <w:rPr>
          <w:noProof/>
          <w:color w:val="000000"/>
          <w:sz w:val="22"/>
          <w:szCs w:val="22"/>
        </w:rPr>
        <w:t>х</w:t>
      </w:r>
      <w:r w:rsidR="005B3566" w:rsidRPr="002B1734">
        <w:rPr>
          <w:noProof/>
          <w:color w:val="000000"/>
          <w:sz w:val="22"/>
          <w:szCs w:val="22"/>
        </w:rPr>
        <w:t xml:space="preserve"> акт</w:t>
      </w:r>
      <w:r w:rsidR="005B356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5B3566" w:rsidRPr="002B1734">
        <w:rPr>
          <w:noProof/>
          <w:color w:val="000000"/>
          <w:sz w:val="22"/>
          <w:szCs w:val="22"/>
        </w:rPr>
        <w:t>.</w:t>
      </w:r>
      <w:bookmarkStart w:id="8" w:name="__RefHeading__48_1698952488"/>
      <w:bookmarkStart w:id="9" w:name="__RefHeading__35_520497706"/>
      <w:bookmarkStart w:id="10" w:name="__RefHeading__50_1698952488"/>
      <w:bookmarkEnd w:id="8"/>
      <w:bookmarkEnd w:id="9"/>
      <w:bookmarkEnd w:id="10"/>
    </w:p>
    <w:p w14:paraId="4F8A0084" w14:textId="77777777" w:rsidR="000306C8" w:rsidRPr="002B1734" w:rsidRDefault="000306C8" w:rsidP="000306C8">
      <w:pPr>
        <w:tabs>
          <w:tab w:val="left" w:pos="0"/>
          <w:tab w:val="left" w:pos="1134"/>
        </w:tabs>
        <w:spacing w:line="276" w:lineRule="auto"/>
        <w:ind w:firstLine="426"/>
        <w:rPr>
          <w:sz w:val="22"/>
          <w:szCs w:val="22"/>
        </w:rPr>
      </w:pPr>
    </w:p>
    <w:p w14:paraId="7C42A54F" w14:textId="1F9DDF06" w:rsidR="000306C8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284"/>
        <w:jc w:val="both"/>
        <w:rPr>
          <w:rFonts w:ascii="Times New Roman" w:hAnsi="Times New Roman"/>
          <w:i w:val="0"/>
          <w:sz w:val="26"/>
          <w:szCs w:val="26"/>
        </w:rPr>
      </w:pPr>
      <w:r w:rsidRPr="009B340F">
        <w:rPr>
          <w:rFonts w:ascii="Times New Roman" w:hAnsi="Times New Roman"/>
          <w:i w:val="0"/>
          <w:sz w:val="26"/>
          <w:szCs w:val="26"/>
          <w:lang w:val="ru-RU"/>
        </w:rPr>
        <w:t>2.</w:t>
      </w:r>
      <w:r w:rsidR="000306C8">
        <w:rPr>
          <w:rFonts w:ascii="Times New Roman" w:hAnsi="Times New Roman"/>
          <w:i w:val="0"/>
          <w:sz w:val="26"/>
          <w:szCs w:val="26"/>
          <w:lang w:val="ru-RU"/>
        </w:rPr>
        <w:t xml:space="preserve"> </w:t>
      </w:r>
      <w:bookmarkStart w:id="11" w:name="_Toc478656951"/>
      <w:r w:rsidR="000306C8">
        <w:rPr>
          <w:rFonts w:ascii="Times New Roman" w:hAnsi="Times New Roman"/>
          <w:i w:val="0"/>
          <w:sz w:val="26"/>
          <w:szCs w:val="26"/>
          <w:lang w:val="ru-RU"/>
        </w:rPr>
        <w:t>Сведения об аукционе</w:t>
      </w:r>
      <w:bookmarkEnd w:id="11"/>
    </w:p>
    <w:bookmarkEnd w:id="3"/>
    <w:bookmarkEnd w:id="4"/>
    <w:bookmarkEnd w:id="5"/>
    <w:p w14:paraId="207E0121" w14:textId="6C464FD9" w:rsidR="004F5A3B" w:rsidRPr="007C5B29" w:rsidRDefault="009B340F" w:rsidP="009B340F">
      <w:pPr>
        <w:tabs>
          <w:tab w:val="left" w:pos="567"/>
        </w:tabs>
        <w:autoSpaceDE w:val="0"/>
        <w:jc w:val="both"/>
        <w:rPr>
          <w:b/>
          <w:sz w:val="22"/>
          <w:szCs w:val="22"/>
        </w:rPr>
      </w:pPr>
      <w:r w:rsidRPr="009B340F">
        <w:rPr>
          <w:b/>
          <w:sz w:val="22"/>
          <w:szCs w:val="22"/>
        </w:rPr>
        <w:t>2.1.</w:t>
      </w:r>
      <w:r>
        <w:rPr>
          <w:b/>
          <w:sz w:val="22"/>
          <w:szCs w:val="22"/>
          <w:lang w:val="en-US"/>
        </w:rPr>
        <w:t> </w:t>
      </w:r>
      <w:r w:rsidR="00885731" w:rsidRPr="007C5B29">
        <w:rPr>
          <w:b/>
          <w:sz w:val="22"/>
          <w:szCs w:val="22"/>
        </w:rPr>
        <w:t>Уполномоченный орган</w:t>
      </w:r>
      <w:r w:rsidR="00E26B0E" w:rsidRPr="007C5B29">
        <w:rPr>
          <w:b/>
          <w:sz w:val="22"/>
          <w:szCs w:val="22"/>
        </w:rPr>
        <w:t xml:space="preserve"> –</w:t>
      </w:r>
      <w:r w:rsidR="00E26B0E" w:rsidRPr="007C5B29">
        <w:rPr>
          <w:sz w:val="22"/>
          <w:szCs w:val="22"/>
        </w:rPr>
        <w:t xml:space="preserve"> </w:t>
      </w:r>
      <w:r w:rsidR="00794C8D">
        <w:rPr>
          <w:sz w:val="22"/>
          <w:szCs w:val="22"/>
        </w:rPr>
        <w:t xml:space="preserve">орган </w:t>
      </w:r>
      <w:r w:rsidR="00794C8D" w:rsidRPr="00AC2412">
        <w:rPr>
          <w:sz w:val="22"/>
          <w:szCs w:val="22"/>
        </w:rPr>
        <w:t>местного самоуправления</w:t>
      </w:r>
      <w:r w:rsidR="00AD7F72" w:rsidRPr="007C5B29">
        <w:rPr>
          <w:sz w:val="22"/>
          <w:szCs w:val="22"/>
        </w:rPr>
        <w:t xml:space="preserve"> муниципального образования М</w:t>
      </w:r>
      <w:r w:rsidR="00885731" w:rsidRPr="007C5B29">
        <w:rPr>
          <w:sz w:val="22"/>
          <w:szCs w:val="22"/>
        </w:rPr>
        <w:t>осковской области, принимающий</w:t>
      </w:r>
      <w:r w:rsidR="00103015" w:rsidRPr="007C5B29">
        <w:rPr>
          <w:sz w:val="22"/>
          <w:szCs w:val="22"/>
        </w:rPr>
        <w:t xml:space="preserve"> решение о проведении аукциона</w:t>
      </w:r>
      <w:r w:rsidR="00C30D85" w:rsidRPr="007C5B29">
        <w:rPr>
          <w:sz w:val="22"/>
          <w:szCs w:val="22"/>
        </w:rPr>
        <w:t>, об отказе от прове</w:t>
      </w:r>
      <w:r w:rsidR="006F7F62" w:rsidRPr="007C5B29">
        <w:rPr>
          <w:sz w:val="22"/>
          <w:szCs w:val="22"/>
        </w:rPr>
        <w:t>дения аукциона, об условиях аукциона (в том числе о начальной цене предмета аукциона, у</w:t>
      </w:r>
      <w:r w:rsidR="006427B6" w:rsidRPr="007C5B29">
        <w:rPr>
          <w:sz w:val="22"/>
          <w:szCs w:val="22"/>
        </w:rPr>
        <w:t>словиях и сроках договора купли-продажи</w:t>
      </w:r>
      <w:r w:rsidR="006F7F62" w:rsidRPr="007C5B29">
        <w:rPr>
          <w:sz w:val="22"/>
          <w:szCs w:val="22"/>
        </w:rPr>
        <w:t>), отвечающий за соответствие земельного участка (лота) характеристикам</w:t>
      </w:r>
      <w:r w:rsidR="00C30D85" w:rsidRPr="007C5B29">
        <w:rPr>
          <w:sz w:val="22"/>
          <w:szCs w:val="22"/>
        </w:rPr>
        <w:t>,</w:t>
      </w:r>
      <w:r w:rsidR="006F7F62" w:rsidRPr="007C5B29">
        <w:rPr>
          <w:sz w:val="22"/>
          <w:szCs w:val="22"/>
        </w:rPr>
        <w:t xml:space="preserve"> указанным в Извещении о проведении аукциона</w:t>
      </w:r>
      <w:r w:rsidR="00923DBE" w:rsidRPr="007C5B29">
        <w:rPr>
          <w:sz w:val="22"/>
          <w:szCs w:val="22"/>
        </w:rPr>
        <w:t>,</w:t>
      </w:r>
      <w:r w:rsidR="00844C1C" w:rsidRPr="007C5B29">
        <w:rPr>
          <w:sz w:val="22"/>
          <w:szCs w:val="22"/>
        </w:rPr>
        <w:t xml:space="preserve"> за своевременное </w:t>
      </w:r>
      <w:r w:rsidR="00451399" w:rsidRPr="007C5B29">
        <w:rPr>
          <w:sz w:val="22"/>
          <w:szCs w:val="22"/>
        </w:rPr>
        <w:t>опубликование</w:t>
      </w:r>
      <w:r w:rsidR="00332D69" w:rsidRPr="007C5B29">
        <w:rPr>
          <w:sz w:val="22"/>
          <w:szCs w:val="22"/>
        </w:rPr>
        <w:t xml:space="preserve"> И</w:t>
      </w:r>
      <w:r w:rsidR="00844C1C" w:rsidRPr="007C5B29">
        <w:rPr>
          <w:sz w:val="22"/>
          <w:szCs w:val="22"/>
        </w:rPr>
        <w:t>звещения о проведении аукциона в порядке</w:t>
      </w:r>
      <w:r w:rsidR="00E1607E" w:rsidRPr="007C5B29">
        <w:rPr>
          <w:sz w:val="22"/>
          <w:szCs w:val="22"/>
        </w:rPr>
        <w:t>,</w:t>
      </w:r>
      <w:r w:rsidR="00844C1C" w:rsidRPr="007C5B29">
        <w:rPr>
          <w:sz w:val="22"/>
          <w:szCs w:val="22"/>
        </w:rPr>
        <w:t xml:space="preserve"> установленном для официального опубликования (обнародования) муниципальных правовых актов по месту нахождения земельного участк</w:t>
      </w:r>
      <w:r w:rsidR="00923DBE" w:rsidRPr="007C5B29">
        <w:rPr>
          <w:sz w:val="22"/>
          <w:szCs w:val="22"/>
        </w:rPr>
        <w:t>а, за заключение договора купли-продажи</w:t>
      </w:r>
      <w:r w:rsidR="00844C1C" w:rsidRPr="007C5B29">
        <w:rPr>
          <w:sz w:val="22"/>
          <w:szCs w:val="22"/>
        </w:rPr>
        <w:t xml:space="preserve"> земельного участка, в том числе за с</w:t>
      </w:r>
      <w:r w:rsidR="006427B6" w:rsidRPr="007C5B29">
        <w:rPr>
          <w:sz w:val="22"/>
          <w:szCs w:val="22"/>
        </w:rPr>
        <w:t>облюдение сроков его заключения</w:t>
      </w:r>
      <w:r w:rsidR="00103015" w:rsidRPr="007C5B29">
        <w:rPr>
          <w:sz w:val="22"/>
          <w:szCs w:val="22"/>
        </w:rPr>
        <w:t>.</w:t>
      </w:r>
    </w:p>
    <w:p w14:paraId="58AB3DBB" w14:textId="7FBCCDB3" w:rsidR="005B3566" w:rsidRPr="0066427B" w:rsidRDefault="005B3566" w:rsidP="005B3566">
      <w:pPr>
        <w:tabs>
          <w:tab w:val="left" w:pos="142"/>
        </w:tabs>
        <w:autoSpaceDE w:val="0"/>
        <w:spacing w:line="276" w:lineRule="auto"/>
        <w:jc w:val="both"/>
        <w:rPr>
          <w:b/>
          <w:noProof/>
          <w:color w:val="000000"/>
          <w:sz w:val="22"/>
          <w:szCs w:val="22"/>
        </w:rPr>
      </w:pPr>
      <w:r w:rsidRPr="00513D43">
        <w:rPr>
          <w:b/>
          <w:noProof/>
          <w:color w:val="000000"/>
          <w:sz w:val="22"/>
          <w:szCs w:val="22"/>
        </w:rPr>
        <w:t xml:space="preserve">Наименование: </w:t>
      </w:r>
      <w:permStart w:id="524896781" w:edGrp="everyone"/>
      <w:r w:rsidR="008C0698" w:rsidRPr="00F62554">
        <w:rPr>
          <w:b/>
          <w:noProof/>
          <w:color w:val="0000FF"/>
          <w:sz w:val="22"/>
          <w:szCs w:val="22"/>
        </w:rPr>
        <w:t>Администрация Орехово-Зуевского муниципального района Московской области.</w:t>
      </w:r>
      <w:permEnd w:id="524896781"/>
    </w:p>
    <w:p w14:paraId="3C6C0135" w14:textId="4B931D72" w:rsidR="005B3566" w:rsidRPr="0066427B" w:rsidRDefault="005B3566" w:rsidP="005B356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Адрес:</w:t>
      </w:r>
      <w:r w:rsidRPr="0066427B">
        <w:rPr>
          <w:color w:val="0000FF"/>
          <w:sz w:val="22"/>
          <w:szCs w:val="22"/>
        </w:rPr>
        <w:t xml:space="preserve"> </w:t>
      </w:r>
      <w:permStart w:id="1586562076" w:edGrp="everyone"/>
      <w:r w:rsidR="008C0698" w:rsidRPr="002241BF">
        <w:rPr>
          <w:color w:val="0000FF"/>
          <w:sz w:val="22"/>
          <w:szCs w:val="22"/>
        </w:rPr>
        <w:t>142600, Московская область, г. Орехово-Зуево, Октябрьская пл., д. 2.</w:t>
      </w:r>
      <w:permEnd w:id="1586562076"/>
    </w:p>
    <w:p w14:paraId="167712AB" w14:textId="0D604CCD" w:rsidR="005B3566" w:rsidRPr="0066427B" w:rsidRDefault="005B3566" w:rsidP="005B356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Сайт:</w:t>
      </w:r>
      <w:r w:rsidRPr="0066427B">
        <w:rPr>
          <w:color w:val="0000FF"/>
          <w:sz w:val="22"/>
          <w:szCs w:val="22"/>
        </w:rPr>
        <w:t xml:space="preserve"> </w:t>
      </w:r>
      <w:permStart w:id="270015059" w:edGrp="everyone"/>
      <w:r w:rsidR="008C0698" w:rsidRPr="002241BF">
        <w:rPr>
          <w:color w:val="0000FF"/>
          <w:sz w:val="22"/>
          <w:szCs w:val="22"/>
        </w:rPr>
        <w:t>www.oz-rayon.ru.</w:t>
      </w:r>
      <w:permEnd w:id="270015059"/>
    </w:p>
    <w:p w14:paraId="7113D760" w14:textId="5317AB29" w:rsidR="005B3566" w:rsidRPr="0066427B" w:rsidRDefault="005B3566" w:rsidP="005B356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 электронной почты:</w:t>
      </w:r>
      <w:r w:rsidRPr="0066427B">
        <w:rPr>
          <w:color w:val="0000FF"/>
          <w:sz w:val="22"/>
          <w:szCs w:val="22"/>
        </w:rPr>
        <w:t xml:space="preserve"> </w:t>
      </w:r>
      <w:permStart w:id="1231839073" w:edGrp="everyone"/>
      <w:r w:rsidR="008C0698">
        <w:fldChar w:fldCharType="begin"/>
      </w:r>
      <w:r w:rsidR="008C0698">
        <w:instrText xml:space="preserve"> HYPERLINK "mailto:ozraion@yandex.ru" </w:instrText>
      </w:r>
      <w:r w:rsidR="008C0698">
        <w:fldChar w:fldCharType="separate"/>
      </w:r>
      <w:r w:rsidR="008C0698" w:rsidRPr="002241BF">
        <w:rPr>
          <w:color w:val="0000FF"/>
          <w:sz w:val="22"/>
          <w:szCs w:val="22"/>
        </w:rPr>
        <w:t>ozraion@mosreg</w:t>
      </w:r>
      <w:r w:rsidR="008C0698">
        <w:rPr>
          <w:color w:val="0000FF"/>
          <w:sz w:val="22"/>
          <w:szCs w:val="22"/>
        </w:rPr>
        <w:fldChar w:fldCharType="end"/>
      </w:r>
      <w:r w:rsidR="008C0698" w:rsidRPr="002241BF">
        <w:rPr>
          <w:color w:val="0000FF"/>
          <w:sz w:val="22"/>
          <w:szCs w:val="22"/>
        </w:rPr>
        <w:t>.ru.</w:t>
      </w:r>
      <w:permEnd w:id="1231839073"/>
    </w:p>
    <w:p w14:paraId="462A69C2" w14:textId="77777777" w:rsidR="008C0698" w:rsidRDefault="005B3566" w:rsidP="00902B2E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Телефон факс:</w:t>
      </w:r>
      <w:r w:rsidRPr="0066427B">
        <w:rPr>
          <w:color w:val="0000FF"/>
          <w:sz w:val="22"/>
          <w:szCs w:val="22"/>
        </w:rPr>
        <w:t xml:space="preserve"> </w:t>
      </w:r>
      <w:permStart w:id="954681132" w:edGrp="everyone"/>
      <w:r w:rsidR="008C0698">
        <w:rPr>
          <w:color w:val="0000FF"/>
          <w:sz w:val="22"/>
          <w:szCs w:val="22"/>
        </w:rPr>
        <w:t>+7 (496) 416-10-31 доб. 200/ +7 (496) 416-10-31 доб. 210.</w:t>
      </w:r>
    </w:p>
    <w:p w14:paraId="6428118A" w14:textId="77777777" w:rsidR="008C0698" w:rsidRDefault="008C0698" w:rsidP="00902B2E">
      <w:pPr>
        <w:tabs>
          <w:tab w:val="left" w:pos="142"/>
        </w:tabs>
        <w:autoSpaceDE w:val="0"/>
        <w:jc w:val="both"/>
        <w:rPr>
          <w:sz w:val="22"/>
          <w:szCs w:val="22"/>
        </w:rPr>
      </w:pPr>
      <w:r w:rsidRPr="008C0302">
        <w:rPr>
          <w:bCs/>
          <w:color w:val="0000FF"/>
          <w:sz w:val="22"/>
          <w:szCs w:val="22"/>
        </w:rPr>
        <w:t>Учреждение «Комитет по управлению имуществом администрации Орехово-З</w:t>
      </w:r>
      <w:r>
        <w:rPr>
          <w:bCs/>
          <w:color w:val="0000FF"/>
          <w:sz w:val="22"/>
          <w:szCs w:val="22"/>
        </w:rPr>
        <w:t>уевского муниципального района».</w:t>
      </w:r>
      <w:r w:rsidRPr="00373B05">
        <w:rPr>
          <w:sz w:val="22"/>
          <w:szCs w:val="22"/>
        </w:rPr>
        <w:t xml:space="preserve"> </w:t>
      </w:r>
    </w:p>
    <w:p w14:paraId="7035C1B5" w14:textId="5BE7E474" w:rsidR="008C0698" w:rsidRPr="009E57AF" w:rsidRDefault="008C0698" w:rsidP="00902B2E">
      <w:pPr>
        <w:tabs>
          <w:tab w:val="left" w:pos="142"/>
        </w:tabs>
        <w:autoSpaceDE w:val="0"/>
        <w:jc w:val="both"/>
        <w:rPr>
          <w:noProof/>
          <w:color w:val="0000FF"/>
          <w:sz w:val="22"/>
          <w:szCs w:val="22"/>
        </w:rPr>
      </w:pPr>
      <w:r w:rsidRPr="009E57AF">
        <w:rPr>
          <w:sz w:val="22"/>
          <w:szCs w:val="22"/>
        </w:rPr>
        <w:t xml:space="preserve">Адрес: </w:t>
      </w:r>
      <w:r w:rsidRPr="009E57AF">
        <w:rPr>
          <w:noProof/>
          <w:color w:val="0000FF"/>
          <w:sz w:val="22"/>
          <w:szCs w:val="22"/>
        </w:rPr>
        <w:t>142605, Московская область, г. Орехово-Зуево, ул. Красноармейская, д. 11 «А».</w:t>
      </w:r>
    </w:p>
    <w:p w14:paraId="59553024" w14:textId="77777777" w:rsidR="008C0698" w:rsidRPr="009E57AF" w:rsidRDefault="008C0698" w:rsidP="00902B2E">
      <w:pPr>
        <w:tabs>
          <w:tab w:val="left" w:pos="142"/>
        </w:tabs>
        <w:autoSpaceDE w:val="0"/>
        <w:jc w:val="both"/>
        <w:rPr>
          <w:sz w:val="22"/>
          <w:szCs w:val="22"/>
        </w:rPr>
      </w:pPr>
      <w:r w:rsidRPr="009E57AF">
        <w:rPr>
          <w:sz w:val="22"/>
          <w:szCs w:val="22"/>
        </w:rPr>
        <w:t xml:space="preserve">Сайт: </w:t>
      </w:r>
      <w:r w:rsidRPr="009E57AF">
        <w:rPr>
          <w:noProof/>
          <w:color w:val="0000FF"/>
          <w:sz w:val="22"/>
          <w:szCs w:val="22"/>
        </w:rPr>
        <w:t>www.oz-rayon.ru.</w:t>
      </w:r>
    </w:p>
    <w:p w14:paraId="3424CACB" w14:textId="77777777" w:rsidR="008C0698" w:rsidRPr="009E57AF" w:rsidRDefault="008C0698" w:rsidP="00902B2E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</w:rPr>
      </w:pPr>
      <w:r w:rsidRPr="009E57AF">
        <w:rPr>
          <w:sz w:val="22"/>
          <w:szCs w:val="22"/>
        </w:rPr>
        <w:t>Адрес электронной почты:</w:t>
      </w:r>
      <w:r w:rsidRPr="009E57AF">
        <w:rPr>
          <w:color w:val="0000FF"/>
          <w:sz w:val="22"/>
          <w:szCs w:val="22"/>
        </w:rPr>
        <w:t xml:space="preserve"> </w:t>
      </w:r>
      <w:hyperlink r:id="rId13" w:history="1">
        <w:r w:rsidRPr="009E57AF">
          <w:rPr>
            <w:color w:val="0000FF"/>
            <w:sz w:val="22"/>
            <w:szCs w:val="22"/>
          </w:rPr>
          <w:t>kui_oz</w:t>
        </w:r>
        <w:r w:rsidRPr="009E57AF">
          <w:rPr>
            <w:color w:val="0000FF"/>
            <w:sz w:val="22"/>
            <w:szCs w:val="22"/>
            <w:lang w:val="en-US"/>
          </w:rPr>
          <w:t>r</w:t>
        </w:r>
        <w:r w:rsidRPr="009E57AF">
          <w:rPr>
            <w:color w:val="0000FF"/>
            <w:sz w:val="22"/>
            <w:szCs w:val="22"/>
          </w:rPr>
          <w:t>@mail.ru</w:t>
        </w:r>
      </w:hyperlink>
      <w:r w:rsidRPr="009E57AF">
        <w:rPr>
          <w:color w:val="000000"/>
          <w:sz w:val="22"/>
          <w:szCs w:val="22"/>
        </w:rPr>
        <w:t>.</w:t>
      </w:r>
      <w:r w:rsidRPr="009E57AF">
        <w:rPr>
          <w:color w:val="0000FF"/>
          <w:sz w:val="22"/>
          <w:szCs w:val="22"/>
        </w:rPr>
        <w:t xml:space="preserve"> </w:t>
      </w:r>
    </w:p>
    <w:p w14:paraId="02848EF0" w14:textId="77777777" w:rsidR="008C0698" w:rsidRDefault="008C0698" w:rsidP="00902B2E">
      <w:pPr>
        <w:tabs>
          <w:tab w:val="left" w:pos="0"/>
        </w:tabs>
        <w:autoSpaceDE w:val="0"/>
        <w:jc w:val="both"/>
        <w:rPr>
          <w:color w:val="0000FF"/>
          <w:sz w:val="22"/>
          <w:szCs w:val="22"/>
        </w:rPr>
      </w:pPr>
      <w:r w:rsidRPr="009E57AF">
        <w:rPr>
          <w:sz w:val="22"/>
          <w:szCs w:val="22"/>
        </w:rPr>
        <w:t xml:space="preserve">Тел./факс: </w:t>
      </w:r>
      <w:r w:rsidRPr="009E57AF">
        <w:rPr>
          <w:color w:val="0000FF"/>
          <w:sz w:val="22"/>
          <w:szCs w:val="22"/>
        </w:rPr>
        <w:t>+7 (496) 422-12-96.</w:t>
      </w:r>
    </w:p>
    <w:p w14:paraId="326C41B7" w14:textId="77777777" w:rsidR="008C0698" w:rsidRPr="00FE080D" w:rsidRDefault="008C0698" w:rsidP="00902B2E">
      <w:pPr>
        <w:tabs>
          <w:tab w:val="left" w:pos="0"/>
          <w:tab w:val="left" w:pos="426"/>
        </w:tabs>
        <w:autoSpaceDE w:val="0"/>
        <w:jc w:val="both"/>
        <w:rPr>
          <w:color w:val="0000FF"/>
          <w:sz w:val="22"/>
          <w:szCs w:val="22"/>
        </w:rPr>
      </w:pPr>
      <w:r w:rsidRPr="0066427B">
        <w:rPr>
          <w:color w:val="0000FF"/>
          <w:sz w:val="22"/>
          <w:szCs w:val="22"/>
        </w:rPr>
        <w:t xml:space="preserve">Реквизиты: </w:t>
      </w:r>
      <w:r w:rsidRPr="00A946A0">
        <w:rPr>
          <w:color w:val="0000FF"/>
          <w:sz w:val="22"/>
          <w:szCs w:val="22"/>
        </w:rPr>
        <w:t>Управлени</w:t>
      </w:r>
      <w:r>
        <w:rPr>
          <w:color w:val="0000FF"/>
          <w:sz w:val="22"/>
          <w:szCs w:val="22"/>
        </w:rPr>
        <w:t>е</w:t>
      </w:r>
      <w:r w:rsidRPr="00A946A0">
        <w:rPr>
          <w:color w:val="0000FF"/>
          <w:sz w:val="22"/>
          <w:szCs w:val="22"/>
        </w:rPr>
        <w:t xml:space="preserve"> Федерального казначейства </w:t>
      </w:r>
      <w:r w:rsidRPr="00FE080D">
        <w:rPr>
          <w:color w:val="0000FF"/>
          <w:sz w:val="22"/>
          <w:szCs w:val="22"/>
        </w:rPr>
        <w:t>по Московской области (Учреждение «Комитет по управлению имуществом администрации Орехово-Зуевского муниципального района»).</w:t>
      </w:r>
    </w:p>
    <w:p w14:paraId="7E21C99E" w14:textId="77777777" w:rsidR="008C0698" w:rsidRPr="00FE080D" w:rsidRDefault="008C0698" w:rsidP="00902B2E">
      <w:pPr>
        <w:tabs>
          <w:tab w:val="left" w:pos="0"/>
          <w:tab w:val="left" w:pos="426"/>
        </w:tabs>
        <w:autoSpaceDE w:val="0"/>
        <w:jc w:val="both"/>
        <w:rPr>
          <w:color w:val="0000FF"/>
          <w:sz w:val="22"/>
          <w:szCs w:val="22"/>
        </w:rPr>
      </w:pPr>
      <w:r w:rsidRPr="00FE080D">
        <w:rPr>
          <w:color w:val="0000FF"/>
          <w:sz w:val="22"/>
          <w:szCs w:val="22"/>
        </w:rPr>
        <w:t>ИНН 5073060064, КПП 503401001, р/с 4010 181 084 525 001 0102</w:t>
      </w:r>
    </w:p>
    <w:p w14:paraId="063386BD" w14:textId="6D4ED0B9" w:rsidR="005B3566" w:rsidRDefault="008C0698" w:rsidP="008C0698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FE080D">
        <w:rPr>
          <w:color w:val="0000FF"/>
          <w:sz w:val="22"/>
          <w:szCs w:val="22"/>
        </w:rPr>
        <w:t>ГУ Банка России</w:t>
      </w:r>
      <w:r w:rsidR="00F44E8C" w:rsidRPr="00FE080D">
        <w:rPr>
          <w:color w:val="0000FF"/>
          <w:sz w:val="22"/>
          <w:szCs w:val="22"/>
        </w:rPr>
        <w:t xml:space="preserve"> по ЦФО, БИК 044525000, ОКТМО</w:t>
      </w:r>
      <w:r w:rsidR="00FE080D" w:rsidRPr="00FE080D">
        <w:rPr>
          <w:color w:val="0000FF"/>
          <w:sz w:val="22"/>
          <w:szCs w:val="22"/>
        </w:rPr>
        <w:t xml:space="preserve"> 46643431</w:t>
      </w:r>
      <w:r w:rsidRPr="00FE080D">
        <w:rPr>
          <w:color w:val="0000FF"/>
          <w:sz w:val="22"/>
          <w:szCs w:val="22"/>
        </w:rPr>
        <w:t xml:space="preserve">, КБК 000 1 14 06013 05 0000 </w:t>
      </w:r>
      <w:r w:rsidRPr="003F23F5">
        <w:rPr>
          <w:color w:val="0000FF"/>
          <w:sz w:val="22"/>
          <w:szCs w:val="22"/>
        </w:rPr>
        <w:t>430.</w:t>
      </w:r>
    </w:p>
    <w:permEnd w:id="954681132"/>
    <w:p w14:paraId="01E023CA" w14:textId="77777777" w:rsidR="002632DD" w:rsidRPr="00482529" w:rsidRDefault="002632DD" w:rsidP="00D62214">
      <w:pPr>
        <w:tabs>
          <w:tab w:val="left" w:pos="142"/>
        </w:tabs>
        <w:autoSpaceDE w:val="0"/>
        <w:jc w:val="both"/>
        <w:rPr>
          <w:noProof/>
          <w:sz w:val="14"/>
          <w:szCs w:val="14"/>
        </w:rPr>
      </w:pPr>
    </w:p>
    <w:p w14:paraId="5B2D1681" w14:textId="77777777" w:rsidR="005B3566" w:rsidRPr="002B1734" w:rsidRDefault="005B3566" w:rsidP="005B3566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Pr="006D02A8">
        <w:rPr>
          <w:b/>
          <w:bCs/>
          <w:sz w:val="22"/>
          <w:szCs w:val="22"/>
        </w:rPr>
        <w:t xml:space="preserve"> </w:t>
      </w:r>
      <w:r w:rsidRPr="002B1734">
        <w:rPr>
          <w:b/>
          <w:bCs/>
          <w:sz w:val="22"/>
          <w:szCs w:val="22"/>
        </w:rPr>
        <w:t xml:space="preserve">Организатор аукциона – </w:t>
      </w:r>
      <w:r w:rsidRPr="002B1734">
        <w:rPr>
          <w:bCs/>
          <w:sz w:val="22"/>
          <w:szCs w:val="22"/>
        </w:rPr>
        <w:t xml:space="preserve">орган, осуществляющий функции по организации и проведению аукциона, утверждающий Извещение о проведении аукциона, состав Аукционной комиссии, </w:t>
      </w:r>
      <w:r>
        <w:rPr>
          <w:bCs/>
          <w:sz w:val="22"/>
          <w:szCs w:val="22"/>
        </w:rPr>
        <w:t xml:space="preserve">в том числе </w:t>
      </w:r>
      <w:r w:rsidRPr="002B1734">
        <w:rPr>
          <w:bCs/>
          <w:sz w:val="22"/>
          <w:szCs w:val="22"/>
        </w:rPr>
        <w:t>обеспечивающий прием и возврат задатков в установленном порядке.</w:t>
      </w:r>
    </w:p>
    <w:p w14:paraId="6BC52A14" w14:textId="77777777" w:rsidR="005B3566" w:rsidRPr="006D02A8" w:rsidRDefault="005B3566" w:rsidP="005B356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05EC2B98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5051101A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50E3A3E4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481331A0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363B220" w14:textId="77777777" w:rsidR="005B3566" w:rsidRPr="00410640" w:rsidRDefault="005B3566" w:rsidP="005B356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0"/>
          <w:szCs w:val="10"/>
          <w:u w:val="none"/>
        </w:rPr>
      </w:pPr>
    </w:p>
    <w:p w14:paraId="42B537C9" w14:textId="77777777" w:rsidR="005B3566" w:rsidRPr="006D02A8" w:rsidRDefault="005B3566" w:rsidP="005B3566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Pr="006D02A8">
        <w:rPr>
          <w:b/>
          <w:sz w:val="22"/>
          <w:szCs w:val="22"/>
        </w:rPr>
        <w:t xml:space="preserve"> </w:t>
      </w:r>
      <w:r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14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Pr="006D02A8">
        <w:rPr>
          <w:b/>
          <w:sz w:val="22"/>
          <w:szCs w:val="22"/>
        </w:rPr>
        <w:t xml:space="preserve">, </w:t>
      </w:r>
      <w:hyperlink r:id="rId15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Pr="006D02A8">
        <w:rPr>
          <w:b/>
          <w:sz w:val="22"/>
          <w:szCs w:val="22"/>
        </w:rPr>
        <w:t>.</w:t>
      </w:r>
    </w:p>
    <w:p w14:paraId="3D2A02C5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lastRenderedPageBreak/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0FB916DC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4AAEC0DA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2D293740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6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77814947" w14:textId="77777777" w:rsidR="005B3566" w:rsidRPr="006D02A8" w:rsidRDefault="005B3566" w:rsidP="005B356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35E52DF1" w14:textId="6FA7B277" w:rsidR="005B3566" w:rsidRPr="006D02A8" w:rsidRDefault="005B3566" w:rsidP="005B3566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1348299781" w:edGrp="everyone"/>
      <w:r w:rsidRPr="006D02A8">
        <w:rPr>
          <w:color w:val="0000FF"/>
          <w:sz w:val="22"/>
          <w:szCs w:val="22"/>
        </w:rPr>
        <w:t>земельный участок</w:t>
      </w:r>
      <w:r>
        <w:rPr>
          <w:color w:val="0000FF"/>
          <w:sz w:val="22"/>
          <w:szCs w:val="22"/>
        </w:rPr>
        <w:t>, государственная собственность на который</w:t>
      </w:r>
      <w:r w:rsidR="008C0698">
        <w:rPr>
          <w:color w:val="0000FF"/>
          <w:sz w:val="22"/>
          <w:szCs w:val="22"/>
        </w:rPr>
        <w:t xml:space="preserve"> </w:t>
      </w:r>
      <w:r w:rsidR="008C0698">
        <w:rPr>
          <w:color w:val="0000FF"/>
          <w:sz w:val="22"/>
          <w:szCs w:val="22"/>
        </w:rPr>
        <w:br/>
      </w:r>
      <w:r>
        <w:rPr>
          <w:color w:val="0000FF"/>
          <w:sz w:val="22"/>
          <w:szCs w:val="22"/>
        </w:rPr>
        <w:t xml:space="preserve">не разграничена, расположенный на территории </w:t>
      </w:r>
      <w:r w:rsidR="008C0698">
        <w:rPr>
          <w:color w:val="0000FF"/>
          <w:sz w:val="22"/>
          <w:szCs w:val="22"/>
        </w:rPr>
        <w:t>Орехово-Зуевского муниципального</w:t>
      </w:r>
      <w:r>
        <w:rPr>
          <w:color w:val="0000FF"/>
          <w:sz w:val="22"/>
          <w:szCs w:val="22"/>
        </w:rPr>
        <w:t xml:space="preserve"> района Московской области</w:t>
      </w:r>
      <w:r w:rsidRPr="006D02A8">
        <w:rPr>
          <w:color w:val="0000FF"/>
          <w:sz w:val="22"/>
          <w:szCs w:val="22"/>
        </w:rPr>
        <w:t>.</w:t>
      </w:r>
      <w:permEnd w:id="1348299781"/>
    </w:p>
    <w:p w14:paraId="342047D9" w14:textId="77777777" w:rsidR="005B3566" w:rsidRPr="006D02A8" w:rsidRDefault="005B3566" w:rsidP="005B356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55712CBE" w14:textId="0F767F83" w:rsidR="005B3566" w:rsidRPr="006D02A8" w:rsidRDefault="005B3566" w:rsidP="005B3566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244711587" w:edGrp="everyone"/>
      <w:r>
        <w:rPr>
          <w:color w:val="0000FF"/>
          <w:sz w:val="22"/>
          <w:szCs w:val="22"/>
        </w:rPr>
        <w:t xml:space="preserve">продажа </w:t>
      </w:r>
      <w:r w:rsidR="007D552B">
        <w:rPr>
          <w:color w:val="0000FF"/>
          <w:sz w:val="22"/>
          <w:szCs w:val="22"/>
        </w:rPr>
        <w:t xml:space="preserve">земельного участка - </w:t>
      </w:r>
      <w:r>
        <w:rPr>
          <w:color w:val="0000FF"/>
          <w:sz w:val="22"/>
          <w:szCs w:val="22"/>
        </w:rPr>
        <w:t>Объекта (лота) аукциона</w:t>
      </w:r>
      <w:r w:rsidRPr="006D02A8">
        <w:rPr>
          <w:sz w:val="22"/>
          <w:szCs w:val="22"/>
        </w:rPr>
        <w:t>.</w:t>
      </w:r>
      <w:permEnd w:id="244711587"/>
    </w:p>
    <w:p w14:paraId="53D17E26" w14:textId="77777777" w:rsidR="005B3566" w:rsidRDefault="005B3566" w:rsidP="00F56621">
      <w:pPr>
        <w:tabs>
          <w:tab w:val="left" w:pos="851"/>
        </w:tabs>
        <w:autoSpaceDE w:val="0"/>
        <w:jc w:val="both"/>
        <w:rPr>
          <w:b/>
          <w:sz w:val="22"/>
          <w:szCs w:val="22"/>
        </w:rPr>
      </w:pPr>
    </w:p>
    <w:p w14:paraId="5C704A23" w14:textId="77777777" w:rsidR="007D552B" w:rsidRPr="006D02A8" w:rsidRDefault="007D552B" w:rsidP="007D552B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1177092901" w:edGrp="everyone"/>
      <w:r w:rsidRPr="00482529">
        <w:rPr>
          <w:b/>
          <w:color w:val="0000FF"/>
          <w:sz w:val="22"/>
          <w:szCs w:val="22"/>
        </w:rPr>
        <w:t>е</w:t>
      </w:r>
      <w:permEnd w:id="1177092901"/>
      <w:r w:rsidRPr="006D02A8">
        <w:rPr>
          <w:b/>
          <w:sz w:val="22"/>
          <w:szCs w:val="22"/>
        </w:rPr>
        <w:t xml:space="preserve"> (лот</w:t>
      </w:r>
      <w:permStart w:id="1795755241" w:edGrp="everyone"/>
      <w:proofErr w:type="spellStart"/>
      <w:r w:rsidRPr="00482529">
        <w:rPr>
          <w:b/>
          <w:color w:val="0000FF"/>
          <w:sz w:val="22"/>
          <w:szCs w:val="22"/>
        </w:rPr>
        <w:t>е</w:t>
      </w:r>
      <w:permEnd w:id="1795755241"/>
      <w:proofErr w:type="spellEnd"/>
      <w:r w:rsidRPr="006D02A8">
        <w:rPr>
          <w:b/>
          <w:sz w:val="22"/>
          <w:szCs w:val="22"/>
        </w:rPr>
        <w:t>) аукциона:</w:t>
      </w:r>
    </w:p>
    <w:p w14:paraId="5AD91095" w14:textId="77777777" w:rsidR="007D552B" w:rsidRPr="002B1734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</w:p>
    <w:p w14:paraId="545E053C" w14:textId="6825ACB7" w:rsidR="007D552B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1.</w:t>
      </w:r>
    </w:p>
    <w:p w14:paraId="35FBB839" w14:textId="152CE761" w:rsidR="007D552B" w:rsidRPr="00242F27" w:rsidRDefault="007D552B" w:rsidP="007D552B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66158520" w:edGrp="everyone"/>
      <w:r w:rsidR="008C0698">
        <w:rPr>
          <w:color w:val="0000FF"/>
          <w:sz w:val="22"/>
          <w:szCs w:val="22"/>
        </w:rPr>
        <w:t>Московская область, Орехово-Зуевский район,</w:t>
      </w:r>
      <w:r w:rsidR="00455558">
        <w:rPr>
          <w:color w:val="0000FF"/>
          <w:sz w:val="22"/>
          <w:szCs w:val="22"/>
        </w:rPr>
        <w:t xml:space="preserve"> сельское поселение </w:t>
      </w:r>
      <w:proofErr w:type="spellStart"/>
      <w:r w:rsidR="00455558">
        <w:rPr>
          <w:color w:val="0000FF"/>
          <w:sz w:val="22"/>
          <w:szCs w:val="22"/>
        </w:rPr>
        <w:t>Ильинское</w:t>
      </w:r>
      <w:proofErr w:type="spellEnd"/>
      <w:r w:rsidR="00455558">
        <w:rPr>
          <w:color w:val="0000FF"/>
          <w:sz w:val="22"/>
          <w:szCs w:val="22"/>
        </w:rPr>
        <w:t xml:space="preserve">, </w:t>
      </w:r>
      <w:proofErr w:type="spellStart"/>
      <w:r w:rsidR="00455558">
        <w:rPr>
          <w:color w:val="0000FF"/>
          <w:sz w:val="22"/>
          <w:szCs w:val="22"/>
        </w:rPr>
        <w:t>д.Устьяново</w:t>
      </w:r>
      <w:proofErr w:type="spellEnd"/>
      <w:r w:rsidR="00455558">
        <w:rPr>
          <w:color w:val="0000FF"/>
          <w:sz w:val="22"/>
          <w:szCs w:val="22"/>
        </w:rPr>
        <w:t>, участок №118а</w:t>
      </w:r>
      <w:r w:rsidRPr="00242F27">
        <w:rPr>
          <w:color w:val="0000FF"/>
          <w:sz w:val="22"/>
          <w:szCs w:val="22"/>
        </w:rPr>
        <w:t>.</w:t>
      </w:r>
      <w:permEnd w:id="66158520"/>
    </w:p>
    <w:p w14:paraId="14D72BFD" w14:textId="2E8D6366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834234169" w:edGrp="everyone"/>
      <w:r w:rsidR="00455558">
        <w:rPr>
          <w:color w:val="0000FF"/>
          <w:sz w:val="22"/>
          <w:szCs w:val="22"/>
        </w:rPr>
        <w:t>1 000</w:t>
      </w:r>
      <w:r w:rsidRPr="00242F27">
        <w:rPr>
          <w:color w:val="0000FF"/>
          <w:sz w:val="22"/>
          <w:szCs w:val="22"/>
        </w:rPr>
        <w:t>.</w:t>
      </w:r>
      <w:permEnd w:id="834234169"/>
    </w:p>
    <w:p w14:paraId="1DBF551D" w14:textId="12B0763C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786073446" w:edGrp="everyone"/>
      <w:r w:rsidRPr="00242F27">
        <w:rPr>
          <w:color w:val="0000FF"/>
          <w:sz w:val="22"/>
          <w:szCs w:val="22"/>
        </w:rPr>
        <w:t>50:</w:t>
      </w:r>
      <w:r w:rsidR="008C0698">
        <w:rPr>
          <w:color w:val="0000FF"/>
          <w:sz w:val="22"/>
          <w:szCs w:val="22"/>
        </w:rPr>
        <w:t>24:</w:t>
      </w:r>
      <w:r w:rsidR="00455558">
        <w:rPr>
          <w:color w:val="0000FF"/>
          <w:sz w:val="22"/>
          <w:szCs w:val="22"/>
        </w:rPr>
        <w:t>0090204:840</w:t>
      </w:r>
      <w:r w:rsidR="008C0698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(выписка из Единого государственного реестра недвижимости</w:t>
      </w:r>
      <w:r w:rsidR="008C0698">
        <w:rPr>
          <w:color w:val="0000FF"/>
          <w:sz w:val="22"/>
          <w:szCs w:val="22"/>
        </w:rPr>
        <w:t xml:space="preserve"> </w:t>
      </w:r>
      <w:r w:rsidR="008C0698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 xml:space="preserve">об основных характеристиках и зарегистрированных правах на объект </w:t>
      </w:r>
      <w:r w:rsidR="00A474F7" w:rsidRPr="00242F27">
        <w:rPr>
          <w:color w:val="0000FF"/>
          <w:sz w:val="22"/>
          <w:szCs w:val="22"/>
        </w:rPr>
        <w:t xml:space="preserve">недвижимости </w:t>
      </w:r>
      <w:r w:rsidRPr="00242F27">
        <w:rPr>
          <w:color w:val="0000FF"/>
          <w:sz w:val="22"/>
          <w:szCs w:val="22"/>
        </w:rPr>
        <w:t>-</w:t>
      </w:r>
      <w:r w:rsidR="008C0698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Приложение 2).</w:t>
      </w:r>
      <w:permEnd w:id="1786073446"/>
    </w:p>
    <w:p w14:paraId="503108F5" w14:textId="5CE2AC1F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 правах на земельный участок (включая сведения о собственнике):</w:t>
      </w:r>
      <w:r w:rsidRPr="00242F27">
        <w:rPr>
          <w:sz w:val="22"/>
          <w:szCs w:val="22"/>
        </w:rPr>
        <w:t xml:space="preserve"> </w:t>
      </w:r>
      <w:permStart w:id="2081620394" w:edGrp="everyone"/>
      <w:r w:rsidR="008C0698" w:rsidRPr="008C0698">
        <w:rPr>
          <w:color w:val="0000FF"/>
          <w:sz w:val="22"/>
          <w:szCs w:val="22"/>
        </w:rPr>
        <w:t xml:space="preserve">государственная </w:t>
      </w:r>
      <w:r w:rsidRPr="00242F27">
        <w:rPr>
          <w:color w:val="0000FF"/>
          <w:sz w:val="22"/>
          <w:szCs w:val="22"/>
        </w:rPr>
        <w:t xml:space="preserve">собственность </w:t>
      </w:r>
      <w:r w:rsidR="008C0698">
        <w:rPr>
          <w:color w:val="0000FF"/>
          <w:sz w:val="22"/>
          <w:szCs w:val="22"/>
        </w:rPr>
        <w:t xml:space="preserve">не разграничена </w:t>
      </w:r>
      <w:r w:rsidRPr="00242F27">
        <w:rPr>
          <w:color w:val="0000FF"/>
          <w:sz w:val="22"/>
          <w:szCs w:val="22"/>
        </w:rPr>
        <w:t>(</w:t>
      </w:r>
      <w:r w:rsidR="008C0698" w:rsidRPr="00242F27">
        <w:rPr>
          <w:color w:val="0000FF"/>
          <w:sz w:val="22"/>
          <w:szCs w:val="22"/>
        </w:rPr>
        <w:t>выписка из Единого государственного реестра недвижимости</w:t>
      </w:r>
      <w:r w:rsidR="008C0698">
        <w:rPr>
          <w:color w:val="0000FF"/>
          <w:sz w:val="22"/>
          <w:szCs w:val="22"/>
        </w:rPr>
        <w:t xml:space="preserve"> </w:t>
      </w:r>
      <w:r w:rsidR="008C0698">
        <w:rPr>
          <w:color w:val="0000FF"/>
          <w:sz w:val="22"/>
          <w:szCs w:val="22"/>
        </w:rPr>
        <w:br/>
      </w:r>
      <w:r w:rsidR="008C0698" w:rsidRPr="00242F27">
        <w:rPr>
          <w:color w:val="0000FF"/>
          <w:sz w:val="22"/>
          <w:szCs w:val="22"/>
        </w:rPr>
        <w:t xml:space="preserve">об основных характеристиках и зарегистрированных правах на объект недвижимости </w:t>
      </w:r>
      <w:r w:rsidR="007D3FA4">
        <w:rPr>
          <w:color w:val="0000FF"/>
          <w:sz w:val="22"/>
          <w:szCs w:val="22"/>
        </w:rPr>
        <w:t xml:space="preserve"> </w:t>
      </w:r>
      <w:r w:rsidR="008C0698" w:rsidRPr="00242F27">
        <w:rPr>
          <w:color w:val="0000FF"/>
          <w:sz w:val="22"/>
          <w:szCs w:val="22"/>
        </w:rPr>
        <w:t>-</w:t>
      </w:r>
      <w:r w:rsidR="008C0698">
        <w:rPr>
          <w:color w:val="0000FF"/>
          <w:sz w:val="22"/>
          <w:szCs w:val="22"/>
        </w:rPr>
        <w:t xml:space="preserve"> </w:t>
      </w:r>
      <w:r w:rsidR="008C0698" w:rsidRPr="00242F27">
        <w:rPr>
          <w:color w:val="0000FF"/>
          <w:sz w:val="22"/>
          <w:szCs w:val="22"/>
        </w:rPr>
        <w:t>Приложение 2</w:t>
      </w:r>
      <w:r w:rsidRPr="00242F27">
        <w:rPr>
          <w:color w:val="0000FF"/>
          <w:sz w:val="22"/>
          <w:szCs w:val="22"/>
        </w:rPr>
        <w:t>).</w:t>
      </w:r>
      <w:permEnd w:id="2081620394"/>
    </w:p>
    <w:p w14:paraId="60C1F0D4" w14:textId="4FF4EE5D" w:rsidR="007D552B" w:rsidRPr="008C0698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об ограничениях (обременениях) прав на земельный участок:</w:t>
      </w:r>
      <w:r w:rsidRPr="00242F27">
        <w:rPr>
          <w:sz w:val="22"/>
          <w:szCs w:val="22"/>
        </w:rPr>
        <w:t xml:space="preserve"> </w:t>
      </w:r>
      <w:permStart w:id="1935886560" w:edGrp="everyone"/>
      <w:r w:rsidR="008C0698">
        <w:rPr>
          <w:color w:val="0000FF"/>
          <w:sz w:val="22"/>
          <w:szCs w:val="22"/>
        </w:rPr>
        <w:t>отсутствуют</w:t>
      </w:r>
      <w:r w:rsidRPr="00242F27">
        <w:rPr>
          <w:color w:val="0000FF"/>
          <w:sz w:val="22"/>
          <w:szCs w:val="22"/>
        </w:rPr>
        <w:t xml:space="preserve"> </w:t>
      </w:r>
      <w:r w:rsidR="008C0698">
        <w:rPr>
          <w:color w:val="0000FF"/>
          <w:sz w:val="20"/>
          <w:szCs w:val="22"/>
        </w:rPr>
        <w:t>(</w:t>
      </w:r>
      <w:r w:rsidRPr="00242F27">
        <w:rPr>
          <w:color w:val="0000FF"/>
          <w:sz w:val="22"/>
          <w:szCs w:val="22"/>
        </w:rPr>
        <w:t>Заключени</w:t>
      </w:r>
      <w:r w:rsidR="008C0698">
        <w:rPr>
          <w:color w:val="0000FF"/>
          <w:sz w:val="22"/>
          <w:szCs w:val="22"/>
        </w:rPr>
        <w:t>е</w:t>
      </w:r>
      <w:r w:rsidRPr="00242F27">
        <w:rPr>
          <w:color w:val="0000FF"/>
          <w:sz w:val="22"/>
          <w:szCs w:val="22"/>
        </w:rPr>
        <w:t xml:space="preserve"> </w:t>
      </w:r>
      <w:r w:rsidR="008C0698">
        <w:rPr>
          <w:color w:val="0000FF"/>
          <w:sz w:val="22"/>
          <w:szCs w:val="22"/>
        </w:rPr>
        <w:t>т</w:t>
      </w:r>
      <w:r w:rsidRPr="00242F27">
        <w:rPr>
          <w:color w:val="0000FF"/>
          <w:sz w:val="22"/>
          <w:szCs w:val="22"/>
        </w:rPr>
        <w:t xml:space="preserve">ерриториального управления </w:t>
      </w:r>
      <w:r w:rsidR="008C0698">
        <w:rPr>
          <w:color w:val="0000FF"/>
          <w:sz w:val="22"/>
          <w:szCs w:val="22"/>
        </w:rPr>
        <w:t>Орехово-Зуевского</w:t>
      </w:r>
      <w:r w:rsidRPr="00242F27">
        <w:rPr>
          <w:color w:val="0000FF"/>
          <w:sz w:val="22"/>
          <w:szCs w:val="22"/>
        </w:rPr>
        <w:t xml:space="preserve"> муниципального района</w:t>
      </w:r>
      <w:r w:rsidR="008C0698">
        <w:rPr>
          <w:color w:val="0000FF"/>
          <w:sz w:val="22"/>
          <w:szCs w:val="22"/>
        </w:rPr>
        <w:t xml:space="preserve"> и городского округа </w:t>
      </w:r>
      <w:r w:rsidR="008C0698">
        <w:rPr>
          <w:color w:val="0000FF"/>
          <w:sz w:val="22"/>
          <w:szCs w:val="22"/>
        </w:rPr>
        <w:br/>
        <w:t>Орехово-Зуево</w:t>
      </w:r>
      <w:r w:rsidRPr="00242F27">
        <w:rPr>
          <w:color w:val="0000FF"/>
          <w:sz w:val="22"/>
          <w:szCs w:val="22"/>
        </w:rPr>
        <w:t xml:space="preserve"> Главного управления архитектуры и градостроительства Московской области</w:t>
      </w:r>
      <w:r w:rsidR="00B1120B">
        <w:rPr>
          <w:color w:val="0000FF"/>
          <w:sz w:val="22"/>
          <w:szCs w:val="22"/>
        </w:rPr>
        <w:t xml:space="preserve"> от 27.02.2017 № 31Исх-15358</w:t>
      </w:r>
      <w:r w:rsidR="008C0698">
        <w:rPr>
          <w:color w:val="0000FF"/>
          <w:sz w:val="22"/>
          <w:szCs w:val="22"/>
        </w:rPr>
        <w:t>/Т-43 – Приложение 4).</w:t>
      </w:r>
    </w:p>
    <w:permEnd w:id="1935886560"/>
    <w:p w14:paraId="0B40E0EA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496662772" w:edGrp="everyone"/>
      <w:r w:rsidRPr="00242F27">
        <w:rPr>
          <w:color w:val="0000FF"/>
          <w:sz w:val="22"/>
          <w:szCs w:val="22"/>
        </w:rPr>
        <w:t xml:space="preserve">земли </w:t>
      </w:r>
      <w:r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  <w:permEnd w:id="1496662772"/>
    </w:p>
    <w:p w14:paraId="53013A10" w14:textId="1E222636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1378693498" w:edGrp="everyone"/>
      <w:r w:rsidR="00632935">
        <w:rPr>
          <w:color w:val="0000FF"/>
          <w:sz w:val="22"/>
          <w:szCs w:val="22"/>
        </w:rPr>
        <w:t>приусадебный участок личного подсобного хозяйства</w:t>
      </w:r>
      <w:r>
        <w:rPr>
          <w:color w:val="0000FF"/>
          <w:sz w:val="22"/>
          <w:szCs w:val="22"/>
        </w:rPr>
        <w:t>.</w:t>
      </w:r>
      <w:permEnd w:id="1378693498"/>
    </w:p>
    <w:p w14:paraId="711D5578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670020180" w:edGrp="everyone"/>
      <w:r w:rsidRPr="00242F27">
        <w:rPr>
          <w:color w:val="0000FF"/>
          <w:sz w:val="22"/>
          <w:szCs w:val="22"/>
        </w:rPr>
        <w:t>Приложение 3.</w:t>
      </w:r>
      <w:permEnd w:id="1670020180"/>
    </w:p>
    <w:p w14:paraId="0D64DEBF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71C20C7E" w14:textId="42AFD7F9" w:rsidR="007D552B" w:rsidRPr="00242F27" w:rsidRDefault="00BA37D4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7D552B" w:rsidRPr="00242F27">
        <w:rPr>
          <w:sz w:val="22"/>
          <w:szCs w:val="22"/>
        </w:rPr>
        <w:t xml:space="preserve"> </w:t>
      </w:r>
      <w:permStart w:id="708465787" w:edGrp="everyone"/>
      <w:r w:rsidR="007D552B" w:rsidRPr="00242F27">
        <w:rPr>
          <w:color w:val="0000FF"/>
          <w:sz w:val="22"/>
          <w:szCs w:val="22"/>
        </w:rPr>
        <w:t xml:space="preserve">указаны в </w:t>
      </w:r>
      <w:r w:rsidR="008C0698" w:rsidRPr="00242F27">
        <w:rPr>
          <w:color w:val="0000FF"/>
          <w:sz w:val="22"/>
          <w:szCs w:val="22"/>
        </w:rPr>
        <w:t>Заключени</w:t>
      </w:r>
      <w:r w:rsidR="008C0698">
        <w:rPr>
          <w:color w:val="0000FF"/>
          <w:sz w:val="22"/>
          <w:szCs w:val="22"/>
        </w:rPr>
        <w:t>и</w:t>
      </w:r>
      <w:r w:rsidR="008C0698" w:rsidRPr="00242F27">
        <w:rPr>
          <w:color w:val="0000FF"/>
          <w:sz w:val="22"/>
          <w:szCs w:val="22"/>
        </w:rPr>
        <w:t xml:space="preserve"> </w:t>
      </w:r>
      <w:r w:rsidR="008C0698">
        <w:rPr>
          <w:color w:val="0000FF"/>
          <w:sz w:val="22"/>
          <w:szCs w:val="22"/>
        </w:rPr>
        <w:t>т</w:t>
      </w:r>
      <w:r w:rsidR="008C0698" w:rsidRPr="00242F27">
        <w:rPr>
          <w:color w:val="0000FF"/>
          <w:sz w:val="22"/>
          <w:szCs w:val="22"/>
        </w:rPr>
        <w:t xml:space="preserve">ерриториального управления </w:t>
      </w:r>
      <w:r w:rsidR="008C0698">
        <w:rPr>
          <w:color w:val="0000FF"/>
          <w:sz w:val="22"/>
          <w:szCs w:val="22"/>
        </w:rPr>
        <w:t>Орехово-Зуевского</w:t>
      </w:r>
      <w:r w:rsidR="008C0698" w:rsidRPr="00242F27">
        <w:rPr>
          <w:color w:val="0000FF"/>
          <w:sz w:val="22"/>
          <w:szCs w:val="22"/>
        </w:rPr>
        <w:t xml:space="preserve"> муниципального района</w:t>
      </w:r>
      <w:r w:rsidR="008C0698">
        <w:rPr>
          <w:color w:val="0000FF"/>
          <w:sz w:val="22"/>
          <w:szCs w:val="22"/>
        </w:rPr>
        <w:t xml:space="preserve"> и городского округа </w:t>
      </w:r>
      <w:r w:rsidR="008C0698">
        <w:rPr>
          <w:color w:val="0000FF"/>
          <w:sz w:val="22"/>
          <w:szCs w:val="22"/>
        </w:rPr>
        <w:br/>
        <w:t>Орехово-Зуево</w:t>
      </w:r>
      <w:r w:rsidR="008C0698" w:rsidRPr="00242F27">
        <w:rPr>
          <w:color w:val="0000FF"/>
          <w:sz w:val="22"/>
          <w:szCs w:val="22"/>
        </w:rPr>
        <w:t xml:space="preserve"> Главного управления архитектуры и градостроительства Московской области</w:t>
      </w:r>
      <w:r w:rsidR="008C0698">
        <w:rPr>
          <w:color w:val="0000FF"/>
          <w:sz w:val="22"/>
          <w:szCs w:val="22"/>
        </w:rPr>
        <w:t xml:space="preserve"> от </w:t>
      </w:r>
      <w:r w:rsidR="00B1120B">
        <w:rPr>
          <w:color w:val="0000FF"/>
          <w:sz w:val="22"/>
          <w:szCs w:val="22"/>
        </w:rPr>
        <w:t xml:space="preserve">27.02.2017 № 31Исх-15358/Т-43 </w:t>
      </w:r>
      <w:r w:rsidR="007D552B" w:rsidRPr="00242F27">
        <w:rPr>
          <w:color w:val="0000FF"/>
          <w:sz w:val="22"/>
          <w:szCs w:val="22"/>
        </w:rPr>
        <w:t>(Приложение 4).</w:t>
      </w:r>
    </w:p>
    <w:permEnd w:id="708465787"/>
    <w:p w14:paraId="3C662613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35CF7AC0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73A4D50A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158DD0CE" w14:textId="00EADC29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1985291485" w:edGrp="everyone"/>
      <w:r w:rsidRPr="00242F27">
        <w:rPr>
          <w:color w:val="0000FF"/>
          <w:sz w:val="22"/>
          <w:szCs w:val="22"/>
        </w:rPr>
        <w:t xml:space="preserve">указаны в письме </w:t>
      </w:r>
      <w:r w:rsidR="008C0698">
        <w:rPr>
          <w:color w:val="0000FF"/>
          <w:sz w:val="22"/>
          <w:szCs w:val="22"/>
        </w:rPr>
        <w:t>МУП «Теплосеть»</w:t>
      </w:r>
      <w:r w:rsidRPr="00242F27">
        <w:rPr>
          <w:color w:val="0000FF"/>
          <w:sz w:val="22"/>
          <w:szCs w:val="22"/>
        </w:rPr>
        <w:t xml:space="preserve"> </w:t>
      </w:r>
      <w:r w:rsidR="008C0698">
        <w:rPr>
          <w:color w:val="0000FF"/>
          <w:sz w:val="22"/>
          <w:szCs w:val="22"/>
        </w:rPr>
        <w:t>Орехово-Зуевс</w:t>
      </w:r>
      <w:r w:rsidR="0045629E">
        <w:rPr>
          <w:color w:val="0000FF"/>
          <w:sz w:val="22"/>
          <w:szCs w:val="22"/>
        </w:rPr>
        <w:t>кого муниципаль</w:t>
      </w:r>
      <w:r w:rsidR="00434DE0">
        <w:rPr>
          <w:color w:val="0000FF"/>
          <w:sz w:val="22"/>
          <w:szCs w:val="22"/>
        </w:rPr>
        <w:t>ного района от 16.03.2017 № 851-П</w:t>
      </w:r>
      <w:r w:rsidR="008C0698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(Приложение 5);</w:t>
      </w:r>
      <w:permEnd w:id="1985291485"/>
    </w:p>
    <w:p w14:paraId="7C901F29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40086E2B" w14:textId="7B3FF070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455174254" w:edGrp="everyone"/>
      <w:r w:rsidRPr="00242F27">
        <w:rPr>
          <w:color w:val="0000FF"/>
          <w:sz w:val="22"/>
          <w:szCs w:val="22"/>
        </w:rPr>
        <w:t xml:space="preserve">указаны в письме </w:t>
      </w:r>
      <w:r w:rsidR="008C0698">
        <w:rPr>
          <w:color w:val="0000FF"/>
          <w:sz w:val="22"/>
          <w:szCs w:val="22"/>
        </w:rPr>
        <w:t>МУП «Теплосеть»</w:t>
      </w:r>
      <w:r w:rsidR="008C0698" w:rsidRPr="00242F27">
        <w:rPr>
          <w:color w:val="0000FF"/>
          <w:sz w:val="22"/>
          <w:szCs w:val="22"/>
        </w:rPr>
        <w:t xml:space="preserve"> </w:t>
      </w:r>
      <w:r w:rsidR="008C0698">
        <w:rPr>
          <w:color w:val="0000FF"/>
          <w:sz w:val="22"/>
          <w:szCs w:val="22"/>
        </w:rPr>
        <w:t xml:space="preserve">Орехово-Зуевского муниципального района </w:t>
      </w:r>
      <w:r w:rsidR="008C0698">
        <w:rPr>
          <w:color w:val="0000FF"/>
          <w:sz w:val="22"/>
          <w:szCs w:val="22"/>
        </w:rPr>
        <w:br/>
        <w:t>от</w:t>
      </w:r>
      <w:r w:rsidR="008C0698" w:rsidRPr="00242F27">
        <w:rPr>
          <w:color w:val="0000FF"/>
          <w:sz w:val="22"/>
          <w:szCs w:val="22"/>
        </w:rPr>
        <w:t xml:space="preserve"> </w:t>
      </w:r>
      <w:r w:rsidR="00A474F7">
        <w:rPr>
          <w:color w:val="0000FF"/>
          <w:sz w:val="22"/>
          <w:szCs w:val="22"/>
        </w:rPr>
        <w:t>08.08.2017 № 4452</w:t>
      </w:r>
      <w:r w:rsidR="008C0698">
        <w:rPr>
          <w:color w:val="0000FF"/>
          <w:sz w:val="22"/>
          <w:szCs w:val="22"/>
        </w:rPr>
        <w:t xml:space="preserve">-П </w:t>
      </w:r>
      <w:r w:rsidRPr="00242F27">
        <w:rPr>
          <w:color w:val="0000FF"/>
          <w:sz w:val="22"/>
          <w:szCs w:val="22"/>
        </w:rPr>
        <w:t>(Приложение 5);</w:t>
      </w:r>
      <w:permEnd w:id="455174254"/>
    </w:p>
    <w:p w14:paraId="1E772E48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D373EA5" w14:textId="4D2E38AB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 w:rsidRPr="00242F27">
        <w:rPr>
          <w:color w:val="0000FF"/>
          <w:sz w:val="22"/>
          <w:szCs w:val="22"/>
        </w:rPr>
        <w:t xml:space="preserve"> </w:t>
      </w:r>
      <w:permStart w:id="85348593" w:edGrp="everyone"/>
      <w:r w:rsidRPr="00242F27">
        <w:rPr>
          <w:color w:val="0000FF"/>
          <w:sz w:val="22"/>
          <w:szCs w:val="22"/>
        </w:rPr>
        <w:t xml:space="preserve">письме </w:t>
      </w:r>
      <w:r w:rsidR="008C0698">
        <w:rPr>
          <w:color w:val="0000FF"/>
          <w:sz w:val="22"/>
          <w:szCs w:val="22"/>
        </w:rPr>
        <w:t>филиала «</w:t>
      </w:r>
      <w:proofErr w:type="spellStart"/>
      <w:r w:rsidR="008C0698">
        <w:rPr>
          <w:color w:val="0000FF"/>
          <w:sz w:val="22"/>
          <w:szCs w:val="22"/>
        </w:rPr>
        <w:t>Ногинскмежрайгаз</w:t>
      </w:r>
      <w:proofErr w:type="spellEnd"/>
      <w:r w:rsidR="008C0698">
        <w:rPr>
          <w:color w:val="0000FF"/>
          <w:sz w:val="22"/>
          <w:szCs w:val="22"/>
        </w:rPr>
        <w:t>»</w:t>
      </w:r>
      <w:r w:rsidRPr="00242F27">
        <w:rPr>
          <w:color w:val="0000FF"/>
          <w:sz w:val="22"/>
          <w:szCs w:val="22"/>
        </w:rPr>
        <w:t xml:space="preserve"> ГУП </w:t>
      </w:r>
      <w:r w:rsidR="00434DE0">
        <w:rPr>
          <w:color w:val="0000FF"/>
          <w:sz w:val="22"/>
          <w:szCs w:val="22"/>
        </w:rPr>
        <w:t>МО «МОСОБЛГАЗ» от 17.02</w:t>
      </w:r>
      <w:r w:rsidR="008C0698">
        <w:rPr>
          <w:color w:val="0000FF"/>
          <w:sz w:val="22"/>
          <w:szCs w:val="22"/>
        </w:rPr>
        <w:t>.2017</w:t>
      </w:r>
      <w:r w:rsidRPr="00242F27">
        <w:rPr>
          <w:color w:val="0000FF"/>
          <w:sz w:val="22"/>
          <w:szCs w:val="22"/>
        </w:rPr>
        <w:t xml:space="preserve"> № </w:t>
      </w:r>
      <w:r w:rsidR="00434DE0">
        <w:rPr>
          <w:color w:val="0000FF"/>
          <w:sz w:val="22"/>
          <w:szCs w:val="22"/>
        </w:rPr>
        <w:t>1021</w:t>
      </w:r>
      <w:r w:rsidRPr="00242F27">
        <w:rPr>
          <w:color w:val="0000FF"/>
          <w:sz w:val="22"/>
          <w:szCs w:val="22"/>
        </w:rPr>
        <w:t xml:space="preserve"> (Приложение 5)</w:t>
      </w:r>
      <w:r w:rsidR="008C0698">
        <w:rPr>
          <w:color w:val="0000FF"/>
          <w:sz w:val="22"/>
          <w:szCs w:val="22"/>
        </w:rPr>
        <w:t>;</w:t>
      </w:r>
      <w:permEnd w:id="85348593"/>
    </w:p>
    <w:p w14:paraId="2B6B2C84" w14:textId="038527C8" w:rsidR="007D552B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0EA0DA86" w14:textId="22B82785" w:rsidR="003F6B20" w:rsidRDefault="003F6B20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3F6B20">
        <w:rPr>
          <w:b/>
          <w:sz w:val="22"/>
          <w:szCs w:val="22"/>
        </w:rPr>
        <w:t>- электроснабжения</w:t>
      </w:r>
      <w:r w:rsidRPr="003F6B20">
        <w:rPr>
          <w:sz w:val="22"/>
          <w:szCs w:val="22"/>
        </w:rPr>
        <w:t xml:space="preserve"> </w:t>
      </w:r>
      <w:r w:rsidRPr="0041447F">
        <w:rPr>
          <w:color w:val="0000FF"/>
          <w:sz w:val="22"/>
          <w:szCs w:val="22"/>
        </w:rPr>
        <w:t>(предельная свободная мощность существующих сетей, максимальна</w:t>
      </w:r>
      <w:r>
        <w:rPr>
          <w:color w:val="0000FF"/>
          <w:sz w:val="22"/>
          <w:szCs w:val="22"/>
        </w:rPr>
        <w:t xml:space="preserve">я нагрузка, </w:t>
      </w:r>
      <w:r w:rsidRPr="0041447F">
        <w:rPr>
          <w:color w:val="0000FF"/>
          <w:sz w:val="22"/>
          <w:szCs w:val="22"/>
        </w:rPr>
        <w:t>срок подключения объекта капитального строительства к сетям инже</w:t>
      </w:r>
      <w:r>
        <w:rPr>
          <w:color w:val="0000FF"/>
          <w:sz w:val="22"/>
          <w:szCs w:val="22"/>
        </w:rPr>
        <w:t xml:space="preserve">нерно-технического обеспечения, </w:t>
      </w:r>
      <w:r w:rsidRPr="0041447F">
        <w:rPr>
          <w:color w:val="0000FF"/>
          <w:sz w:val="22"/>
          <w:szCs w:val="22"/>
        </w:rPr>
        <w:t>размер платы за подключение (технологическое присоединение), сро</w:t>
      </w:r>
      <w:r>
        <w:rPr>
          <w:color w:val="0000FF"/>
          <w:sz w:val="22"/>
          <w:szCs w:val="22"/>
        </w:rPr>
        <w:t xml:space="preserve">к действия технических условий) </w:t>
      </w:r>
      <w:r w:rsidRPr="0041447F">
        <w:rPr>
          <w:color w:val="0000FF"/>
          <w:sz w:val="22"/>
          <w:szCs w:val="22"/>
        </w:rPr>
        <w:t xml:space="preserve">указаны в </w:t>
      </w:r>
      <w:permStart w:id="490423994" w:edGrp="everyone"/>
      <w:r w:rsidRPr="0041447F">
        <w:rPr>
          <w:color w:val="0000FF"/>
          <w:sz w:val="22"/>
          <w:szCs w:val="22"/>
        </w:rPr>
        <w:t xml:space="preserve">письме </w:t>
      </w:r>
      <w:r w:rsidR="008C0698">
        <w:rPr>
          <w:color w:val="0000FF"/>
          <w:sz w:val="22"/>
          <w:szCs w:val="22"/>
        </w:rPr>
        <w:t xml:space="preserve">филиала </w:t>
      </w:r>
      <w:r w:rsidRPr="0041447F">
        <w:rPr>
          <w:color w:val="0000FF"/>
          <w:sz w:val="22"/>
          <w:szCs w:val="22"/>
        </w:rPr>
        <w:t>ПАО «МОЭСК» - Восточные электрические се</w:t>
      </w:r>
      <w:r w:rsidR="00434DE0">
        <w:rPr>
          <w:color w:val="0000FF"/>
          <w:sz w:val="22"/>
          <w:szCs w:val="22"/>
        </w:rPr>
        <w:t>ти от 22.02</w:t>
      </w:r>
      <w:r>
        <w:rPr>
          <w:color w:val="0000FF"/>
          <w:sz w:val="22"/>
          <w:szCs w:val="22"/>
        </w:rPr>
        <w:t xml:space="preserve">.2017 № </w:t>
      </w:r>
      <w:r w:rsidR="001A5131">
        <w:rPr>
          <w:color w:val="0000FF"/>
          <w:sz w:val="22"/>
          <w:szCs w:val="22"/>
        </w:rPr>
        <w:t>27-21/17-</w:t>
      </w:r>
      <w:r w:rsidR="00434DE0">
        <w:rPr>
          <w:color w:val="0000FF"/>
          <w:sz w:val="22"/>
          <w:szCs w:val="22"/>
        </w:rPr>
        <w:t>368</w:t>
      </w:r>
      <w:r w:rsidR="008C0698">
        <w:rPr>
          <w:color w:val="0000FF"/>
          <w:sz w:val="22"/>
          <w:szCs w:val="22"/>
        </w:rPr>
        <w:br/>
      </w:r>
      <w:r>
        <w:rPr>
          <w:color w:val="0000FF"/>
          <w:sz w:val="22"/>
          <w:szCs w:val="22"/>
        </w:rPr>
        <w:t>(Приложение 5)</w:t>
      </w:r>
      <w:r w:rsidR="001755A8">
        <w:rPr>
          <w:color w:val="0000FF"/>
          <w:sz w:val="22"/>
          <w:szCs w:val="22"/>
        </w:rPr>
        <w:t>.</w:t>
      </w:r>
    </w:p>
    <w:permEnd w:id="490423994"/>
    <w:p w14:paraId="49189820" w14:textId="77777777" w:rsidR="003F6B20" w:rsidRDefault="003F6B20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52AE12B2" w14:textId="77777777" w:rsidR="00482529" w:rsidRPr="000E3A9C" w:rsidRDefault="00482529" w:rsidP="00482529">
      <w:pPr>
        <w:jc w:val="both"/>
        <w:rPr>
          <w:color w:val="0000FF"/>
          <w:sz w:val="22"/>
          <w:szCs w:val="22"/>
        </w:rPr>
      </w:pPr>
      <w:r w:rsidRPr="007A7657">
        <w:rPr>
          <w:b/>
          <w:sz w:val="22"/>
          <w:szCs w:val="22"/>
        </w:rPr>
        <w:t>Информация о размещении извещения о возможном предоставлении Объекта (лота) аукциона, в соответствии со статьей 39.18. Земельного кодекса Российской Федерации:</w:t>
      </w:r>
      <w:r w:rsidRPr="007A7657">
        <w:rPr>
          <w:sz w:val="22"/>
          <w:szCs w:val="22"/>
        </w:rPr>
        <w:t xml:space="preserve"> </w:t>
      </w:r>
      <w:permStart w:id="4132133" w:edGrp="everyone"/>
      <w:r w:rsidRPr="007A7657">
        <w:rPr>
          <w:color w:val="0000FF"/>
          <w:sz w:val="22"/>
          <w:szCs w:val="22"/>
        </w:rPr>
        <w:t xml:space="preserve">ранее извещение было </w:t>
      </w:r>
      <w:r w:rsidRPr="000E3A9C">
        <w:rPr>
          <w:color w:val="0000FF"/>
          <w:sz w:val="22"/>
          <w:szCs w:val="22"/>
        </w:rPr>
        <w:t>опубликовано:</w:t>
      </w:r>
    </w:p>
    <w:p w14:paraId="7B10222F" w14:textId="4F1FB0AB" w:rsidR="00482529" w:rsidRPr="00B1120B" w:rsidRDefault="00482529" w:rsidP="00482529">
      <w:pPr>
        <w:jc w:val="both"/>
        <w:rPr>
          <w:color w:val="FF0000"/>
          <w:sz w:val="22"/>
          <w:szCs w:val="22"/>
        </w:rPr>
      </w:pPr>
      <w:r w:rsidRPr="0039614D">
        <w:rPr>
          <w:color w:val="0000FF"/>
          <w:sz w:val="22"/>
          <w:szCs w:val="22"/>
        </w:rPr>
        <w:t xml:space="preserve">- на официальном сайте Российской Федерации в информационно-телекоммуникационной сети «Интернет» для размещения информации о проведении торгов: </w:t>
      </w:r>
      <w:hyperlink r:id="rId17" w:history="1">
        <w:r w:rsidRPr="0039614D">
          <w:rPr>
            <w:color w:val="0000FF"/>
            <w:sz w:val="22"/>
            <w:szCs w:val="22"/>
          </w:rPr>
          <w:t>www.torgi.gov.ru</w:t>
        </w:r>
      </w:hyperlink>
      <w:r w:rsidRPr="0039614D">
        <w:rPr>
          <w:color w:val="0000FF"/>
          <w:sz w:val="22"/>
          <w:szCs w:val="22"/>
        </w:rPr>
        <w:t xml:space="preserve">: </w:t>
      </w:r>
      <w:r w:rsidR="0039614D" w:rsidRPr="0039614D">
        <w:rPr>
          <w:color w:val="0000FF"/>
          <w:sz w:val="22"/>
          <w:szCs w:val="22"/>
        </w:rPr>
        <w:t xml:space="preserve">№ </w:t>
      </w:r>
      <w:r w:rsidR="0027454F">
        <w:rPr>
          <w:color w:val="0000FF"/>
          <w:sz w:val="22"/>
          <w:szCs w:val="22"/>
        </w:rPr>
        <w:t>040416</w:t>
      </w:r>
      <w:r w:rsidR="008C0698" w:rsidRPr="0039614D">
        <w:rPr>
          <w:color w:val="0000FF"/>
          <w:sz w:val="22"/>
          <w:szCs w:val="22"/>
        </w:rPr>
        <w:t>/0022632/0</w:t>
      </w:r>
      <w:r w:rsidR="0027454F">
        <w:rPr>
          <w:color w:val="0000FF"/>
          <w:sz w:val="22"/>
          <w:szCs w:val="22"/>
        </w:rPr>
        <w:t>2, лот № 1</w:t>
      </w:r>
      <w:r w:rsidRPr="0039614D">
        <w:rPr>
          <w:color w:val="0000FF"/>
          <w:sz w:val="22"/>
          <w:szCs w:val="22"/>
        </w:rPr>
        <w:t>, дата пуб</w:t>
      </w:r>
      <w:r w:rsidR="0027454F">
        <w:rPr>
          <w:color w:val="0000FF"/>
          <w:sz w:val="22"/>
          <w:szCs w:val="22"/>
        </w:rPr>
        <w:t>ликации 05</w:t>
      </w:r>
      <w:r w:rsidR="0039614D" w:rsidRPr="0039614D">
        <w:rPr>
          <w:color w:val="0000FF"/>
          <w:sz w:val="22"/>
          <w:szCs w:val="22"/>
        </w:rPr>
        <w:t>.04.</w:t>
      </w:r>
      <w:r w:rsidR="0027454F" w:rsidRPr="0027454F">
        <w:rPr>
          <w:color w:val="0000FF"/>
          <w:sz w:val="22"/>
          <w:szCs w:val="22"/>
        </w:rPr>
        <w:t>2016</w:t>
      </w:r>
      <w:r w:rsidRPr="0027454F">
        <w:rPr>
          <w:color w:val="0000FF"/>
          <w:sz w:val="22"/>
          <w:szCs w:val="22"/>
        </w:rPr>
        <w:t>;</w:t>
      </w:r>
    </w:p>
    <w:p w14:paraId="34FC5804" w14:textId="4EE43E9C" w:rsidR="00482529" w:rsidRPr="0027454F" w:rsidRDefault="008C0698" w:rsidP="00482529">
      <w:pPr>
        <w:jc w:val="both"/>
        <w:rPr>
          <w:color w:val="0000FF"/>
          <w:sz w:val="22"/>
          <w:szCs w:val="22"/>
        </w:rPr>
      </w:pPr>
      <w:r w:rsidRPr="0027454F">
        <w:rPr>
          <w:color w:val="0000FF"/>
          <w:sz w:val="22"/>
          <w:szCs w:val="22"/>
        </w:rPr>
        <w:t>- в газете «Информационный Вестник» Орехово-Зуевского района от</w:t>
      </w:r>
      <w:r w:rsidR="00482529" w:rsidRPr="0027454F">
        <w:rPr>
          <w:color w:val="0000FF"/>
          <w:sz w:val="22"/>
          <w:szCs w:val="22"/>
        </w:rPr>
        <w:t xml:space="preserve"> </w:t>
      </w:r>
      <w:r w:rsidR="0027454F" w:rsidRPr="0027454F">
        <w:rPr>
          <w:color w:val="0000FF"/>
          <w:sz w:val="22"/>
          <w:szCs w:val="22"/>
        </w:rPr>
        <w:t>08.04.2017 № 13 (505</w:t>
      </w:r>
      <w:r w:rsidRPr="0027454F">
        <w:rPr>
          <w:color w:val="0000FF"/>
          <w:sz w:val="22"/>
          <w:szCs w:val="22"/>
        </w:rPr>
        <w:t>)</w:t>
      </w:r>
      <w:r w:rsidR="00482529" w:rsidRPr="0027454F">
        <w:rPr>
          <w:color w:val="0000FF"/>
          <w:sz w:val="22"/>
          <w:szCs w:val="22"/>
        </w:rPr>
        <w:t>;</w:t>
      </w:r>
    </w:p>
    <w:p w14:paraId="4FC95D81" w14:textId="2E697D83" w:rsidR="00482529" w:rsidRPr="007A7657" w:rsidRDefault="008C0698" w:rsidP="00482529">
      <w:pPr>
        <w:jc w:val="both"/>
        <w:rPr>
          <w:color w:val="0000FF"/>
          <w:sz w:val="22"/>
          <w:szCs w:val="22"/>
        </w:rPr>
      </w:pPr>
      <w:r w:rsidRPr="0027454F">
        <w:rPr>
          <w:color w:val="0000FF"/>
          <w:sz w:val="22"/>
          <w:szCs w:val="22"/>
        </w:rPr>
        <w:t>- на официальном сайте Администрации Орехово-Зуевского муниципального района Московской области www.oz-rayon.ru от</w:t>
      </w:r>
      <w:r w:rsidR="0027454F" w:rsidRPr="0027454F">
        <w:rPr>
          <w:color w:val="0000FF"/>
          <w:sz w:val="22"/>
          <w:szCs w:val="22"/>
        </w:rPr>
        <w:t xml:space="preserve"> 05.04.2016</w:t>
      </w:r>
      <w:r w:rsidR="00482529" w:rsidRPr="000E3A9C">
        <w:rPr>
          <w:color w:val="0000FF"/>
          <w:sz w:val="22"/>
          <w:szCs w:val="22"/>
        </w:rPr>
        <w:t>.</w:t>
      </w:r>
    </w:p>
    <w:permEnd w:id="4132133"/>
    <w:p w14:paraId="27591532" w14:textId="77777777" w:rsidR="00482529" w:rsidRDefault="00482529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49977EFF" w14:textId="474F0812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883238091" w:edGrp="everyone"/>
      <w:r w:rsidR="0027454F">
        <w:rPr>
          <w:b/>
          <w:color w:val="0000FF"/>
          <w:sz w:val="22"/>
          <w:szCs w:val="22"/>
        </w:rPr>
        <w:t>305 000,00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27454F">
        <w:rPr>
          <w:color w:val="0000FF"/>
          <w:sz w:val="22"/>
          <w:szCs w:val="22"/>
        </w:rPr>
        <w:t xml:space="preserve">Триста пять тысяч </w:t>
      </w:r>
      <w:r w:rsidRPr="00242F27">
        <w:rPr>
          <w:color w:val="0000FF"/>
          <w:sz w:val="22"/>
          <w:szCs w:val="22"/>
        </w:rPr>
        <w:t xml:space="preserve">руб. </w:t>
      </w:r>
      <w:r w:rsidR="00D153C7">
        <w:rPr>
          <w:color w:val="0000FF"/>
          <w:sz w:val="22"/>
          <w:szCs w:val="22"/>
        </w:rPr>
        <w:t>00</w:t>
      </w:r>
      <w:r w:rsidRPr="00242F27">
        <w:rPr>
          <w:color w:val="0000FF"/>
          <w:sz w:val="22"/>
          <w:szCs w:val="22"/>
        </w:rPr>
        <w:t xml:space="preserve"> коп.), НДС не облагается.</w:t>
      </w:r>
    </w:p>
    <w:permEnd w:id="883238091"/>
    <w:p w14:paraId="33C74F33" w14:textId="3A53076F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893541436" w:edGrp="everyone"/>
      <w:r w:rsidR="0027454F">
        <w:rPr>
          <w:b/>
          <w:color w:val="0000FF"/>
          <w:sz w:val="22"/>
          <w:szCs w:val="22"/>
        </w:rPr>
        <w:t>9 150,00</w:t>
      </w:r>
      <w:r w:rsidRPr="00242F27">
        <w:rPr>
          <w:b/>
          <w:color w:val="0000FF"/>
          <w:sz w:val="22"/>
          <w:szCs w:val="22"/>
        </w:rPr>
        <w:t xml:space="preserve"> руб.</w:t>
      </w:r>
      <w:r w:rsidR="00EB3998">
        <w:rPr>
          <w:color w:val="0000FF"/>
          <w:sz w:val="22"/>
          <w:szCs w:val="22"/>
        </w:rPr>
        <w:t xml:space="preserve"> (</w:t>
      </w:r>
      <w:r w:rsidR="0027454F">
        <w:rPr>
          <w:color w:val="0000FF"/>
          <w:sz w:val="22"/>
          <w:szCs w:val="22"/>
        </w:rPr>
        <w:t xml:space="preserve">Девять тысяч сто пятьдесят </w:t>
      </w:r>
      <w:r w:rsidR="00D153C7">
        <w:rPr>
          <w:color w:val="0000FF"/>
          <w:sz w:val="22"/>
          <w:szCs w:val="22"/>
        </w:rPr>
        <w:t>руб. 0</w:t>
      </w:r>
      <w:r w:rsidRPr="00242F27">
        <w:rPr>
          <w:color w:val="0000FF"/>
          <w:sz w:val="22"/>
          <w:szCs w:val="22"/>
        </w:rPr>
        <w:t>0 коп).</w:t>
      </w:r>
      <w:permEnd w:id="893541436"/>
      <w:r w:rsidRPr="00242F27">
        <w:rPr>
          <w:sz w:val="22"/>
          <w:szCs w:val="22"/>
        </w:rPr>
        <w:t xml:space="preserve"> </w:t>
      </w:r>
    </w:p>
    <w:p w14:paraId="383F09C6" w14:textId="3B00463A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permStart w:id="2055365831" w:edGrp="everyone"/>
      <w:r w:rsidR="0027454F">
        <w:rPr>
          <w:b/>
          <w:color w:val="0000FF"/>
          <w:sz w:val="22"/>
          <w:szCs w:val="22"/>
        </w:rPr>
        <w:t xml:space="preserve">61 000,00 </w:t>
      </w:r>
      <w:r w:rsidRPr="00242F27">
        <w:rPr>
          <w:b/>
          <w:color w:val="0000FF"/>
          <w:sz w:val="22"/>
          <w:szCs w:val="22"/>
        </w:rPr>
        <w:t>руб.</w:t>
      </w:r>
      <w:r w:rsidRPr="00242F27">
        <w:rPr>
          <w:color w:val="0000FF"/>
          <w:sz w:val="22"/>
          <w:szCs w:val="22"/>
        </w:rPr>
        <w:t xml:space="preserve"> (</w:t>
      </w:r>
      <w:r w:rsidR="0027454F">
        <w:rPr>
          <w:color w:val="0000FF"/>
          <w:sz w:val="22"/>
          <w:szCs w:val="22"/>
        </w:rPr>
        <w:t xml:space="preserve">Шестьдесят одна тысяча </w:t>
      </w:r>
      <w:r w:rsidR="00D153C7">
        <w:rPr>
          <w:color w:val="0000FF"/>
          <w:sz w:val="22"/>
          <w:szCs w:val="22"/>
        </w:rPr>
        <w:t>руб. 00</w:t>
      </w:r>
      <w:r w:rsidRPr="00242F27">
        <w:rPr>
          <w:color w:val="0000FF"/>
          <w:sz w:val="22"/>
          <w:szCs w:val="22"/>
        </w:rPr>
        <w:t xml:space="preserve"> коп.), НДС не облагается.</w:t>
      </w:r>
      <w:permEnd w:id="2055365831"/>
    </w:p>
    <w:p w14:paraId="6566B364" w14:textId="77777777" w:rsidR="007D552B" w:rsidRDefault="007D552B" w:rsidP="007D552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2BC5C532" w14:textId="644694EB" w:rsidR="007D552B" w:rsidRDefault="003F6B20" w:rsidP="007D552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2.7</w:t>
      </w:r>
      <w:r w:rsidR="007D552B">
        <w:rPr>
          <w:b/>
          <w:bCs/>
          <w:sz w:val="22"/>
          <w:szCs w:val="22"/>
        </w:rPr>
        <w:t>. Адрес места приема/подачи З</w:t>
      </w:r>
      <w:r w:rsidR="007D552B" w:rsidRPr="002B1734">
        <w:rPr>
          <w:b/>
          <w:bCs/>
          <w:sz w:val="22"/>
          <w:szCs w:val="22"/>
        </w:rPr>
        <w:t>аявок:</w:t>
      </w:r>
    </w:p>
    <w:p w14:paraId="5D2AC855" w14:textId="77777777" w:rsidR="007D552B" w:rsidRPr="00FA27BE" w:rsidRDefault="007D552B" w:rsidP="007D552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43622886" w:edGrp="everyone"/>
      <w:r w:rsidRPr="00FA27BE">
        <w:rPr>
          <w:color w:val="0000FF"/>
          <w:sz w:val="22"/>
          <w:szCs w:val="22"/>
        </w:rPr>
        <w:t>Московская область, Красногорский район, п/о Путилково, 69-й км МКАД, бизнес-центр «</w:t>
      </w:r>
      <w:proofErr w:type="spellStart"/>
      <w:r w:rsidRPr="00FA27BE">
        <w:rPr>
          <w:color w:val="0000FF"/>
          <w:sz w:val="22"/>
          <w:szCs w:val="22"/>
        </w:rPr>
        <w:t>Гринвуд</w:t>
      </w:r>
      <w:proofErr w:type="spellEnd"/>
      <w:r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>тел. +7 (499) 653-77-55, доб. «2» (Приложение 11).</w:t>
      </w:r>
      <w:permEnd w:id="443622886"/>
    </w:p>
    <w:p w14:paraId="63805FEB" w14:textId="77777777" w:rsidR="006900D8" w:rsidRDefault="006900D8" w:rsidP="006900D8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4EECB34E" w14:textId="100F43B3" w:rsidR="006900D8" w:rsidRDefault="006900D8" w:rsidP="006900D8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3F6B20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Pr="002B1734">
        <w:rPr>
          <w:b/>
          <w:sz w:val="22"/>
          <w:szCs w:val="22"/>
        </w:rPr>
        <w:t>Дат</w:t>
      </w:r>
      <w:r>
        <w:rPr>
          <w:b/>
          <w:sz w:val="22"/>
          <w:szCs w:val="22"/>
        </w:rPr>
        <w:t>а и время начала приема/подачи З</w:t>
      </w:r>
      <w:r w:rsidRPr="002B1734">
        <w:rPr>
          <w:b/>
          <w:sz w:val="22"/>
          <w:szCs w:val="22"/>
        </w:rPr>
        <w:t>аявок</w:t>
      </w:r>
      <w:r w:rsidRPr="002B1734">
        <w:rPr>
          <w:sz w:val="22"/>
          <w:szCs w:val="22"/>
        </w:rPr>
        <w:t xml:space="preserve">: </w:t>
      </w:r>
      <w:permStart w:id="146887051" w:edGrp="everyone"/>
      <w:r w:rsidR="00534334">
        <w:rPr>
          <w:b/>
          <w:color w:val="0000FF"/>
          <w:sz w:val="22"/>
          <w:szCs w:val="22"/>
        </w:rPr>
        <w:t>17</w:t>
      </w:r>
      <w:r w:rsidR="00C159AF">
        <w:rPr>
          <w:b/>
          <w:color w:val="0000FF"/>
          <w:sz w:val="22"/>
          <w:szCs w:val="22"/>
        </w:rPr>
        <w:t>.</w:t>
      </w:r>
      <w:r w:rsidR="00CA74A4">
        <w:rPr>
          <w:b/>
          <w:color w:val="0000FF"/>
          <w:sz w:val="22"/>
          <w:szCs w:val="22"/>
        </w:rPr>
        <w:t>08</w:t>
      </w:r>
      <w:r w:rsidRPr="00FA27BE">
        <w:rPr>
          <w:b/>
          <w:color w:val="0000FF"/>
          <w:sz w:val="22"/>
          <w:szCs w:val="22"/>
        </w:rPr>
        <w:t>.2017 в 09 час. 00 мин</w:t>
      </w:r>
      <w:r w:rsidRPr="00FA27BE">
        <w:rPr>
          <w:sz w:val="22"/>
          <w:szCs w:val="22"/>
          <w:vertAlign w:val="superscript"/>
        </w:rPr>
        <w:footnoteReference w:id="1"/>
      </w:r>
      <w:r w:rsidRPr="00FA27BE">
        <w:rPr>
          <w:b/>
          <w:color w:val="0000FF"/>
          <w:sz w:val="22"/>
          <w:szCs w:val="22"/>
        </w:rPr>
        <w:t>.</w:t>
      </w:r>
    </w:p>
    <w:p w14:paraId="69A7979E" w14:textId="77777777" w:rsidR="006900D8" w:rsidRPr="00FA27BE" w:rsidRDefault="006900D8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5D7071E5" w14:textId="77777777" w:rsidR="006900D8" w:rsidRPr="00FA27BE" w:rsidRDefault="006900D8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3DCE54CE" w14:textId="77777777" w:rsidR="006900D8" w:rsidRDefault="006900D8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 xml:space="preserve">перерыв с 13 часов 00 минут до 14 час. 00 мин. </w:t>
      </w:r>
    </w:p>
    <w:p w14:paraId="074A548A" w14:textId="03E81766" w:rsidR="00FB1AD9" w:rsidRPr="00FA27BE" w:rsidRDefault="00C159AF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22</w:t>
      </w:r>
      <w:r w:rsidR="009B4F30">
        <w:rPr>
          <w:color w:val="0000FF"/>
          <w:sz w:val="22"/>
          <w:szCs w:val="22"/>
        </w:rPr>
        <w:t>.09.2017 с 09 час. 00 мин. до 16</w:t>
      </w:r>
      <w:r w:rsidR="00CA74A4">
        <w:rPr>
          <w:color w:val="0000FF"/>
          <w:sz w:val="22"/>
          <w:szCs w:val="22"/>
        </w:rPr>
        <w:t xml:space="preserve"> час. 00 мин.</w:t>
      </w:r>
    </w:p>
    <w:permEnd w:id="146887051"/>
    <w:p w14:paraId="2F982AEB" w14:textId="77777777" w:rsidR="006900D8" w:rsidRDefault="006900D8" w:rsidP="006900D8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BB3492B" w14:textId="09F4FD18" w:rsidR="006900D8" w:rsidRDefault="006900D8" w:rsidP="006900D8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3F6B20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Pr="002B1734">
        <w:rPr>
          <w:b/>
          <w:bCs/>
          <w:sz w:val="22"/>
          <w:szCs w:val="22"/>
        </w:rPr>
        <w:t>Дата и</w:t>
      </w:r>
      <w:r>
        <w:rPr>
          <w:b/>
          <w:bCs/>
          <w:sz w:val="22"/>
          <w:szCs w:val="22"/>
        </w:rPr>
        <w:t xml:space="preserve"> время окончания приема/подачи З</w:t>
      </w:r>
      <w:r w:rsidRPr="002B1734">
        <w:rPr>
          <w:b/>
          <w:bCs/>
          <w:sz w:val="22"/>
          <w:szCs w:val="22"/>
        </w:rPr>
        <w:t xml:space="preserve">аявок: </w:t>
      </w:r>
      <w:permStart w:id="151131383" w:edGrp="everyone"/>
      <w:r w:rsidR="00C159AF">
        <w:rPr>
          <w:b/>
          <w:bCs/>
          <w:color w:val="0000FF"/>
          <w:sz w:val="22"/>
          <w:szCs w:val="22"/>
        </w:rPr>
        <w:t>22</w:t>
      </w:r>
      <w:r w:rsidR="00CA74A4">
        <w:rPr>
          <w:b/>
          <w:bCs/>
          <w:color w:val="0000FF"/>
          <w:sz w:val="22"/>
          <w:szCs w:val="22"/>
        </w:rPr>
        <w:t>.09</w:t>
      </w:r>
      <w:r w:rsidRPr="00FA27BE">
        <w:rPr>
          <w:b/>
          <w:bCs/>
          <w:color w:val="0000FF"/>
          <w:sz w:val="22"/>
          <w:szCs w:val="22"/>
        </w:rPr>
        <w:t>.2017</w:t>
      </w:r>
      <w:r w:rsidR="009B4F30">
        <w:rPr>
          <w:b/>
          <w:color w:val="0000FF"/>
          <w:sz w:val="22"/>
          <w:szCs w:val="22"/>
        </w:rPr>
        <w:t xml:space="preserve"> в 16</w:t>
      </w:r>
      <w:r w:rsidR="00CA74A4">
        <w:rPr>
          <w:b/>
          <w:color w:val="0000FF"/>
          <w:sz w:val="22"/>
          <w:szCs w:val="22"/>
        </w:rPr>
        <w:t xml:space="preserve"> час. 0</w:t>
      </w:r>
      <w:r w:rsidRPr="00FA27BE">
        <w:rPr>
          <w:b/>
          <w:color w:val="0000FF"/>
          <w:sz w:val="22"/>
          <w:szCs w:val="22"/>
        </w:rPr>
        <w:t>0 мин.</w:t>
      </w:r>
      <w:permEnd w:id="151131383"/>
    </w:p>
    <w:p w14:paraId="280AE19F" w14:textId="77777777" w:rsidR="006900D8" w:rsidRDefault="006900D8" w:rsidP="006900D8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447E52EC" w14:textId="1E5D4A18" w:rsidR="006900D8" w:rsidRPr="00FA27BE" w:rsidRDefault="006900D8" w:rsidP="006900D8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3F6B20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Pr="002B1734">
        <w:rPr>
          <w:b/>
          <w:bCs/>
          <w:sz w:val="22"/>
          <w:szCs w:val="22"/>
        </w:rPr>
        <w:t xml:space="preserve">Место, дата </w:t>
      </w:r>
      <w:r>
        <w:rPr>
          <w:b/>
          <w:bCs/>
          <w:sz w:val="22"/>
          <w:szCs w:val="22"/>
        </w:rPr>
        <w:t>и время окончания рассмотрения З</w:t>
      </w:r>
      <w:r w:rsidRPr="002B1734">
        <w:rPr>
          <w:b/>
          <w:bCs/>
          <w:sz w:val="22"/>
          <w:szCs w:val="22"/>
        </w:rPr>
        <w:t xml:space="preserve">аявок: </w:t>
      </w:r>
      <w:permStart w:id="1690462771" w:edGrp="everyone"/>
      <w:r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</w:t>
      </w:r>
      <w:proofErr w:type="spellStart"/>
      <w:r w:rsidRPr="00FA27BE">
        <w:rPr>
          <w:color w:val="0000FF"/>
          <w:sz w:val="22"/>
          <w:szCs w:val="22"/>
        </w:rPr>
        <w:t>Гринвуд</w:t>
      </w:r>
      <w:proofErr w:type="spellEnd"/>
      <w:r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аукционный зал, </w:t>
      </w:r>
      <w:r w:rsidR="00C159AF">
        <w:rPr>
          <w:b/>
          <w:color w:val="0000FF"/>
          <w:sz w:val="22"/>
          <w:szCs w:val="22"/>
        </w:rPr>
        <w:t>26.09.2017 в 10</w:t>
      </w:r>
      <w:r w:rsidRPr="00FA27BE">
        <w:rPr>
          <w:b/>
          <w:color w:val="0000FF"/>
          <w:sz w:val="22"/>
          <w:szCs w:val="22"/>
        </w:rPr>
        <w:t xml:space="preserve"> час. 30 мин.</w:t>
      </w:r>
      <w:permEnd w:id="1690462771"/>
    </w:p>
    <w:p w14:paraId="3D40107C" w14:textId="77777777" w:rsidR="006900D8" w:rsidRDefault="006900D8" w:rsidP="006900D8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5DC53C56" w14:textId="3731B5A8" w:rsidR="006900D8" w:rsidRDefault="006900D8" w:rsidP="006900D8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3F6B20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Pr="002B1734">
        <w:rPr>
          <w:b/>
          <w:bCs/>
          <w:sz w:val="22"/>
          <w:szCs w:val="22"/>
        </w:rPr>
        <w:t xml:space="preserve">Дата и время начала </w:t>
      </w:r>
      <w:r>
        <w:rPr>
          <w:b/>
          <w:bCs/>
          <w:sz w:val="22"/>
          <w:szCs w:val="22"/>
        </w:rPr>
        <w:t>регистрации У</w:t>
      </w:r>
      <w:r w:rsidRPr="002B1734">
        <w:rPr>
          <w:b/>
          <w:bCs/>
          <w:sz w:val="22"/>
          <w:szCs w:val="22"/>
        </w:rPr>
        <w:t>частников аукциона:</w:t>
      </w:r>
      <w:r>
        <w:rPr>
          <w:b/>
          <w:bCs/>
          <w:sz w:val="22"/>
          <w:szCs w:val="22"/>
        </w:rPr>
        <w:t xml:space="preserve"> </w:t>
      </w:r>
      <w:permStart w:id="1157967039" w:edGrp="everyone"/>
      <w:r w:rsidR="00C159AF">
        <w:rPr>
          <w:b/>
          <w:color w:val="0000FF"/>
          <w:sz w:val="22"/>
          <w:szCs w:val="22"/>
        </w:rPr>
        <w:t>26</w:t>
      </w:r>
      <w:r w:rsidR="00CA74A4">
        <w:rPr>
          <w:b/>
          <w:color w:val="0000FF"/>
          <w:sz w:val="22"/>
          <w:szCs w:val="22"/>
        </w:rPr>
        <w:t>.09</w:t>
      </w:r>
      <w:r w:rsidRPr="00FA27BE">
        <w:rPr>
          <w:b/>
          <w:color w:val="0000FF"/>
          <w:sz w:val="22"/>
          <w:szCs w:val="22"/>
        </w:rPr>
        <w:t xml:space="preserve">.2017 </w:t>
      </w:r>
      <w:r w:rsidR="00C159AF">
        <w:rPr>
          <w:b/>
          <w:bCs/>
          <w:color w:val="0000FF"/>
          <w:sz w:val="22"/>
          <w:szCs w:val="22"/>
        </w:rPr>
        <w:t>с 10</w:t>
      </w:r>
      <w:r w:rsidRPr="00FA27BE">
        <w:rPr>
          <w:b/>
          <w:bCs/>
          <w:color w:val="0000FF"/>
          <w:sz w:val="22"/>
          <w:szCs w:val="22"/>
        </w:rPr>
        <w:t xml:space="preserve"> час. 30 мин.</w:t>
      </w:r>
      <w:permEnd w:id="1157967039"/>
      <w:r w:rsidRPr="00FA27BE">
        <w:rPr>
          <w:b/>
          <w:bCs/>
          <w:color w:val="0000FF"/>
          <w:sz w:val="22"/>
          <w:szCs w:val="22"/>
        </w:rPr>
        <w:t xml:space="preserve"> </w:t>
      </w:r>
    </w:p>
    <w:p w14:paraId="72A8A088" w14:textId="77777777" w:rsidR="006900D8" w:rsidRPr="002B1734" w:rsidRDefault="006900D8" w:rsidP="006900D8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4A2373D2" w14:textId="0BD3A93C" w:rsidR="006900D8" w:rsidRDefault="003F6B20" w:rsidP="006900D8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6900D8"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>2</w:t>
      </w:r>
      <w:r w:rsidR="006900D8">
        <w:rPr>
          <w:b/>
          <w:bCs/>
          <w:sz w:val="22"/>
          <w:szCs w:val="22"/>
        </w:rPr>
        <w:t>. </w:t>
      </w:r>
      <w:r w:rsidR="006900D8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797148479" w:edGrp="everyone"/>
      <w:r w:rsidR="006900D8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</w:t>
      </w:r>
      <w:proofErr w:type="spellStart"/>
      <w:r w:rsidR="006900D8" w:rsidRPr="00FA27BE">
        <w:rPr>
          <w:color w:val="0000FF"/>
          <w:sz w:val="22"/>
          <w:szCs w:val="22"/>
        </w:rPr>
        <w:t>Гринвуд</w:t>
      </w:r>
      <w:proofErr w:type="spellEnd"/>
      <w:r w:rsidR="006900D8" w:rsidRPr="00FA27BE">
        <w:rPr>
          <w:color w:val="0000FF"/>
          <w:sz w:val="22"/>
          <w:szCs w:val="22"/>
        </w:rPr>
        <w:t>», стр. 17, 5 этаж, Государственное казенное учреждение Московской области «Региональный центр торгов», аукционный зал.</w:t>
      </w:r>
      <w:permEnd w:id="1797148479"/>
    </w:p>
    <w:p w14:paraId="4D1F2737" w14:textId="77777777" w:rsidR="006900D8" w:rsidRDefault="006900D8" w:rsidP="006900D8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3F304059" w14:textId="1C0E959C" w:rsidR="006900D8" w:rsidRPr="00FA27BE" w:rsidRDefault="006900D8" w:rsidP="006900D8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>
        <w:rPr>
          <w:b/>
          <w:bCs/>
          <w:sz w:val="22"/>
          <w:szCs w:val="22"/>
        </w:rPr>
        <w:t>1</w:t>
      </w:r>
      <w:r w:rsidR="003F6B20">
        <w:rPr>
          <w:b/>
          <w:bCs/>
          <w:sz w:val="22"/>
          <w:szCs w:val="22"/>
        </w:rPr>
        <w:t>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2092501028" w:edGrp="everyone"/>
      <w:r w:rsidR="00C159AF">
        <w:rPr>
          <w:b/>
          <w:color w:val="0000FF"/>
          <w:sz w:val="22"/>
          <w:szCs w:val="22"/>
        </w:rPr>
        <w:t>26.09.2017 в 11 час. 00</w:t>
      </w:r>
      <w:r w:rsidRPr="00FA27BE">
        <w:rPr>
          <w:b/>
          <w:color w:val="0000FF"/>
          <w:sz w:val="22"/>
          <w:szCs w:val="22"/>
        </w:rPr>
        <w:t xml:space="preserve"> мин.</w:t>
      </w:r>
      <w:permEnd w:id="2092501028"/>
    </w:p>
    <w:p w14:paraId="71805C3E" w14:textId="77777777" w:rsidR="001F269A" w:rsidRPr="002B1734" w:rsidRDefault="001F269A" w:rsidP="001F269A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  <w:bookmarkStart w:id="12" w:name="OLE_LINK9"/>
      <w:bookmarkStart w:id="13" w:name="OLE_LINK7"/>
      <w:bookmarkStart w:id="14" w:name="OLE_LINK4"/>
    </w:p>
    <w:p w14:paraId="645FAF3B" w14:textId="2F531CA8" w:rsidR="001F269A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15" w:name="_Toc478656952"/>
      <w:r w:rsidRPr="009B340F">
        <w:rPr>
          <w:rFonts w:ascii="Times New Roman" w:hAnsi="Times New Roman"/>
          <w:i w:val="0"/>
          <w:sz w:val="26"/>
          <w:szCs w:val="26"/>
          <w:lang w:val="ru-RU"/>
        </w:rPr>
        <w:t xml:space="preserve">3. </w:t>
      </w:r>
      <w:r w:rsidR="001F269A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1F269A" w:rsidRPr="002B1734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15"/>
    </w:p>
    <w:p w14:paraId="1B7D65BD" w14:textId="77777777" w:rsidR="000306C8" w:rsidRPr="000306C8" w:rsidRDefault="000306C8" w:rsidP="000306C8">
      <w:pPr>
        <w:rPr>
          <w:lang w:val="x-none"/>
        </w:rPr>
      </w:pPr>
    </w:p>
    <w:p w14:paraId="45D25C40" w14:textId="77777777" w:rsidR="001F269A" w:rsidRPr="00FF0617" w:rsidRDefault="001F269A" w:rsidP="001F269A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 xml:space="preserve"> Извещение о проведении аукциона </w:t>
      </w:r>
      <w:r w:rsidRPr="00FF0617">
        <w:rPr>
          <w:sz w:val="22"/>
          <w:szCs w:val="22"/>
        </w:rPr>
        <w:t xml:space="preserve">размещается на </w:t>
      </w:r>
      <w:r>
        <w:rPr>
          <w:sz w:val="22"/>
          <w:szCs w:val="22"/>
        </w:rPr>
        <w:t>о</w:t>
      </w:r>
      <w:r w:rsidRPr="00FF0617">
        <w:rPr>
          <w:sz w:val="22"/>
          <w:szCs w:val="22"/>
        </w:rPr>
        <w:t xml:space="preserve">фициальном сайте торгов Российской Федерации в информационно-телекоммуникационной сети «Интернет» для размещения информации о проведении торгов </w:t>
      </w:r>
      <w:permStart w:id="190842359" w:edGrp="everyone"/>
      <w:r w:rsidR="00391DD9">
        <w:fldChar w:fldCharType="begin"/>
      </w:r>
      <w:r w:rsidR="00391DD9">
        <w:instrText xml:space="preserve"> HYPERLINK "http://www.torgi.gov.ru" </w:instrText>
      </w:r>
      <w:r w:rsidR="00391DD9">
        <w:fldChar w:fldCharType="separate"/>
      </w:r>
      <w:r w:rsidRPr="00FF0617">
        <w:rPr>
          <w:color w:val="0000FF"/>
          <w:sz w:val="22"/>
          <w:szCs w:val="22"/>
        </w:rPr>
        <w:t>www.torgi.gov.ru</w:t>
      </w:r>
      <w:r w:rsidR="00391DD9">
        <w:rPr>
          <w:color w:val="0000FF"/>
          <w:sz w:val="22"/>
          <w:szCs w:val="22"/>
        </w:rPr>
        <w:fldChar w:fldCharType="end"/>
      </w:r>
      <w:r w:rsidRPr="00FF0617">
        <w:rPr>
          <w:color w:val="0000FF"/>
          <w:sz w:val="22"/>
          <w:szCs w:val="22"/>
        </w:rPr>
        <w:t xml:space="preserve"> (далее – Официальный сайт торгов).</w:t>
      </w:r>
      <w:permEnd w:id="190842359"/>
      <w:r w:rsidRPr="00FF0617">
        <w:rPr>
          <w:color w:val="0000FF"/>
          <w:sz w:val="22"/>
          <w:szCs w:val="22"/>
        </w:rPr>
        <w:t xml:space="preserve"> </w:t>
      </w:r>
    </w:p>
    <w:p w14:paraId="3229D9B8" w14:textId="77777777" w:rsidR="001F269A" w:rsidRPr="00FF0617" w:rsidRDefault="001F269A" w:rsidP="001F269A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Pr="00FF0617">
        <w:rPr>
          <w:sz w:val="22"/>
          <w:szCs w:val="22"/>
          <w:lang w:eastAsia="ru-RU"/>
        </w:rPr>
        <w:t xml:space="preserve">Извещение о проведении аукциона публикуется Уполномоченным органом в порядке, установленном для официального опубликования (обнародования) муниципальных правовых актов уставом </w:t>
      </w:r>
      <w:r>
        <w:rPr>
          <w:sz w:val="22"/>
          <w:szCs w:val="22"/>
          <w:lang w:eastAsia="ru-RU"/>
        </w:rPr>
        <w:t>муниципального образования</w:t>
      </w:r>
      <w:r w:rsidRPr="00FF0617">
        <w:rPr>
          <w:sz w:val="22"/>
          <w:szCs w:val="22"/>
          <w:lang w:eastAsia="ru-RU"/>
        </w:rPr>
        <w:t>, по месту нахождения Объекта (лота) :</w:t>
      </w:r>
    </w:p>
    <w:p w14:paraId="00284AAC" w14:textId="77777777" w:rsidR="00D153C7" w:rsidRPr="00FF0617" w:rsidRDefault="001F269A" w:rsidP="00D153C7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noProof/>
          <w:color w:val="0000FF"/>
          <w:sz w:val="22"/>
          <w:szCs w:val="22"/>
        </w:rPr>
      </w:pPr>
      <w:permStart w:id="399376557" w:edGrp="everyone"/>
      <w:r w:rsidRPr="00FF0617">
        <w:rPr>
          <w:bCs/>
          <w:sz w:val="22"/>
          <w:szCs w:val="22"/>
        </w:rPr>
        <w:lastRenderedPageBreak/>
        <w:t xml:space="preserve">- </w:t>
      </w:r>
      <w:r w:rsidR="00D153C7" w:rsidRPr="00FF0617">
        <w:rPr>
          <w:noProof/>
          <w:color w:val="0000FF"/>
          <w:sz w:val="22"/>
          <w:szCs w:val="22"/>
        </w:rPr>
        <w:t>на о</w:t>
      </w:r>
      <w:r w:rsidR="00D153C7">
        <w:rPr>
          <w:noProof/>
          <w:color w:val="0000FF"/>
          <w:sz w:val="22"/>
          <w:szCs w:val="22"/>
        </w:rPr>
        <w:t>фициальном сайте Администрации Орехово-Зуевского муниципального района</w:t>
      </w:r>
      <w:r w:rsidR="00D153C7" w:rsidRPr="00FF0617">
        <w:rPr>
          <w:noProof/>
          <w:color w:val="0000FF"/>
          <w:sz w:val="22"/>
          <w:szCs w:val="22"/>
        </w:rPr>
        <w:t xml:space="preserve"> Московской области </w:t>
      </w:r>
      <w:r w:rsidR="00D153C7">
        <w:rPr>
          <w:color w:val="0000FF"/>
          <w:sz w:val="22"/>
          <w:szCs w:val="22"/>
        </w:rPr>
        <w:t>www.oz-rayon.ru</w:t>
      </w:r>
      <w:r w:rsidR="00D153C7" w:rsidRPr="00FF0617">
        <w:rPr>
          <w:noProof/>
          <w:color w:val="0000FF"/>
          <w:sz w:val="22"/>
          <w:szCs w:val="22"/>
        </w:rPr>
        <w:t>;</w:t>
      </w:r>
    </w:p>
    <w:p w14:paraId="25B581DB" w14:textId="24C559B7" w:rsidR="001F269A" w:rsidRPr="00FF0617" w:rsidRDefault="00D153C7" w:rsidP="00D153C7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 w:rsidRPr="00FF0617">
        <w:rPr>
          <w:noProof/>
          <w:color w:val="0000FF"/>
          <w:sz w:val="22"/>
          <w:szCs w:val="22"/>
        </w:rPr>
        <w:t>- в периодическом печатном издании – в газете «</w:t>
      </w:r>
      <w:r>
        <w:rPr>
          <w:noProof/>
          <w:color w:val="0000FF"/>
          <w:sz w:val="22"/>
          <w:szCs w:val="22"/>
        </w:rPr>
        <w:t>Информационный вестник</w:t>
      </w:r>
      <w:r w:rsidRPr="00FF0617">
        <w:rPr>
          <w:color w:val="0000FF"/>
          <w:sz w:val="22"/>
          <w:szCs w:val="22"/>
          <w:shd w:val="clear" w:color="auto" w:fill="FFFFFF"/>
        </w:rPr>
        <w:t>»</w:t>
      </w:r>
      <w:r>
        <w:rPr>
          <w:color w:val="0000FF"/>
          <w:sz w:val="22"/>
          <w:szCs w:val="22"/>
          <w:shd w:val="clear" w:color="auto" w:fill="FFFFFF"/>
        </w:rPr>
        <w:t xml:space="preserve"> Орехово-Зуевского района</w:t>
      </w:r>
      <w:r w:rsidRPr="00FF0617">
        <w:rPr>
          <w:bCs/>
          <w:color w:val="0000FF"/>
          <w:sz w:val="22"/>
          <w:szCs w:val="22"/>
        </w:rPr>
        <w:t>.</w:t>
      </w:r>
    </w:p>
    <w:permEnd w:id="399376557"/>
    <w:p w14:paraId="3F436BED" w14:textId="77777777" w:rsidR="001F269A" w:rsidRPr="00FF0617" w:rsidRDefault="001F269A" w:rsidP="001F269A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Дополнительно информация</w:t>
      </w:r>
      <w:r w:rsidRPr="00FF0617">
        <w:rPr>
          <w:bCs/>
          <w:sz w:val="22"/>
          <w:szCs w:val="22"/>
        </w:rPr>
        <w:t xml:space="preserve"> об аукционе размещается: </w:t>
      </w:r>
    </w:p>
    <w:p w14:paraId="189033E0" w14:textId="77777777" w:rsidR="001F269A" w:rsidRPr="00F462E6" w:rsidRDefault="001F269A" w:rsidP="001F269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917264780" w:edGrp="everyone"/>
      <w:r w:rsidR="00391DD9">
        <w:fldChar w:fldCharType="begin"/>
      </w:r>
      <w:r w:rsidR="00391DD9">
        <w:instrText xml:space="preserve"> HYPERLINK "http://www.torgi.mosreg.ru" </w:instrText>
      </w:r>
      <w:r w:rsidR="00391DD9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391DD9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917264780"/>
      <w:r w:rsidRPr="00F462E6">
        <w:rPr>
          <w:bCs/>
          <w:sz w:val="22"/>
          <w:szCs w:val="22"/>
        </w:rPr>
        <w:t>.</w:t>
      </w:r>
    </w:p>
    <w:p w14:paraId="6F22C481" w14:textId="77777777" w:rsidR="001F269A" w:rsidRPr="00FF0617" w:rsidRDefault="001F269A" w:rsidP="001F269A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23D9888B" w14:textId="441BF349" w:rsidR="001F269A" w:rsidRPr="00FF0617" w:rsidRDefault="001F269A" w:rsidP="001F269A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Осмотр Объекта (лота) аукциона производится без взимания платы и обеспечивается Организатором аукциона во взаимодействии с </w:t>
      </w:r>
      <w:r w:rsidR="00482529">
        <w:rPr>
          <w:sz w:val="22"/>
          <w:szCs w:val="22"/>
        </w:rPr>
        <w:t>Уполномоченным органом</w:t>
      </w:r>
      <w:r w:rsidRPr="00FF0617">
        <w:rPr>
          <w:sz w:val="22"/>
          <w:szCs w:val="22"/>
        </w:rPr>
        <w:t xml:space="preserve"> в период заявочной кампании.</w:t>
      </w:r>
    </w:p>
    <w:p w14:paraId="6B5803C0" w14:textId="77777777" w:rsidR="001F269A" w:rsidRPr="00FF0617" w:rsidRDefault="001F269A" w:rsidP="001F269A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на адрес электронной почты </w:t>
      </w:r>
      <w:permStart w:id="1030116996" w:edGrp="everyone"/>
      <w:proofErr w:type="spellStart"/>
      <w:r w:rsidRPr="00FF0617">
        <w:rPr>
          <w:color w:val="0000FF"/>
          <w:sz w:val="22"/>
          <w:szCs w:val="22"/>
        </w:rPr>
        <w:t>torgi@rctmo</w:t>
      </w:r>
      <w:proofErr w:type="spellEnd"/>
      <w:r w:rsidRPr="00FF0617">
        <w:rPr>
          <w:color w:val="0000FF"/>
          <w:sz w:val="22"/>
          <w:szCs w:val="22"/>
        </w:rPr>
        <w:t>.</w:t>
      </w:r>
      <w:proofErr w:type="spellStart"/>
      <w:r w:rsidRPr="00FF0617">
        <w:rPr>
          <w:color w:val="0000FF"/>
          <w:sz w:val="22"/>
          <w:szCs w:val="22"/>
          <w:lang w:val="en-US"/>
        </w:rPr>
        <w:t>ru</w:t>
      </w:r>
      <w:proofErr w:type="spellEnd"/>
      <w:r w:rsidRPr="00FF0617">
        <w:rPr>
          <w:bCs/>
          <w:sz w:val="22"/>
          <w:szCs w:val="22"/>
        </w:rPr>
        <w:t xml:space="preserve"> </w:t>
      </w:r>
      <w:permEnd w:id="1030116996"/>
      <w:r w:rsidRPr="00FF0617">
        <w:rPr>
          <w:sz w:val="22"/>
          <w:szCs w:val="22"/>
        </w:rPr>
        <w:t>с указанием следующих данных:</w:t>
      </w:r>
    </w:p>
    <w:p w14:paraId="2A94D2FD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тема письма: </w:t>
      </w:r>
      <w:r w:rsidRPr="00FF0617">
        <w:rPr>
          <w:b/>
          <w:sz w:val="22"/>
          <w:szCs w:val="22"/>
        </w:rPr>
        <w:t>Запрос на осмотр Объекта (лота)</w:t>
      </w:r>
      <w:r w:rsidRPr="00FF0617">
        <w:rPr>
          <w:sz w:val="22"/>
          <w:szCs w:val="22"/>
        </w:rPr>
        <w:t xml:space="preserve"> </w:t>
      </w:r>
      <w:r w:rsidRPr="00FF0617">
        <w:rPr>
          <w:b/>
          <w:sz w:val="22"/>
          <w:szCs w:val="22"/>
        </w:rPr>
        <w:t>аукциона;</w:t>
      </w:r>
    </w:p>
    <w:p w14:paraId="2A6EFFAA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Ф.И.О. лица, уполномоченного на осмотр Объекта (лота) аукциона (гражданина (физического лица), </w:t>
      </w:r>
      <w:r>
        <w:rPr>
          <w:sz w:val="22"/>
          <w:szCs w:val="22"/>
        </w:rPr>
        <w:t xml:space="preserve">или его </w:t>
      </w:r>
      <w:r w:rsidRPr="00FF0617">
        <w:rPr>
          <w:sz w:val="22"/>
          <w:szCs w:val="22"/>
        </w:rPr>
        <w:t>представител</w:t>
      </w:r>
      <w:r>
        <w:rPr>
          <w:sz w:val="22"/>
          <w:szCs w:val="22"/>
        </w:rPr>
        <w:t>я</w:t>
      </w:r>
      <w:r w:rsidRPr="00FF0617">
        <w:rPr>
          <w:sz w:val="22"/>
          <w:szCs w:val="22"/>
        </w:rPr>
        <w:t>);</w:t>
      </w:r>
    </w:p>
    <w:p w14:paraId="7F52E8BB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>адрес электронной почты, контактный телефон;</w:t>
      </w:r>
    </w:p>
    <w:p w14:paraId="2AB7552E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>дата аукциона;</w:t>
      </w:r>
    </w:p>
    <w:p w14:paraId="564B9A4E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№ </w:t>
      </w:r>
      <w:r>
        <w:rPr>
          <w:sz w:val="22"/>
          <w:szCs w:val="22"/>
        </w:rPr>
        <w:t>Объекта (</w:t>
      </w:r>
      <w:r w:rsidRPr="00FF0617">
        <w:rPr>
          <w:sz w:val="22"/>
          <w:szCs w:val="22"/>
        </w:rPr>
        <w:t>лота</w:t>
      </w:r>
      <w:r>
        <w:rPr>
          <w:sz w:val="22"/>
          <w:szCs w:val="22"/>
        </w:rPr>
        <w:t>)</w:t>
      </w:r>
      <w:r w:rsidRPr="00FF0617">
        <w:rPr>
          <w:sz w:val="22"/>
          <w:szCs w:val="22"/>
        </w:rPr>
        <w:t>;</w:t>
      </w:r>
    </w:p>
    <w:p w14:paraId="2D6B7EF3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>местоположение (адрес) Объекта (лота) аукциона.</w:t>
      </w:r>
    </w:p>
    <w:p w14:paraId="0FF1F73D" w14:textId="23E151D8" w:rsidR="001F269A" w:rsidRPr="00FF0617" w:rsidRDefault="001F269A" w:rsidP="001F269A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2 (двух)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permStart w:id="462036757" w:edGrp="everyone"/>
      <w:r w:rsidR="00482529">
        <w:rPr>
          <w:noProof/>
          <w:color w:val="0000FF"/>
          <w:sz w:val="22"/>
          <w:szCs w:val="22"/>
        </w:rPr>
        <w:t>Уполномоченного органа</w:t>
      </w:r>
      <w:permEnd w:id="462036757"/>
      <w:r w:rsidRPr="00FF0617">
        <w:rPr>
          <w:sz w:val="22"/>
          <w:szCs w:val="22"/>
        </w:rPr>
        <w:t>), уполномоченного на проведение осмотра.</w:t>
      </w:r>
    </w:p>
    <w:p w14:paraId="03111AC9" w14:textId="77777777" w:rsidR="00A36A58" w:rsidRPr="002B1734" w:rsidRDefault="00A36A58" w:rsidP="00A36A58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16" w:name="_Toc423619379"/>
      <w:bookmarkStart w:id="17" w:name="_Toc426462873"/>
      <w:bookmarkStart w:id="18" w:name="_Toc428969608"/>
      <w:bookmarkStart w:id="19" w:name="__RefHeading__41_520497706"/>
      <w:bookmarkEnd w:id="12"/>
      <w:bookmarkEnd w:id="13"/>
      <w:bookmarkEnd w:id="14"/>
    </w:p>
    <w:p w14:paraId="423D4698" w14:textId="59C9C940" w:rsidR="00A36A58" w:rsidRPr="00F462E6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20" w:name="_Toc478656953"/>
      <w:r w:rsidRPr="009B340F">
        <w:rPr>
          <w:rFonts w:ascii="Times New Roman" w:hAnsi="Times New Roman"/>
          <w:i w:val="0"/>
          <w:sz w:val="26"/>
          <w:szCs w:val="26"/>
          <w:lang w:val="ru-RU"/>
        </w:rPr>
        <w:t xml:space="preserve">4. </w:t>
      </w:r>
      <w:r w:rsidR="00A36A58" w:rsidRPr="00F462E6">
        <w:rPr>
          <w:rFonts w:ascii="Times New Roman" w:hAnsi="Times New Roman"/>
          <w:i w:val="0"/>
          <w:sz w:val="26"/>
          <w:szCs w:val="26"/>
        </w:rPr>
        <w:t>Требования к Заявителям/Участникам аукциона</w:t>
      </w:r>
      <w:bookmarkEnd w:id="20"/>
    </w:p>
    <w:p w14:paraId="43CA0A31" w14:textId="68D8027C" w:rsidR="00A36A58" w:rsidRPr="002B1734" w:rsidRDefault="00A36A58" w:rsidP="00A36A58">
      <w:pPr>
        <w:spacing w:line="276" w:lineRule="auto"/>
        <w:ind w:firstLine="426"/>
        <w:jc w:val="both"/>
        <w:rPr>
          <w:sz w:val="22"/>
          <w:szCs w:val="22"/>
        </w:rPr>
      </w:pPr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Pr="00FB3C1A">
        <w:rPr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Заявителем/Участником аукциона может быть </w:t>
      </w:r>
      <w:r>
        <w:rPr>
          <w:sz w:val="22"/>
          <w:szCs w:val="22"/>
        </w:rPr>
        <w:t xml:space="preserve">только </w:t>
      </w:r>
      <w:r w:rsidRPr="00FB3C1A">
        <w:rPr>
          <w:color w:val="000000"/>
          <w:sz w:val="22"/>
          <w:szCs w:val="22"/>
        </w:rPr>
        <w:t>физическое лицо</w:t>
      </w:r>
      <w:r>
        <w:rPr>
          <w:color w:val="000000"/>
          <w:sz w:val="22"/>
          <w:szCs w:val="22"/>
        </w:rPr>
        <w:t xml:space="preserve"> (гражданин)</w:t>
      </w:r>
      <w:r w:rsidRPr="002B1734">
        <w:rPr>
          <w:sz w:val="22"/>
          <w:szCs w:val="22"/>
        </w:rPr>
        <w:t>, претендующ</w:t>
      </w:r>
      <w:r>
        <w:rPr>
          <w:sz w:val="22"/>
          <w:szCs w:val="22"/>
        </w:rPr>
        <w:t>ее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 xml:space="preserve">на </w:t>
      </w:r>
      <w:r>
        <w:rPr>
          <w:sz w:val="22"/>
          <w:szCs w:val="22"/>
        </w:rPr>
        <w:t xml:space="preserve">заключение </w:t>
      </w:r>
      <w:r w:rsidRPr="002B1734">
        <w:rPr>
          <w:sz w:val="22"/>
          <w:szCs w:val="22"/>
        </w:rPr>
        <w:t>договора</w:t>
      </w:r>
      <w:r>
        <w:rPr>
          <w:sz w:val="22"/>
          <w:szCs w:val="22"/>
        </w:rPr>
        <w:t xml:space="preserve"> купли-продажи </w:t>
      </w:r>
      <w:r w:rsidRPr="002B1734">
        <w:rPr>
          <w:sz w:val="22"/>
          <w:szCs w:val="22"/>
        </w:rPr>
        <w:t>и подавш</w:t>
      </w:r>
      <w:r>
        <w:rPr>
          <w:sz w:val="22"/>
          <w:szCs w:val="22"/>
        </w:rPr>
        <w:t xml:space="preserve">ий </w:t>
      </w:r>
      <w:r w:rsidRPr="002B1734">
        <w:rPr>
          <w:sz w:val="22"/>
          <w:szCs w:val="22"/>
        </w:rPr>
        <w:t>Заявку на участие в аукционе.</w:t>
      </w:r>
    </w:p>
    <w:p w14:paraId="65F97A4B" w14:textId="77777777" w:rsidR="00A36A58" w:rsidRPr="002B1734" w:rsidRDefault="00A36A58" w:rsidP="00A36A58">
      <w:pPr>
        <w:spacing w:line="276" w:lineRule="auto"/>
        <w:ind w:firstLine="426"/>
        <w:jc w:val="both"/>
        <w:rPr>
          <w:sz w:val="22"/>
          <w:szCs w:val="22"/>
        </w:rPr>
      </w:pPr>
    </w:p>
    <w:p w14:paraId="2ED58675" w14:textId="24F3B895" w:rsidR="00A36A58" w:rsidRPr="00F462E6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21" w:name="_Toc478656954"/>
      <w:r w:rsidRPr="009B340F">
        <w:rPr>
          <w:rFonts w:ascii="Times New Roman" w:hAnsi="Times New Roman"/>
          <w:i w:val="0"/>
          <w:sz w:val="26"/>
          <w:szCs w:val="26"/>
          <w:lang w:val="ru-RU"/>
        </w:rPr>
        <w:t xml:space="preserve">5. </w:t>
      </w:r>
      <w:r w:rsidR="00A36A58" w:rsidRPr="00F462E6">
        <w:rPr>
          <w:rFonts w:ascii="Times New Roman" w:hAnsi="Times New Roman"/>
          <w:i w:val="0"/>
          <w:sz w:val="26"/>
          <w:szCs w:val="26"/>
        </w:rPr>
        <w:t>Порядок, форма и срок приема /подачи /отзыва Заявок</w:t>
      </w:r>
      <w:bookmarkEnd w:id="21"/>
    </w:p>
    <w:p w14:paraId="50940FF8" w14:textId="77777777" w:rsidR="00A36A58" w:rsidRDefault="00A36A58" w:rsidP="00A36A58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5B357249" w14:textId="77777777" w:rsidR="00A36A58" w:rsidRPr="002B1734" w:rsidRDefault="00A36A58" w:rsidP="00A36A58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2C6E4884" w14:textId="0678772C" w:rsidR="00A36A58" w:rsidRPr="002B1734" w:rsidRDefault="00A36A58" w:rsidP="00A36A58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</w:t>
      </w:r>
      <w:r>
        <w:rPr>
          <w:b/>
          <w:bCs/>
          <w:color w:val="FF0000"/>
          <w:sz w:val="22"/>
          <w:szCs w:val="22"/>
        </w:rPr>
        <w:t xml:space="preserve">купли-продажи </w:t>
      </w:r>
      <w:r w:rsidRPr="002B1734">
        <w:rPr>
          <w:b/>
          <w:bCs/>
          <w:color w:val="FF0000"/>
          <w:sz w:val="22"/>
          <w:szCs w:val="22"/>
        </w:rPr>
        <w:t xml:space="preserve">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DE0BC4F" w14:textId="77777777" w:rsidR="00A36A58" w:rsidRPr="002B1734" w:rsidRDefault="00A36A58" w:rsidP="00A36A58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51A4D9B2" w14:textId="6DA8A8E1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Для участия в аукционе с учетом требований, установленных Извещением о проведении аукциона, Заявителю необходимо представить следующие документы:</w:t>
      </w:r>
    </w:p>
    <w:p w14:paraId="3C4067F1" w14:textId="6AD1AB95" w:rsidR="00A36A58" w:rsidRPr="009B340F" w:rsidRDefault="009B340F" w:rsidP="009B340F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  <w:shd w:val="clear" w:color="auto" w:fill="FFFFFF"/>
        </w:rPr>
        <w:t>-</w:t>
      </w:r>
      <w:r w:rsidRPr="009B340F">
        <w:rPr>
          <w:sz w:val="22"/>
          <w:szCs w:val="22"/>
          <w:shd w:val="clear" w:color="auto" w:fill="FFFFFF"/>
          <w:lang w:val="en-US"/>
        </w:rPr>
        <w:t> </w:t>
      </w:r>
      <w:r w:rsidR="00A36A58" w:rsidRPr="009B340F">
        <w:rPr>
          <w:sz w:val="22"/>
          <w:szCs w:val="22"/>
          <w:shd w:val="clear" w:color="auto" w:fill="FFFFFF"/>
        </w:rPr>
        <w:t>Заявку</w:t>
      </w:r>
      <w:r w:rsidR="00A36A58" w:rsidRPr="009B340F">
        <w:rPr>
          <w:sz w:val="22"/>
          <w:szCs w:val="22"/>
        </w:rPr>
        <w:t xml:space="preserve"> на участие в аукционе по установленной в настоящем Извещении о проведении аукциона форме с указанием банковских реквизитов счета Заявителя для возврата задатка (Приложение 6);</w:t>
      </w:r>
    </w:p>
    <w:p w14:paraId="0DE06012" w14:textId="736D17F3" w:rsidR="00A36A58" w:rsidRPr="009B340F" w:rsidRDefault="009B340F" w:rsidP="009B340F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копии документов, удостоверяющих личность Заявителя (для физических лиц);</w:t>
      </w:r>
    </w:p>
    <w:p w14:paraId="73D24C02" w14:textId="09C7D89E" w:rsidR="00A36A58" w:rsidRPr="009B340F" w:rsidRDefault="009B340F" w:rsidP="009B340F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65BACEC7" w14:textId="77302BEF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5.2.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Один Заявитель вправе подать только одну Заявку на участие в аукционе в отношении одного лота аукциона. </w:t>
      </w:r>
    </w:p>
    <w:p w14:paraId="4A9B916B" w14:textId="781DAEB9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5.3.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Подача Заявок Заявителями или их уполномоченными представителями осуществляется при предъявлении документа, удостоверяющего личность. Лица желающие принять участие в аукционе, должны использовать форму Заявки на участие в аукционе (Приложение 6).</w:t>
      </w:r>
    </w:p>
    <w:p w14:paraId="4D2689A4" w14:textId="28653C3E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5.4.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Заявки принимаются по месту и в срок приема/подачи Заявки, указанные в разделе 2 (пункты 2.</w:t>
      </w:r>
      <w:r w:rsidR="001D7A9A" w:rsidRPr="009B340F">
        <w:rPr>
          <w:sz w:val="22"/>
          <w:szCs w:val="22"/>
        </w:rPr>
        <w:t>7</w:t>
      </w:r>
      <w:r w:rsidR="00A36A58" w:rsidRPr="009B340F">
        <w:rPr>
          <w:sz w:val="22"/>
          <w:szCs w:val="22"/>
        </w:rPr>
        <w:t>.-2.</w:t>
      </w:r>
      <w:r w:rsidR="001D7A9A" w:rsidRPr="009B340F">
        <w:rPr>
          <w:sz w:val="22"/>
          <w:szCs w:val="22"/>
        </w:rPr>
        <w:t>13</w:t>
      </w:r>
      <w:r w:rsidR="00A36A58" w:rsidRPr="009B340F">
        <w:rPr>
          <w:sz w:val="22"/>
          <w:szCs w:val="22"/>
        </w:rPr>
        <w:t>. Извещения о проведении аукциона). В случае подачи Заявки Заявителем посредством почтовой связи, риск несвоевременного ее поступления Организатору аукциона, несет Заявитель.</w:t>
      </w:r>
    </w:p>
    <w:p w14:paraId="5A7B3543" w14:textId="1C9149B8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lastRenderedPageBreak/>
        <w:t>5.5.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Ответственный сотрудник регистрирует Заявку в журнале регистрации заявок, присваивает ей соответствующий номер, указывает дату и время ее приема/подачи.</w:t>
      </w:r>
    </w:p>
    <w:p w14:paraId="43B73FA1" w14:textId="77AB8D99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5.6.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6810D9BB" w14:textId="5DB5955D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5.7.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Заявка, поступившая по истечении срока приема/подачи Заявки, возвращается в день ее поступления Заявителю или его уполномоченному представителю в порядке, предусмотренном для приема/подачи Заявки.</w:t>
      </w:r>
    </w:p>
    <w:p w14:paraId="697DB765" w14:textId="1DAB6668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5.8.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16F17D14" w14:textId="3D75CFC9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5.9.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Заявитель вправе отозвать принятую Организатором аукциона Заявку на участие в аукционе в любое время до установленного в Извещении о проведении аукциона дня окончания срока приема/подачи Заявок (пункт 2.</w:t>
      </w:r>
      <w:r w:rsidR="001D7A9A" w:rsidRPr="009B340F">
        <w:rPr>
          <w:sz w:val="22"/>
          <w:szCs w:val="22"/>
        </w:rPr>
        <w:t>9</w:t>
      </w:r>
      <w:r w:rsidR="00A36A58" w:rsidRPr="009B340F">
        <w:rPr>
          <w:sz w:val="22"/>
          <w:szCs w:val="22"/>
        </w:rPr>
        <w:t>.).</w:t>
      </w:r>
    </w:p>
    <w:p w14:paraId="49582482" w14:textId="1F6CFAF4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0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Отзыв принятой Заявки оформляется путем направления Заявителем в адрес Организатора аукциона уведомления в письменной форме (с указанием даты приема/подачи Заявки) за подписью Заявителя</w:t>
      </w:r>
      <w:r w:rsidR="00A36A58" w:rsidRPr="009B340F">
        <w:rPr>
          <w:sz w:val="22"/>
          <w:szCs w:val="22"/>
        </w:rPr>
        <w:br/>
        <w:t>с расшифровкой Ф.И.О. (для граждан (физических лиц)). Уведомление об отзыве принятой Заявки принимается в установленные в Извещении о проведении аукциона дни и часы приема/подачи Заявок, аналогично порядку приема/подачи Заявок.</w:t>
      </w:r>
    </w:p>
    <w:p w14:paraId="557D6A90" w14:textId="6ABCD48B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1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Заявка подается Заявителем по форме, которая установлена в Извещении о проведении аукциона (Приложение 6). Заявка должна быть заполнена по всем пунктам и подписана Заявителем или  уполномоченным им представителем и заверена печатью Заявителя (при наличии). </w:t>
      </w:r>
    </w:p>
    <w:p w14:paraId="476E0043" w14:textId="46738EC8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2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Верность копий представляемых документов должна быть подтверждена оригиналом подписи Заявителя или уполномоченного им представителя и заверена печатью Заявителя (при наличии). </w:t>
      </w:r>
    </w:p>
    <w:p w14:paraId="620CDE08" w14:textId="77777777" w:rsidR="00A36A58" w:rsidRPr="009B340F" w:rsidRDefault="00A36A58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Заявка и документы, прилагаемые к ней, должны быть:</w:t>
      </w:r>
    </w:p>
    <w:p w14:paraId="22AED4FD" w14:textId="0DE1D6BC" w:rsidR="00A36A58" w:rsidRPr="009B340F" w:rsidRDefault="009B340F" w:rsidP="009B340F">
      <w:pPr>
        <w:autoSpaceDE w:val="0"/>
        <w:spacing w:line="276" w:lineRule="auto"/>
        <w:ind w:left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282DBFF5" w14:textId="3BA44908" w:rsidR="00A36A58" w:rsidRPr="009B340F" w:rsidRDefault="009B340F" w:rsidP="009B340F">
      <w:pPr>
        <w:autoSpaceDE w:val="0"/>
        <w:spacing w:line="276" w:lineRule="auto"/>
        <w:ind w:left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заполнены разборчиво на русском языке и по всем пунктам;</w:t>
      </w:r>
    </w:p>
    <w:p w14:paraId="7E29EFDE" w14:textId="007A35A4" w:rsidR="00A36A58" w:rsidRPr="009B340F" w:rsidRDefault="009B340F" w:rsidP="009B340F">
      <w:pPr>
        <w:autoSpaceDE w:val="0"/>
        <w:spacing w:line="276" w:lineRule="auto"/>
        <w:ind w:left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копии документов, входящие в состав Заявки, должны иметь четко читаемый текст;</w:t>
      </w:r>
    </w:p>
    <w:p w14:paraId="29E41DFF" w14:textId="5EA5FB12" w:rsidR="00A36A58" w:rsidRPr="009B340F" w:rsidRDefault="00A36A58" w:rsidP="009B340F">
      <w:pPr>
        <w:tabs>
          <w:tab w:val="left" w:pos="-1843"/>
          <w:tab w:val="left" w:pos="-1701"/>
          <w:tab w:val="left" w:pos="567"/>
        </w:tabs>
        <w:autoSpaceDE w:val="0"/>
        <w:spacing w:line="276" w:lineRule="auto"/>
        <w:ind w:left="426"/>
        <w:jc w:val="both"/>
        <w:rPr>
          <w:color w:val="000000"/>
          <w:sz w:val="22"/>
          <w:szCs w:val="22"/>
        </w:rPr>
      </w:pPr>
      <w:r w:rsidRPr="009B340F">
        <w:rPr>
          <w:color w:val="000000"/>
          <w:sz w:val="22"/>
          <w:szCs w:val="22"/>
        </w:rPr>
        <w:t>-</w:t>
      </w:r>
      <w:r w:rsidR="009B340F" w:rsidRPr="009B340F">
        <w:rPr>
          <w:color w:val="000000"/>
          <w:sz w:val="22"/>
          <w:szCs w:val="22"/>
          <w:lang w:val="en-US"/>
        </w:rPr>
        <w:t> </w:t>
      </w:r>
      <w:r w:rsidRPr="009B340F">
        <w:rPr>
          <w:color w:val="000000"/>
          <w:sz w:val="22"/>
          <w:szCs w:val="22"/>
        </w:rPr>
        <w:t>на прошивке заверены оригиналом подписи Заявителя с указанием Ф.И.О. (для граждан (физических лиц)) либо их представителей с указанием количества листов;</w:t>
      </w:r>
    </w:p>
    <w:p w14:paraId="2F5F8D57" w14:textId="18B69F1A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3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bCs/>
          <w:sz w:val="22"/>
          <w:szCs w:val="22"/>
        </w:rPr>
        <w:t>При заполнении Заявки и оформлении документов не допускается применение факсимильных подписей</w:t>
      </w:r>
      <w:r w:rsidR="00A36A58" w:rsidRPr="009B340F">
        <w:rPr>
          <w:sz w:val="22"/>
          <w:szCs w:val="22"/>
        </w:rPr>
        <w:t>.</w:t>
      </w:r>
    </w:p>
    <w:p w14:paraId="7FBE03F0" w14:textId="7FA6190D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4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Ответственность за достоверность представленной информации и документов несет Заявитель. </w:t>
      </w:r>
    </w:p>
    <w:p w14:paraId="37AA1D60" w14:textId="0610509E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5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Поданные документы на участие в аукционе не возвращаются, за исключением случаев, указанных в пунктах 5.</w:t>
      </w:r>
      <w:r w:rsidR="00482529" w:rsidRPr="009B340F">
        <w:rPr>
          <w:sz w:val="22"/>
          <w:szCs w:val="22"/>
        </w:rPr>
        <w:t>6</w:t>
      </w:r>
      <w:r w:rsidR="00A36A58" w:rsidRPr="009B340F">
        <w:rPr>
          <w:sz w:val="22"/>
          <w:szCs w:val="22"/>
        </w:rPr>
        <w:t>., 5.8.</w:t>
      </w:r>
      <w:r w:rsidR="00942D55" w:rsidRPr="009B340F">
        <w:rPr>
          <w:sz w:val="22"/>
          <w:szCs w:val="22"/>
        </w:rPr>
        <w:t>, 5.9.</w:t>
      </w:r>
      <w:r w:rsidR="00A36A58" w:rsidRPr="009B340F">
        <w:rPr>
          <w:sz w:val="22"/>
          <w:szCs w:val="22"/>
        </w:rPr>
        <w:t xml:space="preserve"> Извещения о проведении аукциона.</w:t>
      </w:r>
    </w:p>
    <w:p w14:paraId="4ABAD40E" w14:textId="77777777" w:rsidR="00916264" w:rsidRPr="00916264" w:rsidRDefault="00916264" w:rsidP="00916264">
      <w:pPr>
        <w:tabs>
          <w:tab w:val="left" w:pos="993"/>
        </w:tabs>
        <w:autoSpaceDE w:val="0"/>
        <w:ind w:left="426"/>
        <w:jc w:val="both"/>
        <w:rPr>
          <w:sz w:val="22"/>
          <w:szCs w:val="22"/>
        </w:rPr>
      </w:pPr>
      <w:bookmarkStart w:id="22" w:name="_Toc423619380"/>
      <w:bookmarkStart w:id="23" w:name="_Toc426462877"/>
      <w:bookmarkStart w:id="24" w:name="_Toc428969612"/>
      <w:bookmarkEnd w:id="16"/>
      <w:bookmarkEnd w:id="17"/>
      <w:bookmarkEnd w:id="18"/>
    </w:p>
    <w:p w14:paraId="6ADEFE1E" w14:textId="1A74B788" w:rsidR="00F5714C" w:rsidRPr="00916264" w:rsidRDefault="009B340F" w:rsidP="009B340F">
      <w:pPr>
        <w:tabs>
          <w:tab w:val="left" w:pos="709"/>
        </w:tabs>
        <w:spacing w:after="100" w:line="221" w:lineRule="auto"/>
        <w:ind w:left="425"/>
        <w:jc w:val="both"/>
        <w:rPr>
          <w:b/>
          <w:color w:val="FF0000"/>
          <w:sz w:val="22"/>
          <w:szCs w:val="22"/>
        </w:rPr>
      </w:pPr>
      <w:r w:rsidRPr="009B340F">
        <w:rPr>
          <w:b/>
          <w:sz w:val="26"/>
          <w:szCs w:val="26"/>
        </w:rPr>
        <w:t>6.</w:t>
      </w:r>
      <w:r>
        <w:rPr>
          <w:b/>
          <w:sz w:val="26"/>
          <w:szCs w:val="26"/>
          <w:lang w:val="en-US"/>
        </w:rPr>
        <w:t> </w:t>
      </w:r>
      <w:r w:rsidR="00F5714C" w:rsidRPr="00CC60B3">
        <w:rPr>
          <w:b/>
          <w:sz w:val="26"/>
          <w:szCs w:val="26"/>
        </w:rPr>
        <w:t>Условия допуска к участию в аукционе</w:t>
      </w:r>
      <w:bookmarkEnd w:id="22"/>
      <w:bookmarkEnd w:id="23"/>
      <w:bookmarkEnd w:id="24"/>
    </w:p>
    <w:p w14:paraId="07C7BD89" w14:textId="77777777" w:rsidR="00F65118" w:rsidRPr="00CC60B3" w:rsidRDefault="000E1881" w:rsidP="00F65118">
      <w:pPr>
        <w:suppressAutoHyphens w:val="0"/>
        <w:autoSpaceDE w:val="0"/>
        <w:autoSpaceDN w:val="0"/>
        <w:adjustRightInd w:val="0"/>
        <w:ind w:firstLine="426"/>
        <w:jc w:val="both"/>
        <w:rPr>
          <w:sz w:val="22"/>
          <w:szCs w:val="22"/>
          <w:lang w:eastAsia="ru-RU"/>
        </w:rPr>
      </w:pPr>
      <w:bookmarkStart w:id="25" w:name="__RefHeading__51_520497706"/>
      <w:bookmarkStart w:id="26" w:name="__RefHeading__66_1698952488"/>
      <w:bookmarkEnd w:id="25"/>
      <w:bookmarkEnd w:id="26"/>
      <w:r w:rsidRPr="00CC60B3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CC60B3">
        <w:rPr>
          <w:sz w:val="22"/>
          <w:szCs w:val="22"/>
        </w:rPr>
        <w:t>:</w:t>
      </w:r>
    </w:p>
    <w:p w14:paraId="14BEF555" w14:textId="228B2DF3" w:rsidR="00F65118" w:rsidRPr="00CC60B3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F5714C" w:rsidRPr="00CC60B3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7CD67912" w14:textId="6DC6BF48" w:rsidR="00F65118" w:rsidRPr="00CC60B3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F5714C" w:rsidRPr="00CC60B3">
        <w:rPr>
          <w:sz w:val="22"/>
          <w:szCs w:val="22"/>
        </w:rPr>
        <w:t>непоступлени</w:t>
      </w:r>
      <w:r w:rsidR="00973BCD">
        <w:rPr>
          <w:sz w:val="22"/>
          <w:szCs w:val="22"/>
        </w:rPr>
        <w:t>е задатка на дату рассмотрения З</w:t>
      </w:r>
      <w:r w:rsidR="00916264">
        <w:rPr>
          <w:sz w:val="22"/>
          <w:szCs w:val="22"/>
        </w:rPr>
        <w:t>аявок на участие в аукционе на счет, указанный в п. </w:t>
      </w:r>
      <w:r w:rsidR="00DD6A2A" w:rsidRPr="00CC60B3">
        <w:rPr>
          <w:sz w:val="22"/>
          <w:szCs w:val="22"/>
        </w:rPr>
        <w:t>7</w:t>
      </w:r>
      <w:r w:rsidR="00F5714C" w:rsidRPr="00CC60B3">
        <w:rPr>
          <w:sz w:val="22"/>
          <w:szCs w:val="22"/>
        </w:rPr>
        <w:t>.</w:t>
      </w:r>
      <w:r w:rsidR="00942D55">
        <w:rPr>
          <w:sz w:val="22"/>
          <w:szCs w:val="22"/>
        </w:rPr>
        <w:t>5</w:t>
      </w:r>
      <w:r w:rsidR="00973BCD">
        <w:rPr>
          <w:sz w:val="22"/>
          <w:szCs w:val="22"/>
        </w:rPr>
        <w:t>.</w:t>
      </w:r>
      <w:r w:rsidR="00F5714C" w:rsidRPr="00CC60B3">
        <w:rPr>
          <w:sz w:val="22"/>
          <w:szCs w:val="22"/>
        </w:rPr>
        <w:t xml:space="preserve"> настоящего Извещения о проведении аукциона;</w:t>
      </w:r>
    </w:p>
    <w:p w14:paraId="4AEF9469" w14:textId="2E2AF888" w:rsidR="00F65118" w:rsidRPr="00CC60B3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973BCD">
        <w:rPr>
          <w:sz w:val="22"/>
          <w:szCs w:val="22"/>
        </w:rPr>
        <w:t>подача З</w:t>
      </w:r>
      <w:r w:rsidR="00F5714C" w:rsidRPr="00CC60B3">
        <w:rPr>
          <w:sz w:val="22"/>
          <w:szCs w:val="22"/>
        </w:rPr>
        <w:t>аявки на участие в аукционе лицом, кото</w:t>
      </w:r>
      <w:r w:rsidR="00916264">
        <w:rPr>
          <w:sz w:val="22"/>
          <w:szCs w:val="22"/>
        </w:rPr>
        <w:t>рое в соответствии с Земельным к</w:t>
      </w:r>
      <w:r w:rsidR="00F5714C" w:rsidRPr="00CC60B3">
        <w:rPr>
          <w:sz w:val="22"/>
          <w:szCs w:val="22"/>
        </w:rPr>
        <w:t>одексом Российской Федерации и другими федеральным</w:t>
      </w:r>
      <w:r w:rsidR="00973BCD">
        <w:rPr>
          <w:sz w:val="22"/>
          <w:szCs w:val="22"/>
        </w:rPr>
        <w:t>и законами не имеет права быть У</w:t>
      </w:r>
      <w:r w:rsidR="00F5714C" w:rsidRPr="00CC60B3">
        <w:rPr>
          <w:sz w:val="22"/>
          <w:szCs w:val="22"/>
        </w:rPr>
        <w:t>частником аукцион</w:t>
      </w:r>
      <w:r w:rsidR="00FA160C" w:rsidRPr="00CC60B3">
        <w:rPr>
          <w:sz w:val="22"/>
          <w:szCs w:val="22"/>
        </w:rPr>
        <w:t xml:space="preserve">а и  </w:t>
      </w:r>
      <w:r w:rsidR="006427B6" w:rsidRPr="00CC60B3">
        <w:rPr>
          <w:sz w:val="22"/>
          <w:szCs w:val="22"/>
        </w:rPr>
        <w:t>покупателем земельного</w:t>
      </w:r>
      <w:r w:rsidR="00F5714C" w:rsidRPr="00CC60B3">
        <w:rPr>
          <w:sz w:val="22"/>
          <w:szCs w:val="22"/>
        </w:rPr>
        <w:t xml:space="preserve"> учас</w:t>
      </w:r>
      <w:r w:rsidR="006427B6" w:rsidRPr="00CC60B3">
        <w:rPr>
          <w:sz w:val="22"/>
          <w:szCs w:val="22"/>
        </w:rPr>
        <w:t>тка</w:t>
      </w:r>
      <w:r w:rsidR="00F5714C" w:rsidRPr="00CC60B3">
        <w:rPr>
          <w:sz w:val="22"/>
          <w:szCs w:val="22"/>
        </w:rPr>
        <w:t>;</w:t>
      </w:r>
    </w:p>
    <w:p w14:paraId="54A4AF22" w14:textId="13F968D0" w:rsidR="00B55A87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973BCD">
        <w:rPr>
          <w:sz w:val="22"/>
          <w:szCs w:val="22"/>
        </w:rPr>
        <w:t>наличие сведений о З</w:t>
      </w:r>
      <w:r w:rsidR="00F5714C" w:rsidRPr="00CC60B3">
        <w:rPr>
          <w:sz w:val="22"/>
          <w:szCs w:val="22"/>
        </w:rPr>
        <w:t>аявителе, об учредителях (участниках), о членах коллег</w:t>
      </w:r>
      <w:r w:rsidR="000C5314" w:rsidRPr="00CC60B3">
        <w:rPr>
          <w:sz w:val="22"/>
          <w:szCs w:val="22"/>
        </w:rPr>
        <w:t>иальных исполнительн</w:t>
      </w:r>
      <w:r w:rsidR="00973BCD">
        <w:rPr>
          <w:sz w:val="22"/>
          <w:szCs w:val="22"/>
        </w:rPr>
        <w:t>ых органов З</w:t>
      </w:r>
      <w:r w:rsidR="00F5714C" w:rsidRPr="00CC60B3">
        <w:rPr>
          <w:sz w:val="22"/>
          <w:szCs w:val="22"/>
        </w:rPr>
        <w:t>аявителя, лицах, исполняющих функции едино</w:t>
      </w:r>
      <w:r w:rsidR="00973BCD">
        <w:rPr>
          <w:sz w:val="22"/>
          <w:szCs w:val="22"/>
        </w:rPr>
        <w:t>личного исполнительного органа З</w:t>
      </w:r>
      <w:r w:rsidR="00F5714C" w:rsidRPr="00CC60B3">
        <w:rPr>
          <w:sz w:val="22"/>
          <w:szCs w:val="22"/>
        </w:rPr>
        <w:t>аявителя, являющегося юридическим лиц</w:t>
      </w:r>
      <w:r w:rsidR="00973BCD">
        <w:rPr>
          <w:sz w:val="22"/>
          <w:szCs w:val="22"/>
        </w:rPr>
        <w:t>ом, в реестре недобросовестных У</w:t>
      </w:r>
      <w:r w:rsidR="00F5714C" w:rsidRPr="00CC60B3">
        <w:rPr>
          <w:sz w:val="22"/>
          <w:szCs w:val="22"/>
        </w:rPr>
        <w:t>частников аукциона.</w:t>
      </w:r>
    </w:p>
    <w:p w14:paraId="4E99B768" w14:textId="4D5E4CD0" w:rsidR="00906DDC" w:rsidRDefault="00906DDC" w:rsidP="00906DDC">
      <w:pPr>
        <w:suppressAutoHyphens w:val="0"/>
        <w:autoSpaceDE w:val="0"/>
        <w:autoSpaceDN w:val="0"/>
        <w:adjustRightInd w:val="0"/>
        <w:ind w:left="426"/>
        <w:jc w:val="both"/>
        <w:rPr>
          <w:sz w:val="22"/>
          <w:szCs w:val="22"/>
          <w:lang w:eastAsia="ru-RU"/>
        </w:rPr>
      </w:pPr>
    </w:p>
    <w:p w14:paraId="61A94502" w14:textId="40A33DE5" w:rsidR="00A36A58" w:rsidRPr="002B1734" w:rsidRDefault="00311413" w:rsidP="00311413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27" w:name="_Toc478656955"/>
      <w:r w:rsidRPr="00311413">
        <w:rPr>
          <w:rFonts w:ascii="Times New Roman" w:hAnsi="Times New Roman"/>
          <w:i w:val="0"/>
          <w:sz w:val="26"/>
          <w:szCs w:val="26"/>
          <w:lang w:val="ru-RU"/>
        </w:rPr>
        <w:t>7.</w:t>
      </w:r>
      <w:r>
        <w:rPr>
          <w:rFonts w:ascii="Times New Roman" w:hAnsi="Times New Roman"/>
          <w:i w:val="0"/>
          <w:sz w:val="26"/>
          <w:szCs w:val="26"/>
          <w:lang w:val="en-US"/>
        </w:rPr>
        <w:t> </w:t>
      </w:r>
      <w:r w:rsidR="00A36A58" w:rsidRPr="002B1734">
        <w:rPr>
          <w:rFonts w:ascii="Times New Roman" w:hAnsi="Times New Roman"/>
          <w:i w:val="0"/>
          <w:sz w:val="26"/>
          <w:szCs w:val="26"/>
        </w:rPr>
        <w:t>Порядок внесения и возврата задатка</w:t>
      </w:r>
      <w:bookmarkEnd w:id="27"/>
    </w:p>
    <w:p w14:paraId="35C9438E" w14:textId="6C33E325" w:rsidR="00A36A58" w:rsidRPr="002B1734" w:rsidRDefault="00311413" w:rsidP="00E842BC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Для участия в аукционе устанавливается требование о внесении задатка. Заявители обеспечивают поступление задатков в порядке и в сроки, указанные в настоящем Извещении о проведении аукциона. </w:t>
      </w:r>
    </w:p>
    <w:p w14:paraId="053172A9" w14:textId="5BAB4565" w:rsidR="00A36A58" w:rsidRPr="00070146" w:rsidRDefault="00311413" w:rsidP="00E842BC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7.2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>Документом, подтверждающим внесение задатка, является платежное поручение</w:t>
      </w:r>
      <w:r w:rsidR="00A36A58" w:rsidRPr="002B1734">
        <w:rPr>
          <w:sz w:val="22"/>
          <w:szCs w:val="22"/>
          <w:shd w:val="clear" w:color="auto" w:fill="FFFFFF"/>
        </w:rPr>
        <w:t xml:space="preserve">, </w:t>
      </w:r>
      <w:r w:rsidR="00A36A58" w:rsidRPr="002B1734">
        <w:rPr>
          <w:sz w:val="22"/>
          <w:szCs w:val="22"/>
        </w:rPr>
        <w:t xml:space="preserve">квитанция об </w:t>
      </w:r>
      <w:r w:rsidR="00A36A58" w:rsidRPr="00070146">
        <w:rPr>
          <w:sz w:val="22"/>
          <w:szCs w:val="22"/>
        </w:rPr>
        <w:t xml:space="preserve">оплате или иной документ, подтверждающие перечисление задатка, с отметкой банка о его исполнении. </w:t>
      </w:r>
    </w:p>
    <w:p w14:paraId="5508693A" w14:textId="22528224" w:rsidR="00A36A58" w:rsidRPr="00070146" w:rsidRDefault="00311413" w:rsidP="00E842BC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7.3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Представление документов, подтверждающих внесение задатка, признается заключением соглашения о задатке (Приложение 7).</w:t>
      </w:r>
    </w:p>
    <w:p w14:paraId="3EB9B9E0" w14:textId="6E5FD7E8" w:rsidR="00A36A58" w:rsidRPr="00070146" w:rsidRDefault="00311413" w:rsidP="00E842BC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7.4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A36A58" w:rsidRPr="00070146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761C9E1D" w14:textId="3ECBB643" w:rsidR="00A36A58" w:rsidRPr="00070146" w:rsidRDefault="00311413" w:rsidP="00E842BC">
      <w:pPr>
        <w:tabs>
          <w:tab w:val="left" w:pos="0"/>
          <w:tab w:val="left" w:pos="851"/>
          <w:tab w:val="left" w:pos="993"/>
        </w:tabs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7.5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Денежные средства в качестве задатка для участия в аукционе вносятся Заявителем платежом на расчетный счет по следующим банковским реквизитам:</w:t>
      </w:r>
    </w:p>
    <w:p w14:paraId="42EAB346" w14:textId="753B89FC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533690072" w:edGrp="everyone"/>
      <w:r w:rsidR="00482529">
        <w:rPr>
          <w:color w:val="0000FF"/>
          <w:sz w:val="22"/>
          <w:szCs w:val="22"/>
          <w:lang w:eastAsia="ru-RU"/>
        </w:rPr>
        <w:t>МЭФ</w:t>
      </w:r>
      <w:r w:rsidRPr="001D5057">
        <w:rPr>
          <w:color w:val="0000FF"/>
          <w:sz w:val="22"/>
          <w:szCs w:val="22"/>
          <w:lang w:eastAsia="ru-RU"/>
        </w:rPr>
        <w:t xml:space="preserve"> 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40EC5E45" w14:textId="77777777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46E94EBD" w14:textId="77777777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7F7E820C" w14:textId="77777777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334FFAF3" w14:textId="77777777" w:rsidR="00A36A58" w:rsidRPr="00070146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об оплате) для </w:t>
      </w:r>
      <w:r w:rsidRPr="00070146">
        <w:rPr>
          <w:color w:val="0000FF"/>
          <w:sz w:val="22"/>
          <w:szCs w:val="22"/>
          <w:lang w:eastAsia="ru-RU"/>
        </w:rPr>
        <w:t>перечисления задатка рекомендуется указывать в соответствующих полях КБК - «0», ОКТМО - «0».</w:t>
      </w:r>
    </w:p>
    <w:p w14:paraId="1E5B0808" w14:textId="77777777" w:rsidR="00A36A58" w:rsidRPr="00070146" w:rsidRDefault="00A36A58" w:rsidP="00E842BC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070146">
        <w:rPr>
          <w:color w:val="0000FF"/>
          <w:sz w:val="22"/>
          <w:szCs w:val="22"/>
          <w:lang w:eastAsia="ru-RU"/>
        </w:rPr>
        <w:t>Назначение платежа: «Задаток для участия в аукционе «_</w:t>
      </w:r>
      <w:proofErr w:type="gramStart"/>
      <w:r w:rsidRPr="00070146">
        <w:rPr>
          <w:color w:val="0000FF"/>
          <w:sz w:val="22"/>
          <w:szCs w:val="22"/>
          <w:lang w:eastAsia="ru-RU"/>
        </w:rPr>
        <w:t>_»_</w:t>
      </w:r>
      <w:proofErr w:type="gramEnd"/>
      <w:r w:rsidRPr="00070146">
        <w:rPr>
          <w:color w:val="0000FF"/>
          <w:sz w:val="22"/>
          <w:szCs w:val="22"/>
          <w:lang w:eastAsia="ru-RU"/>
        </w:rPr>
        <w:t xml:space="preserve">_______ 20__ (дата аукциона), № лота __ по Договору о задатке от «____»______ 20__ №___» (при наличии реквизитов Договора), </w:t>
      </w:r>
      <w:r w:rsidRPr="00070146">
        <w:rPr>
          <w:color w:val="0000FF"/>
          <w:sz w:val="22"/>
          <w:szCs w:val="22"/>
        </w:rPr>
        <w:t>НДС не облагается</w:t>
      </w:r>
      <w:r w:rsidRPr="00070146">
        <w:rPr>
          <w:color w:val="0000FF"/>
          <w:sz w:val="22"/>
          <w:szCs w:val="22"/>
          <w:lang w:eastAsia="ru-RU"/>
        </w:rPr>
        <w:t>»</w:t>
      </w:r>
      <w:permEnd w:id="533690072"/>
      <w:r w:rsidRPr="00070146">
        <w:rPr>
          <w:color w:val="0000FF"/>
          <w:sz w:val="22"/>
          <w:szCs w:val="22"/>
          <w:lang w:eastAsia="ru-RU"/>
        </w:rPr>
        <w:t>.</w:t>
      </w:r>
    </w:p>
    <w:p w14:paraId="254FE6E3" w14:textId="1857A976" w:rsidR="00A36A58" w:rsidRPr="00070146" w:rsidRDefault="00311413" w:rsidP="00E842BC">
      <w:pPr>
        <w:tabs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</w:t>
      </w:r>
      <w:r w:rsidR="00E842BC" w:rsidRPr="00E842BC">
        <w:rPr>
          <w:b/>
          <w:sz w:val="22"/>
          <w:szCs w:val="22"/>
        </w:rPr>
        <w:t>6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05594CFD" w14:textId="6A19A4A5" w:rsidR="00A36A58" w:rsidRPr="002B1734" w:rsidRDefault="00E842BC" w:rsidP="00E842BC">
      <w:pPr>
        <w:tabs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7.7</w:t>
      </w:r>
      <w:r w:rsidR="00311413" w:rsidRPr="00311413">
        <w:rPr>
          <w:b/>
          <w:sz w:val="22"/>
          <w:szCs w:val="22"/>
        </w:rPr>
        <w:t>.</w:t>
      </w:r>
      <w:r w:rsidR="00311413"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Задаток Заявителя, подавшего Заявку с опозданием (после окончания</w:t>
      </w:r>
      <w:r w:rsidR="00A36A58" w:rsidRPr="002B1734">
        <w:rPr>
          <w:sz w:val="22"/>
          <w:szCs w:val="22"/>
        </w:rPr>
        <w:t xml:space="preserve"> установленного срока приема/подачи Заявок), возвращается такому Заявителю в порядке, установленном для Участников аукциона. </w:t>
      </w:r>
    </w:p>
    <w:p w14:paraId="4DEB3411" w14:textId="7091D82F" w:rsidR="00A36A58" w:rsidRPr="002B1734" w:rsidRDefault="00E842BC" w:rsidP="00E842BC">
      <w:pPr>
        <w:tabs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7.8</w:t>
      </w:r>
      <w:r w:rsidR="00311413" w:rsidRPr="00311413">
        <w:rPr>
          <w:b/>
          <w:sz w:val="22"/>
          <w:szCs w:val="22"/>
        </w:rPr>
        <w:t>.</w:t>
      </w:r>
      <w:r w:rsidR="00311413" w:rsidRPr="00311413">
        <w:rPr>
          <w:b/>
          <w:sz w:val="22"/>
          <w:szCs w:val="22"/>
          <w:lang w:val="en-US"/>
        </w:rPr>
        <w:t> </w:t>
      </w:r>
      <w:r w:rsidR="0029388C" w:rsidRPr="0029388C">
        <w:rPr>
          <w:sz w:val="22"/>
          <w:szCs w:val="22"/>
        </w:rPr>
        <w:t>Задаток Заявителя, отозвавшего Заявку до окончания срока приема/подачи Заявок (пункт 2.</w:t>
      </w:r>
      <w:r w:rsidR="001D7A9A">
        <w:rPr>
          <w:sz w:val="22"/>
          <w:szCs w:val="22"/>
        </w:rPr>
        <w:t>9</w:t>
      </w:r>
      <w:r w:rsidR="0029388C" w:rsidRPr="0029388C">
        <w:rPr>
          <w:sz w:val="22"/>
          <w:szCs w:val="22"/>
        </w:rPr>
        <w:t>.),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позднее дня окончания срока приема/подачи Заявок задаток возвращается в порядке, установленном для Участников аукциона (пункт</w:t>
      </w:r>
      <w:r>
        <w:rPr>
          <w:sz w:val="22"/>
          <w:szCs w:val="22"/>
          <w:lang w:val="en-US"/>
        </w:rPr>
        <w:t> </w:t>
      </w:r>
      <w:r w:rsidR="0029388C" w:rsidRPr="0029388C">
        <w:rPr>
          <w:sz w:val="22"/>
          <w:szCs w:val="22"/>
        </w:rPr>
        <w:t>7.10.).</w:t>
      </w:r>
    </w:p>
    <w:p w14:paraId="533945D1" w14:textId="61BC0ED3" w:rsidR="00A36A58" w:rsidRPr="002B1734" w:rsidRDefault="00E842BC" w:rsidP="00E842BC">
      <w:pPr>
        <w:tabs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7.9</w:t>
      </w:r>
      <w:r w:rsidR="00311413" w:rsidRPr="00311413">
        <w:rPr>
          <w:b/>
          <w:sz w:val="22"/>
          <w:szCs w:val="22"/>
        </w:rPr>
        <w:t>.</w:t>
      </w:r>
      <w:r w:rsidR="00311413"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 Заявителя, не допущенного к участию в аукционе, возвращается такому Заявителю в течение 3 (трех) рабочих дней со дня оформления (подписания) протокола рассмотрения заявок на участие в аукционе. </w:t>
      </w:r>
    </w:p>
    <w:p w14:paraId="5738545E" w14:textId="751AB80D" w:rsidR="00A36A58" w:rsidRPr="002B1734" w:rsidRDefault="00311413" w:rsidP="00E842BC">
      <w:pPr>
        <w:tabs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0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 лицам, участвовавшим в аукционе, но не победившим в нем, возвращается в течение </w:t>
      </w:r>
      <w:r w:rsidR="00A36A58" w:rsidRPr="002B1734">
        <w:rPr>
          <w:sz w:val="22"/>
          <w:szCs w:val="22"/>
        </w:rPr>
        <w:br/>
        <w:t>3 (трех) рабочих дней со дня подписания протокола о результатах аукциона.</w:t>
      </w:r>
    </w:p>
    <w:p w14:paraId="27097424" w14:textId="7EAADFAF" w:rsidR="00A36A58" w:rsidRPr="002B1734" w:rsidRDefault="00311413" w:rsidP="00E842BC">
      <w:pPr>
        <w:tabs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1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 Участникам, не участвовавшим в аукционе, возвращается в срок, предусмотренном </w:t>
      </w:r>
      <w:r w:rsidR="00A36A58" w:rsidRPr="002B1734">
        <w:rPr>
          <w:sz w:val="22"/>
          <w:szCs w:val="22"/>
        </w:rPr>
        <w:br/>
        <w:t>п. 7.</w:t>
      </w:r>
      <w:r w:rsidR="00942D55">
        <w:rPr>
          <w:sz w:val="22"/>
          <w:szCs w:val="22"/>
        </w:rPr>
        <w:t>10</w:t>
      </w:r>
      <w:r w:rsidR="00A36A58" w:rsidRPr="002B1734">
        <w:rPr>
          <w:sz w:val="22"/>
          <w:szCs w:val="22"/>
        </w:rPr>
        <w:t>. Извещения о проведении аукциона.</w:t>
      </w:r>
    </w:p>
    <w:p w14:paraId="2D7FD15E" w14:textId="32B93963" w:rsidR="0059232A" w:rsidRPr="0080751D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2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Задаток, внесенный лицом, признанным Победителем аукциона, задаток, внесенный иным лицом, с которым договор </w:t>
      </w:r>
      <w:r w:rsidR="0059232A">
        <w:rPr>
          <w:sz w:val="22"/>
          <w:szCs w:val="22"/>
        </w:rPr>
        <w:t>купли-продажи</w:t>
      </w:r>
      <w:r w:rsidR="00A36A58" w:rsidRPr="002B1734">
        <w:rPr>
          <w:sz w:val="22"/>
          <w:szCs w:val="22"/>
        </w:rPr>
        <w:t xml:space="preserve"> земельного участка заключается в соответствии с пунктом 13, 14 или 20 статьи 39.12 </w:t>
      </w:r>
      <w:r w:rsidR="00A36A58" w:rsidRPr="00070146">
        <w:rPr>
          <w:sz w:val="22"/>
          <w:szCs w:val="22"/>
        </w:rPr>
        <w:t xml:space="preserve">Земельного кодекса Российской Федерации, засчитываются в </w:t>
      </w:r>
      <w:r w:rsidR="0059232A">
        <w:rPr>
          <w:sz w:val="22"/>
          <w:szCs w:val="22"/>
        </w:rPr>
        <w:t xml:space="preserve">оплату </w:t>
      </w:r>
      <w:r w:rsidR="0059232A" w:rsidRPr="0080751D">
        <w:rPr>
          <w:sz w:val="22"/>
          <w:szCs w:val="22"/>
        </w:rPr>
        <w:t>приобретаемого земельного участка.</w:t>
      </w:r>
    </w:p>
    <w:p w14:paraId="4E323B4D" w14:textId="326CABE5" w:rsidR="00A36A58" w:rsidRPr="00070146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3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29388C" w:rsidRPr="0029388C">
        <w:rPr>
          <w:sz w:val="22"/>
          <w:szCs w:val="22"/>
        </w:rPr>
        <w:t xml:space="preserve">Задатки, внесенные этими лицами, уклонившимися от заключения договора </w:t>
      </w:r>
      <w:r w:rsidR="0029388C">
        <w:rPr>
          <w:sz w:val="22"/>
          <w:szCs w:val="22"/>
        </w:rPr>
        <w:t>купли-продажи</w:t>
      </w:r>
      <w:r w:rsidR="0029388C" w:rsidRPr="0029388C">
        <w:rPr>
          <w:sz w:val="22"/>
          <w:szCs w:val="22"/>
        </w:rPr>
        <w:t xml:space="preserve"> земельного участка, не возвращаются.</w:t>
      </w:r>
    </w:p>
    <w:p w14:paraId="7819C7F2" w14:textId="07400947" w:rsidR="00A36A58" w:rsidRPr="002B1734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4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bCs/>
          <w:sz w:val="22"/>
          <w:szCs w:val="22"/>
        </w:rPr>
        <w:t>В случае принятия</w:t>
      </w:r>
      <w:r w:rsidR="00A36A58" w:rsidRPr="002B1734">
        <w:rPr>
          <w:bCs/>
          <w:sz w:val="22"/>
          <w:szCs w:val="22"/>
        </w:rPr>
        <w:t xml:space="preserve"> Уполномоченным органом решения об отказе в проведении аукциона, поступившие задатки возвращаются Заявителям в течение </w:t>
      </w:r>
      <w:r w:rsidR="00A36A58" w:rsidRPr="002B1734">
        <w:rPr>
          <w:sz w:val="22"/>
          <w:szCs w:val="22"/>
        </w:rPr>
        <w:t>3 (трех) рабочих дней</w:t>
      </w:r>
      <w:r w:rsidR="00A36A58" w:rsidRPr="002B1734">
        <w:rPr>
          <w:bCs/>
          <w:sz w:val="22"/>
          <w:szCs w:val="22"/>
        </w:rPr>
        <w:t xml:space="preserve"> с даты принятия такого решения.</w:t>
      </w:r>
    </w:p>
    <w:p w14:paraId="101879FD" w14:textId="7A50C05B" w:rsidR="00A36A58" w:rsidRPr="002B1734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5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>В случае изменения реквизитов Заявителя/Участника аукциона для возврата задатка, указанных в Заявке, Заявитель/Участник направляет в адрес Организатора аукциона</w:t>
      </w:r>
      <w:r w:rsidR="00A36A58" w:rsidRPr="002B1734">
        <w:rPr>
          <w:sz w:val="26"/>
          <w:szCs w:val="26"/>
        </w:rPr>
        <w:t xml:space="preserve"> </w:t>
      </w:r>
      <w:r w:rsidR="00A36A58" w:rsidRPr="002B1734">
        <w:rPr>
          <w:sz w:val="22"/>
          <w:szCs w:val="22"/>
        </w:rPr>
        <w:t>уведомление об их изменении, при этом задаток возвращается Заявителю/Участнику в порядке, установленном настоящим разделом.</w:t>
      </w:r>
      <w:bookmarkStart w:id="28" w:name="__RefHeading__61_520497706"/>
      <w:bookmarkStart w:id="29" w:name="__RefHeading__76_1698952488"/>
      <w:bookmarkEnd w:id="28"/>
      <w:bookmarkEnd w:id="29"/>
    </w:p>
    <w:p w14:paraId="36767601" w14:textId="77777777" w:rsidR="008D3265" w:rsidRPr="002B1734" w:rsidRDefault="008D3265" w:rsidP="008D3265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7999C925" w14:textId="6A8D8D34" w:rsidR="008D3265" w:rsidRPr="0066427B" w:rsidRDefault="00E842BC" w:rsidP="00E842BC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30" w:name="_Toc478656956"/>
      <w:r w:rsidRPr="00E842BC">
        <w:rPr>
          <w:rFonts w:ascii="Times New Roman" w:hAnsi="Times New Roman"/>
          <w:i w:val="0"/>
          <w:sz w:val="26"/>
          <w:szCs w:val="26"/>
          <w:lang w:val="ru-RU"/>
        </w:rPr>
        <w:lastRenderedPageBreak/>
        <w:t xml:space="preserve">8. </w:t>
      </w:r>
      <w:r w:rsidR="008D3265" w:rsidRPr="0066427B">
        <w:rPr>
          <w:rFonts w:ascii="Times New Roman" w:hAnsi="Times New Roman"/>
          <w:i w:val="0"/>
          <w:sz w:val="26"/>
          <w:szCs w:val="26"/>
        </w:rPr>
        <w:t>Аукционная комиссия</w:t>
      </w:r>
      <w:bookmarkEnd w:id="30"/>
    </w:p>
    <w:p w14:paraId="1BC686E8" w14:textId="1C77D943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b/>
          <w:bCs/>
          <w:sz w:val="22"/>
          <w:szCs w:val="22"/>
        </w:rPr>
        <w:t>8.1.</w:t>
      </w:r>
      <w:r w:rsidRPr="00E842BC">
        <w:rPr>
          <w:bCs/>
          <w:sz w:val="22"/>
          <w:szCs w:val="22"/>
          <w:lang w:val="en-US"/>
        </w:rPr>
        <w:t> </w:t>
      </w:r>
      <w:r w:rsidR="008D3265" w:rsidRPr="00E842BC">
        <w:rPr>
          <w:bCs/>
          <w:sz w:val="22"/>
          <w:szCs w:val="22"/>
        </w:rPr>
        <w:t xml:space="preserve">Аукционная комиссия формируется Организатором аукциона и </w:t>
      </w:r>
      <w:r w:rsidR="008D3265" w:rsidRPr="00E842BC">
        <w:rPr>
          <w:sz w:val="22"/>
          <w:szCs w:val="22"/>
        </w:rPr>
        <w:t>осуществляет следующие полномочия:</w:t>
      </w:r>
    </w:p>
    <w:p w14:paraId="2A322C81" w14:textId="7BADCD22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обеспечивает в установленном порядке проведение аукциона;</w:t>
      </w:r>
    </w:p>
    <w:p w14:paraId="61E20982" w14:textId="568DF5B0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рассматривает Заявки на предмет соответствия требованиям, установленным Извещением о проведении аукциона, и соответствия Заявителя требованиям, предъявляемым к Участникам, устанавливает факты соответствия полноте и срокам поступления на счет получателя платежей денежных средств от Заявителей для оплаты задатков;</w:t>
      </w:r>
    </w:p>
    <w:p w14:paraId="3793A65B" w14:textId="46BE5C48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принимает решение о признании Заявителей Участниками аукциона или об отказе в допуске Заявителей к участию в аукционе, которое оформляется протоколом рассмотрения заявок, подписываемое Аукционной комиссией не позднее одного дня со дня рассмотрения Заявок и размещается на Официальном сайте торгов, на ЕПТ МО не позднее, чем на следующий день после дня подписания указанного протокола;</w:t>
      </w:r>
    </w:p>
    <w:p w14:paraId="3661BAA4" w14:textId="6641BE23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направляет (выдает) Заявителям, признанными Участниками аукциона и Заявителям, не допущенным к участию в аукционе, уведомления о принятых решениях в отношении их не позднее дня, следующего за днем подписания протокола рассмотрения заявок;</w:t>
      </w:r>
    </w:p>
    <w:p w14:paraId="5E41E74A" w14:textId="155DB48F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- </w:t>
      </w:r>
      <w:r w:rsidR="008D3265" w:rsidRPr="00E842BC">
        <w:rPr>
          <w:sz w:val="22"/>
          <w:szCs w:val="22"/>
        </w:rPr>
        <w:t>выбирает Аукциониста путем открытого голосования;</w:t>
      </w:r>
    </w:p>
    <w:p w14:paraId="2152E730" w14:textId="0058C0C6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 xml:space="preserve">составляет </w:t>
      </w:r>
      <w:r w:rsidR="0029388C" w:rsidRPr="00E842BC">
        <w:rPr>
          <w:sz w:val="22"/>
          <w:szCs w:val="22"/>
        </w:rPr>
        <w:t>П</w:t>
      </w:r>
      <w:r w:rsidR="008D3265" w:rsidRPr="00E842BC">
        <w:rPr>
          <w:sz w:val="22"/>
          <w:szCs w:val="22"/>
        </w:rPr>
        <w:t>ротокол о результатах аукциона, один из которых передает Победителю аукциона</w:t>
      </w:r>
      <w:r w:rsidR="008D3265" w:rsidRPr="00E842BC">
        <w:rPr>
          <w:b/>
          <w:sz w:val="22"/>
          <w:szCs w:val="22"/>
        </w:rPr>
        <w:t xml:space="preserve"> </w:t>
      </w:r>
      <w:r w:rsidR="008D3265" w:rsidRPr="00E842BC">
        <w:rPr>
          <w:sz w:val="22"/>
          <w:szCs w:val="22"/>
        </w:rPr>
        <w:t>или уполномоченному представителю под расписку в день проведения аукциона.</w:t>
      </w:r>
    </w:p>
    <w:p w14:paraId="047BE619" w14:textId="5D8B4A8E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8.2.</w:t>
      </w:r>
      <w:r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процентов общего числа ее члено</w:t>
      </w:r>
      <w:r w:rsidR="0029388C" w:rsidRPr="00E842BC">
        <w:rPr>
          <w:sz w:val="22"/>
          <w:szCs w:val="22"/>
        </w:rPr>
        <w:t>в, при этом общее число членов А</w:t>
      </w:r>
      <w:r w:rsidR="008D3265" w:rsidRPr="00E842BC">
        <w:rPr>
          <w:sz w:val="22"/>
          <w:szCs w:val="22"/>
        </w:rPr>
        <w:t>укционной комиссии должно быть не менее пяти человек.</w:t>
      </w:r>
    </w:p>
    <w:p w14:paraId="2036EF67" w14:textId="77777777" w:rsidR="008D3265" w:rsidRPr="002B1734" w:rsidRDefault="008D3265" w:rsidP="008D3265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6734E79D" w14:textId="77777777" w:rsidR="008D3265" w:rsidRPr="002B1734" w:rsidRDefault="008D3265" w:rsidP="008D3265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73A65A42" w14:textId="707E2BA0" w:rsidR="008D3265" w:rsidRPr="0066427B" w:rsidRDefault="00E842BC" w:rsidP="00E842BC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r w:rsidRPr="00E842BC">
        <w:rPr>
          <w:rFonts w:ascii="Times New Roman" w:hAnsi="Times New Roman"/>
          <w:i w:val="0"/>
          <w:sz w:val="26"/>
          <w:szCs w:val="26"/>
          <w:lang w:val="ru-RU"/>
        </w:rPr>
        <w:t xml:space="preserve">9. </w:t>
      </w:r>
      <w:bookmarkStart w:id="31" w:name="_Toc478656957"/>
      <w:r w:rsidR="008D3265" w:rsidRPr="0066427B">
        <w:rPr>
          <w:rFonts w:ascii="Times New Roman" w:hAnsi="Times New Roman"/>
          <w:i w:val="0"/>
          <w:sz w:val="26"/>
          <w:szCs w:val="26"/>
        </w:rPr>
        <w:t>Порядок проведения аукциона</w:t>
      </w:r>
      <w:bookmarkEnd w:id="31"/>
    </w:p>
    <w:p w14:paraId="4FE18937" w14:textId="6ECA4A06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9.1.</w:t>
      </w:r>
      <w:r w:rsidRPr="00E842BC">
        <w:rPr>
          <w:b/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На регистрацию для участия в аукционе допускаются Участники аукциона:</w:t>
      </w:r>
    </w:p>
    <w:p w14:paraId="1A59EAE9" w14:textId="1A3EC803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физические лица, при предъявлении паспорта;</w:t>
      </w:r>
    </w:p>
    <w:p w14:paraId="06959DA7" w14:textId="008E8212" w:rsidR="008D3265" w:rsidRPr="00070146" w:rsidRDefault="00E842BC" w:rsidP="00E842BC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E34DEC">
        <w:rPr>
          <w:sz w:val="22"/>
          <w:szCs w:val="22"/>
        </w:rPr>
        <w:t xml:space="preserve">представители физических, имеющие право </w:t>
      </w:r>
      <w:r w:rsidR="008D3265" w:rsidRPr="00070146">
        <w:rPr>
          <w:sz w:val="22"/>
          <w:szCs w:val="22"/>
        </w:rPr>
        <w:t xml:space="preserve">действовать от имени физических лиц, на основании доверенности, </w:t>
      </w:r>
      <w:r w:rsidR="008D3265" w:rsidRPr="00070146">
        <w:rPr>
          <w:bCs/>
          <w:sz w:val="22"/>
          <w:szCs w:val="22"/>
        </w:rPr>
        <w:t xml:space="preserve">оформленной в соответствии с действующим законодательством, </w:t>
      </w:r>
      <w:r w:rsidR="008D3265" w:rsidRPr="00070146">
        <w:rPr>
          <w:bCs/>
          <w:color w:val="000000"/>
          <w:sz w:val="22"/>
          <w:szCs w:val="22"/>
        </w:rPr>
        <w:t xml:space="preserve">прилагаемой к заявке соответствующего Участника (Приложение 10), </w:t>
      </w:r>
      <w:r w:rsidR="008D3265" w:rsidRPr="00070146">
        <w:rPr>
          <w:sz w:val="22"/>
          <w:szCs w:val="22"/>
        </w:rPr>
        <w:t>при предъявлении паспорта</w:t>
      </w:r>
      <w:r w:rsidR="008D3265" w:rsidRPr="00070146">
        <w:rPr>
          <w:color w:val="000000"/>
          <w:sz w:val="22"/>
          <w:szCs w:val="22"/>
        </w:rPr>
        <w:t>.</w:t>
      </w:r>
    </w:p>
    <w:p w14:paraId="34CDBB34" w14:textId="41CD1127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9.2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 xml:space="preserve">Аукцион проводится путем повышения начальной цены предмета аукциона, указанной в Извещении о проведении аукциона, на «шаг аукциона». </w:t>
      </w:r>
    </w:p>
    <w:p w14:paraId="539381D2" w14:textId="2D597F28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  <w:u w:val="single"/>
        </w:rPr>
      </w:pPr>
      <w:r>
        <w:rPr>
          <w:b/>
          <w:sz w:val="22"/>
          <w:szCs w:val="22"/>
        </w:rPr>
        <w:t>9.3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При проведении аукциона осуществляется аудио- или видеозапись аукциона.</w:t>
      </w:r>
    </w:p>
    <w:p w14:paraId="5CE83D83" w14:textId="5211F257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9.4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Аукцион проводится в следующем порядке:</w:t>
      </w:r>
    </w:p>
    <w:p w14:paraId="548CBDD4" w14:textId="436CB498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до начала аукциона Участники или их уполномоченные </w:t>
      </w:r>
      <w:r w:rsidR="008D3265" w:rsidRPr="00070146">
        <w:rPr>
          <w:sz w:val="22"/>
          <w:szCs w:val="22"/>
        </w:rPr>
        <w:t>представители должны пройти регистрацию и получить пронумерованные карточки Участника аукциона;</w:t>
      </w:r>
    </w:p>
    <w:p w14:paraId="365B55CB" w14:textId="24A22576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в аукционный зал допускаются зарегистрированные Участники аукциона, а также иные лица, по решению Аукционной комиссии;</w:t>
      </w:r>
    </w:p>
    <w:p w14:paraId="68F7162C" w14:textId="557F4F62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6A1A967C" w14:textId="79309E05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Аукционистом оглашается порядок проведения аукциона, номер (наименование) </w:t>
      </w:r>
      <w:r w:rsidR="008D3265">
        <w:rPr>
          <w:sz w:val="22"/>
          <w:szCs w:val="22"/>
        </w:rPr>
        <w:t>Объекта (</w:t>
      </w:r>
      <w:r w:rsidR="008D3265" w:rsidRPr="002B1734">
        <w:rPr>
          <w:sz w:val="22"/>
          <w:szCs w:val="22"/>
        </w:rPr>
        <w:t>лота</w:t>
      </w:r>
      <w:r w:rsidR="008D3265">
        <w:rPr>
          <w:sz w:val="22"/>
          <w:szCs w:val="22"/>
        </w:rPr>
        <w:t>)</w:t>
      </w:r>
      <w:r w:rsidR="008D3265" w:rsidRPr="002B1734">
        <w:rPr>
          <w:sz w:val="22"/>
          <w:szCs w:val="22"/>
        </w:rPr>
        <w:t>, его краткая характеристика, начальная цена предмета аукциона, «шаг аукциона», а также номера карточек Участников аукциона по данному</w:t>
      </w:r>
      <w:r w:rsidR="008D3265">
        <w:rPr>
          <w:sz w:val="22"/>
          <w:szCs w:val="22"/>
        </w:rPr>
        <w:t xml:space="preserve"> Объекту (лоту) </w:t>
      </w:r>
      <w:r w:rsidR="008D3265" w:rsidRPr="002B1734">
        <w:rPr>
          <w:sz w:val="22"/>
          <w:szCs w:val="22"/>
        </w:rPr>
        <w:t>аукциона;</w:t>
      </w:r>
    </w:p>
    <w:p w14:paraId="190C0098" w14:textId="54F8C419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при объявлении Аукционистом </w:t>
      </w:r>
      <w:r w:rsidR="008D3265" w:rsidRPr="00070146">
        <w:rPr>
          <w:sz w:val="22"/>
          <w:szCs w:val="22"/>
        </w:rPr>
        <w:t xml:space="preserve">начальной цены 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7C7F901F" w14:textId="0F779DC2" w:rsidR="008D3265" w:rsidRPr="00070146" w:rsidRDefault="008D3265" w:rsidP="00E842BC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 w:rsidRPr="00070146">
        <w:rPr>
          <w:sz w:val="22"/>
          <w:szCs w:val="22"/>
        </w:rPr>
        <w:t xml:space="preserve"> </w:t>
      </w:r>
      <w:r w:rsidR="00E842BC" w:rsidRPr="00E842BC">
        <w:rPr>
          <w:sz w:val="22"/>
          <w:szCs w:val="22"/>
        </w:rPr>
        <w:t>-</w:t>
      </w:r>
      <w:r w:rsidR="00E842BC">
        <w:rPr>
          <w:sz w:val="22"/>
          <w:szCs w:val="22"/>
          <w:lang w:val="en-US"/>
        </w:rPr>
        <w:t> </w:t>
      </w:r>
      <w:r w:rsidRPr="00070146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44C8EB59" w14:textId="55F03407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каждая последующая цена предмета аукциона, превышающая предыдущую</w:t>
      </w:r>
      <w:r w:rsidR="008D3265" w:rsidRPr="002B1734">
        <w:rPr>
          <w:sz w:val="22"/>
          <w:szCs w:val="22"/>
        </w:rPr>
        <w:t xml:space="preserve"> цену на «шаг аукциона», заявляется Участниками аукциона путем поднятия карточек;</w:t>
      </w:r>
    </w:p>
    <w:p w14:paraId="6AF9995C" w14:textId="35969A66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lastRenderedPageBreak/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если после троекратного объявления последне</w:t>
      </w:r>
      <w:r w:rsidR="008D3265">
        <w:rPr>
          <w:sz w:val="22"/>
          <w:szCs w:val="22"/>
        </w:rPr>
        <w:t xml:space="preserve">й </w:t>
      </w:r>
      <w:r w:rsidR="008D3265" w:rsidRPr="002B1734">
        <w:rPr>
          <w:sz w:val="22"/>
          <w:szCs w:val="22"/>
        </w:rPr>
        <w:t>подтвержденно</w:t>
      </w:r>
      <w:r w:rsidR="008D3265">
        <w:rPr>
          <w:sz w:val="22"/>
          <w:szCs w:val="22"/>
        </w:rPr>
        <w:t xml:space="preserve">й </w:t>
      </w:r>
      <w:r w:rsidR="008D3265" w:rsidRPr="002B1734">
        <w:rPr>
          <w:sz w:val="22"/>
          <w:szCs w:val="22"/>
        </w:rPr>
        <w:t>цены предмета аукциона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47D4B12" w14:textId="5F00D912" w:rsidR="008D3265" w:rsidRPr="00DF0010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Cs/>
          <w:sz w:val="22"/>
          <w:szCs w:val="22"/>
        </w:rPr>
        <w:t>-</w:t>
      </w:r>
      <w:r>
        <w:rPr>
          <w:bCs/>
          <w:sz w:val="22"/>
          <w:szCs w:val="22"/>
          <w:lang w:val="en-US"/>
        </w:rPr>
        <w:t> </w:t>
      </w:r>
      <w:r w:rsidR="008D3265"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55B5B3B3" w14:textId="4AA7AC76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9.5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Победителем аукциона</w:t>
      </w:r>
      <w:r w:rsidR="008D3265" w:rsidRPr="00070146">
        <w:rPr>
          <w:b/>
          <w:sz w:val="22"/>
          <w:szCs w:val="22"/>
        </w:rPr>
        <w:t xml:space="preserve"> </w:t>
      </w:r>
      <w:r w:rsidR="008D3265" w:rsidRPr="00070146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36BBC2C7" w14:textId="2AAF94BA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9.6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быть отключен, осуществлять видео или фотосъемку без уведомления Аукционной комиссии.</w:t>
      </w:r>
    </w:p>
    <w:p w14:paraId="5C2C2395" w14:textId="61227D6E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9.7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Участники, нарушившие порядок (п.</w:t>
      </w:r>
      <w:r w:rsidR="00942D55">
        <w:rPr>
          <w:sz w:val="22"/>
          <w:szCs w:val="22"/>
        </w:rPr>
        <w:t>9</w:t>
      </w:r>
      <w:r w:rsidR="008D3265" w:rsidRPr="00070146">
        <w:rPr>
          <w:sz w:val="22"/>
          <w:szCs w:val="22"/>
        </w:rPr>
        <w:t>.</w:t>
      </w:r>
      <w:r w:rsidR="00942D55">
        <w:rPr>
          <w:sz w:val="22"/>
          <w:szCs w:val="22"/>
        </w:rPr>
        <w:t>6</w:t>
      </w:r>
      <w:r w:rsidR="008D3265" w:rsidRPr="00070146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решению Аукционной комиссии, что отражается в Протоколе о результатах аукциона.</w:t>
      </w:r>
    </w:p>
    <w:p w14:paraId="245DFC6C" w14:textId="65B6F2E0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E842BC">
        <w:rPr>
          <w:b/>
          <w:sz w:val="22"/>
          <w:szCs w:val="22"/>
        </w:rPr>
        <w:t>9.8.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44A98749" w14:textId="54DCBF4C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9.9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Результаты аукциона оформляются </w:t>
      </w:r>
      <w:r w:rsidR="008D3265">
        <w:rPr>
          <w:sz w:val="22"/>
          <w:szCs w:val="22"/>
        </w:rPr>
        <w:t>П</w:t>
      </w:r>
      <w:r w:rsidR="008D3265" w:rsidRPr="002B1734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 аукциона в течение одного рабочего дня со дня его подписания.</w:t>
      </w:r>
    </w:p>
    <w:p w14:paraId="36B7E35F" w14:textId="120CD0E2" w:rsidR="008D3265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9.1</w:t>
      </w:r>
      <w:r w:rsidRPr="0022394A">
        <w:rPr>
          <w:b/>
          <w:sz w:val="22"/>
          <w:szCs w:val="22"/>
        </w:rPr>
        <w:t>0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Аукцион признается несостоявшимся в случаях, если:</w:t>
      </w:r>
    </w:p>
    <w:p w14:paraId="7C2D23DB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32" w:name="_Toc426365734"/>
      <w:bookmarkStart w:id="33" w:name="_Toc429992738"/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6AC58277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на основании результатов рассмотрения Заявок на участие в аукционе принято решение о допуске</w:t>
      </w:r>
      <w:r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362AFD73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2A4A061C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74D93823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4C4B79FF" w14:textId="77777777" w:rsidR="0029388C" w:rsidRPr="00C205AE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C205AE">
        <w:rPr>
          <w:sz w:val="22"/>
          <w:szCs w:val="22"/>
        </w:rPr>
        <w:t xml:space="preserve">при проведении аукциона не присутствовал ни один из </w:t>
      </w:r>
      <w:r>
        <w:rPr>
          <w:sz w:val="22"/>
          <w:szCs w:val="22"/>
        </w:rPr>
        <w:t>У</w:t>
      </w:r>
      <w:r w:rsidRPr="00C205AE">
        <w:rPr>
          <w:sz w:val="22"/>
          <w:szCs w:val="22"/>
        </w:rPr>
        <w:t>частников аукциона</w:t>
      </w:r>
      <w:r>
        <w:rPr>
          <w:sz w:val="22"/>
          <w:szCs w:val="22"/>
        </w:rPr>
        <w:t>;</w:t>
      </w:r>
    </w:p>
    <w:p w14:paraId="0693F90B" w14:textId="17F8872B" w:rsidR="0029388C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52F92218" w14:textId="03B93520" w:rsidR="0029388C" w:rsidRPr="00B145EA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9.1</w:t>
      </w:r>
      <w:r w:rsidRPr="0022394A">
        <w:rPr>
          <w:b/>
          <w:sz w:val="22"/>
          <w:szCs w:val="22"/>
        </w:rPr>
        <w:t>1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29388C">
        <w:rPr>
          <w:sz w:val="22"/>
          <w:szCs w:val="22"/>
        </w:rPr>
        <w:t>Уполномоченный орган</w:t>
      </w:r>
      <w:r w:rsidR="0029388C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29388C">
        <w:rPr>
          <w:sz w:val="22"/>
          <w:szCs w:val="22"/>
        </w:rPr>
        <w:t>Заявку на участие в аукционе, Заявитель, признанный Е</w:t>
      </w:r>
      <w:r w:rsidR="0029388C" w:rsidRPr="00B145EA">
        <w:rPr>
          <w:sz w:val="22"/>
          <w:szCs w:val="22"/>
        </w:rPr>
        <w:t xml:space="preserve">динственным участником аукциона, или </w:t>
      </w:r>
      <w:r w:rsidR="0029388C" w:rsidRPr="00D0730C">
        <w:rPr>
          <w:sz w:val="22"/>
          <w:szCs w:val="22"/>
        </w:rPr>
        <w:t>Участник единственно принявший участие</w:t>
      </w:r>
      <w:r w:rsidR="0029388C" w:rsidRPr="00D0730C">
        <w:rPr>
          <w:sz w:val="22"/>
          <w:szCs w:val="22"/>
        </w:rPr>
        <w:br/>
        <w:t>в аукционе</w:t>
      </w:r>
      <w:r w:rsidR="0029388C" w:rsidRPr="00B145EA">
        <w:rPr>
          <w:sz w:val="22"/>
          <w:szCs w:val="22"/>
        </w:rPr>
        <w:t xml:space="preserve"> в течение </w:t>
      </w:r>
      <w:r w:rsidR="0029388C">
        <w:rPr>
          <w:sz w:val="22"/>
          <w:szCs w:val="22"/>
        </w:rPr>
        <w:t>30 (</w:t>
      </w:r>
      <w:r w:rsidR="0029388C" w:rsidRPr="00B145EA">
        <w:rPr>
          <w:sz w:val="22"/>
          <w:szCs w:val="22"/>
        </w:rPr>
        <w:t>тридцати</w:t>
      </w:r>
      <w:r w:rsidR="0029388C">
        <w:rPr>
          <w:sz w:val="22"/>
          <w:szCs w:val="22"/>
        </w:rPr>
        <w:t>)</w:t>
      </w:r>
      <w:r w:rsidR="0029388C" w:rsidRPr="00B145EA">
        <w:rPr>
          <w:sz w:val="22"/>
          <w:szCs w:val="22"/>
        </w:rPr>
        <w:t xml:space="preserve"> дней со дня направления им проекта договора </w:t>
      </w:r>
      <w:r w:rsidR="0029388C">
        <w:rPr>
          <w:sz w:val="22"/>
          <w:szCs w:val="22"/>
        </w:rPr>
        <w:t>купли-продажи</w:t>
      </w:r>
      <w:r w:rsidR="0029388C" w:rsidRPr="00B145EA">
        <w:rPr>
          <w:sz w:val="22"/>
          <w:szCs w:val="22"/>
        </w:rPr>
        <w:t xml:space="preserve"> земельного участка не подписали и не представили в </w:t>
      </w:r>
      <w:r w:rsidR="0029388C">
        <w:rPr>
          <w:sz w:val="22"/>
          <w:szCs w:val="22"/>
        </w:rPr>
        <w:t>У</w:t>
      </w:r>
      <w:r w:rsidR="0029388C" w:rsidRPr="00B145EA">
        <w:rPr>
          <w:sz w:val="22"/>
          <w:szCs w:val="22"/>
        </w:rPr>
        <w:t>полномоченный орган указанные договоры</w:t>
      </w:r>
      <w:r w:rsidR="0029388C">
        <w:rPr>
          <w:sz w:val="22"/>
          <w:szCs w:val="22"/>
        </w:rPr>
        <w:t xml:space="preserve">. </w:t>
      </w:r>
      <w:r w:rsidR="0029388C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06626F14" w14:textId="77777777" w:rsidR="00F310CB" w:rsidRPr="00F310CB" w:rsidRDefault="00F310CB" w:rsidP="00F310CB">
      <w:pPr>
        <w:tabs>
          <w:tab w:val="left" w:pos="567"/>
          <w:tab w:val="left" w:pos="709"/>
          <w:tab w:val="left" w:pos="851"/>
          <w:tab w:val="left" w:pos="993"/>
        </w:tabs>
        <w:autoSpaceDE w:val="0"/>
        <w:ind w:left="426"/>
        <w:jc w:val="both"/>
        <w:rPr>
          <w:sz w:val="22"/>
          <w:szCs w:val="22"/>
        </w:rPr>
      </w:pPr>
    </w:p>
    <w:p w14:paraId="14F982CB" w14:textId="39CA5751" w:rsidR="00364A9F" w:rsidRPr="0059232A" w:rsidRDefault="007E74DA" w:rsidP="007E74DA">
      <w:pPr>
        <w:pStyle w:val="2"/>
        <w:numPr>
          <w:ilvl w:val="0"/>
          <w:numId w:val="0"/>
        </w:numPr>
        <w:tabs>
          <w:tab w:val="left" w:pos="284"/>
          <w:tab w:val="left" w:pos="851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34" w:name="_Toc478656958"/>
      <w:r w:rsidRPr="007E74DA">
        <w:rPr>
          <w:rFonts w:ascii="Times New Roman" w:hAnsi="Times New Roman"/>
          <w:i w:val="0"/>
          <w:sz w:val="26"/>
          <w:szCs w:val="26"/>
          <w:lang w:val="ru-RU"/>
        </w:rPr>
        <w:t xml:space="preserve">10. </w:t>
      </w:r>
      <w:r w:rsidR="00F442DB" w:rsidRPr="0059232A">
        <w:rPr>
          <w:rFonts w:ascii="Times New Roman" w:hAnsi="Times New Roman"/>
          <w:i w:val="0"/>
          <w:sz w:val="26"/>
          <w:szCs w:val="26"/>
        </w:rPr>
        <w:t xml:space="preserve">Условия и сроки заключения договора </w:t>
      </w:r>
      <w:r w:rsidR="00923DBE" w:rsidRPr="0059232A">
        <w:rPr>
          <w:rFonts w:ascii="Times New Roman" w:hAnsi="Times New Roman"/>
          <w:i w:val="0"/>
          <w:sz w:val="26"/>
          <w:szCs w:val="26"/>
        </w:rPr>
        <w:t>купли-продажи</w:t>
      </w:r>
      <w:r w:rsidR="00F442DB" w:rsidRPr="0059232A">
        <w:rPr>
          <w:rFonts w:ascii="Times New Roman" w:hAnsi="Times New Roman"/>
          <w:i w:val="0"/>
          <w:sz w:val="26"/>
          <w:szCs w:val="26"/>
        </w:rPr>
        <w:t xml:space="preserve"> земельного участка</w:t>
      </w:r>
      <w:bookmarkEnd w:id="32"/>
      <w:bookmarkEnd w:id="33"/>
      <w:bookmarkEnd w:id="34"/>
    </w:p>
    <w:p w14:paraId="6753B95A" w14:textId="17C79B20" w:rsidR="0029388C" w:rsidRPr="002B1734" w:rsidRDefault="0029388C" w:rsidP="0029388C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 xml:space="preserve">10.1. </w:t>
      </w:r>
      <w:r w:rsidRPr="0066427B">
        <w:rPr>
          <w:sz w:val="22"/>
          <w:szCs w:val="22"/>
        </w:rPr>
        <w:t>Заключение</w:t>
      </w:r>
      <w:r w:rsidRPr="002B1734">
        <w:rPr>
          <w:sz w:val="22"/>
          <w:szCs w:val="22"/>
        </w:rPr>
        <w:t xml:space="preserve"> договора </w:t>
      </w:r>
      <w:r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(Приложение </w:t>
      </w:r>
      <w:r>
        <w:rPr>
          <w:sz w:val="22"/>
          <w:szCs w:val="22"/>
        </w:rPr>
        <w:t>9</w:t>
      </w:r>
      <w:r w:rsidRPr="002B1734">
        <w:rPr>
          <w:sz w:val="22"/>
          <w:szCs w:val="22"/>
        </w:rPr>
        <w:t xml:space="preserve">) осуществляется в порядке, предусмотренном Гражданским кодексом Российской Федерации, Земельным кодексом Российской Федерации. </w:t>
      </w:r>
    </w:p>
    <w:p w14:paraId="11FAB13A" w14:textId="1649CDE2" w:rsidR="0029388C" w:rsidRPr="002B1734" w:rsidRDefault="0029388C" w:rsidP="007E74DA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Pr="002B1734">
        <w:rPr>
          <w:b/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Уполномоченный орган направляет Победителю аукциона или </w:t>
      </w:r>
      <w:r>
        <w:rPr>
          <w:sz w:val="22"/>
          <w:szCs w:val="22"/>
        </w:rPr>
        <w:t>Участнику е</w:t>
      </w:r>
      <w:r w:rsidRPr="002B1734">
        <w:rPr>
          <w:sz w:val="22"/>
          <w:szCs w:val="22"/>
        </w:rPr>
        <w:t xml:space="preserve">динственно принявшему участие в аукционе 3 (три) экземпляра подписанного проекта договора </w:t>
      </w:r>
      <w:r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в десятидневный срок со дня составления (подписания) протокола о результатах аукциона.</w:t>
      </w:r>
      <w:r>
        <w:rPr>
          <w:sz w:val="22"/>
          <w:szCs w:val="22"/>
        </w:rPr>
        <w:t xml:space="preserve"> </w:t>
      </w:r>
    </w:p>
    <w:p w14:paraId="596DB764" w14:textId="76E2118C" w:rsidR="0029388C" w:rsidRPr="002B1734" w:rsidRDefault="0029388C" w:rsidP="007E74DA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Pr="002B1734">
        <w:rPr>
          <w:sz w:val="22"/>
          <w:szCs w:val="22"/>
        </w:rPr>
        <w:t xml:space="preserve"> В случае, если по окончании срока подачи Заявок на участие в аукционе подана только одна Заявка на участие в аукционе, при условии соответствия Заявки и </w:t>
      </w:r>
      <w:r w:rsidRPr="002B1734">
        <w:rPr>
          <w:sz w:val="22"/>
          <w:szCs w:val="22"/>
          <w:lang w:eastAsia="ru-RU"/>
        </w:rPr>
        <w:t>Заявителя,</w:t>
      </w:r>
      <w:r w:rsidRPr="002B1734">
        <w:rPr>
          <w:sz w:val="22"/>
          <w:szCs w:val="22"/>
        </w:rPr>
        <w:t xml:space="preserve"> </w:t>
      </w:r>
      <w:r w:rsidRPr="002B1734">
        <w:rPr>
          <w:sz w:val="22"/>
          <w:szCs w:val="22"/>
          <w:lang w:eastAsia="ru-RU"/>
        </w:rPr>
        <w:t xml:space="preserve">подавшего указанную Заявку, всем требованиям, указанным в Извещении о проведении аукциона, </w:t>
      </w:r>
      <w:r w:rsidRPr="002B1734">
        <w:rPr>
          <w:sz w:val="22"/>
          <w:szCs w:val="22"/>
        </w:rPr>
        <w:t xml:space="preserve">Уполномоченный орган в течение 10 (десяти) </w:t>
      </w:r>
      <w:r w:rsidRPr="002B1734">
        <w:rPr>
          <w:sz w:val="22"/>
          <w:szCs w:val="22"/>
        </w:rPr>
        <w:lastRenderedPageBreak/>
        <w:t xml:space="preserve">дней со дня рассмотрения указанной Заявки направляет Заявителю 3 (три) экземпляра подписанного договора </w:t>
      </w:r>
      <w:r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участка. При этом</w:t>
      </w:r>
      <w:r>
        <w:rPr>
          <w:sz w:val="22"/>
          <w:szCs w:val="22"/>
        </w:rPr>
        <w:t xml:space="preserve"> цена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61214F71" w14:textId="1885580E" w:rsidR="0029388C" w:rsidRPr="002B1734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10.4.</w:t>
      </w:r>
      <w:r w:rsidRPr="002B1734">
        <w:rPr>
          <w:sz w:val="22"/>
          <w:szCs w:val="22"/>
        </w:rPr>
        <w:t xml:space="preserve"> </w:t>
      </w:r>
      <w:r>
        <w:rPr>
          <w:sz w:val="22"/>
          <w:szCs w:val="22"/>
        </w:rPr>
        <w:t>Не допускается заключение д</w:t>
      </w:r>
      <w:r w:rsidRPr="002B1734">
        <w:rPr>
          <w:sz w:val="22"/>
          <w:szCs w:val="22"/>
        </w:rPr>
        <w:t>оговор</w:t>
      </w:r>
      <w:r>
        <w:rPr>
          <w:sz w:val="22"/>
          <w:szCs w:val="22"/>
        </w:rPr>
        <w:t>а</w:t>
      </w:r>
      <w:r w:rsidRPr="002B1734">
        <w:rPr>
          <w:sz w:val="22"/>
          <w:szCs w:val="22"/>
        </w:rPr>
        <w:t xml:space="preserve">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ранее чем через 10 (десять) дней со дня размещения информации о результатах аукциона на Официальном сайте торгов.</w:t>
      </w:r>
    </w:p>
    <w:p w14:paraId="55F19344" w14:textId="3644798B" w:rsidR="0029388C" w:rsidRPr="002B1734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Pr="002B1734">
        <w:rPr>
          <w:sz w:val="22"/>
          <w:szCs w:val="22"/>
        </w:rPr>
        <w:t xml:space="preserve"> Победитель аукциона или иное лицо, с которым заключается договор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</w:t>
      </w:r>
      <w:r w:rsidR="00E00EF2">
        <w:rPr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в соответствии с Земельным кодексом Российской Федерации, обязаны подписать договор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в течение 30 (тридцати) дней со дня направления такого договора.</w:t>
      </w:r>
    </w:p>
    <w:p w14:paraId="2FAB8327" w14:textId="2362661D" w:rsidR="0029388C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10.6.</w:t>
      </w:r>
      <w:r w:rsidRPr="002B1734">
        <w:rPr>
          <w:sz w:val="22"/>
          <w:szCs w:val="22"/>
        </w:rPr>
        <w:t xml:space="preserve"> Если договор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в течение 30 (тридцати) дней со дня направления проекта договора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Победителю аукциона не был им подписан и представлен в Уполномоченный орган, Уполномоченный орган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14:paraId="61D334C6" w14:textId="4D0A2F3F" w:rsidR="0029388C" w:rsidRPr="008E61DB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r w:rsidRPr="008E61DB">
        <w:rPr>
          <w:sz w:val="22"/>
          <w:szCs w:val="22"/>
          <w:lang w:eastAsia="ru-RU"/>
        </w:rPr>
        <w:t xml:space="preserve">В случае, если </w:t>
      </w:r>
      <w:r w:rsidRPr="00B145EA">
        <w:rPr>
          <w:sz w:val="22"/>
          <w:szCs w:val="22"/>
          <w:lang w:eastAsia="ru-RU"/>
        </w:rPr>
        <w:t xml:space="preserve">Победитель аукциона или иное лицо, с которым заключается договор </w:t>
      </w:r>
      <w:r w:rsidR="00E00EF2">
        <w:rPr>
          <w:sz w:val="22"/>
          <w:szCs w:val="22"/>
          <w:lang w:eastAsia="ru-RU"/>
        </w:rPr>
        <w:t>купли-продажи</w:t>
      </w:r>
      <w:r w:rsidRPr="00B145EA">
        <w:rPr>
          <w:sz w:val="22"/>
          <w:szCs w:val="22"/>
          <w:lang w:eastAsia="ru-RU"/>
        </w:rPr>
        <w:t xml:space="preserve"> земельного участка</w:t>
      </w:r>
      <w:r>
        <w:rPr>
          <w:sz w:val="22"/>
          <w:szCs w:val="22"/>
          <w:lang w:eastAsia="ru-RU"/>
        </w:rPr>
        <w:t xml:space="preserve"> </w:t>
      </w:r>
      <w:r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>
        <w:rPr>
          <w:sz w:val="22"/>
          <w:szCs w:val="22"/>
          <w:lang w:eastAsia="ru-RU"/>
        </w:rPr>
        <w:t>,</w:t>
      </w:r>
      <w:r w:rsidRPr="008E61DB">
        <w:rPr>
          <w:sz w:val="22"/>
          <w:szCs w:val="22"/>
        </w:rPr>
        <w:t xml:space="preserve"> в течение</w:t>
      </w:r>
      <w:r w:rsidR="00E00EF2">
        <w:rPr>
          <w:sz w:val="22"/>
          <w:szCs w:val="22"/>
        </w:rPr>
        <w:br/>
      </w:r>
      <w:r w:rsidRPr="008E61DB">
        <w:rPr>
          <w:sz w:val="22"/>
          <w:szCs w:val="22"/>
        </w:rPr>
        <w:t xml:space="preserve">30 (тридцати) дней со дня направления </w:t>
      </w:r>
      <w:r>
        <w:rPr>
          <w:sz w:val="22"/>
          <w:szCs w:val="22"/>
        </w:rPr>
        <w:t xml:space="preserve">Уполномоченным органом </w:t>
      </w:r>
      <w:r w:rsidRPr="008E61DB">
        <w:rPr>
          <w:sz w:val="22"/>
          <w:szCs w:val="22"/>
        </w:rPr>
        <w:t xml:space="preserve">проекта указанного договора </w:t>
      </w:r>
      <w:r w:rsidR="00E00EF2">
        <w:rPr>
          <w:sz w:val="22"/>
          <w:szCs w:val="22"/>
        </w:rPr>
        <w:t>купли-продажи</w:t>
      </w:r>
      <w:r w:rsidRPr="008E61DB">
        <w:rPr>
          <w:sz w:val="22"/>
          <w:szCs w:val="22"/>
        </w:rPr>
        <w:t xml:space="preserve">, не подписал и не представил </w:t>
      </w:r>
      <w:r>
        <w:rPr>
          <w:sz w:val="22"/>
          <w:szCs w:val="22"/>
        </w:rPr>
        <w:t xml:space="preserve">Уполномоченному органу </w:t>
      </w:r>
      <w:r w:rsidRPr="008E61DB">
        <w:rPr>
          <w:sz w:val="22"/>
          <w:szCs w:val="22"/>
        </w:rPr>
        <w:t xml:space="preserve">указанный договор, </w:t>
      </w:r>
      <w:r>
        <w:rPr>
          <w:sz w:val="22"/>
          <w:szCs w:val="22"/>
        </w:rPr>
        <w:t xml:space="preserve">Уполномоченный орган </w:t>
      </w:r>
      <w:r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 (в соответствии с постановлением Правительства Российской Федерации</w:t>
      </w:r>
      <w:r w:rsidR="00E00EF2">
        <w:rPr>
          <w:sz w:val="22"/>
          <w:szCs w:val="22"/>
        </w:rPr>
        <w:t xml:space="preserve"> </w:t>
      </w:r>
      <w:r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5457A917" w14:textId="77777777" w:rsidR="008D3265" w:rsidRPr="0080751D" w:rsidRDefault="008D3265" w:rsidP="008D3265">
      <w:pPr>
        <w:tabs>
          <w:tab w:val="left" w:pos="709"/>
          <w:tab w:val="left" w:pos="993"/>
        </w:tabs>
        <w:autoSpaceDE w:val="0"/>
        <w:ind w:left="-142" w:firstLine="568"/>
        <w:jc w:val="both"/>
        <w:rPr>
          <w:sz w:val="22"/>
          <w:szCs w:val="22"/>
        </w:rPr>
      </w:pPr>
    </w:p>
    <w:p w14:paraId="5C55C685" w14:textId="77777777" w:rsidR="008D3265" w:rsidRPr="00324254" w:rsidRDefault="002972B4" w:rsidP="008D3265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35" w:name="_Ref368517744"/>
      <w:r>
        <w:rPr>
          <w:sz w:val="22"/>
          <w:szCs w:val="22"/>
        </w:rPr>
        <w:br w:type="page"/>
      </w:r>
      <w:bookmarkStart w:id="36" w:name="_Toc455060530"/>
      <w:bookmarkStart w:id="37" w:name="_Toc478656959"/>
      <w:bookmarkStart w:id="38" w:name="_Toc418069456"/>
      <w:bookmarkStart w:id="39" w:name="_Toc419738552"/>
      <w:bookmarkStart w:id="40" w:name="_Toc423082994"/>
      <w:bookmarkStart w:id="41" w:name="_Toc426462884"/>
      <w:bookmarkEnd w:id="6"/>
      <w:bookmarkEnd w:id="7"/>
      <w:bookmarkEnd w:id="19"/>
      <w:bookmarkEnd w:id="35"/>
      <w:r w:rsidR="008D3265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36"/>
      <w:bookmarkEnd w:id="37"/>
    </w:p>
    <w:p w14:paraId="06EBB97C" w14:textId="5C8602D3" w:rsidR="008D3265" w:rsidRDefault="003D7A17" w:rsidP="00D153C7">
      <w:bookmarkStart w:id="42" w:name="_Toc428969619"/>
      <w:permStart w:id="144578691" w:edGrp="everyone"/>
      <w:r>
        <w:rPr>
          <w:noProof/>
          <w:lang w:eastAsia="ru-RU"/>
        </w:rPr>
        <w:drawing>
          <wp:inline distT="0" distB="0" distL="0" distR="0" wp14:anchorId="6ECD41F6" wp14:editId="3BE60BFA">
            <wp:extent cx="6481445" cy="9144000"/>
            <wp:effectExtent l="0" t="0" r="0" b="0"/>
            <wp:docPr id="18" name="Рисунок 18" descr="Z:\__УРЗП\04. Конкурентные процедуры\АУКЦИОНЫ\2017 год\Орехово-Зуевский м.р\Земельные участки\Продажа\ПЗ-ОЗ_17-957\документы\ОЗ\16.08.2017_вх-6385_2017_Исполняющий_обязанности_Сорокин_В.Н._Егоров_Б.В.__Неплюева_И.А. (1)_Страница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7 год\Орехово-Зуевский м.р\Земельные участки\Продажа\ПЗ-ОЗ_17-957\документы\ОЗ\16.08.2017_вх-6385_2017_Исполняющий_обязанности_Сорокин_В.Н._Егоров_Б.В.__Неплюева_И.А. (1)_Страница_00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73ABC" w14:textId="301A4DBC" w:rsidR="003D7A17" w:rsidRDefault="003D7A17" w:rsidP="00D153C7"/>
    <w:p w14:paraId="7C24E103" w14:textId="3B1F1F33" w:rsidR="003D7A17" w:rsidRDefault="003D7A17" w:rsidP="00D153C7"/>
    <w:p w14:paraId="33FCC32A" w14:textId="2ECDAC52" w:rsidR="003D7A17" w:rsidRDefault="003D7A17" w:rsidP="00D153C7">
      <w:r>
        <w:rPr>
          <w:noProof/>
          <w:lang w:eastAsia="ru-RU"/>
        </w:rPr>
        <w:lastRenderedPageBreak/>
        <w:drawing>
          <wp:inline distT="0" distB="0" distL="0" distR="0" wp14:anchorId="18979EC2" wp14:editId="3B2C5535">
            <wp:extent cx="6481445" cy="9144000"/>
            <wp:effectExtent l="0" t="0" r="0" b="0"/>
            <wp:docPr id="19" name="Рисунок 19" descr="Z:\__УРЗП\04. Конкурентные процедуры\АУКЦИОНЫ\2017 год\Орехово-Зуевский м.р\Земельные участки\Продажа\ПЗ-ОЗ_17-957\документы\ОЗ\16.08.2017_вх-6385_2017_Исполняющий_обязанности_Сорокин_В.Н._Егоров_Б.В.__Неплюева_И.А. (1)_Страница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7 год\Орехово-Зуевский м.р\Земельные участки\Продажа\ПЗ-ОЗ_17-957\документы\ОЗ\16.08.2017_вх-6385_2017_Исполняющий_обязанности_Сорокин_В.Н._Егоров_Б.В.__Неплюева_И.А. (1)_Страница_00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C3C1C" w14:textId="5E161A63" w:rsidR="00D153C7" w:rsidRDefault="00D153C7" w:rsidP="00D153C7"/>
    <w:permEnd w:id="144578691"/>
    <w:p w14:paraId="2F8C4436" w14:textId="6191249E" w:rsidR="00EC339D" w:rsidRDefault="00EC339D">
      <w:pPr>
        <w:suppressAutoHyphens w:val="0"/>
        <w:rPr>
          <w:b/>
          <w:szCs w:val="28"/>
        </w:rPr>
      </w:pPr>
      <w:r>
        <w:rPr>
          <w:b/>
          <w:szCs w:val="28"/>
        </w:rPr>
        <w:br w:type="page"/>
      </w:r>
    </w:p>
    <w:p w14:paraId="18369BD7" w14:textId="77777777" w:rsidR="008D3265" w:rsidRPr="00324254" w:rsidRDefault="008D3265" w:rsidP="008D3265">
      <w:pPr>
        <w:tabs>
          <w:tab w:val="left" w:pos="0"/>
        </w:tabs>
        <w:jc w:val="both"/>
        <w:rPr>
          <w:b/>
          <w:szCs w:val="28"/>
        </w:rPr>
      </w:pPr>
    </w:p>
    <w:p w14:paraId="332191FA" w14:textId="77777777" w:rsidR="008D3265" w:rsidRPr="00324254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3" w:name="_Toc478656960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43"/>
    </w:p>
    <w:p w14:paraId="0A777D9D" w14:textId="77777777" w:rsidR="00E00EF2" w:rsidRPr="00E00EF2" w:rsidRDefault="00E00EF2" w:rsidP="00E00EF2">
      <w:pPr>
        <w:jc w:val="center"/>
        <w:rPr>
          <w:b/>
          <w:color w:val="000000" w:themeColor="text1"/>
          <w:szCs w:val="28"/>
        </w:rPr>
      </w:pPr>
      <w:r w:rsidRPr="00E00EF2">
        <w:rPr>
          <w:b/>
          <w:color w:val="000000" w:themeColor="text1"/>
          <w:szCs w:val="28"/>
        </w:rPr>
        <w:t>Лот № 1</w:t>
      </w:r>
    </w:p>
    <w:p w14:paraId="21066A2B" w14:textId="36C214EE" w:rsidR="008D3265" w:rsidRDefault="003D7A17" w:rsidP="008D3265">
      <w:permStart w:id="709823555" w:edGrp="everyone"/>
      <w:r>
        <w:rPr>
          <w:noProof/>
          <w:lang w:eastAsia="ru-RU"/>
        </w:rPr>
        <w:drawing>
          <wp:inline distT="0" distB="0" distL="0" distR="0" wp14:anchorId="0D6AEDDF" wp14:editId="113FC64A">
            <wp:extent cx="5298141" cy="9144000"/>
            <wp:effectExtent l="0" t="0" r="0" b="0"/>
            <wp:docPr id="32" name="Рисунок 32" descr="Z:\__УРЗП\04. Конкурентные процедуры\АУКЦИОНЫ\2017 год\Орехово-Зуевский м.р\Земельные участки\Продажа\ПЗ-ОЗ_17-957\документы\ОЗ\16.08.2017_вх-6385_2017_Исполняющий_обязанности_Сорокин_В.Н._Егоров_Б.В.__Неплюева_И.А. (1)_Страница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7 год\Орехово-Зуевский м.р\Земельные участки\Продажа\ПЗ-ОЗ_17-957\документы\ОЗ\16.08.2017_вх-6385_2017_Исполняющий_обязанности_Сорокин_В.Н._Егоров_Б.В.__Неплюева_И.А. (1)_Страница_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257"/>
                    <a:stretch/>
                  </pic:blipFill>
                  <pic:spPr bwMode="auto">
                    <a:xfrm>
                      <a:off x="0" y="0"/>
                      <a:ext cx="5298141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A9C347" w14:textId="019ED4D8" w:rsidR="003D7A17" w:rsidRDefault="003D7A17" w:rsidP="008D3265"/>
    <w:p w14:paraId="46EEC929" w14:textId="187281EA" w:rsidR="00D153C7" w:rsidRDefault="003D7A17" w:rsidP="008D3265">
      <w:r>
        <w:rPr>
          <w:noProof/>
          <w:lang w:eastAsia="ru-RU"/>
        </w:rPr>
        <w:drawing>
          <wp:inline distT="0" distB="0" distL="0" distR="0" wp14:anchorId="077A5A90" wp14:editId="0A2CD2DD">
            <wp:extent cx="6078071" cy="9144000"/>
            <wp:effectExtent l="0" t="0" r="0" b="0"/>
            <wp:docPr id="33" name="Рисунок 33" descr="Z:\__УРЗП\04. Конкурентные процедуры\АУКЦИОНЫ\2017 год\Орехово-Зуевский м.р\Земельные участки\Продажа\ПЗ-ОЗ_17-957\документы\ОЗ\16.08.2017_вх-6385_2017_Исполняющий_обязанности_Сорокин_В.Н._Егоров_Б.В.__Неплюева_И.А. (1)_Страница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7 год\Орехово-Зуевский м.р\Земельные участки\Продажа\ПЗ-ОЗ_17-957\документы\ОЗ\16.08.2017_вх-6385_2017_Исполняющий_обязанности_Сорокин_В.Н._Егоров_Б.В.__Неплюева_И.А. (1)_Страница_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23"/>
                    <a:stretch/>
                  </pic:blipFill>
                  <pic:spPr bwMode="auto">
                    <a:xfrm>
                      <a:off x="0" y="0"/>
                      <a:ext cx="6078071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ermEnd w:id="709823555"/>
    <w:p w14:paraId="0E23BA48" w14:textId="77777777" w:rsidR="008D3265" w:rsidRDefault="008D3265" w:rsidP="008D3265">
      <w:pPr>
        <w:suppressAutoHyphens w:val="0"/>
      </w:pPr>
      <w:r>
        <w:br w:type="page"/>
      </w:r>
    </w:p>
    <w:p w14:paraId="0BAE1AA6" w14:textId="77777777" w:rsidR="008D3265" w:rsidRPr="003B3264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4" w:name="_Toc455060532"/>
      <w:bookmarkStart w:id="45" w:name="_Toc478656961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44"/>
      <w:bookmarkEnd w:id="45"/>
    </w:p>
    <w:p w14:paraId="3F7F0A1B" w14:textId="77777777" w:rsidR="00E00EF2" w:rsidRPr="003B3264" w:rsidRDefault="00E00EF2" w:rsidP="00E00EF2">
      <w:pPr>
        <w:jc w:val="center"/>
        <w:rPr>
          <w:b/>
          <w:noProof/>
          <w:lang w:eastAsia="ru-RU"/>
        </w:rPr>
      </w:pPr>
      <w:permStart w:id="602481870" w:edGrp="everyone"/>
      <w:r w:rsidRPr="003B3264">
        <w:rPr>
          <w:b/>
          <w:noProof/>
          <w:lang w:eastAsia="ru-RU"/>
        </w:rPr>
        <w:t>Фотоматериалы</w:t>
      </w:r>
    </w:p>
    <w:p w14:paraId="5E21AE88" w14:textId="0161835E" w:rsidR="00CA74A4" w:rsidRDefault="00E00EF2" w:rsidP="00CA74A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>Лот № 1</w:t>
      </w:r>
    </w:p>
    <w:p w14:paraId="14F9632D" w14:textId="77777777" w:rsidR="0055402F" w:rsidRDefault="0055402F" w:rsidP="00CA74A4">
      <w:pPr>
        <w:jc w:val="center"/>
        <w:rPr>
          <w:b/>
          <w:noProof/>
          <w:lang w:eastAsia="ru-RU"/>
        </w:rPr>
      </w:pPr>
    </w:p>
    <w:p w14:paraId="5CB07EA8" w14:textId="71EF34D3" w:rsidR="000E687E" w:rsidRDefault="0055402F" w:rsidP="00CA74A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00E4B9C5" wp14:editId="51500CD5">
            <wp:extent cx="6475730" cy="3058160"/>
            <wp:effectExtent l="0" t="0" r="1270" b="8890"/>
            <wp:docPr id="54" name="Рисунок 54" descr="C:\Users\ksm\Desktop\Снимоквывы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sm\Desktop\Снимоквывыв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305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A6988" w14:textId="63AE095A" w:rsidR="0055402F" w:rsidRDefault="0055402F" w:rsidP="00CA74A4">
      <w:pPr>
        <w:jc w:val="center"/>
        <w:rPr>
          <w:b/>
          <w:noProof/>
          <w:lang w:eastAsia="ru-RU"/>
        </w:rPr>
      </w:pPr>
    </w:p>
    <w:p w14:paraId="26A9BAC8" w14:textId="11FAF2DA" w:rsidR="0055402F" w:rsidRDefault="0055402F" w:rsidP="00CA74A4">
      <w:pPr>
        <w:jc w:val="center"/>
        <w:rPr>
          <w:b/>
          <w:noProof/>
          <w:lang w:eastAsia="ru-RU"/>
        </w:rPr>
      </w:pPr>
    </w:p>
    <w:p w14:paraId="63434F43" w14:textId="70308E62" w:rsidR="0055402F" w:rsidRDefault="0055402F" w:rsidP="00CA74A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68BCA9AA" wp14:editId="1F03F2DD">
            <wp:extent cx="6370820" cy="4247442"/>
            <wp:effectExtent l="0" t="0" r="0" b="1270"/>
            <wp:docPr id="56" name="Рисунок 56" descr="C:\Users\ksm\Desktop\Снимокава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sm\Desktop\Снимокавава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396" cy="424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A886A" w14:textId="54AEA4B7" w:rsidR="00CA74A4" w:rsidRDefault="00CA74A4" w:rsidP="00E00EF2">
      <w:pPr>
        <w:jc w:val="center"/>
        <w:rPr>
          <w:b/>
          <w:noProof/>
          <w:lang w:eastAsia="ru-RU"/>
        </w:rPr>
      </w:pPr>
    </w:p>
    <w:p w14:paraId="17C471F7" w14:textId="77777777" w:rsidR="00CA74A4" w:rsidRDefault="00CA74A4" w:rsidP="00CA74A4">
      <w:pPr>
        <w:rPr>
          <w:b/>
          <w:noProof/>
          <w:lang w:eastAsia="ru-RU"/>
        </w:rPr>
      </w:pPr>
    </w:p>
    <w:p w14:paraId="6654CA46" w14:textId="1F20B9F6" w:rsidR="00CA74A4" w:rsidRPr="003B3264" w:rsidRDefault="00CA74A4" w:rsidP="00E00EF2">
      <w:pPr>
        <w:jc w:val="center"/>
        <w:rPr>
          <w:b/>
          <w:noProof/>
          <w:lang w:eastAsia="ru-RU"/>
        </w:rPr>
      </w:pPr>
    </w:p>
    <w:permEnd w:id="602481870"/>
    <w:p w14:paraId="6C222792" w14:textId="77777777" w:rsidR="008D3265" w:rsidRDefault="008D3265" w:rsidP="008D3265">
      <w:pPr>
        <w:suppressAutoHyphens w:val="0"/>
      </w:pPr>
      <w:r>
        <w:br w:type="page"/>
      </w:r>
    </w:p>
    <w:p w14:paraId="7554EB32" w14:textId="77777777" w:rsidR="008D3265" w:rsidRPr="0053194F" w:rsidRDefault="008D3265" w:rsidP="008D3265">
      <w:pPr>
        <w:rPr>
          <w:b/>
          <w:sz w:val="2"/>
          <w:szCs w:val="2"/>
        </w:rPr>
      </w:pPr>
    </w:p>
    <w:p w14:paraId="55CFD160" w14:textId="77777777" w:rsidR="008D3265" w:rsidRPr="0053194F" w:rsidRDefault="008D3265" w:rsidP="008D3265">
      <w:pPr>
        <w:jc w:val="right"/>
        <w:rPr>
          <w:b/>
          <w:sz w:val="2"/>
          <w:szCs w:val="2"/>
        </w:rPr>
      </w:pPr>
    </w:p>
    <w:p w14:paraId="20A04597" w14:textId="77777777" w:rsidR="008D3265" w:rsidRPr="00324254" w:rsidRDefault="008D3265" w:rsidP="008D3265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46" w:name="_Toc455060533"/>
      <w:bookmarkStart w:id="47" w:name="_Toc478656962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46"/>
      <w:bookmarkEnd w:id="47"/>
    </w:p>
    <w:p w14:paraId="7A7C145D" w14:textId="26BE4402" w:rsidR="00C91521" w:rsidRDefault="003D7A17" w:rsidP="003D7A17">
      <w:pPr>
        <w:jc w:val="center"/>
        <w:rPr>
          <w:b/>
        </w:rPr>
      </w:pPr>
      <w:permStart w:id="1792702397" w:edGrp="everyone"/>
      <w:r>
        <w:rPr>
          <w:b/>
        </w:rPr>
        <w:t>Лот № 1</w:t>
      </w:r>
    </w:p>
    <w:p w14:paraId="6C43D3E5" w14:textId="08DEC8AD" w:rsidR="003D7A17" w:rsidRDefault="003D7A17" w:rsidP="003D7A17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4EBA12C0" wp14:editId="16861072">
            <wp:extent cx="6481445" cy="9144000"/>
            <wp:effectExtent l="0" t="0" r="0" b="0"/>
            <wp:docPr id="34" name="Рисунок 34" descr="Z:\__УРЗП\04. Конкурентные процедуры\АУКЦИОНЫ\2017 год\Орехово-Зуевский м.р\Земельные участки\Продажа\ПЗ-ОЗ_17-957\документы\ОЗ\16.08.2017_вх-6385_2017_Исполняющий_обязанности_Сорокин_В.Н._Егоров_Б.В.__Неплюева_И.А. (1)_Страница_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7 год\Орехово-Зуевский м.р\Земельные участки\Продажа\ПЗ-ОЗ_17-957\документы\ОЗ\16.08.2017_вх-6385_2017_Исполняющий_обязанности_Сорокин_В.Н._Егоров_Б.В.__Неплюева_И.А. (1)_Страница_03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70988" w14:textId="28209D4C" w:rsidR="003D7A17" w:rsidRDefault="003D7A17" w:rsidP="003D7A17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7C305B3B" wp14:editId="7BA93764">
            <wp:extent cx="6481445" cy="9144000"/>
            <wp:effectExtent l="0" t="0" r="0" b="0"/>
            <wp:docPr id="35" name="Рисунок 35" descr="Z:\__УРЗП\04. Конкурентные процедуры\АУКЦИОНЫ\2017 год\Орехово-Зуевский м.р\Земельные участки\Продажа\ПЗ-ОЗ_17-957\документы\ОЗ\16.08.2017_вх-6385_2017_Исполняющий_обязанности_Сорокин_В.Н._Егоров_Б.В.__Неплюева_И.А. (1)_Страница_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7 год\Орехово-Зуевский м.р\Земельные участки\Продажа\ПЗ-ОЗ_17-957\документы\ОЗ\16.08.2017_вх-6385_2017_Исполняющий_обязанности_Сорокин_В.Н._Егоров_Б.В.__Неплюева_И.А. (1)_Страница_03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F3285" w14:textId="596504F1" w:rsidR="003D7A17" w:rsidRDefault="003D7A17" w:rsidP="003D7A17">
      <w:pPr>
        <w:jc w:val="center"/>
        <w:rPr>
          <w:b/>
        </w:rPr>
      </w:pPr>
    </w:p>
    <w:p w14:paraId="137B725C" w14:textId="780FF298" w:rsidR="003D7A17" w:rsidRDefault="003D7A17" w:rsidP="003D7A17">
      <w:pPr>
        <w:jc w:val="center"/>
        <w:rPr>
          <w:b/>
        </w:rPr>
      </w:pPr>
    </w:p>
    <w:p w14:paraId="16DAA24A" w14:textId="6D6E6131" w:rsidR="003D7A17" w:rsidRDefault="003D7A17" w:rsidP="003D7A17">
      <w:pPr>
        <w:jc w:val="center"/>
        <w:rPr>
          <w:b/>
        </w:rPr>
      </w:pPr>
    </w:p>
    <w:p w14:paraId="3E9377A2" w14:textId="6F47CF88" w:rsidR="003D7A17" w:rsidRDefault="003D7A17" w:rsidP="003D7A17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29975D01" wp14:editId="01A73724">
            <wp:extent cx="6481445" cy="9144000"/>
            <wp:effectExtent l="0" t="0" r="0" b="0"/>
            <wp:docPr id="36" name="Рисунок 36" descr="Z:\__УРЗП\04. Конкурентные процедуры\АУКЦИОНЫ\2017 год\Орехово-Зуевский м.р\Земельные участки\Продажа\ПЗ-ОЗ_17-957\документы\ОЗ\16.08.2017_вх-6385_2017_Исполняющий_обязанности_Сорокин_В.Н._Егоров_Б.В.__Неплюева_И.А. (1)_Страница_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7 год\Орехово-Зуевский м.р\Земельные участки\Продажа\ПЗ-ОЗ_17-957\документы\ОЗ\16.08.2017_вх-6385_2017_Исполняющий_обязанности_Сорокин_В.Н._Егоров_Б.В.__Неплюева_И.А. (1)_Страница_03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18B9E" w14:textId="46D7C1B8" w:rsidR="003D7A17" w:rsidRDefault="003D7A17" w:rsidP="003D7A17">
      <w:pPr>
        <w:jc w:val="center"/>
        <w:rPr>
          <w:b/>
        </w:rPr>
      </w:pPr>
    </w:p>
    <w:p w14:paraId="5E2F881C" w14:textId="27AB0811" w:rsidR="003D7A17" w:rsidRDefault="003D7A17" w:rsidP="003D7A17">
      <w:pPr>
        <w:jc w:val="center"/>
        <w:rPr>
          <w:b/>
        </w:rPr>
      </w:pPr>
    </w:p>
    <w:p w14:paraId="67613417" w14:textId="2D283A40" w:rsidR="003D7A17" w:rsidRDefault="003D7A17" w:rsidP="003D7A17">
      <w:pPr>
        <w:jc w:val="center"/>
        <w:rPr>
          <w:b/>
        </w:rPr>
      </w:pPr>
    </w:p>
    <w:p w14:paraId="7B4F6497" w14:textId="55C541C6" w:rsidR="003D7A17" w:rsidRDefault="003D7A17" w:rsidP="003D7A17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03EAE2AE" wp14:editId="47561C47">
            <wp:extent cx="6481445" cy="9144000"/>
            <wp:effectExtent l="0" t="0" r="0" b="0"/>
            <wp:docPr id="37" name="Рисунок 37" descr="Z:\__УРЗП\04. Конкурентные процедуры\АУКЦИОНЫ\2017 год\Орехово-Зуевский м.р\Земельные участки\Продажа\ПЗ-ОЗ_17-957\документы\ОЗ\16.08.2017_вх-6385_2017_Исполняющий_обязанности_Сорокин_В.Н._Егоров_Б.В.__Неплюева_И.А. (1)_Страница_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7 год\Орехово-Зуевский м.р\Земельные участки\Продажа\ПЗ-ОЗ_17-957\документы\ОЗ\16.08.2017_вх-6385_2017_Исполняющий_обязанности_Сорокин_В.Н._Егоров_Б.В.__Неплюева_И.А. (1)_Страница_03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91DE7" w14:textId="48CA8A9A" w:rsidR="003D7A17" w:rsidRDefault="003D7A17" w:rsidP="003D7A17">
      <w:pPr>
        <w:jc w:val="center"/>
        <w:rPr>
          <w:b/>
        </w:rPr>
      </w:pPr>
    </w:p>
    <w:p w14:paraId="1D341E53" w14:textId="022F4396" w:rsidR="003D7A17" w:rsidRDefault="003D7A17" w:rsidP="003D7A17">
      <w:pPr>
        <w:jc w:val="center"/>
        <w:rPr>
          <w:b/>
        </w:rPr>
      </w:pPr>
    </w:p>
    <w:p w14:paraId="6A408F61" w14:textId="1BAD833C" w:rsidR="003D7A17" w:rsidRDefault="003D7A17" w:rsidP="003D7A17">
      <w:pPr>
        <w:jc w:val="center"/>
        <w:rPr>
          <w:b/>
        </w:rPr>
      </w:pPr>
    </w:p>
    <w:p w14:paraId="6A906784" w14:textId="440C6D64" w:rsidR="003D7A17" w:rsidRDefault="003D7A17" w:rsidP="003D7A17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161061C7" wp14:editId="2C081CD6">
            <wp:extent cx="6481445" cy="9144000"/>
            <wp:effectExtent l="0" t="0" r="0" b="0"/>
            <wp:docPr id="38" name="Рисунок 38" descr="Z:\__УРЗП\04. Конкурентные процедуры\АУКЦИОНЫ\2017 год\Орехово-Зуевский м.р\Земельные участки\Продажа\ПЗ-ОЗ_17-957\документы\ОЗ\16.08.2017_вх-6385_2017_Исполняющий_обязанности_Сорокин_В.Н._Егоров_Б.В.__Неплюева_И.А. (1)_Страница_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7 год\Орехово-Зуевский м.р\Земельные участки\Продажа\ПЗ-ОЗ_17-957\документы\ОЗ\16.08.2017_вх-6385_2017_Исполняющий_обязанности_Сорокин_В.Н._Егоров_Б.В.__Неплюева_И.А. (1)_Страница_03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D73E4" w14:textId="62141AB0" w:rsidR="003D7A17" w:rsidRDefault="003D7A17" w:rsidP="003D7A17">
      <w:pPr>
        <w:jc w:val="center"/>
        <w:rPr>
          <w:b/>
        </w:rPr>
      </w:pPr>
    </w:p>
    <w:p w14:paraId="3850C22E" w14:textId="1DCCE7F4" w:rsidR="003D7A17" w:rsidRDefault="003D7A17" w:rsidP="003D7A17">
      <w:pPr>
        <w:jc w:val="center"/>
        <w:rPr>
          <w:b/>
        </w:rPr>
      </w:pPr>
    </w:p>
    <w:p w14:paraId="58EB3EDA" w14:textId="5F26C34E" w:rsidR="003D7A17" w:rsidRDefault="003D7A17" w:rsidP="003D7A17">
      <w:pPr>
        <w:jc w:val="center"/>
        <w:rPr>
          <w:b/>
        </w:rPr>
      </w:pPr>
    </w:p>
    <w:p w14:paraId="0A2533BB" w14:textId="528DF371" w:rsidR="00902B2E" w:rsidRDefault="003D7A17" w:rsidP="003D7A17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1238127E" wp14:editId="26F2CC37">
            <wp:extent cx="6481445" cy="9144000"/>
            <wp:effectExtent l="0" t="0" r="0" b="0"/>
            <wp:docPr id="39" name="Рисунок 39" descr="Z:\__УРЗП\04. Конкурентные процедуры\АУКЦИОНЫ\2017 год\Орехово-Зуевский м.р\Земельные участки\Продажа\ПЗ-ОЗ_17-957\документы\ОЗ\16.08.2017_вх-6385_2017_Исполняющий_обязанности_Сорокин_В.Н._Егоров_Б.В.__Неплюева_И.А. (1)_Страница_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7 год\Орехово-Зуевский м.р\Земельные участки\Продажа\ПЗ-ОЗ_17-957\документы\ОЗ\16.08.2017_вх-6385_2017_Исполняющий_обязанности_Сорокин_В.Н._Егоров_Б.В.__Неплюева_И.А. (1)_Страница_03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3E658" w14:textId="2E5D811A" w:rsidR="00D153C7" w:rsidRDefault="00D153C7" w:rsidP="00902B2E">
      <w:pPr>
        <w:jc w:val="center"/>
        <w:rPr>
          <w:b/>
        </w:rPr>
      </w:pPr>
    </w:p>
    <w:permEnd w:id="1792702397"/>
    <w:p w14:paraId="5A9E8F9A" w14:textId="77777777" w:rsidR="008D3265" w:rsidRDefault="008D3265" w:rsidP="008D3265">
      <w:pPr>
        <w:suppressAutoHyphens w:val="0"/>
      </w:pPr>
      <w:r>
        <w:br w:type="page"/>
      </w:r>
    </w:p>
    <w:p w14:paraId="0FF7F35F" w14:textId="77777777" w:rsidR="008D3265" w:rsidRPr="00124233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8" w:name="_Toc478656963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48"/>
    </w:p>
    <w:p w14:paraId="3640309F" w14:textId="77777777" w:rsidR="008D3265" w:rsidRDefault="008D3265" w:rsidP="008D3265"/>
    <w:p w14:paraId="03EDECE6" w14:textId="77777777" w:rsidR="00E00EF2" w:rsidRPr="00AF62E4" w:rsidRDefault="00E00EF2" w:rsidP="00E00EF2">
      <w:pPr>
        <w:jc w:val="center"/>
        <w:rPr>
          <w:b/>
        </w:rPr>
      </w:pPr>
      <w:r w:rsidRPr="00AF62E4">
        <w:rPr>
          <w:b/>
        </w:rPr>
        <w:t>Лот № 1</w:t>
      </w:r>
    </w:p>
    <w:p w14:paraId="185E3E8E" w14:textId="501E29BC" w:rsidR="003D7A17" w:rsidRDefault="003D7A17" w:rsidP="008D3265">
      <w:pPr>
        <w:suppressAutoHyphens w:val="0"/>
      </w:pPr>
      <w:permStart w:id="1181306252" w:edGrp="everyone"/>
      <w:r>
        <w:rPr>
          <w:noProof/>
          <w:lang w:eastAsia="ru-RU"/>
        </w:rPr>
        <w:drawing>
          <wp:inline distT="0" distB="0" distL="0" distR="0" wp14:anchorId="1B33EB67" wp14:editId="641020C9">
            <wp:extent cx="6481445" cy="9144000"/>
            <wp:effectExtent l="0" t="0" r="0" b="0"/>
            <wp:docPr id="40" name="Рисунок 40" descr="Z:\__УРЗП\04. Конкурентные процедуры\АУКЦИОНЫ\2017 год\Орехово-Зуевский м.р\Земельные участки\Продажа\ПЗ-ОЗ_17-957\документы\ОЗ\16.08.2017_вх-6385_2017_Исполняющий_обязанности_Сорокин_В.Н._Егоров_Б.В.__Неплюева_И.А. (1)_Страница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7 год\Орехово-Зуевский м.р\Земельные участки\Продажа\ПЗ-ОЗ_17-957\документы\ОЗ\16.08.2017_вх-6385_2017_Исполняющий_обязанности_Сорокин_В.Н._Егоров_Б.В.__Неплюева_И.А. (1)_Страница_01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3EFC8" w14:textId="3D07C35E" w:rsidR="007C5C00" w:rsidRDefault="007C5C00" w:rsidP="008D3265">
      <w:pPr>
        <w:suppressAutoHyphens w:val="0"/>
      </w:pPr>
    </w:p>
    <w:p w14:paraId="6DDECC3B" w14:textId="3094D9FB" w:rsidR="007C5C00" w:rsidRDefault="007C5C00" w:rsidP="008D3265">
      <w:pPr>
        <w:suppressAutoHyphens w:val="0"/>
      </w:pPr>
      <w:r>
        <w:rPr>
          <w:noProof/>
          <w:lang w:eastAsia="ru-RU"/>
        </w:rPr>
        <w:drawing>
          <wp:inline distT="0" distB="0" distL="0" distR="0" wp14:anchorId="3AF05F88" wp14:editId="74E281A7">
            <wp:extent cx="6481445" cy="9144000"/>
            <wp:effectExtent l="0" t="0" r="0" b="0"/>
            <wp:docPr id="53" name="Рисунок 53" descr="Z:\__УРЗП\04. Конкурентные процедуры\АУКЦИОНЫ\2017 год\Орехово-Зуевский м.р\Земельные участки\Продажа\ПЗ-ОЗ_17-957\документы\ОЗ\16.08.2017_вх-6385_2017_Исполняющий_обязанности_Сорокин_В.Н._Егоров_Б.В.__Неплюева_И.А. (1)_Страница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__УРЗП\04. Конкурентные процедуры\АУКЦИОНЫ\2017 год\Орехово-Зуевский м.р\Земельные участки\Продажа\ПЗ-ОЗ_17-957\документы\ОЗ\16.08.2017_вх-6385_2017_Исполняющий_обязанности_Сорокин_В.Н._Егоров_Б.В.__Неплюева_И.А. (1)_Страница_02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55466" w14:textId="04A07F36" w:rsidR="003D7A17" w:rsidRDefault="003D7A17" w:rsidP="008D3265">
      <w:pPr>
        <w:suppressAutoHyphens w:val="0"/>
      </w:pPr>
    </w:p>
    <w:p w14:paraId="1C3CF3F1" w14:textId="68D677BA" w:rsidR="003D7A17" w:rsidRDefault="003D7A17" w:rsidP="008D3265">
      <w:pPr>
        <w:suppressAutoHyphens w:val="0"/>
      </w:pPr>
      <w:r>
        <w:rPr>
          <w:noProof/>
          <w:lang w:eastAsia="ru-RU"/>
        </w:rPr>
        <w:lastRenderedPageBreak/>
        <w:drawing>
          <wp:inline distT="0" distB="0" distL="0" distR="0" wp14:anchorId="4A71CED8" wp14:editId="319E56E2">
            <wp:extent cx="6481445" cy="9144000"/>
            <wp:effectExtent l="0" t="0" r="0" b="0"/>
            <wp:docPr id="41" name="Рисунок 41" descr="Z:\__УРЗП\04. Конкурентные процедуры\АУКЦИОНЫ\2017 год\Орехово-Зуевский м.р\Земельные участки\Продажа\ПЗ-ОЗ_17-957\документы\ОЗ\16.08.2017_вх-6385_2017_Исполняющий_обязанности_Сорокин_В.Н._Егоров_Б.В.__Неплюева_И.А. (1)_Страница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7 год\Орехово-Зуевский м.р\Земельные участки\Продажа\ПЗ-ОЗ_17-957\документы\ОЗ\16.08.2017_вх-6385_2017_Исполняющий_обязанности_Сорокин_В.Н._Егоров_Б.В.__Неплюева_И.А. (1)_Страница_02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C1635" w14:textId="2E31D05D" w:rsidR="003D7A17" w:rsidRDefault="003D7A17" w:rsidP="008D3265">
      <w:pPr>
        <w:suppressAutoHyphens w:val="0"/>
      </w:pPr>
    </w:p>
    <w:p w14:paraId="48133D60" w14:textId="6B18AE51" w:rsidR="003D7A17" w:rsidRDefault="003D7A17" w:rsidP="008D3265">
      <w:pPr>
        <w:suppressAutoHyphens w:val="0"/>
      </w:pPr>
    </w:p>
    <w:p w14:paraId="2CE44D44" w14:textId="3A29577E" w:rsidR="003D7A17" w:rsidRDefault="003D7A17" w:rsidP="008D3265">
      <w:pPr>
        <w:suppressAutoHyphens w:val="0"/>
      </w:pPr>
    </w:p>
    <w:p w14:paraId="5F0E4EBF" w14:textId="365B645E" w:rsidR="003D7A17" w:rsidRDefault="003D7A17" w:rsidP="008D3265">
      <w:pPr>
        <w:suppressAutoHyphens w:val="0"/>
      </w:pPr>
      <w:r>
        <w:rPr>
          <w:noProof/>
          <w:lang w:eastAsia="ru-RU"/>
        </w:rPr>
        <w:lastRenderedPageBreak/>
        <w:drawing>
          <wp:inline distT="0" distB="0" distL="0" distR="0" wp14:anchorId="5C01A411" wp14:editId="62132D31">
            <wp:extent cx="6481445" cy="9144000"/>
            <wp:effectExtent l="0" t="0" r="0" b="0"/>
            <wp:docPr id="42" name="Рисунок 42" descr="Z:\__УРЗП\04. Конкурентные процедуры\АУКЦИОНЫ\2017 год\Орехово-Зуевский м.р\Земельные участки\Продажа\ПЗ-ОЗ_17-957\документы\ОЗ\16.08.2017_вх-6385_2017_Исполняющий_обязанности_Сорокин_В.Н._Егоров_Б.В.__Неплюева_И.А. (1)_Страница_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7 год\Орехово-Зуевский м.р\Земельные участки\Продажа\ПЗ-ОЗ_17-957\документы\ОЗ\16.08.2017_вх-6385_2017_Исполняющий_обязанности_Сорокин_В.Н._Егоров_Б.В.__Неплюева_И.А. (1)_Страница_02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6494E" w14:textId="0C6890B8" w:rsidR="003D7A17" w:rsidRDefault="003D7A17" w:rsidP="008D3265">
      <w:pPr>
        <w:suppressAutoHyphens w:val="0"/>
      </w:pPr>
    </w:p>
    <w:p w14:paraId="228489E2" w14:textId="701A4C76" w:rsidR="003D7A17" w:rsidRDefault="003D7A17" w:rsidP="008D3265">
      <w:pPr>
        <w:suppressAutoHyphens w:val="0"/>
      </w:pPr>
    </w:p>
    <w:p w14:paraId="3BF430B2" w14:textId="6EF2992F" w:rsidR="003D7A17" w:rsidRDefault="0087776C" w:rsidP="008D3265">
      <w:pPr>
        <w:suppressAutoHyphens w:val="0"/>
      </w:pPr>
      <w:r>
        <w:rPr>
          <w:noProof/>
          <w:lang w:eastAsia="ru-RU"/>
        </w:rPr>
        <w:lastRenderedPageBreak/>
        <w:drawing>
          <wp:inline distT="0" distB="0" distL="0" distR="0" wp14:anchorId="5DB27F99" wp14:editId="671DB60A">
            <wp:extent cx="6481445" cy="9144000"/>
            <wp:effectExtent l="0" t="0" r="0" b="0"/>
            <wp:docPr id="44" name="Рисунок 44" descr="Z:\__УРЗП\04. Конкурентные процедуры\АУКЦИОНЫ\2017 год\Орехово-Зуевский м.р\Земельные участки\Продажа\ПЗ-ОЗ_17-957\документы\ОЗ\16.08.2017_вх-6385_2017_Исполняющий_обязанности_Сорокин_В.Н._Егоров_Б.В.__Неплюева_И.А. (1)_Страница_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7 год\Орехово-Зуевский м.р\Земельные участки\Продажа\ПЗ-ОЗ_17-957\документы\ОЗ\16.08.2017_вх-6385_2017_Исполняющий_обязанности_Сорокин_В.Н._Егоров_Б.В.__Неплюева_И.А. (1)_Страница_02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B9722" w14:textId="530C9928" w:rsidR="0087776C" w:rsidRDefault="0087776C" w:rsidP="008D3265">
      <w:pPr>
        <w:suppressAutoHyphens w:val="0"/>
      </w:pPr>
    </w:p>
    <w:p w14:paraId="255C7E15" w14:textId="01A41996" w:rsidR="0087776C" w:rsidRDefault="0087776C" w:rsidP="008D3265">
      <w:pPr>
        <w:suppressAutoHyphens w:val="0"/>
      </w:pPr>
    </w:p>
    <w:p w14:paraId="0F764BF6" w14:textId="3C7D3E53" w:rsidR="0087776C" w:rsidRDefault="0087776C" w:rsidP="008D3265">
      <w:pPr>
        <w:suppressAutoHyphens w:val="0"/>
      </w:pPr>
    </w:p>
    <w:p w14:paraId="2BCCCDE5" w14:textId="609E85D0" w:rsidR="0087776C" w:rsidRDefault="0087776C" w:rsidP="008D3265">
      <w:pPr>
        <w:suppressAutoHyphens w:val="0"/>
      </w:pPr>
      <w:r>
        <w:rPr>
          <w:noProof/>
          <w:lang w:eastAsia="ru-RU"/>
        </w:rPr>
        <w:lastRenderedPageBreak/>
        <w:drawing>
          <wp:inline distT="0" distB="0" distL="0" distR="0" wp14:anchorId="35C6C1AE" wp14:editId="7C570E95">
            <wp:extent cx="6481445" cy="9144000"/>
            <wp:effectExtent l="0" t="0" r="0" b="0"/>
            <wp:docPr id="45" name="Рисунок 45" descr="Z:\__УРЗП\04. Конкурентные процедуры\АУКЦИОНЫ\2017 год\Орехово-Зуевский м.р\Земельные участки\Продажа\ПЗ-ОЗ_17-957\документы\ОЗ\16.08.2017_вх-6385_2017_Исполняющий_обязанности_Сорокин_В.Н._Егоров_Б.В.__Неплюева_И.А. (1)_Страница_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7 год\Орехово-Зуевский м.р\Земельные участки\Продажа\ПЗ-ОЗ_17-957\документы\ОЗ\16.08.2017_вх-6385_2017_Исполняющий_обязанности_Сорокин_В.Н._Егоров_Б.В.__Неплюева_И.А. (1)_Страница_024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069BC" w14:textId="0902E5F8" w:rsidR="0087776C" w:rsidRDefault="0087776C" w:rsidP="008D3265">
      <w:pPr>
        <w:suppressAutoHyphens w:val="0"/>
      </w:pPr>
    </w:p>
    <w:p w14:paraId="4F3D219A" w14:textId="50AE5A84" w:rsidR="0087776C" w:rsidRDefault="0087776C" w:rsidP="008D3265">
      <w:pPr>
        <w:suppressAutoHyphens w:val="0"/>
      </w:pPr>
    </w:p>
    <w:p w14:paraId="4BD34781" w14:textId="4F4B89FE" w:rsidR="0087776C" w:rsidRDefault="0087776C" w:rsidP="008D3265">
      <w:pPr>
        <w:suppressAutoHyphens w:val="0"/>
      </w:pPr>
    </w:p>
    <w:p w14:paraId="1FF9A5AC" w14:textId="1A7E60F7" w:rsidR="0087776C" w:rsidRDefault="0087776C" w:rsidP="008D3265">
      <w:pPr>
        <w:suppressAutoHyphens w:val="0"/>
      </w:pPr>
      <w:r>
        <w:rPr>
          <w:noProof/>
          <w:lang w:eastAsia="ru-RU"/>
        </w:rPr>
        <w:lastRenderedPageBreak/>
        <w:drawing>
          <wp:inline distT="0" distB="0" distL="0" distR="0" wp14:anchorId="04B4204E" wp14:editId="207671D6">
            <wp:extent cx="6481445" cy="9144000"/>
            <wp:effectExtent l="0" t="0" r="0" b="0"/>
            <wp:docPr id="46" name="Рисунок 46" descr="Z:\__УРЗП\04. Конкурентные процедуры\АУКЦИОНЫ\2017 год\Орехово-Зуевский м.р\Земельные участки\Продажа\ПЗ-ОЗ_17-957\документы\ОЗ\16.08.2017_вх-6385_2017_Исполняющий_обязанности_Сорокин_В.Н._Егоров_Б.В.__Неплюева_И.А. (1)_Страница_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17 год\Орехово-Зуевский м.р\Земельные участки\Продажа\ПЗ-ОЗ_17-957\документы\ОЗ\16.08.2017_вх-6385_2017_Исполняющий_обязанности_Сорокин_В.Н._Егоров_Б.В.__Неплюева_И.А. (1)_Страница_025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A9A33" w14:textId="04E37721" w:rsidR="0087776C" w:rsidRDefault="0087776C" w:rsidP="008D3265">
      <w:pPr>
        <w:suppressAutoHyphens w:val="0"/>
      </w:pPr>
    </w:p>
    <w:p w14:paraId="255DE509" w14:textId="3F10426C" w:rsidR="0087776C" w:rsidRDefault="0087776C" w:rsidP="008D3265">
      <w:pPr>
        <w:suppressAutoHyphens w:val="0"/>
      </w:pPr>
    </w:p>
    <w:p w14:paraId="6DD0EC25" w14:textId="2677181F" w:rsidR="0087776C" w:rsidRDefault="0087776C" w:rsidP="008D3265">
      <w:pPr>
        <w:suppressAutoHyphens w:val="0"/>
      </w:pPr>
    </w:p>
    <w:p w14:paraId="41E52C03" w14:textId="5239B102" w:rsidR="0087776C" w:rsidRDefault="0087776C" w:rsidP="008D3265">
      <w:pPr>
        <w:suppressAutoHyphens w:val="0"/>
      </w:pPr>
      <w:r>
        <w:rPr>
          <w:noProof/>
          <w:lang w:eastAsia="ru-RU"/>
        </w:rPr>
        <w:lastRenderedPageBreak/>
        <w:drawing>
          <wp:inline distT="0" distB="0" distL="0" distR="0" wp14:anchorId="05D51AAE" wp14:editId="0E579CD3">
            <wp:extent cx="6481445" cy="9144000"/>
            <wp:effectExtent l="0" t="0" r="0" b="0"/>
            <wp:docPr id="47" name="Рисунок 47" descr="Z:\__УРЗП\04. Конкурентные процедуры\АУКЦИОНЫ\2017 год\Орехово-Зуевский м.р\Земельные участки\Продажа\ПЗ-ОЗ_17-957\документы\ОЗ\16.08.2017_вх-6385_2017_Исполняющий_обязанности_Сорокин_В.Н._Егоров_Б.В.__Неплюева_И.А. (1)_Страница_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17 год\Орехово-Зуевский м.р\Земельные участки\Продажа\ПЗ-ОЗ_17-957\документы\ОЗ\16.08.2017_вх-6385_2017_Исполняющий_обязанности_Сорокин_В.Н._Егоров_Б.В.__Неплюева_И.А. (1)_Страница_026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883AE" w14:textId="2EA2B17E" w:rsidR="0087776C" w:rsidRDefault="0087776C" w:rsidP="008D3265">
      <w:pPr>
        <w:suppressAutoHyphens w:val="0"/>
      </w:pPr>
    </w:p>
    <w:p w14:paraId="328003BE" w14:textId="36468602" w:rsidR="0087776C" w:rsidRDefault="0087776C" w:rsidP="008D3265">
      <w:pPr>
        <w:suppressAutoHyphens w:val="0"/>
      </w:pPr>
    </w:p>
    <w:p w14:paraId="4A8FCE45" w14:textId="365FBBCB" w:rsidR="0087776C" w:rsidRDefault="0087776C" w:rsidP="008D3265">
      <w:pPr>
        <w:suppressAutoHyphens w:val="0"/>
      </w:pPr>
    </w:p>
    <w:p w14:paraId="0401C4D4" w14:textId="7C14E7AA" w:rsidR="0087776C" w:rsidRDefault="0087776C" w:rsidP="008D3265">
      <w:pPr>
        <w:suppressAutoHyphens w:val="0"/>
      </w:pPr>
      <w:r>
        <w:rPr>
          <w:noProof/>
          <w:lang w:eastAsia="ru-RU"/>
        </w:rPr>
        <w:lastRenderedPageBreak/>
        <w:drawing>
          <wp:inline distT="0" distB="0" distL="0" distR="0" wp14:anchorId="653B2B09" wp14:editId="582D75E9">
            <wp:extent cx="6481445" cy="9144000"/>
            <wp:effectExtent l="0" t="0" r="0" b="0"/>
            <wp:docPr id="48" name="Рисунок 48" descr="Z:\__УРЗП\04. Конкурентные процедуры\АУКЦИОНЫ\2017 год\Орехово-Зуевский м.р\Земельные участки\Продажа\ПЗ-ОЗ_17-957\документы\ОЗ\16.08.2017_вх-6385_2017_Исполняющий_обязанности_Сорокин_В.Н._Егоров_Б.В.__Неплюева_И.А. (1)_Страница_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17 год\Орехово-Зуевский м.р\Земельные участки\Продажа\ПЗ-ОЗ_17-957\документы\ОЗ\16.08.2017_вх-6385_2017_Исполняющий_обязанности_Сорокин_В.Н._Егоров_Б.В.__Неплюева_И.А. (1)_Страница_027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84EB5" w14:textId="2A9825DF" w:rsidR="0087776C" w:rsidRDefault="0087776C" w:rsidP="008D3265">
      <w:pPr>
        <w:suppressAutoHyphens w:val="0"/>
      </w:pPr>
    </w:p>
    <w:p w14:paraId="29F1AC56" w14:textId="2BE7DFF3" w:rsidR="0087776C" w:rsidRDefault="0087776C" w:rsidP="008D3265">
      <w:pPr>
        <w:suppressAutoHyphens w:val="0"/>
      </w:pPr>
    </w:p>
    <w:p w14:paraId="79873E7F" w14:textId="33CFE826" w:rsidR="0087776C" w:rsidRDefault="0087776C" w:rsidP="008D3265">
      <w:pPr>
        <w:suppressAutoHyphens w:val="0"/>
      </w:pPr>
    </w:p>
    <w:p w14:paraId="58E32A3E" w14:textId="0A17CDD8" w:rsidR="0087776C" w:rsidRDefault="0087776C" w:rsidP="008D3265">
      <w:pPr>
        <w:suppressAutoHyphens w:val="0"/>
      </w:pPr>
      <w:r>
        <w:rPr>
          <w:noProof/>
          <w:lang w:eastAsia="ru-RU"/>
        </w:rPr>
        <w:lastRenderedPageBreak/>
        <w:drawing>
          <wp:inline distT="0" distB="0" distL="0" distR="0" wp14:anchorId="2EE94E4A" wp14:editId="2319AE54">
            <wp:extent cx="6481445" cy="9144000"/>
            <wp:effectExtent l="0" t="0" r="0" b="0"/>
            <wp:docPr id="49" name="Рисунок 49" descr="Z:\__УРЗП\04. Конкурентные процедуры\АУКЦИОНЫ\2017 год\Орехово-Зуевский м.р\Земельные участки\Продажа\ПЗ-ОЗ_17-957\документы\ОЗ\16.08.2017_вх-6385_2017_Исполняющий_обязанности_Сорокин_В.Н._Егоров_Б.В.__Неплюева_И.А. (1)_Страница_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17 год\Орехово-Зуевский м.р\Земельные участки\Продажа\ПЗ-ОЗ_17-957\документы\ОЗ\16.08.2017_вх-6385_2017_Исполняющий_обязанности_Сорокин_В.Н._Егоров_Б.В.__Неплюева_И.А. (1)_Страница_028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09ECD" w14:textId="1078CE9A" w:rsidR="0087776C" w:rsidRDefault="0087776C" w:rsidP="008D3265">
      <w:pPr>
        <w:suppressAutoHyphens w:val="0"/>
      </w:pPr>
    </w:p>
    <w:p w14:paraId="059AAAE9" w14:textId="0DA5FB7A" w:rsidR="0087776C" w:rsidRDefault="0087776C" w:rsidP="008D3265">
      <w:pPr>
        <w:suppressAutoHyphens w:val="0"/>
      </w:pPr>
    </w:p>
    <w:p w14:paraId="33AD3BE1" w14:textId="4B501F7A" w:rsidR="0087776C" w:rsidRDefault="0087776C" w:rsidP="008D3265">
      <w:pPr>
        <w:suppressAutoHyphens w:val="0"/>
      </w:pPr>
    </w:p>
    <w:p w14:paraId="5BD475F1" w14:textId="06AA3665" w:rsidR="0087776C" w:rsidRDefault="0087776C" w:rsidP="008D3265">
      <w:pPr>
        <w:suppressAutoHyphens w:val="0"/>
      </w:pPr>
      <w:r>
        <w:rPr>
          <w:noProof/>
          <w:lang w:eastAsia="ru-RU"/>
        </w:rPr>
        <w:lastRenderedPageBreak/>
        <w:drawing>
          <wp:inline distT="0" distB="0" distL="0" distR="0" wp14:anchorId="5CCECDC4" wp14:editId="1A9CC066">
            <wp:extent cx="6481445" cy="9144000"/>
            <wp:effectExtent l="0" t="0" r="0" b="0"/>
            <wp:docPr id="50" name="Рисунок 50" descr="Z:\__УРЗП\04. Конкурентные процедуры\АУКЦИОНЫ\2017 год\Орехово-Зуевский м.р\Земельные участки\Продажа\ПЗ-ОЗ_17-957\документы\ОЗ\16.08.2017_вх-6385_2017_Исполняющий_обязанности_Сорокин_В.Н._Егоров_Б.В.__Неплюева_И.А. (1)_Страница_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__УРЗП\04. Конкурентные процедуры\АУКЦИОНЫ\2017 год\Орехово-Зуевский м.р\Земельные участки\Продажа\ПЗ-ОЗ_17-957\документы\ОЗ\16.08.2017_вх-6385_2017_Исполняющий_обязанности_Сорокин_В.Н._Егоров_Б.В.__Неплюева_И.А. (1)_Страница_029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56734" w14:textId="5343B17D" w:rsidR="0087776C" w:rsidRDefault="0087776C" w:rsidP="008D3265">
      <w:pPr>
        <w:suppressAutoHyphens w:val="0"/>
      </w:pPr>
    </w:p>
    <w:p w14:paraId="66FCFC06" w14:textId="45692D05" w:rsidR="0087776C" w:rsidRDefault="0087776C" w:rsidP="008D3265">
      <w:pPr>
        <w:suppressAutoHyphens w:val="0"/>
      </w:pPr>
    </w:p>
    <w:p w14:paraId="6EF0EE9B" w14:textId="66487391" w:rsidR="0087776C" w:rsidRDefault="0087776C" w:rsidP="008D3265">
      <w:pPr>
        <w:suppressAutoHyphens w:val="0"/>
      </w:pPr>
    </w:p>
    <w:p w14:paraId="048678D1" w14:textId="18F0F7D3" w:rsidR="0087776C" w:rsidRDefault="0087776C" w:rsidP="008D3265">
      <w:pPr>
        <w:suppressAutoHyphens w:val="0"/>
      </w:pPr>
      <w:r>
        <w:rPr>
          <w:noProof/>
          <w:lang w:eastAsia="ru-RU"/>
        </w:rPr>
        <w:lastRenderedPageBreak/>
        <w:drawing>
          <wp:inline distT="0" distB="0" distL="0" distR="0" wp14:anchorId="3AA664D5" wp14:editId="4F2321F5">
            <wp:extent cx="6481445" cy="9144000"/>
            <wp:effectExtent l="0" t="0" r="0" b="0"/>
            <wp:docPr id="51" name="Рисунок 51" descr="Z:\__УРЗП\04. Конкурентные процедуры\АУКЦИОНЫ\2017 год\Орехово-Зуевский м.р\Земельные участки\Продажа\ПЗ-ОЗ_17-957\документы\ОЗ\16.08.2017_вх-6385_2017_Исполняющий_обязанности_Сорокин_В.Н._Егоров_Б.В.__Неплюева_И.А. (1)_Страница_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__УРЗП\04. Конкурентные процедуры\АУКЦИОНЫ\2017 год\Орехово-Зуевский м.р\Земельные участки\Продажа\ПЗ-ОЗ_17-957\документы\ОЗ\16.08.2017_вх-6385_2017_Исполняющий_обязанности_Сорокин_В.Н._Егоров_Б.В.__Неплюева_И.А. (1)_Страница_030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01944" w14:textId="7BBD489B" w:rsidR="0087776C" w:rsidRDefault="0087776C" w:rsidP="008D3265">
      <w:pPr>
        <w:suppressAutoHyphens w:val="0"/>
      </w:pPr>
    </w:p>
    <w:p w14:paraId="27975DDE" w14:textId="3723A04B" w:rsidR="0087776C" w:rsidRDefault="0087776C" w:rsidP="008D3265">
      <w:pPr>
        <w:suppressAutoHyphens w:val="0"/>
      </w:pPr>
    </w:p>
    <w:p w14:paraId="6CC91BCF" w14:textId="5C9A5AD7" w:rsidR="0087776C" w:rsidRDefault="0087776C" w:rsidP="008D3265">
      <w:pPr>
        <w:suppressAutoHyphens w:val="0"/>
      </w:pPr>
    </w:p>
    <w:p w14:paraId="5880AA7A" w14:textId="0B5F6F7F" w:rsidR="0094243C" w:rsidRDefault="0087776C" w:rsidP="008D3265">
      <w:pPr>
        <w:suppressAutoHyphens w:val="0"/>
      </w:pPr>
      <w:r>
        <w:rPr>
          <w:noProof/>
          <w:lang w:eastAsia="ru-RU"/>
        </w:rPr>
        <w:lastRenderedPageBreak/>
        <w:drawing>
          <wp:inline distT="0" distB="0" distL="0" distR="0" wp14:anchorId="532F8A6B" wp14:editId="5EBC2D57">
            <wp:extent cx="6481445" cy="9144000"/>
            <wp:effectExtent l="0" t="0" r="0" b="0"/>
            <wp:docPr id="52" name="Рисунок 52" descr="Z:\__УРЗП\04. Конкурентные процедуры\АУКЦИОНЫ\2017 год\Орехово-Зуевский м.р\Земельные участки\Продажа\ПЗ-ОЗ_17-957\документы\ОЗ\16.08.2017_вх-6385_2017_Исполняющий_обязанности_Сорокин_В.Н._Егоров_Б.В.__Неплюева_И.А. (1)_Страница_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__УРЗП\04. Конкурентные процедуры\АУКЦИОНЫ\2017 год\Орехово-Зуевский м.р\Земельные участки\Продажа\ПЗ-ОЗ_17-957\документы\ОЗ\16.08.2017_вх-6385_2017_Исполняющий_обязанности_Сорокин_В.Н._Егоров_Б.В.__Неплюева_И.А. (1)_Страница_031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24E02" w14:textId="6E1B9B26" w:rsidR="00D153C7" w:rsidRDefault="00D153C7" w:rsidP="008D3265">
      <w:pPr>
        <w:suppressAutoHyphens w:val="0"/>
      </w:pPr>
    </w:p>
    <w:permEnd w:id="1181306252"/>
    <w:p w14:paraId="313A59D0" w14:textId="72929A62" w:rsidR="008D3265" w:rsidRDefault="008D3265" w:rsidP="008D3265">
      <w:pPr>
        <w:suppressAutoHyphens w:val="0"/>
      </w:pPr>
      <w:r>
        <w:br w:type="page"/>
      </w:r>
    </w:p>
    <w:p w14:paraId="6768F0D2" w14:textId="77777777" w:rsidR="008D3265" w:rsidRPr="00124233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9" w:name="_Toc478656964"/>
      <w:bookmarkStart w:id="50" w:name="_Toc423082997"/>
      <w:bookmarkEnd w:id="38"/>
      <w:bookmarkEnd w:id="39"/>
      <w:bookmarkEnd w:id="40"/>
      <w:bookmarkEnd w:id="41"/>
      <w:bookmarkEnd w:id="42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49"/>
    </w:p>
    <w:p w14:paraId="3FEBA0ED" w14:textId="77777777" w:rsidR="008D3265" w:rsidRDefault="008D3265" w:rsidP="008D3265"/>
    <w:p w14:paraId="4D896882" w14:textId="77777777" w:rsidR="008D3265" w:rsidRPr="002B1734" w:rsidRDefault="008D3265" w:rsidP="008D3265">
      <w:pPr>
        <w:jc w:val="center"/>
        <w:rPr>
          <w:b/>
          <w:sz w:val="22"/>
          <w:szCs w:val="22"/>
        </w:rPr>
      </w:pPr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Pr="002B1734">
        <w:rPr>
          <w:b/>
          <w:sz w:val="22"/>
          <w:szCs w:val="22"/>
        </w:rPr>
        <w:t xml:space="preserve"> НА УЧАСТИЕ В АУКЦИОНЕ</w:t>
      </w:r>
    </w:p>
    <w:p w14:paraId="2B7B16D9" w14:textId="339B2BE9" w:rsidR="008D3265" w:rsidRPr="002B1734" w:rsidRDefault="0059232A" w:rsidP="008D3265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по продаже </w:t>
      </w:r>
      <w:r w:rsidR="008D3265" w:rsidRPr="002B1734">
        <w:rPr>
          <w:b/>
          <w:sz w:val="22"/>
          <w:szCs w:val="22"/>
        </w:rPr>
        <w:t>земельного участка</w:t>
      </w:r>
    </w:p>
    <w:p w14:paraId="2C285195" w14:textId="77777777" w:rsidR="008D3265" w:rsidRPr="002B1734" w:rsidRDefault="008D3265" w:rsidP="008D3265">
      <w:pPr>
        <w:rPr>
          <w:b/>
          <w:sz w:val="2"/>
          <w:szCs w:val="10"/>
        </w:rPr>
      </w:pPr>
    </w:p>
    <w:p w14:paraId="21CE974C" w14:textId="77777777" w:rsidR="008D3265" w:rsidRPr="00AC4ECB" w:rsidRDefault="008D3265" w:rsidP="008D3265">
      <w:pPr>
        <w:jc w:val="right"/>
        <w:rPr>
          <w:b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0D8F141B" w14:textId="77777777" w:rsidR="008D3265" w:rsidRPr="00AC4ECB" w:rsidRDefault="008D3265" w:rsidP="008D3265">
      <w:pPr>
        <w:jc w:val="right"/>
        <w:rPr>
          <w:sz w:val="19"/>
          <w:szCs w:val="19"/>
        </w:rPr>
      </w:pPr>
      <w:r>
        <w:rPr>
          <w:sz w:val="19"/>
          <w:szCs w:val="19"/>
        </w:rPr>
        <w:t>_____</w:t>
      </w:r>
      <w:r w:rsidRPr="00AC4ECB">
        <w:rPr>
          <w:sz w:val="19"/>
          <w:szCs w:val="19"/>
        </w:rPr>
        <w:t>______________________________________________________________________________________________________</w:t>
      </w:r>
    </w:p>
    <w:p w14:paraId="45030CF3" w14:textId="77777777" w:rsidR="008D3265" w:rsidRPr="002B1734" w:rsidRDefault="008D3265" w:rsidP="008D3265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Pr="002B1734">
        <w:rPr>
          <w:sz w:val="14"/>
          <w:szCs w:val="18"/>
        </w:rPr>
        <w:t>наименование</w:t>
      </w:r>
      <w:r w:rsidRPr="002B1734">
        <w:rPr>
          <w:sz w:val="16"/>
          <w:szCs w:val="18"/>
        </w:rPr>
        <w:t xml:space="preserve"> Организатора аукциона)</w:t>
      </w:r>
    </w:p>
    <w:p w14:paraId="2114A883" w14:textId="77777777" w:rsidR="008D3265" w:rsidRPr="00AC4ECB" w:rsidRDefault="008D3265" w:rsidP="008D3265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_______________________________________________________________________________</w:t>
      </w:r>
      <w:r>
        <w:rPr>
          <w:sz w:val="19"/>
          <w:szCs w:val="19"/>
        </w:rPr>
        <w:t>____________________________</w:t>
      </w:r>
    </w:p>
    <w:p w14:paraId="30916216" w14:textId="77777777" w:rsidR="008D3265" w:rsidRPr="002B1734" w:rsidRDefault="008D3265" w:rsidP="008D3265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Pr="002B1734">
        <w:rPr>
          <w:bCs/>
          <w:sz w:val="16"/>
          <w:szCs w:val="18"/>
        </w:rPr>
        <w:t>Ф.И.О. физического лица</w:t>
      </w:r>
      <w:r w:rsidRPr="002B1734">
        <w:rPr>
          <w:sz w:val="16"/>
          <w:szCs w:val="18"/>
        </w:rPr>
        <w:t>)</w:t>
      </w:r>
    </w:p>
    <w:p w14:paraId="546CBE2F" w14:textId="77777777" w:rsidR="008D3265" w:rsidRPr="002B1734" w:rsidRDefault="008D3265" w:rsidP="008D3265">
      <w:pPr>
        <w:jc w:val="center"/>
        <w:rPr>
          <w:b/>
        </w:rPr>
      </w:pPr>
    </w:p>
    <w:tbl>
      <w:tblPr>
        <w:tblW w:w="10496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8D3265" w:rsidRPr="00AC4ECB" w14:paraId="1B7BA0DB" w14:textId="77777777" w:rsidTr="00482529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AC8E2E5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37B55285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422B7E60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99BFC59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102CA326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</w:tc>
      </w:tr>
      <w:tr w:rsidR="008D3265" w:rsidRPr="00AC4ECB" w14:paraId="753CEC8D" w14:textId="77777777" w:rsidTr="00482529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0D69FF0" w14:textId="77777777" w:rsidR="008D3265" w:rsidRPr="00AC4ECB" w:rsidRDefault="008D3265" w:rsidP="00482529">
            <w:pPr>
              <w:rPr>
                <w:b/>
                <w:sz w:val="18"/>
                <w:szCs w:val="18"/>
              </w:rPr>
            </w:pPr>
            <w:r w:rsidRPr="00BB4354">
              <w:rPr>
                <w:b/>
                <w:sz w:val="20"/>
                <w:szCs w:val="20"/>
              </w:rPr>
              <w:t>Представитель Заявителя</w:t>
            </w:r>
            <w:r w:rsidRPr="00BB4354">
              <w:rPr>
                <w:b/>
                <w:sz w:val="20"/>
                <w:szCs w:val="20"/>
                <w:vertAlign w:val="superscript"/>
              </w:rPr>
              <w:t>1</w:t>
            </w:r>
            <w:r>
              <w:rPr>
                <w:b/>
                <w:sz w:val="20"/>
                <w:szCs w:val="20"/>
                <w:vertAlign w:val="superscript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</w:t>
            </w:r>
            <w:r w:rsidRPr="00AC4ECB">
              <w:rPr>
                <w:sz w:val="18"/>
                <w:szCs w:val="18"/>
              </w:rPr>
              <w:t>………………</w:t>
            </w:r>
            <w:r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…………………………………………………………….</w:t>
            </w:r>
          </w:p>
          <w:p w14:paraId="74C2A4BC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………………………………………………………</w:t>
            </w:r>
          </w:p>
          <w:p w14:paraId="6A36A586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14:paraId="4D78EECE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 ..……………………………………………….……………………………..………………………………………...</w:t>
            </w:r>
          </w:p>
          <w:p w14:paraId="336E289B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24189EFF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5F986A8F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……..………………………………………………………………………………………………………</w:t>
            </w:r>
          </w:p>
        </w:tc>
      </w:tr>
    </w:tbl>
    <w:p w14:paraId="39728A5A" w14:textId="77777777" w:rsidR="0059232A" w:rsidRPr="00C94475" w:rsidRDefault="0059232A" w:rsidP="0059232A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C94475">
        <w:rPr>
          <w:sz w:val="18"/>
          <w:szCs w:val="18"/>
        </w:rPr>
        <w:tab/>
      </w:r>
      <w:r w:rsidRPr="00C94475">
        <w:rPr>
          <w:b/>
          <w:sz w:val="18"/>
          <w:szCs w:val="18"/>
        </w:rPr>
        <w:t>принял решение об участии в аукционе по продаже земельного участка: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8D3265" w:rsidRPr="00AC4ECB" w14:paraId="3C110202" w14:textId="77777777" w:rsidTr="00482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22DF0BE5" w14:textId="77777777" w:rsidR="008D3265" w:rsidRPr="00AC4ECB" w:rsidRDefault="008D3265" w:rsidP="00482529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Дата аукциона: ………..……………. № Лота ………… </w:t>
            </w:r>
          </w:p>
          <w:p w14:paraId="61D81A5E" w14:textId="77777777" w:rsidR="008D3265" w:rsidRPr="00AC4ECB" w:rsidRDefault="008D3265" w:rsidP="00482529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………………………………………………………...……...…….…</w:t>
            </w:r>
          </w:p>
          <w:p w14:paraId="3A78819C" w14:textId="77777777" w:rsidR="008D3265" w:rsidRPr="00AC4ECB" w:rsidRDefault="008D3265" w:rsidP="00482529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>
              <w:rPr>
                <w:sz w:val="18"/>
                <w:szCs w:val="18"/>
              </w:rPr>
              <w:t xml:space="preserve">Объекта (лота) аукциона </w:t>
            </w:r>
            <w:r w:rsidRPr="00AC4ECB">
              <w:rPr>
                <w:sz w:val="18"/>
                <w:szCs w:val="18"/>
              </w:rPr>
              <w:t xml:space="preserve"> ……………..……………………………………………</w:t>
            </w:r>
          </w:p>
        </w:tc>
      </w:tr>
    </w:tbl>
    <w:p w14:paraId="7386D360" w14:textId="77777777" w:rsidR="008D3265" w:rsidRPr="00AC4ECB" w:rsidRDefault="008D3265" w:rsidP="008D3265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 xml:space="preserve">и обязуется обеспечить поступление задатка в размере _________________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1668031D" w14:textId="77777777" w:rsidR="008D3265" w:rsidRPr="00AC4ECB" w:rsidRDefault="008D3265" w:rsidP="008D3265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2F4C1F1E" w14:textId="77777777" w:rsidR="008D3265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1652827D" w14:textId="77777777" w:rsidR="008D3265" w:rsidRPr="00AC4ECB" w:rsidRDefault="008D3265" w:rsidP="008D3265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664BEE9" w14:textId="357DC5D2" w:rsidR="008D3265" w:rsidRPr="00AC4ECB" w:rsidRDefault="008D3265" w:rsidP="008D3265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В случае признания Победителем аукциона заключить договор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с Уполномоченным органом в соответствии с порядком, сроками и требованиями, установленными Извещением о проведении аукциона и договором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земельного участка.</w:t>
      </w:r>
    </w:p>
    <w:p w14:paraId="11FCF81E" w14:textId="62ED01A4" w:rsidR="008D3265" w:rsidRPr="00AC4ECB" w:rsidRDefault="008D3265" w:rsidP="008D3265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Использовать земельный участок в соответствии с видом разрешенного использования, указанным в Извещении о проведении аукциона и договоре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земельного участка.</w:t>
      </w:r>
    </w:p>
    <w:p w14:paraId="30C759F6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6AD2FBA5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извещен о том, что он вправе отозвать Заявку в любое время до установленных даты и времени окончания подачи Заявок на участие в аукционе, в порядке, установленном в Извещении о проведении аукциона.</w:t>
      </w:r>
    </w:p>
    <w:p w14:paraId="774DD9B9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Ответственность за достоверность представленных документов и информации несет Заявитель. </w:t>
      </w:r>
    </w:p>
    <w:p w14:paraId="00A683B3" w14:textId="6F3F884B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подтверждает, что на дату подписания настоящей Заявки ознакомлен с порядком проведения аукциона, порядком внесения задатка, Извещением о проведении аукциона и проектом договора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, и они ему понятны. Заявитель подтверждает, что надлежащим образом ознакомлен с реальным состоянием выставляемого на аукцион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и информацией о нем. </w:t>
      </w:r>
    </w:p>
    <w:p w14:paraId="0F171650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осведомлен и согласен с тем, что Уполномоченный орган/ Организатор аукциона не несут ответственности за ущерб, который может быть причинен Заявителю отменой аукциона, внесением изменений в Извещение о проведении аукциона, а также приостановлением процедуры проведения аукциона.</w:t>
      </w:r>
    </w:p>
    <w:p w14:paraId="03BFBBF5" w14:textId="73B6CE06" w:rsidR="008D3265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Условия аукциона по данному </w:t>
      </w:r>
      <w:r>
        <w:rPr>
          <w:sz w:val="18"/>
          <w:szCs w:val="18"/>
        </w:rPr>
        <w:t>Объекту (</w:t>
      </w:r>
      <w:r w:rsidRPr="00AC4ECB">
        <w:rPr>
          <w:sz w:val="18"/>
          <w:szCs w:val="18"/>
        </w:rPr>
        <w:t>лоту</w:t>
      </w:r>
      <w:r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 xml:space="preserve">, порядок и условия заключения договора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с </w:t>
      </w:r>
      <w:r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условиями публичной оферты, а подача Заявки на участие в аукционе является акцептом такой оферты.</w:t>
      </w:r>
    </w:p>
    <w:p w14:paraId="6D9A4A28" w14:textId="77777777" w:rsidR="008D3265" w:rsidRPr="00070146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 xml:space="preserve"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</w:t>
      </w:r>
      <w:r w:rsidRPr="00070146">
        <w:rPr>
          <w:sz w:val="18"/>
          <w:szCs w:val="18"/>
        </w:rPr>
        <w:t>Заявитель подтверждает, что ознакомлен с положениями Федерального закона от 27.07.2006 №152-ФЗ «О персональных данных»,</w:t>
      </w:r>
      <w:r w:rsidRPr="00070146">
        <w:rPr>
          <w:sz w:val="18"/>
          <w:szCs w:val="18"/>
        </w:rPr>
        <w:br/>
        <w:t>права и обязанности в области защиты персональных данных ему известны.</w:t>
      </w:r>
    </w:p>
    <w:p w14:paraId="531BBFCD" w14:textId="77777777" w:rsidR="008D3265" w:rsidRDefault="008D3265" w:rsidP="008D3265">
      <w:pPr>
        <w:jc w:val="both"/>
        <w:rPr>
          <w:sz w:val="18"/>
          <w:szCs w:val="18"/>
        </w:rPr>
      </w:pPr>
    </w:p>
    <w:p w14:paraId="6A9A06D8" w14:textId="77777777" w:rsidR="008D3265" w:rsidRDefault="008D3265" w:rsidP="008D3265">
      <w:pPr>
        <w:jc w:val="both"/>
        <w:rPr>
          <w:sz w:val="18"/>
          <w:szCs w:val="18"/>
        </w:rPr>
      </w:pPr>
    </w:p>
    <w:p w14:paraId="32057179" w14:textId="77777777" w:rsidR="008D3265" w:rsidRDefault="008D3265" w:rsidP="008D3265">
      <w:pPr>
        <w:jc w:val="both"/>
        <w:rPr>
          <w:sz w:val="18"/>
          <w:szCs w:val="18"/>
        </w:rPr>
      </w:pPr>
    </w:p>
    <w:p w14:paraId="15DF031B" w14:textId="77777777" w:rsidR="008D3265" w:rsidRDefault="008D3265" w:rsidP="008D3265">
      <w:pPr>
        <w:jc w:val="both"/>
        <w:rPr>
          <w:sz w:val="18"/>
          <w:szCs w:val="18"/>
        </w:rPr>
      </w:pPr>
    </w:p>
    <w:p w14:paraId="2786D59D" w14:textId="77777777" w:rsidR="008D3265" w:rsidRDefault="008D3265" w:rsidP="008D3265">
      <w:pPr>
        <w:jc w:val="both"/>
        <w:rPr>
          <w:sz w:val="18"/>
          <w:szCs w:val="18"/>
        </w:rPr>
      </w:pPr>
    </w:p>
    <w:p w14:paraId="7ABDA15A" w14:textId="77777777" w:rsidR="008D3265" w:rsidRDefault="008D3265" w:rsidP="008D3265">
      <w:pPr>
        <w:jc w:val="both"/>
        <w:rPr>
          <w:sz w:val="18"/>
          <w:szCs w:val="18"/>
        </w:rPr>
      </w:pPr>
    </w:p>
    <w:p w14:paraId="57E3F82C" w14:textId="77777777" w:rsidR="008D3265" w:rsidRDefault="008D3265" w:rsidP="008D3265">
      <w:pPr>
        <w:jc w:val="both"/>
        <w:rPr>
          <w:sz w:val="18"/>
          <w:szCs w:val="18"/>
        </w:rPr>
      </w:pPr>
    </w:p>
    <w:p w14:paraId="5FB4A133" w14:textId="77777777" w:rsidR="008D3265" w:rsidRPr="00BB4354" w:rsidRDefault="008D3265" w:rsidP="008D3265">
      <w:pPr>
        <w:jc w:val="both"/>
        <w:rPr>
          <w:sz w:val="19"/>
          <w:szCs w:val="19"/>
        </w:rPr>
      </w:pPr>
      <w:r w:rsidRPr="00DA31A1">
        <w:rPr>
          <w:sz w:val="18"/>
          <w:szCs w:val="18"/>
        </w:rPr>
        <w:t>_________________________________________</w:t>
      </w:r>
      <w:r>
        <w:rPr>
          <w:sz w:val="18"/>
          <w:szCs w:val="18"/>
        </w:rPr>
        <w:t>________________________________________________________________</w:t>
      </w:r>
      <w:r w:rsidRPr="00DA31A1">
        <w:rPr>
          <w:sz w:val="18"/>
          <w:szCs w:val="18"/>
        </w:rPr>
        <w:t>________</w:t>
      </w:r>
      <w:r w:rsidRPr="00DA31A1">
        <w:rPr>
          <w:sz w:val="18"/>
          <w:szCs w:val="18"/>
        </w:rPr>
        <w:br/>
      </w:r>
      <w:r w:rsidRPr="00BB4354">
        <w:rPr>
          <w:b/>
          <w:sz w:val="16"/>
          <w:szCs w:val="16"/>
        </w:rPr>
        <w:t xml:space="preserve">1 </w:t>
      </w:r>
      <w:r w:rsidRPr="00BB4354">
        <w:rPr>
          <w:sz w:val="16"/>
          <w:szCs w:val="16"/>
        </w:rPr>
        <w:t>Заполняется при подаче Заявки лицом, действующим по доверенности</w:t>
      </w:r>
    </w:p>
    <w:p w14:paraId="2F990CFA" w14:textId="77777777" w:rsidR="008D3265" w:rsidRDefault="008D3265" w:rsidP="008D3265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1D93986E" w14:textId="4669A37E" w:rsidR="008D3265" w:rsidRDefault="008D3265" w:rsidP="008D3265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Заявителя:</w:t>
      </w:r>
    </w:p>
    <w:p w14:paraId="5DB1FA8E" w14:textId="77777777" w:rsidR="00E00EF2" w:rsidRPr="002B1734" w:rsidRDefault="00E00EF2" w:rsidP="008D3265">
      <w:pPr>
        <w:jc w:val="both"/>
        <w:rPr>
          <w:sz w:val="22"/>
          <w:szCs w:val="22"/>
        </w:rPr>
      </w:pPr>
    </w:p>
    <w:p w14:paraId="424B83FC" w14:textId="77777777" w:rsidR="008D3265" w:rsidRDefault="008D3265" w:rsidP="008D3265">
      <w:pPr>
        <w:jc w:val="both"/>
        <w:rPr>
          <w:sz w:val="16"/>
          <w:szCs w:val="16"/>
        </w:rPr>
      </w:pPr>
    </w:p>
    <w:p w14:paraId="66133416" w14:textId="77777777" w:rsidR="008D3265" w:rsidRPr="002B1734" w:rsidRDefault="008D3265" w:rsidP="008D3265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09C20C28" w14:textId="77777777" w:rsidR="008D3265" w:rsidRPr="002B1734" w:rsidRDefault="008D3265" w:rsidP="008D3265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(Ф.И.О. для физического лица)</w:t>
      </w:r>
    </w:p>
    <w:p w14:paraId="74591E0A" w14:textId="77777777" w:rsidR="008D3265" w:rsidRDefault="008D3265" w:rsidP="008D3265">
      <w:pPr>
        <w:jc w:val="center"/>
        <w:rPr>
          <w:b/>
          <w:bCs/>
          <w:sz w:val="18"/>
          <w:szCs w:val="18"/>
        </w:rPr>
      </w:pPr>
    </w:p>
    <w:p w14:paraId="19E258BA" w14:textId="77777777" w:rsidR="008D3265" w:rsidRPr="002B1734" w:rsidRDefault="008D3265" w:rsidP="008D3265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8D3265" w:rsidRPr="002B1734" w14:paraId="504DC0DC" w14:textId="77777777" w:rsidTr="00482529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B728B0C" w14:textId="77777777" w:rsidR="008D3265" w:rsidRPr="002B1734" w:rsidRDefault="008D3265" w:rsidP="00482529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44D1D09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D5F954B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6EF52D7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649A77F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AB7F1C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8385C6B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53E4977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19536D8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465C36C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F0706F5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BA2E79B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BEFDD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51EC8E04" w14:textId="77777777" w:rsidR="008D3265" w:rsidRDefault="008D3265" w:rsidP="008D3265">
      <w:pPr>
        <w:jc w:val="both"/>
        <w:rPr>
          <w:b/>
          <w:bCs/>
          <w:sz w:val="28"/>
          <w:szCs w:val="28"/>
        </w:rPr>
      </w:pPr>
    </w:p>
    <w:p w14:paraId="7B10FDFA" w14:textId="77777777" w:rsidR="008D3265" w:rsidRPr="002B1734" w:rsidRDefault="008D3265" w:rsidP="008D3265">
      <w:pPr>
        <w:jc w:val="both"/>
        <w:rPr>
          <w:b/>
          <w:bCs/>
          <w:sz w:val="28"/>
          <w:szCs w:val="28"/>
        </w:rPr>
      </w:pPr>
    </w:p>
    <w:p w14:paraId="55EC4772" w14:textId="076743DB" w:rsidR="008D3265" w:rsidRPr="002B1734" w:rsidRDefault="008D3265" w:rsidP="008D3265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</w:t>
      </w:r>
    </w:p>
    <w:p w14:paraId="647DC258" w14:textId="77777777" w:rsidR="008D3265" w:rsidRDefault="008D3265" w:rsidP="008D3265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(Наименование Банка, в котором у </w:t>
      </w:r>
      <w:r w:rsidRPr="002B1734">
        <w:rPr>
          <w:bCs/>
          <w:sz w:val="18"/>
          <w:szCs w:val="18"/>
        </w:rPr>
        <w:t>Заявителя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банк, отделение банка)</w:t>
      </w:r>
    </w:p>
    <w:p w14:paraId="47959351" w14:textId="77777777" w:rsidR="008D3265" w:rsidRDefault="008D3265" w:rsidP="008D3265">
      <w:pPr>
        <w:jc w:val="center"/>
        <w:rPr>
          <w:sz w:val="18"/>
          <w:szCs w:val="18"/>
        </w:rPr>
      </w:pPr>
    </w:p>
    <w:p w14:paraId="5041731A" w14:textId="77777777" w:rsidR="008D3265" w:rsidRDefault="008D3265" w:rsidP="008D3265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8D3265" w:rsidRPr="00591016" w14:paraId="4E5A6ADA" w14:textId="77777777" w:rsidTr="00482529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9E97CC4" w14:textId="77777777" w:rsidR="008D3265" w:rsidRPr="00591016" w:rsidRDefault="008D3265" w:rsidP="00482529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4609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DB592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F7F92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1DE15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05A01A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FEF921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A83211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E95902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C87ADE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1E67C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180CC15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5222CB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19BE8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5AED8F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FC5939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9BB828A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98B9FA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78BA5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E923C7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B2610A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8D3265" w:rsidRPr="00591016" w14:paraId="041CF945" w14:textId="77777777" w:rsidTr="00482529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DC21B43" w14:textId="77777777" w:rsidR="008D3265" w:rsidRPr="00591016" w:rsidRDefault="008D3265" w:rsidP="00482529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9CD30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58666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5DFD8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7D3D1A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1FA51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0CB1D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0EE96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61C267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0FDC46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2659830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8C3650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40C82D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043B89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6CD0E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99741D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C52AE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0C6F89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D1F9F6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1331AF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09D784E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8D3265" w:rsidRPr="00591016" w14:paraId="6CA9D38E" w14:textId="77777777" w:rsidTr="00482529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69370A1" w14:textId="77777777" w:rsidR="008D3265" w:rsidRPr="00591016" w:rsidRDefault="008D3265" w:rsidP="00482529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154C2E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C5FFC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5F1F8F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E8F1D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91FA2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503777F9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B026D4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728787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A173E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AE8FBA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270B041F" w14:textId="77777777" w:rsidR="008D3265" w:rsidRPr="00591016" w:rsidRDefault="008D3265" w:rsidP="00482529">
            <w:pPr>
              <w:snapToGrid w:val="0"/>
              <w:rPr>
                <w:sz w:val="18"/>
                <w:szCs w:val="18"/>
              </w:rPr>
            </w:pPr>
          </w:p>
        </w:tc>
      </w:tr>
      <w:tr w:rsidR="008D3265" w:rsidRPr="00591016" w14:paraId="5D7D6082" w14:textId="77777777" w:rsidTr="00482529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4A25D490" w14:textId="77777777" w:rsidR="008D3265" w:rsidRPr="00591016" w:rsidRDefault="008D3265" w:rsidP="00482529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8587A65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5C459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E7787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E0564A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3BC20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48506D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E636F0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A7E12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7534B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01741605" w14:textId="77777777" w:rsidR="008D3265" w:rsidRPr="00591016" w:rsidRDefault="008D3265" w:rsidP="00482529">
            <w:pPr>
              <w:snapToGrid w:val="0"/>
              <w:rPr>
                <w:sz w:val="18"/>
                <w:szCs w:val="18"/>
              </w:rPr>
            </w:pPr>
          </w:p>
        </w:tc>
      </w:tr>
      <w:tr w:rsidR="008D3265" w:rsidRPr="00591016" w14:paraId="00E3D702" w14:textId="77777777" w:rsidTr="00482529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EC38E4" w14:textId="77777777" w:rsidR="008D3265" w:rsidRPr="00591016" w:rsidRDefault="008D3265" w:rsidP="00482529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4F43B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DE5A8D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8BD08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CC4F6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D0F9D6E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B174B7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7B7118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279D0A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C0694A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F9421DC" w14:textId="77777777" w:rsidR="008D3265" w:rsidRPr="00591016" w:rsidRDefault="008D3265" w:rsidP="00482529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3FBC1249" w14:textId="77777777" w:rsidR="008D3265" w:rsidRDefault="008D3265" w:rsidP="008D3265">
      <w:pPr>
        <w:jc w:val="center"/>
        <w:rPr>
          <w:sz w:val="18"/>
          <w:szCs w:val="18"/>
        </w:rPr>
      </w:pPr>
    </w:p>
    <w:p w14:paraId="2D165AF4" w14:textId="77777777" w:rsidR="008D3265" w:rsidRPr="002B1734" w:rsidRDefault="008D3265" w:rsidP="008D3265">
      <w:pPr>
        <w:jc w:val="center"/>
        <w:rPr>
          <w:b/>
          <w:bCs/>
          <w:sz w:val="18"/>
          <w:szCs w:val="18"/>
        </w:rPr>
      </w:pPr>
    </w:p>
    <w:p w14:paraId="4DAC1F2D" w14:textId="77777777" w:rsidR="008D3265" w:rsidRPr="002B1734" w:rsidRDefault="008D3265" w:rsidP="008D3265">
      <w:pPr>
        <w:jc w:val="both"/>
        <w:rPr>
          <w:sz w:val="6"/>
          <w:szCs w:val="6"/>
        </w:rPr>
      </w:pPr>
    </w:p>
    <w:p w14:paraId="5F34E7B3" w14:textId="77777777" w:rsidR="008D3265" w:rsidRPr="002B1734" w:rsidRDefault="008D3265" w:rsidP="008D3265">
      <w:pPr>
        <w:rPr>
          <w:sz w:val="16"/>
          <w:szCs w:val="16"/>
        </w:rPr>
      </w:pPr>
    </w:p>
    <w:p w14:paraId="0BA99C84" w14:textId="77777777" w:rsidR="008D3265" w:rsidRPr="002B1734" w:rsidRDefault="008D3265" w:rsidP="008D3265">
      <w:pPr>
        <w:rPr>
          <w:sz w:val="16"/>
          <w:szCs w:val="16"/>
        </w:rPr>
      </w:pPr>
    </w:p>
    <w:p w14:paraId="581E163A" w14:textId="77777777" w:rsidR="00E00EF2" w:rsidRDefault="008D3265" w:rsidP="008D3265">
      <w:pPr>
        <w:rPr>
          <w:b/>
        </w:rPr>
      </w:pPr>
      <w:r w:rsidRPr="002B1734">
        <w:rPr>
          <w:b/>
          <w:sz w:val="22"/>
          <w:szCs w:val="22"/>
        </w:rPr>
        <w:t>Заявитель (уполномоченный представитель):</w:t>
      </w:r>
      <w:r w:rsidRPr="002B1734">
        <w:rPr>
          <w:b/>
        </w:rPr>
        <w:t xml:space="preserve"> </w:t>
      </w:r>
    </w:p>
    <w:p w14:paraId="758716DD" w14:textId="77777777" w:rsidR="00E00EF2" w:rsidRDefault="00E00EF2" w:rsidP="008D3265">
      <w:pPr>
        <w:rPr>
          <w:b/>
        </w:rPr>
      </w:pPr>
    </w:p>
    <w:p w14:paraId="04E6294E" w14:textId="154790B4" w:rsidR="008D3265" w:rsidRPr="002B1734" w:rsidRDefault="008D3265" w:rsidP="008D3265">
      <w:pPr>
        <w:rPr>
          <w:b/>
          <w:sz w:val="20"/>
          <w:szCs w:val="20"/>
        </w:rPr>
      </w:pPr>
      <w:r w:rsidRPr="002B1734">
        <w:t>______________________________________________________</w:t>
      </w:r>
      <w:r w:rsidR="00E00EF2">
        <w:t>_______________________________</w:t>
      </w:r>
    </w:p>
    <w:p w14:paraId="0CCB5567" w14:textId="77777777" w:rsidR="008D3265" w:rsidRPr="002B1734" w:rsidRDefault="008D3265" w:rsidP="008D3265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Заявителя или его уполномоченного представителя)</w:t>
      </w:r>
    </w:p>
    <w:p w14:paraId="6F980F81" w14:textId="77777777" w:rsidR="008D3265" w:rsidRDefault="008D3265" w:rsidP="008D3265">
      <w:pPr>
        <w:jc w:val="both"/>
        <w:rPr>
          <w:sz w:val="20"/>
          <w:szCs w:val="20"/>
        </w:rPr>
      </w:pPr>
    </w:p>
    <w:p w14:paraId="3797C5D2" w14:textId="77777777" w:rsidR="008D3265" w:rsidRDefault="008D3265" w:rsidP="008D3265">
      <w:pPr>
        <w:jc w:val="both"/>
        <w:rPr>
          <w:sz w:val="20"/>
          <w:szCs w:val="20"/>
        </w:rPr>
      </w:pPr>
    </w:p>
    <w:p w14:paraId="548CC9CD" w14:textId="77777777" w:rsidR="008D3265" w:rsidRDefault="008D3265" w:rsidP="008D3265">
      <w:pPr>
        <w:jc w:val="both"/>
        <w:rPr>
          <w:sz w:val="20"/>
          <w:szCs w:val="20"/>
        </w:rPr>
      </w:pPr>
    </w:p>
    <w:p w14:paraId="3E79669A" w14:textId="77777777" w:rsidR="008D3265" w:rsidRDefault="008D3265" w:rsidP="008D3265">
      <w:pPr>
        <w:jc w:val="both"/>
        <w:rPr>
          <w:sz w:val="20"/>
          <w:szCs w:val="20"/>
        </w:rPr>
      </w:pPr>
    </w:p>
    <w:p w14:paraId="0084A0F3" w14:textId="77777777" w:rsidR="0022394A" w:rsidRDefault="0022394A" w:rsidP="008D3265">
      <w:pPr>
        <w:jc w:val="both"/>
        <w:rPr>
          <w:sz w:val="20"/>
          <w:szCs w:val="20"/>
        </w:rPr>
      </w:pPr>
    </w:p>
    <w:p w14:paraId="7B1F477E" w14:textId="77777777" w:rsidR="0022394A" w:rsidRDefault="0022394A" w:rsidP="008D3265">
      <w:pPr>
        <w:jc w:val="both"/>
        <w:rPr>
          <w:sz w:val="20"/>
          <w:szCs w:val="20"/>
        </w:rPr>
      </w:pPr>
    </w:p>
    <w:p w14:paraId="7A0695F9" w14:textId="77777777" w:rsidR="0022394A" w:rsidRDefault="0022394A" w:rsidP="008D3265">
      <w:pPr>
        <w:jc w:val="both"/>
        <w:rPr>
          <w:sz w:val="20"/>
          <w:szCs w:val="20"/>
        </w:rPr>
      </w:pPr>
    </w:p>
    <w:p w14:paraId="69B457BB" w14:textId="77777777" w:rsidR="0022394A" w:rsidRDefault="0022394A" w:rsidP="008D3265">
      <w:pPr>
        <w:jc w:val="both"/>
        <w:rPr>
          <w:sz w:val="20"/>
          <w:szCs w:val="20"/>
        </w:rPr>
      </w:pPr>
    </w:p>
    <w:p w14:paraId="46969EE3" w14:textId="77777777" w:rsidR="0022394A" w:rsidRDefault="0022394A" w:rsidP="008D3265">
      <w:pPr>
        <w:jc w:val="both"/>
        <w:rPr>
          <w:sz w:val="20"/>
          <w:szCs w:val="20"/>
        </w:rPr>
      </w:pPr>
    </w:p>
    <w:p w14:paraId="1B5A5145" w14:textId="77777777" w:rsidR="0022394A" w:rsidRDefault="0022394A" w:rsidP="008D3265">
      <w:pPr>
        <w:jc w:val="both"/>
        <w:rPr>
          <w:sz w:val="20"/>
          <w:szCs w:val="20"/>
        </w:rPr>
      </w:pPr>
    </w:p>
    <w:p w14:paraId="72EC7FA2" w14:textId="77777777" w:rsidR="0022394A" w:rsidRDefault="0022394A" w:rsidP="008D3265">
      <w:pPr>
        <w:jc w:val="both"/>
        <w:rPr>
          <w:sz w:val="20"/>
          <w:szCs w:val="20"/>
        </w:rPr>
      </w:pPr>
    </w:p>
    <w:p w14:paraId="75E95333" w14:textId="77777777" w:rsidR="0022394A" w:rsidRDefault="0022394A" w:rsidP="008D3265">
      <w:pPr>
        <w:jc w:val="both"/>
        <w:rPr>
          <w:sz w:val="20"/>
          <w:szCs w:val="20"/>
        </w:rPr>
      </w:pPr>
    </w:p>
    <w:p w14:paraId="1329B45B" w14:textId="77777777" w:rsidR="0022394A" w:rsidRDefault="0022394A" w:rsidP="008D3265">
      <w:pPr>
        <w:jc w:val="both"/>
        <w:rPr>
          <w:sz w:val="20"/>
          <w:szCs w:val="20"/>
        </w:rPr>
      </w:pPr>
    </w:p>
    <w:p w14:paraId="41F8BF08" w14:textId="77777777" w:rsidR="0022394A" w:rsidRDefault="0022394A" w:rsidP="008D3265">
      <w:pPr>
        <w:jc w:val="both"/>
        <w:rPr>
          <w:sz w:val="20"/>
          <w:szCs w:val="20"/>
        </w:rPr>
      </w:pPr>
    </w:p>
    <w:p w14:paraId="7EC563AE" w14:textId="77777777" w:rsidR="0022394A" w:rsidRDefault="0022394A" w:rsidP="008D3265">
      <w:pPr>
        <w:jc w:val="both"/>
        <w:rPr>
          <w:sz w:val="20"/>
          <w:szCs w:val="20"/>
        </w:rPr>
      </w:pPr>
    </w:p>
    <w:p w14:paraId="758DF8E1" w14:textId="77777777" w:rsidR="0022394A" w:rsidRDefault="0022394A" w:rsidP="008D3265">
      <w:pPr>
        <w:jc w:val="both"/>
        <w:rPr>
          <w:sz w:val="20"/>
          <w:szCs w:val="20"/>
        </w:rPr>
      </w:pPr>
    </w:p>
    <w:p w14:paraId="6291B484" w14:textId="77777777" w:rsidR="0022394A" w:rsidRDefault="0022394A" w:rsidP="008D3265">
      <w:pPr>
        <w:jc w:val="both"/>
        <w:rPr>
          <w:sz w:val="20"/>
          <w:szCs w:val="20"/>
        </w:rPr>
      </w:pPr>
    </w:p>
    <w:p w14:paraId="0AC711A2" w14:textId="77777777" w:rsidR="0022394A" w:rsidRDefault="0022394A" w:rsidP="008D3265">
      <w:pPr>
        <w:jc w:val="both"/>
        <w:rPr>
          <w:sz w:val="20"/>
          <w:szCs w:val="20"/>
        </w:rPr>
      </w:pPr>
    </w:p>
    <w:p w14:paraId="11FC39FD" w14:textId="77777777" w:rsidR="0022394A" w:rsidRDefault="0022394A" w:rsidP="008D3265">
      <w:pPr>
        <w:jc w:val="both"/>
        <w:rPr>
          <w:sz w:val="20"/>
          <w:szCs w:val="20"/>
        </w:rPr>
      </w:pPr>
    </w:p>
    <w:p w14:paraId="144952FD" w14:textId="77777777" w:rsidR="0022394A" w:rsidRDefault="0022394A" w:rsidP="008D3265">
      <w:pPr>
        <w:jc w:val="both"/>
        <w:rPr>
          <w:sz w:val="20"/>
          <w:szCs w:val="20"/>
        </w:rPr>
      </w:pPr>
    </w:p>
    <w:p w14:paraId="5C01709A" w14:textId="77777777" w:rsidR="0022394A" w:rsidRDefault="0022394A" w:rsidP="008D3265">
      <w:pPr>
        <w:jc w:val="both"/>
        <w:rPr>
          <w:sz w:val="20"/>
          <w:szCs w:val="20"/>
        </w:rPr>
      </w:pPr>
    </w:p>
    <w:p w14:paraId="3E49A2BB" w14:textId="77777777" w:rsidR="0022394A" w:rsidRDefault="0022394A" w:rsidP="008D3265">
      <w:pPr>
        <w:jc w:val="both"/>
        <w:rPr>
          <w:sz w:val="20"/>
          <w:szCs w:val="20"/>
        </w:rPr>
      </w:pPr>
    </w:p>
    <w:p w14:paraId="29F4B128" w14:textId="77777777" w:rsidR="0022394A" w:rsidRDefault="0022394A" w:rsidP="008D3265">
      <w:pPr>
        <w:jc w:val="both"/>
        <w:rPr>
          <w:sz w:val="20"/>
          <w:szCs w:val="20"/>
        </w:rPr>
      </w:pPr>
    </w:p>
    <w:p w14:paraId="2B3D217A" w14:textId="77777777" w:rsidR="0022394A" w:rsidRDefault="0022394A" w:rsidP="008D3265">
      <w:pPr>
        <w:jc w:val="both"/>
        <w:rPr>
          <w:sz w:val="20"/>
          <w:szCs w:val="20"/>
        </w:rPr>
      </w:pPr>
    </w:p>
    <w:p w14:paraId="095DE3EA" w14:textId="77777777" w:rsidR="0022394A" w:rsidRDefault="0022394A" w:rsidP="008D3265">
      <w:pPr>
        <w:jc w:val="both"/>
        <w:rPr>
          <w:sz w:val="20"/>
          <w:szCs w:val="20"/>
        </w:rPr>
      </w:pPr>
    </w:p>
    <w:p w14:paraId="71FD4B11" w14:textId="77777777" w:rsidR="0022394A" w:rsidRDefault="0022394A" w:rsidP="008D3265">
      <w:pPr>
        <w:jc w:val="both"/>
        <w:rPr>
          <w:sz w:val="20"/>
          <w:szCs w:val="20"/>
        </w:rPr>
      </w:pPr>
    </w:p>
    <w:p w14:paraId="5261F7D0" w14:textId="77777777" w:rsidR="008D3265" w:rsidRDefault="008D3265" w:rsidP="008D3265">
      <w:pPr>
        <w:jc w:val="both"/>
        <w:rPr>
          <w:sz w:val="20"/>
          <w:szCs w:val="20"/>
        </w:rPr>
      </w:pPr>
    </w:p>
    <w:p w14:paraId="136CC68C" w14:textId="77777777" w:rsidR="008D3265" w:rsidRDefault="008D3265" w:rsidP="008D3265">
      <w:pPr>
        <w:jc w:val="both"/>
        <w:rPr>
          <w:sz w:val="20"/>
          <w:szCs w:val="20"/>
        </w:rPr>
      </w:pPr>
    </w:p>
    <w:p w14:paraId="4F09B67C" w14:textId="77777777" w:rsidR="008D3265" w:rsidRDefault="008D3265" w:rsidP="008D3265">
      <w:pPr>
        <w:jc w:val="both"/>
        <w:rPr>
          <w:sz w:val="20"/>
          <w:szCs w:val="20"/>
        </w:rPr>
      </w:pPr>
    </w:p>
    <w:p w14:paraId="42AA93C8" w14:textId="77777777" w:rsidR="008D3265" w:rsidRDefault="008D3265" w:rsidP="008D3265">
      <w:pPr>
        <w:jc w:val="both"/>
        <w:rPr>
          <w:sz w:val="20"/>
          <w:szCs w:val="20"/>
        </w:rPr>
      </w:pPr>
    </w:p>
    <w:p w14:paraId="24F4263E" w14:textId="77777777" w:rsidR="008D3265" w:rsidRDefault="008D3265" w:rsidP="008D3265">
      <w:pPr>
        <w:jc w:val="both"/>
        <w:rPr>
          <w:sz w:val="20"/>
          <w:szCs w:val="20"/>
        </w:rPr>
      </w:pPr>
    </w:p>
    <w:p w14:paraId="456BD00C" w14:textId="77777777" w:rsidR="008D3265" w:rsidRDefault="008D3265" w:rsidP="008D3265">
      <w:pPr>
        <w:jc w:val="both"/>
        <w:rPr>
          <w:sz w:val="20"/>
          <w:szCs w:val="20"/>
        </w:rPr>
      </w:pPr>
    </w:p>
    <w:p w14:paraId="63EE0EF8" w14:textId="77777777" w:rsidR="008D3265" w:rsidRPr="002B1734" w:rsidRDefault="008D3265" w:rsidP="008D3265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3EC1228D" w14:textId="77777777" w:rsidR="008D3265" w:rsidRPr="002B1734" w:rsidRDefault="008D3265" w:rsidP="008D3265">
      <w:pPr>
        <w:jc w:val="both"/>
        <w:rPr>
          <w:b/>
          <w:sz w:val="12"/>
          <w:szCs w:val="12"/>
        </w:rPr>
      </w:pPr>
    </w:p>
    <w:p w14:paraId="125748A0" w14:textId="77777777" w:rsidR="008D3265" w:rsidRDefault="008D3265" w:rsidP="008D3265">
      <w:pPr>
        <w:jc w:val="both"/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 (при наличии). Заявители – физические лица указывают ИНН в соответствии со свидетельством о постановке на учет физического лица в налоговом органе.</w:t>
      </w:r>
      <w:r>
        <w:br w:type="page"/>
      </w:r>
    </w:p>
    <w:p w14:paraId="7B7A7C95" w14:textId="15FF03AE" w:rsidR="008D3265" w:rsidRPr="0032425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51" w:name="_Toc478656965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324254">
        <w:rPr>
          <w:rFonts w:ascii="Times New Roman" w:hAnsi="Times New Roman"/>
          <w:i w:val="0"/>
          <w:sz w:val="26"/>
          <w:szCs w:val="26"/>
          <w:lang w:val="ru-RU"/>
        </w:rPr>
        <w:t> 7</w:t>
      </w:r>
      <w:bookmarkEnd w:id="51"/>
    </w:p>
    <w:p w14:paraId="250A6341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1A8E89A9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 О ЗАДАТКЕ №____</w:t>
      </w:r>
    </w:p>
    <w:p w14:paraId="6943D216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9DF90F3" w14:textId="77777777" w:rsidR="008D3265" w:rsidRPr="0031347A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40C896E4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</w:t>
      </w:r>
      <w:r w:rsidRPr="00B32E26">
        <w:rPr>
          <w:rStyle w:val="ab"/>
          <w:sz w:val="22"/>
          <w:szCs w:val="22"/>
          <w:lang w:eastAsia="en-US"/>
        </w:rPr>
        <w:footnoteReference w:id="2"/>
      </w:r>
      <w:r w:rsidRPr="00B32E26">
        <w:rPr>
          <w:sz w:val="22"/>
          <w:szCs w:val="22"/>
          <w:lang w:eastAsia="en-US"/>
        </w:rPr>
        <w:t>, в лице директора _________, действующего на основании Устава, именуемое далее «Лицо, осуществляющее функции организационно-технического характера», с другой стороны, и ________________, именуемое в дальнейшем «Заявитель», в лице _____________________________, действующего на основании _________________, с третьей стороны, заключили настоящий Договор о нижеследующем:</w:t>
      </w:r>
    </w:p>
    <w:p w14:paraId="6A516FC8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513A4C62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449127B0" w14:textId="77777777" w:rsidR="008D3265" w:rsidRPr="00B32E26" w:rsidRDefault="008D3265" w:rsidP="008D3265">
      <w:pPr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t>Предмет соглашения</w:t>
      </w:r>
    </w:p>
    <w:p w14:paraId="0FAC6DD9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4FEC850" w14:textId="557B76A4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Заявитель в доказательство намерения заключить </w:t>
      </w:r>
      <w:r w:rsidRPr="00EC339D">
        <w:rPr>
          <w:bCs/>
          <w:sz w:val="22"/>
          <w:szCs w:val="22"/>
        </w:rPr>
        <w:t xml:space="preserve">договор </w:t>
      </w:r>
      <w:r w:rsidR="0059232A" w:rsidRPr="00EC339D">
        <w:rPr>
          <w:bCs/>
          <w:sz w:val="22"/>
          <w:szCs w:val="22"/>
        </w:rPr>
        <w:t>купли-продажи</w:t>
      </w:r>
      <w:r w:rsidRPr="00EC339D">
        <w:rPr>
          <w:bCs/>
          <w:sz w:val="22"/>
          <w:szCs w:val="22"/>
        </w:rPr>
        <w:t xml:space="preserve"> земельного участка, </w:t>
      </w:r>
      <w:r w:rsidRPr="00B32E26">
        <w:rPr>
          <w:bCs/>
          <w:sz w:val="22"/>
          <w:szCs w:val="22"/>
        </w:rPr>
        <w:t xml:space="preserve">находящегося в </w:t>
      </w:r>
      <w:r w:rsidRPr="00EC339D">
        <w:rPr>
          <w:bCs/>
          <w:sz w:val="22"/>
          <w:szCs w:val="22"/>
        </w:rPr>
        <w:t>собственности ____________/образованный из земель или земельного</w:t>
      </w:r>
      <w:r w:rsidRPr="00B32E26">
        <w:rPr>
          <w:noProof/>
          <w:sz w:val="22"/>
          <w:szCs w:val="22"/>
        </w:rPr>
        <w:t xml:space="preserve"> участка, государственная собственность на которые не разграничена, расположенного по адресу: Московская область, _________________</w:t>
      </w:r>
      <w:r w:rsidRPr="00B32E26">
        <w:rPr>
          <w:noProof/>
          <w:sz w:val="22"/>
          <w:szCs w:val="22"/>
        </w:rPr>
        <w:br/>
      </w:r>
      <w:r w:rsidRPr="00B32E26">
        <w:rPr>
          <w:sz w:val="22"/>
          <w:szCs w:val="22"/>
        </w:rPr>
        <w:t>(далее - Аукцион), а также в качестве обеспечения надлежащего исполнения своих обязательств, в счет причитающихся с него по договору платежей, перечисляет денежные средства в размере</w:t>
      </w:r>
      <w:r w:rsidRPr="00B32E26">
        <w:rPr>
          <w:b/>
          <w:bCs/>
          <w:sz w:val="22"/>
          <w:szCs w:val="22"/>
        </w:rPr>
        <w:t xml:space="preserve"> </w:t>
      </w:r>
      <w:r w:rsidRPr="00B32E26">
        <w:rPr>
          <w:bCs/>
          <w:sz w:val="22"/>
          <w:szCs w:val="22"/>
        </w:rPr>
        <w:t>________ руб.</w:t>
      </w:r>
      <w:r w:rsidRPr="00B32E26">
        <w:rPr>
          <w:sz w:val="22"/>
          <w:szCs w:val="22"/>
        </w:rPr>
        <w:t xml:space="preserve"> __ коп., предусмотренном разделом 2 настоящего Соглашения.</w:t>
      </w:r>
    </w:p>
    <w:p w14:paraId="1D57A4E5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465D9406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F0471D0" w14:textId="77777777" w:rsidR="008D3265" w:rsidRPr="00B32E26" w:rsidRDefault="008D3265" w:rsidP="008D3265">
      <w:pPr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t>Порядок перечисления денежных средств</w:t>
      </w:r>
    </w:p>
    <w:p w14:paraId="388F04EA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1BC625E" w14:textId="77777777" w:rsidR="008D3265" w:rsidRPr="00B32E26" w:rsidRDefault="008D3265" w:rsidP="008D3265">
      <w:pPr>
        <w:numPr>
          <w:ilvl w:val="1"/>
          <w:numId w:val="2"/>
        </w:numPr>
        <w:tabs>
          <w:tab w:val="clear" w:pos="716"/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sz w:val="22"/>
          <w:szCs w:val="22"/>
        </w:rPr>
      </w:pP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1316966E" w14:textId="285068E0" w:rsidR="008D3265" w:rsidRPr="00B32E26" w:rsidRDefault="008D3265" w:rsidP="008D3265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36918057" w:edGrp="everyone"/>
      <w:r w:rsidR="00E00EF2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6495AB1D" w14:textId="77777777" w:rsidR="008D3265" w:rsidRPr="008B7E38" w:rsidRDefault="008D3265" w:rsidP="008D326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CD2575E" w14:textId="77777777" w:rsidR="008D3265" w:rsidRPr="008B7E38" w:rsidRDefault="008D3265" w:rsidP="008D326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0C6E9734" w14:textId="77777777" w:rsidR="008D3265" w:rsidRPr="008B7E38" w:rsidRDefault="008D3265" w:rsidP="008D326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09AB6881" w14:textId="77777777" w:rsidR="008D3265" w:rsidRPr="008B7E38" w:rsidRDefault="008D3265" w:rsidP="008D3265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0FD4E2B3" w14:textId="77777777" w:rsidR="008D3265" w:rsidRPr="008B7E38" w:rsidRDefault="008D3265" w:rsidP="008D326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 ОКТМО - «0».</w:t>
      </w:r>
    </w:p>
    <w:p w14:paraId="7509AB97" w14:textId="77777777" w:rsidR="008D3265" w:rsidRDefault="008D3265" w:rsidP="008D3265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Назначение платежа: «Задаток для участия в аукционе «__»________ 20__ (дата аукциона), № лота __</w:t>
      </w:r>
      <w:r w:rsidRPr="008B7E38">
        <w:rPr>
          <w:color w:val="0000FF"/>
          <w:sz w:val="22"/>
          <w:szCs w:val="22"/>
          <w:lang w:eastAsia="ru-RU"/>
        </w:rPr>
        <w:br/>
        <w:t xml:space="preserve">по </w:t>
      </w:r>
      <w:r>
        <w:rPr>
          <w:color w:val="0000FF"/>
          <w:sz w:val="22"/>
          <w:szCs w:val="22"/>
          <w:lang w:eastAsia="ru-RU"/>
        </w:rPr>
        <w:t>Договору</w:t>
      </w:r>
      <w:r w:rsidRPr="008B7E38">
        <w:rPr>
          <w:color w:val="0000FF"/>
          <w:sz w:val="22"/>
          <w:szCs w:val="22"/>
          <w:lang w:eastAsia="ru-RU"/>
        </w:rPr>
        <w:t xml:space="preserve"> 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Договора), </w:t>
      </w:r>
      <w:r>
        <w:rPr>
          <w:color w:val="0000FF"/>
          <w:sz w:val="22"/>
          <w:szCs w:val="22"/>
          <w:lang w:eastAsia="ru-RU"/>
        </w:rPr>
        <w:br/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</w:p>
    <w:permEnd w:id="36918057"/>
    <w:p w14:paraId="0F08B366" w14:textId="77777777" w:rsidR="008D3265" w:rsidRPr="00B32E26" w:rsidRDefault="008D3265" w:rsidP="008D3265">
      <w:pPr>
        <w:numPr>
          <w:ilvl w:val="1"/>
          <w:numId w:val="2"/>
        </w:numPr>
        <w:tabs>
          <w:tab w:val="clear" w:pos="716"/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5BD70720" w14:textId="77777777" w:rsidR="008D3265" w:rsidRPr="00B32E26" w:rsidRDefault="008D3265" w:rsidP="008D3265">
      <w:pPr>
        <w:numPr>
          <w:ilvl w:val="1"/>
          <w:numId w:val="2"/>
        </w:numPr>
        <w:tabs>
          <w:tab w:val="clear" w:pos="716"/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В случае установления </w:t>
      </w:r>
      <w:r w:rsidRPr="00B32E26">
        <w:rPr>
          <w:bCs/>
          <w:sz w:val="22"/>
          <w:szCs w:val="22"/>
        </w:rPr>
        <w:t xml:space="preserve">аукционной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633943DE" w14:textId="77777777" w:rsidR="008D3265" w:rsidRPr="00B32E26" w:rsidRDefault="008D3265" w:rsidP="008D3265">
      <w:pPr>
        <w:numPr>
          <w:ilvl w:val="1"/>
          <w:numId w:val="2"/>
        </w:numPr>
        <w:tabs>
          <w:tab w:val="clear" w:pos="716"/>
          <w:tab w:val="left" w:pos="426"/>
        </w:tabs>
        <w:ind w:left="0" w:firstLine="0"/>
        <w:jc w:val="both"/>
        <w:rPr>
          <w:sz w:val="22"/>
          <w:szCs w:val="22"/>
        </w:rPr>
      </w:pP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26ED9569" w14:textId="77777777" w:rsidR="008D3265" w:rsidRPr="00B32E26" w:rsidRDefault="008D3265" w:rsidP="008D3265">
      <w:pPr>
        <w:tabs>
          <w:tab w:val="left" w:pos="426"/>
        </w:tabs>
        <w:jc w:val="both"/>
        <w:rPr>
          <w:sz w:val="22"/>
          <w:szCs w:val="22"/>
        </w:rPr>
      </w:pPr>
    </w:p>
    <w:p w14:paraId="038996FE" w14:textId="77777777" w:rsidR="008D3265" w:rsidRPr="00B32E26" w:rsidRDefault="008D3265" w:rsidP="008D3265">
      <w:pPr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t xml:space="preserve"> Ответственность Сторон</w:t>
      </w:r>
    </w:p>
    <w:p w14:paraId="50724A71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B9EA56B" w14:textId="704A4115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8D3265"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203CE7F1" w14:textId="076055F2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8D3265"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5B9ADBDF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EF1D340" w14:textId="77777777" w:rsidR="008D3265" w:rsidRPr="00B32E26" w:rsidRDefault="008D3265" w:rsidP="008D3265">
      <w:pPr>
        <w:numPr>
          <w:ilvl w:val="0"/>
          <w:numId w:val="2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lastRenderedPageBreak/>
        <w:t>Срок действия Соглашения</w:t>
      </w:r>
    </w:p>
    <w:p w14:paraId="7E4224E6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A8E85EA" w14:textId="5784B334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8D3265"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58B42D4F" w14:textId="654808DC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8D3265"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133B1E99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E118076" w14:textId="77777777" w:rsidR="008D3265" w:rsidRPr="00B32E26" w:rsidRDefault="008D3265" w:rsidP="008D3265">
      <w:pPr>
        <w:numPr>
          <w:ilvl w:val="0"/>
          <w:numId w:val="2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t>Заключительные положения</w:t>
      </w:r>
    </w:p>
    <w:p w14:paraId="607A2780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94A4446" w14:textId="49B3BE03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8D3265"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412A050D" w14:textId="602B3ECC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8D3265"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0410927A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AD00221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68EE5B1E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  <w:r w:rsidRPr="00B32E26">
        <w:rPr>
          <w:b/>
          <w:iCs/>
          <w:sz w:val="22"/>
          <w:szCs w:val="22"/>
        </w:rPr>
        <w:t>6</w:t>
      </w:r>
      <w:r w:rsidRPr="00B32E26">
        <w:rPr>
          <w:iCs/>
          <w:sz w:val="22"/>
          <w:szCs w:val="22"/>
        </w:rPr>
        <w:t>.</w:t>
      </w:r>
      <w:r w:rsidRPr="00B32E26">
        <w:rPr>
          <w:b/>
          <w:iCs/>
          <w:sz w:val="22"/>
          <w:szCs w:val="22"/>
        </w:rPr>
        <w:t xml:space="preserve"> Юридические адреса и реквизиты Сторон</w:t>
      </w:r>
    </w:p>
    <w:p w14:paraId="1B2A7168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8D3265" w:rsidRPr="00B32E26" w14:paraId="42DC9199" w14:textId="77777777" w:rsidTr="00482529">
        <w:tc>
          <w:tcPr>
            <w:tcW w:w="3261" w:type="dxa"/>
          </w:tcPr>
          <w:p w14:paraId="464D5EA6" w14:textId="77777777" w:rsidR="008D3265" w:rsidRPr="00B32E26" w:rsidRDefault="008D3265" w:rsidP="00482529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  <w:r w:rsidRPr="00B32E26">
              <w:rPr>
                <w:rStyle w:val="ab"/>
                <w:b/>
                <w:sz w:val="22"/>
                <w:szCs w:val="22"/>
              </w:rPr>
              <w:footnoteReference w:id="3"/>
            </w:r>
          </w:p>
        </w:tc>
        <w:tc>
          <w:tcPr>
            <w:tcW w:w="3544" w:type="dxa"/>
            <w:shd w:val="clear" w:color="auto" w:fill="auto"/>
          </w:tcPr>
          <w:p w14:paraId="2134E52B" w14:textId="77777777" w:rsidR="008D3265" w:rsidRPr="00B32E26" w:rsidRDefault="008D3265" w:rsidP="00482529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05485474" w14:textId="77777777" w:rsidR="008D3265" w:rsidRPr="00B32E26" w:rsidRDefault="008D3265" w:rsidP="00482529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8D3265" w:rsidRPr="00B32E26" w14:paraId="05C24636" w14:textId="77777777" w:rsidTr="00482529">
        <w:trPr>
          <w:trHeight w:val="250"/>
        </w:trPr>
        <w:tc>
          <w:tcPr>
            <w:tcW w:w="3261" w:type="dxa"/>
          </w:tcPr>
          <w:p w14:paraId="22CA81E9" w14:textId="77777777" w:rsidR="008D3265" w:rsidRPr="00B32E26" w:rsidRDefault="008D3265" w:rsidP="0048252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4DE68DA1" w14:textId="77777777" w:rsidR="008D3265" w:rsidRPr="00B32E26" w:rsidRDefault="008D3265" w:rsidP="0048252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20D425FE" w14:textId="77777777" w:rsidR="008D3265" w:rsidRPr="00B32E26" w:rsidRDefault="008D3265" w:rsidP="0048252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090C3D4B" w14:textId="77777777" w:rsidR="008D3265" w:rsidRDefault="008D3265" w:rsidP="008D3265">
      <w:pPr>
        <w:jc w:val="center"/>
        <w:rPr>
          <w:b/>
          <w:sz w:val="22"/>
          <w:szCs w:val="22"/>
        </w:rPr>
      </w:pPr>
    </w:p>
    <w:p w14:paraId="35981826" w14:textId="77777777" w:rsidR="008D3265" w:rsidRDefault="008D3265" w:rsidP="008D3265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 Подписи сторон</w:t>
      </w:r>
    </w:p>
    <w:p w14:paraId="26E34299" w14:textId="77777777" w:rsidR="008D3265" w:rsidRDefault="008D3265" w:rsidP="008D3265">
      <w:pPr>
        <w:jc w:val="center"/>
        <w:rPr>
          <w:b/>
          <w:sz w:val="22"/>
          <w:szCs w:val="22"/>
        </w:rPr>
      </w:pPr>
    </w:p>
    <w:p w14:paraId="777EA46C" w14:textId="77777777" w:rsidR="008D3265" w:rsidRDefault="008D3265" w:rsidP="008D3265">
      <w:pPr>
        <w:jc w:val="center"/>
        <w:rPr>
          <w:b/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8D3265" w:rsidRPr="00A93278" w14:paraId="07E34125" w14:textId="77777777" w:rsidTr="00482529">
        <w:trPr>
          <w:trHeight w:val="738"/>
        </w:trPr>
        <w:tc>
          <w:tcPr>
            <w:tcW w:w="3049" w:type="dxa"/>
            <w:hideMark/>
          </w:tcPr>
          <w:p w14:paraId="5076AFF4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7449130E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326D041C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1B43821D" w14:textId="77777777" w:rsidR="008D3265" w:rsidRPr="00A93278" w:rsidRDefault="008D3265" w:rsidP="00482529">
            <w:pPr>
              <w:rPr>
                <w:sz w:val="22"/>
                <w:szCs w:val="22"/>
              </w:rPr>
            </w:pPr>
          </w:p>
        </w:tc>
      </w:tr>
      <w:tr w:rsidR="008D3265" w:rsidRPr="00A93278" w14:paraId="0E3B613E" w14:textId="77777777" w:rsidTr="00482529">
        <w:trPr>
          <w:trHeight w:val="738"/>
        </w:trPr>
        <w:tc>
          <w:tcPr>
            <w:tcW w:w="3049" w:type="dxa"/>
          </w:tcPr>
          <w:p w14:paraId="3446DB2B" w14:textId="05798F6E" w:rsidR="008D3265" w:rsidRPr="00A93278" w:rsidRDefault="00E00EF2" w:rsidP="0048252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</w:t>
            </w:r>
            <w:r w:rsidR="008D3265" w:rsidRPr="00A93278">
              <w:rPr>
                <w:sz w:val="22"/>
                <w:szCs w:val="22"/>
              </w:rPr>
              <w:t>___/</w:t>
            </w:r>
            <w:r w:rsidRPr="00A93278">
              <w:rPr>
                <w:sz w:val="22"/>
                <w:szCs w:val="22"/>
              </w:rPr>
              <w:t xml:space="preserve"> И.А. Неплюева </w:t>
            </w:r>
            <w:r w:rsidR="008D3265" w:rsidRPr="00A93278">
              <w:rPr>
                <w:sz w:val="22"/>
                <w:szCs w:val="22"/>
              </w:rPr>
              <w:t>/</w:t>
            </w:r>
          </w:p>
          <w:p w14:paraId="1D52D957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0E68947B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5D14FD29" w14:textId="21B908BC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 w:rsidR="00E00EF2">
              <w:rPr>
                <w:sz w:val="22"/>
                <w:szCs w:val="22"/>
              </w:rPr>
              <w:t>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0940FCDE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1D318480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0FB4F0A7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2B80FB74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170E41AC" w14:textId="77777777" w:rsidR="008D3265" w:rsidRDefault="008D3265" w:rsidP="008D3265">
      <w:pPr>
        <w:jc w:val="center"/>
        <w:rPr>
          <w:b/>
          <w:sz w:val="22"/>
          <w:szCs w:val="22"/>
        </w:rPr>
      </w:pPr>
    </w:p>
    <w:p w14:paraId="4D0AB024" w14:textId="77777777" w:rsidR="008D3265" w:rsidRPr="0032425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52" w:name="_Toc478656966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52"/>
    </w:p>
    <w:p w14:paraId="2E1444A6" w14:textId="77777777" w:rsidR="008D3265" w:rsidRPr="002B173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5A9A598A" w14:textId="77777777" w:rsidR="008D3265" w:rsidRPr="002B1734" w:rsidRDefault="008D3265" w:rsidP="008D3265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6E69D6AD" w14:textId="77777777" w:rsidR="008D3265" w:rsidRPr="002B1734" w:rsidRDefault="008D3265" w:rsidP="008D3265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8D3265" w:rsidRPr="002B1734" w14:paraId="643DB72A" w14:textId="77777777" w:rsidTr="00482529">
        <w:trPr>
          <w:trHeight w:val="3700"/>
        </w:trPr>
        <w:tc>
          <w:tcPr>
            <w:tcW w:w="5098" w:type="dxa"/>
            <w:shd w:val="clear" w:color="auto" w:fill="auto"/>
          </w:tcPr>
          <w:p w14:paraId="6D5D98FD" w14:textId="77777777" w:rsidR="008D3265" w:rsidRPr="002B1734" w:rsidRDefault="008D3265" w:rsidP="00482529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3AC322B6" w14:textId="77777777" w:rsidR="008D3265" w:rsidRPr="002B1734" w:rsidRDefault="008D3265" w:rsidP="00482529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6B17833F" w14:textId="77777777" w:rsidR="008D3265" w:rsidRPr="002B1734" w:rsidRDefault="008D3265" w:rsidP="00482529">
            <w:pPr>
              <w:suppressAutoHyphens w:val="0"/>
              <w:rPr>
                <w:szCs w:val="20"/>
                <w:lang w:eastAsia="en-US"/>
              </w:rPr>
            </w:pPr>
          </w:p>
          <w:p w14:paraId="0012EDA5" w14:textId="77777777" w:rsidR="008D3265" w:rsidRPr="002B1734" w:rsidRDefault="008D3265" w:rsidP="00482529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___________________________________</w:t>
            </w:r>
          </w:p>
          <w:p w14:paraId="713379D4" w14:textId="77777777" w:rsidR="008D3265" w:rsidRPr="002B1734" w:rsidRDefault="008D3265" w:rsidP="00482529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5ED59E45" w14:textId="77777777" w:rsidR="008D3265" w:rsidRPr="002B1734" w:rsidRDefault="008D3265" w:rsidP="00482529">
            <w:pPr>
              <w:suppressAutoHyphens w:val="0"/>
              <w:rPr>
                <w:szCs w:val="20"/>
                <w:lang w:eastAsia="en-US"/>
              </w:rPr>
            </w:pPr>
          </w:p>
          <w:p w14:paraId="4425A60A" w14:textId="77777777" w:rsidR="008D3265" w:rsidRPr="002B1734" w:rsidRDefault="008D3265" w:rsidP="00482529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 __________________________________</w:t>
            </w:r>
          </w:p>
          <w:p w14:paraId="735FB9D4" w14:textId="024126FC" w:rsidR="008D3265" w:rsidRPr="002B1734" w:rsidRDefault="008D3265" w:rsidP="00482529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</w:t>
            </w:r>
            <w:r w:rsidR="009609EE">
              <w:rPr>
                <w:sz w:val="20"/>
                <w:szCs w:val="20"/>
                <w:lang w:eastAsia="en-US"/>
              </w:rPr>
              <w:t>гражданина (</w:t>
            </w:r>
            <w:r w:rsidR="009609EE" w:rsidRPr="002B1734">
              <w:rPr>
                <w:sz w:val="20"/>
                <w:szCs w:val="20"/>
                <w:lang w:eastAsia="en-US"/>
              </w:rPr>
              <w:t>физического лица</w:t>
            </w:r>
            <w:r w:rsidR="009609EE">
              <w:rPr>
                <w:sz w:val="20"/>
                <w:szCs w:val="20"/>
                <w:lang w:eastAsia="en-US"/>
              </w:rPr>
              <w:t>))</w:t>
            </w:r>
          </w:p>
          <w:p w14:paraId="3A68DEF2" w14:textId="77777777" w:rsidR="008D3265" w:rsidRPr="002850BD" w:rsidRDefault="008D3265" w:rsidP="00482529">
            <w:pPr>
              <w:suppressAutoHyphens w:val="0"/>
              <w:jc w:val="center"/>
              <w:rPr>
                <w:szCs w:val="20"/>
                <w:lang w:eastAsia="en-US"/>
              </w:rPr>
            </w:pPr>
          </w:p>
        </w:tc>
      </w:tr>
    </w:tbl>
    <w:p w14:paraId="2EA8AA83" w14:textId="77777777" w:rsidR="008D3265" w:rsidRPr="002850BD" w:rsidRDefault="008D3265" w:rsidP="008D3265">
      <w:pPr>
        <w:suppressAutoHyphens w:val="0"/>
        <w:rPr>
          <w:b/>
          <w:sz w:val="26"/>
          <w:szCs w:val="26"/>
          <w:lang w:eastAsia="en-US"/>
        </w:rPr>
      </w:pPr>
    </w:p>
    <w:p w14:paraId="17A23EC8" w14:textId="77777777" w:rsidR="008D3265" w:rsidRPr="002B1734" w:rsidRDefault="008D3265" w:rsidP="008D3265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 (лота) аукциона</w:t>
      </w:r>
    </w:p>
    <w:p w14:paraId="464F344E" w14:textId="77777777" w:rsidR="008D3265" w:rsidRPr="002B1734" w:rsidRDefault="008D3265" w:rsidP="008D3265">
      <w:pPr>
        <w:suppressAutoHyphens w:val="0"/>
        <w:ind w:firstLine="708"/>
        <w:jc w:val="both"/>
        <w:rPr>
          <w:szCs w:val="20"/>
          <w:lang w:eastAsia="en-US"/>
        </w:rPr>
      </w:pPr>
    </w:p>
    <w:p w14:paraId="67967045" w14:textId="5F68523E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оформить документ для осмотра Объекта (лота) аукциона от «__»________20 ___г.</w:t>
      </w:r>
      <w:r w:rsidR="00E00EF2">
        <w:rPr>
          <w:szCs w:val="20"/>
          <w:lang w:eastAsia="en-US"/>
        </w:rPr>
        <w:t xml:space="preserve"> № _____</w:t>
      </w:r>
    </w:p>
    <w:p w14:paraId="115E0267" w14:textId="77777777" w:rsidR="008D3265" w:rsidRPr="002B1734" w:rsidRDefault="008D3265" w:rsidP="008D3265">
      <w:pPr>
        <w:suppressAutoHyphens w:val="0"/>
        <w:ind w:firstLine="708"/>
        <w:jc w:val="both"/>
        <w:rPr>
          <w:szCs w:val="20"/>
          <w:lang w:eastAsia="en-US"/>
        </w:rPr>
      </w:pPr>
    </w:p>
    <w:p w14:paraId="5E8EDC25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Лот №__________, расположенный по адресу: _____________________________________________, </w:t>
      </w:r>
    </w:p>
    <w:p w14:paraId="29A05028" w14:textId="77777777" w:rsidR="008D3265" w:rsidRPr="002B1734" w:rsidRDefault="008D3265" w:rsidP="008D3265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062FEAC6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774E520B" w14:textId="77777777" w:rsidR="008D3265" w:rsidRPr="002B1734" w:rsidRDefault="008D3265" w:rsidP="008D3265">
      <w:pPr>
        <w:suppressAutoHyphens w:val="0"/>
        <w:ind w:hanging="180"/>
        <w:jc w:val="both"/>
        <w:rPr>
          <w:szCs w:val="20"/>
          <w:lang w:eastAsia="en-US"/>
        </w:rPr>
      </w:pPr>
    </w:p>
    <w:p w14:paraId="12AE5EF8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467E0405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6B6D08EF" w14:textId="77777777" w:rsidR="008D3265" w:rsidRPr="002B1734" w:rsidRDefault="008D3265" w:rsidP="008D3265">
      <w:pPr>
        <w:suppressAutoHyphens w:val="0"/>
        <w:autoSpaceDE w:val="0"/>
        <w:rPr>
          <w:szCs w:val="20"/>
          <w:lang w:eastAsia="en-US"/>
        </w:rPr>
      </w:pPr>
    </w:p>
    <w:p w14:paraId="50FC9FDA" w14:textId="77777777" w:rsidR="008D3265" w:rsidRPr="002B1734" w:rsidRDefault="008D3265" w:rsidP="008D3265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068D3EBF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73ACE2FA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4A8C767F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09AAD2B6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79624B28" w14:textId="77777777" w:rsidR="008D3265" w:rsidRPr="002B1734" w:rsidRDefault="008D3265" w:rsidP="008D3265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4AEA42D4" w14:textId="77777777" w:rsidR="008D3265" w:rsidRPr="00670216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53" w:name="_Toc478656967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53"/>
    </w:p>
    <w:p w14:paraId="1D4DD1EC" w14:textId="04CF51E9" w:rsidR="008D3265" w:rsidRPr="00D153C7" w:rsidRDefault="008D3265" w:rsidP="00CC6AFA">
      <w:pPr>
        <w:jc w:val="right"/>
        <w:rPr>
          <w:vertAlign w:val="superscript"/>
        </w:rPr>
      </w:pPr>
      <w:permStart w:id="948109953" w:edGrp="everyone"/>
      <w:r w:rsidRPr="00D153C7">
        <w:t xml:space="preserve">Проект договора </w:t>
      </w:r>
      <w:r w:rsidR="00EC339D" w:rsidRPr="00D153C7">
        <w:t xml:space="preserve">купли-продажи </w:t>
      </w:r>
      <w:r w:rsidRPr="00D153C7">
        <w:t>земельного участка</w:t>
      </w:r>
    </w:p>
    <w:p w14:paraId="4042CBDE" w14:textId="77777777" w:rsidR="009C60A2" w:rsidRDefault="009C60A2" w:rsidP="00D153C7">
      <w:pPr>
        <w:jc w:val="center"/>
        <w:rPr>
          <w:sz w:val="28"/>
          <w:szCs w:val="28"/>
        </w:rPr>
      </w:pPr>
    </w:p>
    <w:p w14:paraId="6F57F217" w14:textId="6DB47D96" w:rsidR="00D153C7" w:rsidRPr="00BF53D5" w:rsidRDefault="00D153C7" w:rsidP="00D153C7">
      <w:pPr>
        <w:jc w:val="center"/>
        <w:rPr>
          <w:b/>
          <w:sz w:val="28"/>
          <w:szCs w:val="28"/>
        </w:rPr>
      </w:pPr>
      <w:r w:rsidRPr="00BF53D5">
        <w:rPr>
          <w:b/>
          <w:sz w:val="28"/>
          <w:szCs w:val="28"/>
        </w:rPr>
        <w:t>ДОГОВОР</w:t>
      </w:r>
    </w:p>
    <w:p w14:paraId="1BEF590A" w14:textId="77777777" w:rsidR="00D153C7" w:rsidRPr="00BF53D5" w:rsidRDefault="00D153C7" w:rsidP="00D153C7">
      <w:pPr>
        <w:jc w:val="center"/>
        <w:rPr>
          <w:b/>
          <w:sz w:val="28"/>
          <w:szCs w:val="28"/>
        </w:rPr>
      </w:pPr>
      <w:r w:rsidRPr="00BF53D5">
        <w:rPr>
          <w:b/>
          <w:sz w:val="28"/>
          <w:szCs w:val="28"/>
        </w:rPr>
        <w:t>купли-продажи земельного участка № ____</w:t>
      </w:r>
    </w:p>
    <w:p w14:paraId="483791B3" w14:textId="77777777" w:rsidR="00D153C7" w:rsidRPr="00BF53D5" w:rsidRDefault="00D153C7" w:rsidP="00D153C7">
      <w:pPr>
        <w:ind w:right="-141"/>
        <w:jc w:val="center"/>
        <w:rPr>
          <w:sz w:val="16"/>
          <w:szCs w:val="19"/>
        </w:rPr>
      </w:pPr>
    </w:p>
    <w:p w14:paraId="16DD5B4B" w14:textId="77777777" w:rsidR="00D153C7" w:rsidRPr="00BF53D5" w:rsidRDefault="00D153C7" w:rsidP="00D153C7">
      <w:pPr>
        <w:ind w:right="-1"/>
        <w:jc w:val="center"/>
        <w:rPr>
          <w:sz w:val="23"/>
          <w:szCs w:val="23"/>
        </w:rPr>
      </w:pPr>
      <w:r w:rsidRPr="00BF53D5">
        <w:rPr>
          <w:sz w:val="23"/>
          <w:szCs w:val="23"/>
        </w:rPr>
        <w:t xml:space="preserve">Город ____________Московской области, _____________________ две тысячи </w:t>
      </w:r>
      <w:r>
        <w:rPr>
          <w:sz w:val="23"/>
          <w:szCs w:val="23"/>
        </w:rPr>
        <w:t>семнадцатого</w:t>
      </w:r>
      <w:r w:rsidRPr="00BF53D5">
        <w:rPr>
          <w:sz w:val="23"/>
          <w:szCs w:val="23"/>
        </w:rPr>
        <w:t xml:space="preserve"> года.</w:t>
      </w:r>
    </w:p>
    <w:p w14:paraId="450408DD" w14:textId="77777777" w:rsidR="00D153C7" w:rsidRPr="00BF53D5" w:rsidRDefault="00D153C7" w:rsidP="00D153C7">
      <w:pPr>
        <w:jc w:val="both"/>
        <w:rPr>
          <w:sz w:val="16"/>
          <w:szCs w:val="16"/>
        </w:rPr>
      </w:pPr>
    </w:p>
    <w:p w14:paraId="46D4DE1A" w14:textId="77777777" w:rsidR="00D153C7" w:rsidRPr="00BF53D5" w:rsidRDefault="00D153C7" w:rsidP="00D153C7">
      <w:pPr>
        <w:jc w:val="both"/>
      </w:pPr>
      <w:r w:rsidRPr="00BF53D5">
        <w:t xml:space="preserve">ПРОДАВЕЦ: </w:t>
      </w:r>
      <w:r>
        <w:rPr>
          <w:color w:val="0000FF"/>
        </w:rPr>
        <w:t xml:space="preserve">Комитет </w:t>
      </w:r>
      <w:r w:rsidRPr="00BF53D5">
        <w:rPr>
          <w:b/>
        </w:rPr>
        <w:t>_________________________________________________________</w:t>
      </w:r>
      <w:r w:rsidRPr="00BF53D5">
        <w:t>,</w:t>
      </w:r>
      <w:r w:rsidRPr="00BF53D5">
        <w:br/>
        <w:t>в лице ________________________________________________________________, действующего на основании Устава, с одной стороны,</w:t>
      </w:r>
    </w:p>
    <w:p w14:paraId="6F5960C9" w14:textId="77777777" w:rsidR="00D153C7" w:rsidRPr="00BF53D5" w:rsidRDefault="00D153C7" w:rsidP="00D153C7">
      <w:pPr>
        <w:widowControl w:val="0"/>
        <w:autoSpaceDE w:val="0"/>
        <w:rPr>
          <w:sz w:val="20"/>
          <w:szCs w:val="20"/>
        </w:rPr>
      </w:pPr>
    </w:p>
    <w:p w14:paraId="52E2FAF3" w14:textId="77777777" w:rsidR="00D153C7" w:rsidRPr="00BF53D5" w:rsidRDefault="00D153C7" w:rsidP="00D153C7">
      <w:pPr>
        <w:widowControl w:val="0"/>
        <w:autoSpaceDE w:val="0"/>
        <w:rPr>
          <w:b/>
          <w:i/>
        </w:rPr>
      </w:pPr>
      <w:r w:rsidRPr="00BF53D5">
        <w:rPr>
          <w:b/>
          <w:i/>
        </w:rPr>
        <w:t>Для физических лиц:</w:t>
      </w:r>
    </w:p>
    <w:p w14:paraId="68C226E6" w14:textId="77777777" w:rsidR="00D153C7" w:rsidRPr="00BF53D5" w:rsidRDefault="00D153C7" w:rsidP="00D153C7">
      <w:pPr>
        <w:widowControl w:val="0"/>
        <w:autoSpaceDE w:val="0"/>
        <w:rPr>
          <w:sz w:val="10"/>
          <w:szCs w:val="10"/>
        </w:rPr>
      </w:pPr>
    </w:p>
    <w:p w14:paraId="7B5B3199" w14:textId="77777777" w:rsidR="00D153C7" w:rsidRPr="00BF53D5" w:rsidRDefault="00D153C7" w:rsidP="00D153C7">
      <w:pPr>
        <w:widowControl w:val="0"/>
        <w:autoSpaceDE w:val="0"/>
      </w:pPr>
      <w:r w:rsidRPr="00BF53D5">
        <w:t>ПОКУПАТЕЛЬ ___________________________________, ________________ года рождения,</w:t>
      </w:r>
    </w:p>
    <w:p w14:paraId="748AB7EF" w14:textId="77777777" w:rsidR="00D153C7" w:rsidRPr="00BF53D5" w:rsidRDefault="00D153C7" w:rsidP="00D153C7">
      <w:pPr>
        <w:widowControl w:val="0"/>
        <w:autoSpaceDE w:val="0"/>
      </w:pPr>
      <w:r w:rsidRPr="00BF53D5">
        <w:t xml:space="preserve">                                                        (Ф.И.О.)</w:t>
      </w:r>
    </w:p>
    <w:p w14:paraId="08BF47AF" w14:textId="77777777" w:rsidR="00D153C7" w:rsidRPr="00BF53D5" w:rsidRDefault="00D153C7" w:rsidP="00D153C7">
      <w:pPr>
        <w:widowControl w:val="0"/>
        <w:autoSpaceDE w:val="0"/>
      </w:pPr>
      <w:r w:rsidRPr="00BF53D5">
        <w:t>паспорт ________________, выданный ______________________, код подразделения ______,</w:t>
      </w:r>
    </w:p>
    <w:p w14:paraId="2D2DC1CB" w14:textId="77777777" w:rsidR="00D153C7" w:rsidRPr="00BF53D5" w:rsidRDefault="00D153C7" w:rsidP="00D153C7">
      <w:pPr>
        <w:widowControl w:val="0"/>
        <w:autoSpaceDE w:val="0"/>
      </w:pPr>
      <w:r w:rsidRPr="00BF53D5">
        <w:t xml:space="preserve">                   (серия, </w:t>
      </w:r>
      <w:proofErr w:type="gramStart"/>
      <w:r w:rsidRPr="00BF53D5">
        <w:t xml:space="preserve">номер)   </w:t>
      </w:r>
      <w:proofErr w:type="gramEnd"/>
      <w:r w:rsidRPr="00BF53D5">
        <w:t xml:space="preserve">                         (кем и когда выдан)</w:t>
      </w:r>
    </w:p>
    <w:p w14:paraId="4F704B95" w14:textId="77777777" w:rsidR="00D153C7" w:rsidRPr="00BF53D5" w:rsidRDefault="00D153C7" w:rsidP="00D153C7">
      <w:pPr>
        <w:widowControl w:val="0"/>
        <w:autoSpaceDE w:val="0"/>
        <w:jc w:val="both"/>
      </w:pPr>
      <w:r w:rsidRPr="00BF53D5">
        <w:t>ИНН ____________, проживающий (</w:t>
      </w:r>
      <w:proofErr w:type="spellStart"/>
      <w:r w:rsidRPr="00BF53D5">
        <w:t>ая</w:t>
      </w:r>
      <w:proofErr w:type="spellEnd"/>
      <w:r w:rsidRPr="00BF53D5">
        <w:t xml:space="preserve">) по адресу: ___________________________________, с другой стороны, </w:t>
      </w:r>
      <w:r w:rsidRPr="00BF53D5">
        <w:rPr>
          <w:rFonts w:cs="Courier New"/>
        </w:rPr>
        <w:t>именуемые также «Стороны», заключили настоящий Договор о нижеследующем:</w:t>
      </w:r>
    </w:p>
    <w:p w14:paraId="22106DDF" w14:textId="77777777" w:rsidR="00D153C7" w:rsidRPr="00BF53D5" w:rsidRDefault="00D153C7" w:rsidP="00D153C7"/>
    <w:p w14:paraId="6B53B636" w14:textId="77777777" w:rsidR="00D153C7" w:rsidRPr="00BF53D5" w:rsidRDefault="00D153C7" w:rsidP="00D153C7">
      <w:pPr>
        <w:numPr>
          <w:ilvl w:val="0"/>
          <w:numId w:val="42"/>
        </w:numPr>
        <w:jc w:val="center"/>
        <w:rPr>
          <w:b/>
        </w:rPr>
      </w:pPr>
      <w:r w:rsidRPr="00BF53D5">
        <w:rPr>
          <w:b/>
        </w:rPr>
        <w:t>Предмет Договора</w:t>
      </w:r>
    </w:p>
    <w:p w14:paraId="05822A49" w14:textId="77777777" w:rsidR="00D153C7" w:rsidRPr="00BF53D5" w:rsidRDefault="00D153C7" w:rsidP="00D153C7">
      <w:pPr>
        <w:jc w:val="center"/>
      </w:pPr>
    </w:p>
    <w:p w14:paraId="6D9CDEF3" w14:textId="77777777" w:rsidR="00D153C7" w:rsidRPr="00BF53D5" w:rsidRDefault="00D153C7" w:rsidP="00D153C7">
      <w:pPr>
        <w:jc w:val="both"/>
      </w:pPr>
      <w:r w:rsidRPr="00BF53D5">
        <w:t xml:space="preserve">1.1. Продавец обязуется передать, а Покупатель обязуется принять в собственность в соответствии с условиями настоящего Договора земельный участок площадью _______ </w:t>
      </w:r>
      <w:proofErr w:type="spellStart"/>
      <w:r w:rsidRPr="00BF53D5">
        <w:t>кв.м</w:t>
      </w:r>
      <w:proofErr w:type="spellEnd"/>
      <w:r w:rsidRPr="00BF53D5">
        <w:t xml:space="preserve">, размещённый в границах, указанных в кадастровом паспорте, прилагаемом к настоящему Договору, расположенного по адресу: </w:t>
      </w:r>
      <w:r w:rsidRPr="00BF53D5">
        <w:rPr>
          <w:b/>
        </w:rPr>
        <w:t>Московская область, ___________________________________</w:t>
      </w:r>
      <w:r w:rsidRPr="00BF53D5">
        <w:rPr>
          <w:bCs/>
        </w:rPr>
        <w:t>,</w:t>
      </w:r>
      <w:r w:rsidRPr="00BF53D5">
        <w:t xml:space="preserve"> с кадастровым номером __________________, _________________________________________________________________________________________________________________________________ (далее - Земельный участок). </w:t>
      </w:r>
    </w:p>
    <w:p w14:paraId="36220577" w14:textId="77777777" w:rsidR="00D153C7" w:rsidRPr="00BF53D5" w:rsidRDefault="00D153C7" w:rsidP="00D153C7">
      <w:pPr>
        <w:jc w:val="both"/>
      </w:pPr>
      <w:r w:rsidRPr="00BF53D5">
        <w:t>Категория земель: земли населённых пунктов.</w:t>
      </w:r>
    </w:p>
    <w:p w14:paraId="5238835E" w14:textId="77777777" w:rsidR="00D153C7" w:rsidRPr="00BF53D5" w:rsidRDefault="00D153C7" w:rsidP="00D153C7">
      <w:pPr>
        <w:jc w:val="both"/>
      </w:pPr>
      <w:r w:rsidRPr="00BF53D5">
        <w:t xml:space="preserve">Вид разрешённого </w:t>
      </w:r>
      <w:proofErr w:type="gramStart"/>
      <w:r w:rsidRPr="00BF53D5">
        <w:t>использования:  _</w:t>
      </w:r>
      <w:proofErr w:type="gramEnd"/>
      <w:r w:rsidRPr="00BF53D5">
        <w:t>_____________________.</w:t>
      </w:r>
    </w:p>
    <w:p w14:paraId="5D147E85" w14:textId="77777777" w:rsidR="00D153C7" w:rsidRPr="00BF53D5" w:rsidRDefault="00D153C7" w:rsidP="00D153C7">
      <w:pPr>
        <w:jc w:val="both"/>
      </w:pPr>
      <w:r w:rsidRPr="00BF53D5">
        <w:t>1.2. Основанием для заключения настоящего Договора является Протокол ____________________________________________ от ___ _____ 201</w:t>
      </w:r>
      <w:r>
        <w:t>7</w:t>
      </w:r>
      <w:r w:rsidRPr="00BF53D5">
        <w:t xml:space="preserve"> года № __.</w:t>
      </w:r>
    </w:p>
    <w:p w14:paraId="76469831" w14:textId="77777777" w:rsidR="00D153C7" w:rsidRPr="00BF53D5" w:rsidRDefault="00D153C7" w:rsidP="00D153C7">
      <w:pPr>
        <w:autoSpaceDE w:val="0"/>
        <w:jc w:val="both"/>
      </w:pPr>
      <w:r w:rsidRPr="00BF53D5">
        <w:t>1.3. На Земельном участке отсутствуют объекты недвижимого имущества.</w:t>
      </w:r>
    </w:p>
    <w:p w14:paraId="0D4994E0" w14:textId="77777777" w:rsidR="00D153C7" w:rsidRPr="00BF53D5" w:rsidRDefault="00D153C7" w:rsidP="00D153C7">
      <w:pPr>
        <w:jc w:val="center"/>
      </w:pPr>
    </w:p>
    <w:p w14:paraId="5AE11FA1" w14:textId="77777777" w:rsidR="00D153C7" w:rsidRPr="00BF53D5" w:rsidRDefault="00D153C7" w:rsidP="00D153C7">
      <w:pPr>
        <w:numPr>
          <w:ilvl w:val="0"/>
          <w:numId w:val="42"/>
        </w:numPr>
        <w:jc w:val="center"/>
        <w:rPr>
          <w:b/>
        </w:rPr>
      </w:pPr>
      <w:r w:rsidRPr="00BF53D5">
        <w:rPr>
          <w:b/>
        </w:rPr>
        <w:t>Цена Земельного участка</w:t>
      </w:r>
    </w:p>
    <w:p w14:paraId="09873D8E" w14:textId="77777777" w:rsidR="00D153C7" w:rsidRPr="00BF53D5" w:rsidRDefault="00D153C7" w:rsidP="00D153C7">
      <w:pPr>
        <w:jc w:val="both"/>
      </w:pPr>
      <w:r w:rsidRPr="00BF53D5">
        <w:t>2.1. Цена Земельного участка установлена в соответствии с Протоколом _____________________ от ___ _____ 201</w:t>
      </w:r>
      <w:r>
        <w:t>7</w:t>
      </w:r>
      <w:r w:rsidRPr="00BF53D5">
        <w:t xml:space="preserve"> года № __ и составляет ________</w:t>
      </w:r>
      <w:proofErr w:type="gramStart"/>
      <w:r w:rsidRPr="00BF53D5">
        <w:t>_(</w:t>
      </w:r>
      <w:proofErr w:type="gramEnd"/>
      <w:r w:rsidRPr="00BF53D5">
        <w:t>______________) рублей __ копеек.</w:t>
      </w:r>
    </w:p>
    <w:p w14:paraId="245130CD" w14:textId="77777777" w:rsidR="00D153C7" w:rsidRPr="00BF53D5" w:rsidRDefault="00D153C7" w:rsidP="00D153C7">
      <w:pPr>
        <w:ind w:right="-425"/>
      </w:pPr>
      <w:r w:rsidRPr="00BF53D5">
        <w:t>2.2. Покупатель перечисляет сумму, указанную в пункте 2.1. настоящего Договора, за вычетом ранее внесённого задатка в размере _________ (_________________________________________) рублей __ копеек на счёт Управления федерального казначейства по Московской области ______________________________________________________</w:t>
      </w:r>
      <w:r>
        <w:t>___________________________</w:t>
      </w:r>
    </w:p>
    <w:p w14:paraId="59C9F57F" w14:textId="77777777" w:rsidR="00D153C7" w:rsidRPr="00BF53D5" w:rsidRDefault="00D153C7" w:rsidP="00D153C7">
      <w:pPr>
        <w:ind w:right="-425"/>
      </w:pPr>
      <w:r w:rsidRPr="00BF53D5">
        <w:t>_________________________________________________________________________________</w:t>
      </w:r>
    </w:p>
    <w:p w14:paraId="33DBFEDA" w14:textId="77777777" w:rsidR="00D153C7" w:rsidRPr="00BF53D5" w:rsidRDefault="00D153C7" w:rsidP="00D153C7">
      <w:pPr>
        <w:ind w:right="-425"/>
      </w:pPr>
      <w:r w:rsidRPr="00BF53D5">
        <w:t>_________________________________________________________________________________.</w:t>
      </w:r>
    </w:p>
    <w:p w14:paraId="19CCB263" w14:textId="77777777" w:rsidR="00D153C7" w:rsidRPr="00BF53D5" w:rsidRDefault="00D153C7" w:rsidP="00D153C7">
      <w:pPr>
        <w:jc w:val="both"/>
      </w:pPr>
      <w:r w:rsidRPr="00BF53D5">
        <w:t>2.3. Датой оплаты Земельного участка считается дата поступления денежных средств на счёт, указанный в пункте 2.2. настоящего Договора.</w:t>
      </w:r>
    </w:p>
    <w:p w14:paraId="5CE4347D" w14:textId="77777777" w:rsidR="00D153C7" w:rsidRPr="00BF53D5" w:rsidRDefault="00D153C7" w:rsidP="00D153C7">
      <w:pPr>
        <w:autoSpaceDE w:val="0"/>
        <w:jc w:val="both"/>
      </w:pPr>
      <w:r w:rsidRPr="00BF53D5">
        <w:t>2.4. Оплата производится в полном объёме не позднее 60 (шестидесяти) календарных дней со дня подписания настоящего Договора.</w:t>
      </w:r>
    </w:p>
    <w:p w14:paraId="39BE85EA" w14:textId="77777777" w:rsidR="00D153C7" w:rsidRPr="00BF53D5" w:rsidRDefault="00D153C7" w:rsidP="00D153C7">
      <w:pPr>
        <w:jc w:val="both"/>
      </w:pPr>
    </w:p>
    <w:p w14:paraId="5D242810" w14:textId="77777777" w:rsidR="00D153C7" w:rsidRPr="00BF53D5" w:rsidRDefault="00D153C7" w:rsidP="00D153C7">
      <w:pPr>
        <w:numPr>
          <w:ilvl w:val="0"/>
          <w:numId w:val="42"/>
        </w:numPr>
        <w:autoSpaceDE w:val="0"/>
        <w:jc w:val="center"/>
        <w:rPr>
          <w:b/>
        </w:rPr>
      </w:pPr>
      <w:r w:rsidRPr="00BF53D5">
        <w:rPr>
          <w:b/>
        </w:rPr>
        <w:t xml:space="preserve"> Передача Земельного участка и переход права</w:t>
      </w:r>
    </w:p>
    <w:p w14:paraId="4F21E7A5" w14:textId="77777777" w:rsidR="00D153C7" w:rsidRPr="00BF53D5" w:rsidRDefault="00D153C7" w:rsidP="00D153C7">
      <w:pPr>
        <w:autoSpaceDE w:val="0"/>
        <w:jc w:val="center"/>
        <w:rPr>
          <w:b/>
        </w:rPr>
      </w:pPr>
      <w:r w:rsidRPr="00BF53D5">
        <w:rPr>
          <w:b/>
        </w:rPr>
        <w:t>собственности на Земельный участок</w:t>
      </w:r>
    </w:p>
    <w:p w14:paraId="62C08C1E" w14:textId="77777777" w:rsidR="00D153C7" w:rsidRPr="00BF53D5" w:rsidRDefault="00D153C7" w:rsidP="00D153C7">
      <w:pPr>
        <w:autoSpaceDE w:val="0"/>
        <w:jc w:val="both"/>
      </w:pPr>
      <w:r w:rsidRPr="00BF53D5">
        <w:t>3.1. Оформление права собственности на Земельный участок подлежит обязательной государственной регистрации в органе, осуществляющем государственную регистрацию прав на недвижимое имущество и сделок с ним, по месту нахождения Земельного участка.</w:t>
      </w:r>
    </w:p>
    <w:p w14:paraId="0FCC3950" w14:textId="77777777" w:rsidR="00D153C7" w:rsidRPr="00BF53D5" w:rsidRDefault="00D153C7" w:rsidP="00D153C7">
      <w:pPr>
        <w:autoSpaceDE w:val="0"/>
        <w:jc w:val="both"/>
      </w:pPr>
      <w:r w:rsidRPr="00BF53D5">
        <w:lastRenderedPageBreak/>
        <w:t>3.2. Земельный участок считается переданным Продавцом и принятым Покупателем по акту приёма-передачи.</w:t>
      </w:r>
    </w:p>
    <w:p w14:paraId="28BF6072" w14:textId="77777777" w:rsidR="00D153C7" w:rsidRPr="00BF53D5" w:rsidRDefault="00D153C7" w:rsidP="00D153C7"/>
    <w:p w14:paraId="50E3B999" w14:textId="77777777" w:rsidR="00D153C7" w:rsidRPr="00BF53D5" w:rsidRDefault="00D153C7" w:rsidP="00D153C7">
      <w:pPr>
        <w:numPr>
          <w:ilvl w:val="0"/>
          <w:numId w:val="42"/>
        </w:numPr>
        <w:jc w:val="center"/>
        <w:rPr>
          <w:b/>
        </w:rPr>
      </w:pPr>
      <w:r w:rsidRPr="00BF53D5">
        <w:rPr>
          <w:b/>
        </w:rPr>
        <w:t>Обязанности Сторон</w:t>
      </w:r>
    </w:p>
    <w:p w14:paraId="4B5407A9" w14:textId="77777777" w:rsidR="00D153C7" w:rsidRPr="00BF53D5" w:rsidRDefault="00D153C7" w:rsidP="00D153C7">
      <w:pPr>
        <w:tabs>
          <w:tab w:val="left" w:pos="838"/>
          <w:tab w:val="left" w:pos="1372"/>
          <w:tab w:val="left" w:pos="10263"/>
        </w:tabs>
        <w:jc w:val="both"/>
      </w:pPr>
      <w:r w:rsidRPr="00BF53D5">
        <w:t>4.1. Покупатель обязуется:</w:t>
      </w:r>
    </w:p>
    <w:p w14:paraId="71B6B981" w14:textId="77777777" w:rsidR="00D153C7" w:rsidRPr="00BF53D5" w:rsidRDefault="00D153C7" w:rsidP="00D153C7">
      <w:pPr>
        <w:jc w:val="both"/>
      </w:pPr>
      <w:r w:rsidRPr="00BF53D5">
        <w:t>4.1.1. Полностью оплатить цену Земельного участка в размере, порядке и сроки, установленные статьёй 2 настоящего Договора;</w:t>
      </w:r>
    </w:p>
    <w:p w14:paraId="09F78546" w14:textId="77777777" w:rsidR="00D153C7" w:rsidRPr="00BF53D5" w:rsidRDefault="00D153C7" w:rsidP="00D153C7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4.1.2. В течение 7 (семи) календарных дней после полной оплаты цены Земельного участка представить Продавцу документы, подтверждающие оплату.</w:t>
      </w:r>
    </w:p>
    <w:p w14:paraId="77C08832" w14:textId="77777777" w:rsidR="00D153C7" w:rsidRPr="00BF53D5" w:rsidRDefault="00D153C7" w:rsidP="00D153C7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4.1.3. В течение 14 (четырнадцати) календарных дней после получения от Продавца документов, перечисленных в пункте 4.2.1. настоящего Договора, направить их в орган, осуществляющий государственную регистрацию прав на недвижимое имущество и сделок с ним.</w:t>
      </w:r>
    </w:p>
    <w:p w14:paraId="3035E817" w14:textId="77777777" w:rsidR="00D153C7" w:rsidRPr="00BF53D5" w:rsidRDefault="00D153C7" w:rsidP="00D153C7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4.1.4. В течение 7 (семи) календарных дней с даты получения свидетельства о регистрации права собственности на Земельный участок направить Продавцу нотариальную копию указанного свидетельства о государственной регистрации права.</w:t>
      </w:r>
    </w:p>
    <w:p w14:paraId="1F1592FF" w14:textId="77777777" w:rsidR="00D153C7" w:rsidRPr="00BF53D5" w:rsidRDefault="00D153C7" w:rsidP="00D153C7">
      <w:pPr>
        <w:tabs>
          <w:tab w:val="left" w:pos="838"/>
          <w:tab w:val="left" w:pos="1372"/>
          <w:tab w:val="left" w:pos="10263"/>
        </w:tabs>
        <w:jc w:val="both"/>
      </w:pPr>
      <w:r w:rsidRPr="00BF53D5">
        <w:t>4.2. Продавец обязуется:</w:t>
      </w:r>
    </w:p>
    <w:p w14:paraId="19B515E8" w14:textId="77777777" w:rsidR="00D153C7" w:rsidRPr="00BF53D5" w:rsidRDefault="00D153C7" w:rsidP="00D153C7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4.2.1. В течение 7 (семи) календарных дней со дня получения документов, перечисленных в пункте 4.1.2. настоящего Договора, и поступления в бюджет денежных средств за Земельный участок в полном объёме передать Покупателю договор купли-продажи и документы, необходимые для государственной регистрации перехода права собственности в установленном порядке.</w:t>
      </w:r>
    </w:p>
    <w:p w14:paraId="531633E1" w14:textId="77777777" w:rsidR="00D153C7" w:rsidRPr="00BF53D5" w:rsidRDefault="00D153C7" w:rsidP="00D153C7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4.2.2. При получении сведений об изменении реквизитов, указанных в пункте 2.2 настоящего Договора, письменно уведомить о таком изменении Покупателя.</w:t>
      </w:r>
    </w:p>
    <w:p w14:paraId="15D12D56" w14:textId="77777777" w:rsidR="00D153C7" w:rsidRPr="00BF53D5" w:rsidRDefault="00D153C7" w:rsidP="00D153C7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4.3. Права, обязанности и ответственность Сторон, не предусмотренные настоящим Договором, устанавливаются в соответствии с действующим законодательством.</w:t>
      </w:r>
    </w:p>
    <w:p w14:paraId="14C4F39E" w14:textId="77777777" w:rsidR="00D153C7" w:rsidRPr="00BF53D5" w:rsidRDefault="00D153C7" w:rsidP="00D153C7"/>
    <w:p w14:paraId="62C2B0CA" w14:textId="77777777" w:rsidR="00D153C7" w:rsidRPr="00BF53D5" w:rsidRDefault="00D153C7" w:rsidP="00D153C7">
      <w:pPr>
        <w:numPr>
          <w:ilvl w:val="0"/>
          <w:numId w:val="42"/>
        </w:numPr>
        <w:jc w:val="center"/>
        <w:rPr>
          <w:b/>
        </w:rPr>
      </w:pPr>
      <w:r w:rsidRPr="00BF53D5">
        <w:rPr>
          <w:b/>
        </w:rPr>
        <w:t xml:space="preserve"> Ответственность Сторон</w:t>
      </w:r>
    </w:p>
    <w:p w14:paraId="62051EA8" w14:textId="77777777" w:rsidR="00D153C7" w:rsidRPr="00BF53D5" w:rsidRDefault="00D153C7" w:rsidP="00D153C7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5.1. Продавец не несёт ответственности за недостоверность сведений, представленных ему Покупателем или иными органами и организациями, вошедших в настоящий Договор, включая приложения к нему.</w:t>
      </w:r>
    </w:p>
    <w:p w14:paraId="7975F4BC" w14:textId="77777777" w:rsidR="00D153C7" w:rsidRPr="00BF53D5" w:rsidRDefault="00D153C7" w:rsidP="00D153C7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5.2. В случае нарушения установленного пунктом 2.4 настоящего Договора срока оплаты цены Земельного участка Покупатель уплачивает Продавцу неустойку за каждый день просрочки в размере одной трёхсотой ставки рефинансирования Центрального банка Российской Федерации, действующей на день выполнения денежного обязательства, от неуплаченной суммы. Неустойка перечисляется в порядке, предусмотренном в пункте 2.2. настоящего Договора.</w:t>
      </w:r>
    </w:p>
    <w:p w14:paraId="3D3ACB1B" w14:textId="77777777" w:rsidR="00D153C7" w:rsidRPr="00BF53D5" w:rsidRDefault="00D153C7" w:rsidP="00D153C7">
      <w:pPr>
        <w:ind w:firstLine="426"/>
        <w:jc w:val="both"/>
      </w:pPr>
      <w:r w:rsidRPr="00BF53D5">
        <w:t>Уплата неустойки не освобождает Покупателя от исполнения обязательств по настоящему Договору.</w:t>
      </w:r>
    </w:p>
    <w:p w14:paraId="138E9990" w14:textId="77777777" w:rsidR="00D153C7" w:rsidRPr="00BF53D5" w:rsidRDefault="00D153C7" w:rsidP="00D153C7">
      <w:pPr>
        <w:jc w:val="both"/>
      </w:pPr>
      <w:r w:rsidRPr="00BF53D5">
        <w:t>5.</w:t>
      </w:r>
      <w:r>
        <w:t>3</w:t>
      </w:r>
      <w:r w:rsidRPr="00BF53D5">
        <w:t>. После передачи Покупателю по акту приёма-передачи Земельного участка Продавец не несёт ответственность за недостатки, препятствующие или ограничивающие использование Земельного участка, о которых не было известно Покупателю и Продавцу на момент заключения настоящего Договора.</w:t>
      </w:r>
    </w:p>
    <w:p w14:paraId="60A5D91D" w14:textId="77777777" w:rsidR="00D153C7" w:rsidRPr="00BF53D5" w:rsidRDefault="00D153C7" w:rsidP="00D153C7"/>
    <w:p w14:paraId="55872964" w14:textId="77777777" w:rsidR="00D153C7" w:rsidRPr="00BF53D5" w:rsidRDefault="00D153C7" w:rsidP="00D153C7">
      <w:pPr>
        <w:numPr>
          <w:ilvl w:val="0"/>
          <w:numId w:val="42"/>
        </w:numPr>
        <w:jc w:val="center"/>
        <w:rPr>
          <w:b/>
        </w:rPr>
      </w:pPr>
      <w:r w:rsidRPr="00BF53D5">
        <w:rPr>
          <w:b/>
        </w:rPr>
        <w:t>Рассмотрение споров</w:t>
      </w:r>
    </w:p>
    <w:p w14:paraId="3D4BC4D5" w14:textId="77777777" w:rsidR="00D153C7" w:rsidRPr="00BF53D5" w:rsidRDefault="00D153C7" w:rsidP="00D153C7">
      <w:pPr>
        <w:jc w:val="both"/>
      </w:pPr>
      <w:r w:rsidRPr="00BF53D5">
        <w:t>6.1. Настоящий Договор считается заключенным с даты его подписания Сторонами и действует вплоть до полного выполнения Сторонами своих обязательств либо до его расторжения.</w:t>
      </w:r>
    </w:p>
    <w:p w14:paraId="1ECB019D" w14:textId="77777777" w:rsidR="00D153C7" w:rsidRPr="00BF53D5" w:rsidRDefault="00D153C7" w:rsidP="00D153C7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6.2. Настоящий Договор может быть расторгнут в форме, установленной законом, по требованию одной из Сторон, в том числе в связи с неоплатой или неполной оплатой Покупателем цены Земельного участка.</w:t>
      </w:r>
    </w:p>
    <w:p w14:paraId="6D099C87" w14:textId="77777777" w:rsidR="00D153C7" w:rsidRPr="00BF53D5" w:rsidRDefault="00D153C7" w:rsidP="00D153C7">
      <w:pPr>
        <w:jc w:val="both"/>
      </w:pPr>
      <w:r w:rsidRPr="00BF53D5">
        <w:t xml:space="preserve">6.3. В случае расторжения настоящего Договора Покупатель возвращает </w:t>
      </w:r>
      <w:proofErr w:type="gramStart"/>
      <w:r w:rsidRPr="00BF53D5">
        <w:t>Продавцу</w:t>
      </w:r>
      <w:proofErr w:type="gramEnd"/>
      <w:r w:rsidRPr="00BF53D5">
        <w:t xml:space="preserve"> полученный им Земельный участок в течение 14 (четырнадцати) календарных дней со дня расторжения настоящего Договора по акту приёма-передачи, подписанному обеими Сторонами.</w:t>
      </w:r>
    </w:p>
    <w:p w14:paraId="24C6E599" w14:textId="77777777" w:rsidR="00D153C7" w:rsidRPr="00BF53D5" w:rsidRDefault="00D153C7" w:rsidP="00D153C7">
      <w:pPr>
        <w:jc w:val="both"/>
      </w:pPr>
      <w:r w:rsidRPr="00BF53D5">
        <w:t>6.4. Расторжение настоящего Договора не освобождает Стороны от выплаты пеней и других платежей, предусмотренных настоящим Договором.</w:t>
      </w:r>
    </w:p>
    <w:p w14:paraId="7D62F07A" w14:textId="77777777" w:rsidR="00D153C7" w:rsidRPr="00BF53D5" w:rsidRDefault="00D153C7" w:rsidP="00D153C7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6.5. Все споры между Сторонами, возникающие по настоящему Договору, разрешаются в соответствии с законодательством Российской Федерации.</w:t>
      </w:r>
    </w:p>
    <w:p w14:paraId="57B0669D" w14:textId="77777777" w:rsidR="00D153C7" w:rsidRPr="00BF53D5" w:rsidRDefault="00D153C7" w:rsidP="00D153C7"/>
    <w:p w14:paraId="255D7D43" w14:textId="4AD36F02" w:rsidR="00D153C7" w:rsidRDefault="00D153C7" w:rsidP="00D153C7">
      <w:pPr>
        <w:numPr>
          <w:ilvl w:val="0"/>
          <w:numId w:val="42"/>
        </w:numPr>
        <w:jc w:val="center"/>
        <w:rPr>
          <w:b/>
        </w:rPr>
      </w:pPr>
      <w:r w:rsidRPr="00BF53D5">
        <w:rPr>
          <w:b/>
        </w:rPr>
        <w:lastRenderedPageBreak/>
        <w:t>Обременения (ограничения) Земельного участка</w:t>
      </w:r>
    </w:p>
    <w:p w14:paraId="2C56833C" w14:textId="77777777" w:rsidR="00BA5326" w:rsidRPr="00BF53D5" w:rsidRDefault="00BA5326" w:rsidP="00BA5326">
      <w:pPr>
        <w:ind w:left="720"/>
        <w:rPr>
          <w:b/>
        </w:rPr>
      </w:pPr>
    </w:p>
    <w:p w14:paraId="0E9B4038" w14:textId="77777777" w:rsidR="00D153C7" w:rsidRPr="00BF53D5" w:rsidRDefault="00D153C7" w:rsidP="00D153C7">
      <w:pPr>
        <w:jc w:val="both"/>
      </w:pPr>
      <w:r w:rsidRPr="00BF53D5">
        <w:t>7.1. Земельный участок свободен от любых имущественных прав и претензий третьих лиц.</w:t>
      </w:r>
    </w:p>
    <w:p w14:paraId="74FB65C1" w14:textId="77777777" w:rsidR="00D153C7" w:rsidRPr="00BF53D5" w:rsidRDefault="00D153C7" w:rsidP="00D153C7">
      <w:pPr>
        <w:autoSpaceDE w:val="0"/>
        <w:jc w:val="both"/>
        <w:rPr>
          <w:rFonts w:cs="Arial"/>
        </w:rPr>
      </w:pPr>
      <w:r w:rsidRPr="00BF53D5">
        <w:t>7.2. Земельный</w:t>
      </w:r>
      <w:r w:rsidRPr="00BF53D5">
        <w:rPr>
          <w:rFonts w:cs="Arial"/>
        </w:rPr>
        <w:t xml:space="preserve"> участок, приобретаемый в собственность Покупателем, в соответствии с Кадастровым паспортом Земельного участка не имеет обременений и ограничений в пользовании.</w:t>
      </w:r>
    </w:p>
    <w:p w14:paraId="6B7B8CE7" w14:textId="77777777" w:rsidR="00D153C7" w:rsidRPr="00BF53D5" w:rsidRDefault="00D153C7" w:rsidP="00D153C7">
      <w:pPr>
        <w:jc w:val="both"/>
        <w:rPr>
          <w:b/>
        </w:rPr>
      </w:pPr>
    </w:p>
    <w:p w14:paraId="7DD97A6B" w14:textId="1F4C4C44" w:rsidR="00D153C7" w:rsidRDefault="00D153C7" w:rsidP="00D153C7">
      <w:pPr>
        <w:numPr>
          <w:ilvl w:val="0"/>
          <w:numId w:val="42"/>
        </w:numPr>
        <w:jc w:val="center"/>
        <w:rPr>
          <w:b/>
        </w:rPr>
      </w:pPr>
      <w:r w:rsidRPr="00BF53D5">
        <w:rPr>
          <w:b/>
        </w:rPr>
        <w:t>Особые условия Договора</w:t>
      </w:r>
    </w:p>
    <w:p w14:paraId="4D168A5E" w14:textId="77777777" w:rsidR="00BA5326" w:rsidRPr="00BF53D5" w:rsidRDefault="00BA5326" w:rsidP="00BA5326">
      <w:pPr>
        <w:ind w:left="720"/>
        <w:rPr>
          <w:b/>
        </w:rPr>
      </w:pPr>
    </w:p>
    <w:p w14:paraId="1B3A487E" w14:textId="77777777" w:rsidR="00D153C7" w:rsidRPr="00BF53D5" w:rsidRDefault="00D153C7" w:rsidP="00D153C7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8.1. Оформление права собственности на Земельный участок по настоящему Договору подлежит обязательной государственной регистрации в органе, осуществляющем государственную регистрацию прав на недвижимое имущество и сделок с ним, по месту нахождения Земельного участка, после исполнения обязательств по оплате Земельного участка в соответствии со статьёй 2 настоящего Договора. Расходы по государственной регистрации перехода права собственности на Земельный участок несёт Покупатель.</w:t>
      </w:r>
    </w:p>
    <w:p w14:paraId="25FBD9B9" w14:textId="77777777" w:rsidR="00D153C7" w:rsidRPr="00BF53D5" w:rsidRDefault="00D153C7" w:rsidP="00D153C7">
      <w:pPr>
        <w:jc w:val="both"/>
      </w:pPr>
      <w:r w:rsidRPr="00BF53D5">
        <w:t xml:space="preserve">8.2. Изменения и дополнения настоящего Договора считаются действительными, если совершены в письменной форме и подписаны уполномоченными </w:t>
      </w:r>
      <w:proofErr w:type="gramStart"/>
      <w:r w:rsidRPr="00BF53D5">
        <w:t>на</w:t>
      </w:r>
      <w:proofErr w:type="gramEnd"/>
      <w:r w:rsidRPr="00BF53D5">
        <w:t xml:space="preserve"> то лицами.</w:t>
      </w:r>
    </w:p>
    <w:p w14:paraId="49DC60C7" w14:textId="77777777" w:rsidR="00D153C7" w:rsidRPr="00BF53D5" w:rsidRDefault="00D153C7" w:rsidP="00D153C7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8.3. Настоящий Договор составлен в 3 (трех)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14:paraId="26799294" w14:textId="77777777" w:rsidR="00D153C7" w:rsidRPr="00BF53D5" w:rsidRDefault="00D153C7" w:rsidP="00D153C7">
      <w:pPr>
        <w:tabs>
          <w:tab w:val="left" w:pos="838"/>
          <w:tab w:val="left" w:pos="1372"/>
          <w:tab w:val="left" w:pos="10263"/>
        </w:tabs>
        <w:ind w:left="28"/>
        <w:jc w:val="both"/>
      </w:pPr>
    </w:p>
    <w:p w14:paraId="20F8FAE7" w14:textId="77777777" w:rsidR="00D153C7" w:rsidRPr="00BF53D5" w:rsidRDefault="00D153C7" w:rsidP="00D153C7">
      <w:pPr>
        <w:numPr>
          <w:ilvl w:val="0"/>
          <w:numId w:val="42"/>
        </w:numPr>
        <w:jc w:val="center"/>
        <w:rPr>
          <w:b/>
        </w:rPr>
      </w:pPr>
      <w:r w:rsidRPr="00BF53D5">
        <w:rPr>
          <w:b/>
        </w:rPr>
        <w:t>Приложения к Договору</w:t>
      </w:r>
    </w:p>
    <w:p w14:paraId="0ABE402B" w14:textId="77777777" w:rsidR="00D153C7" w:rsidRPr="00BF53D5" w:rsidRDefault="00D153C7" w:rsidP="00D153C7">
      <w:pPr>
        <w:jc w:val="both"/>
      </w:pPr>
      <w:r w:rsidRPr="00BF53D5">
        <w:t>Приложение № 1 - Кадастровый паспорт Земельного участка от ___________ № ___________ (на двух листах),</w:t>
      </w:r>
    </w:p>
    <w:p w14:paraId="3FB079B4" w14:textId="77777777" w:rsidR="00D153C7" w:rsidRPr="00BF53D5" w:rsidRDefault="00D153C7" w:rsidP="00D153C7">
      <w:pPr>
        <w:jc w:val="both"/>
      </w:pPr>
    </w:p>
    <w:p w14:paraId="7039BE30" w14:textId="77777777" w:rsidR="00D153C7" w:rsidRPr="00BF53D5" w:rsidRDefault="00D153C7" w:rsidP="00D153C7">
      <w:pPr>
        <w:numPr>
          <w:ilvl w:val="0"/>
          <w:numId w:val="42"/>
        </w:numPr>
        <w:jc w:val="center"/>
        <w:rPr>
          <w:b/>
        </w:rPr>
      </w:pPr>
      <w:r w:rsidRPr="00BF53D5">
        <w:rPr>
          <w:b/>
        </w:rPr>
        <w:t>Адреса и подписи Сторон</w:t>
      </w:r>
    </w:p>
    <w:p w14:paraId="7242226F" w14:textId="77777777" w:rsidR="00D153C7" w:rsidRPr="00BF53D5" w:rsidRDefault="00D153C7" w:rsidP="00D153C7">
      <w:pPr>
        <w:jc w:val="center"/>
      </w:pPr>
    </w:p>
    <w:p w14:paraId="6E2FE4D9" w14:textId="77777777" w:rsidR="00D153C7" w:rsidRPr="00BF53D5" w:rsidRDefault="00D153C7" w:rsidP="00D153C7">
      <w:pPr>
        <w:spacing w:after="120"/>
        <w:jc w:val="both"/>
      </w:pPr>
      <w:r w:rsidRPr="00BF53D5">
        <w:rPr>
          <w:b/>
        </w:rPr>
        <w:t>Продавец</w:t>
      </w:r>
      <w:r w:rsidRPr="00BF53D5">
        <w:t xml:space="preserve">: </w:t>
      </w:r>
    </w:p>
    <w:p w14:paraId="3E6B41A8" w14:textId="77777777" w:rsidR="00D153C7" w:rsidRPr="00BF53D5" w:rsidRDefault="00D153C7" w:rsidP="00D153C7">
      <w:pPr>
        <w:ind w:right="-425"/>
      </w:pPr>
      <w:r w:rsidRPr="00BF53D5">
        <w:t>_______________________________________________________________________________</w:t>
      </w:r>
    </w:p>
    <w:p w14:paraId="33C2A85E" w14:textId="77777777" w:rsidR="00D153C7" w:rsidRPr="00BF53D5" w:rsidRDefault="00D153C7" w:rsidP="00D153C7">
      <w:pPr>
        <w:ind w:right="-425"/>
      </w:pPr>
      <w:r w:rsidRPr="00BF53D5">
        <w:t>_______________________________________________________________________________</w:t>
      </w:r>
    </w:p>
    <w:p w14:paraId="4DC1EBEC" w14:textId="77777777" w:rsidR="00D153C7" w:rsidRPr="00BF53D5" w:rsidRDefault="00D153C7" w:rsidP="00D153C7">
      <w:pPr>
        <w:ind w:right="-425"/>
      </w:pPr>
      <w:r w:rsidRPr="00BF53D5">
        <w:t>_______________________________________________________________________________</w:t>
      </w:r>
    </w:p>
    <w:p w14:paraId="2384AB68" w14:textId="77777777" w:rsidR="00D153C7" w:rsidRPr="00BF53D5" w:rsidRDefault="00D153C7" w:rsidP="00D153C7">
      <w:pPr>
        <w:spacing w:after="120"/>
        <w:jc w:val="both"/>
      </w:pPr>
    </w:p>
    <w:p w14:paraId="33B0731F" w14:textId="77777777" w:rsidR="00D153C7" w:rsidRPr="00BF53D5" w:rsidRDefault="00D153C7" w:rsidP="00D153C7">
      <w:pPr>
        <w:ind w:right="-425"/>
      </w:pPr>
      <w:r w:rsidRPr="00BF53D5">
        <w:rPr>
          <w:b/>
        </w:rPr>
        <w:t>Покупатель</w:t>
      </w:r>
      <w:r w:rsidRPr="00BF53D5">
        <w:t xml:space="preserve">: </w:t>
      </w:r>
    </w:p>
    <w:p w14:paraId="133D4AE6" w14:textId="77777777" w:rsidR="00D153C7" w:rsidRPr="00BF53D5" w:rsidRDefault="00D153C7" w:rsidP="00D153C7">
      <w:pPr>
        <w:ind w:right="-425"/>
      </w:pPr>
      <w:r w:rsidRPr="00BF53D5">
        <w:t>_______________________________________________________________________________</w:t>
      </w:r>
    </w:p>
    <w:p w14:paraId="316F1CD7" w14:textId="77777777" w:rsidR="00D153C7" w:rsidRPr="00BF53D5" w:rsidRDefault="00D153C7" w:rsidP="00D153C7">
      <w:pPr>
        <w:ind w:right="-425"/>
      </w:pPr>
      <w:r w:rsidRPr="00BF53D5">
        <w:t>_______________________________________________________________________________</w:t>
      </w:r>
    </w:p>
    <w:p w14:paraId="67A5F715" w14:textId="2A658D99" w:rsidR="00D153C7" w:rsidRPr="00BF53D5" w:rsidRDefault="00D153C7" w:rsidP="00D153C7">
      <w:pPr>
        <w:ind w:right="-425"/>
        <w:rPr>
          <w:b/>
          <w:lang w:eastAsia="ar-SA"/>
        </w:rPr>
      </w:pPr>
      <w:r w:rsidRPr="00BF53D5">
        <w:t>_____________________________________________________________________________</w:t>
      </w:r>
      <w:r>
        <w:rPr>
          <w:b/>
          <w:lang w:eastAsia="ar-SA"/>
        </w:rPr>
        <w:br w:type="page"/>
      </w:r>
    </w:p>
    <w:p w14:paraId="6504D78A" w14:textId="77777777" w:rsidR="00D153C7" w:rsidRPr="00BF53D5" w:rsidRDefault="00D153C7" w:rsidP="00D153C7">
      <w:pPr>
        <w:ind w:right="284"/>
        <w:jc w:val="right"/>
        <w:rPr>
          <w:sz w:val="26"/>
          <w:szCs w:val="26"/>
          <w:lang w:eastAsia="ru-RU"/>
        </w:rPr>
      </w:pPr>
      <w:r w:rsidRPr="00BF53D5">
        <w:rPr>
          <w:sz w:val="26"/>
          <w:szCs w:val="26"/>
          <w:lang w:eastAsia="ru-RU"/>
        </w:rPr>
        <w:lastRenderedPageBreak/>
        <w:t xml:space="preserve">Приложение к договору </w:t>
      </w:r>
    </w:p>
    <w:p w14:paraId="05CDAD17" w14:textId="77777777" w:rsidR="00D153C7" w:rsidRPr="00BF53D5" w:rsidRDefault="00D153C7" w:rsidP="00D153C7">
      <w:pPr>
        <w:ind w:right="284"/>
        <w:jc w:val="right"/>
        <w:rPr>
          <w:sz w:val="26"/>
          <w:szCs w:val="26"/>
          <w:lang w:eastAsia="ru-RU"/>
        </w:rPr>
      </w:pPr>
      <w:r w:rsidRPr="00BF53D5">
        <w:rPr>
          <w:sz w:val="26"/>
          <w:szCs w:val="26"/>
          <w:lang w:eastAsia="ru-RU"/>
        </w:rPr>
        <w:t xml:space="preserve">купли-продажи земельного участка </w:t>
      </w:r>
    </w:p>
    <w:p w14:paraId="3E760AAC" w14:textId="77777777" w:rsidR="00D153C7" w:rsidRPr="00BF53D5" w:rsidRDefault="00D153C7" w:rsidP="00D153C7">
      <w:pPr>
        <w:ind w:right="284"/>
        <w:jc w:val="right"/>
        <w:rPr>
          <w:sz w:val="26"/>
          <w:szCs w:val="26"/>
          <w:lang w:eastAsia="ru-RU"/>
        </w:rPr>
      </w:pPr>
      <w:r w:rsidRPr="00BF53D5">
        <w:rPr>
          <w:sz w:val="26"/>
          <w:szCs w:val="26"/>
          <w:lang w:eastAsia="ru-RU"/>
        </w:rPr>
        <w:t>от «__» № __________</w:t>
      </w:r>
    </w:p>
    <w:p w14:paraId="51842E9E" w14:textId="77777777" w:rsidR="00D153C7" w:rsidRPr="00BF53D5" w:rsidRDefault="00D153C7" w:rsidP="00D153C7">
      <w:pPr>
        <w:ind w:right="284"/>
        <w:jc w:val="right"/>
        <w:rPr>
          <w:b/>
          <w:sz w:val="26"/>
          <w:szCs w:val="26"/>
          <w:lang w:eastAsia="ru-RU"/>
        </w:rPr>
      </w:pPr>
    </w:p>
    <w:p w14:paraId="56FD3DD6" w14:textId="77777777" w:rsidR="00D153C7" w:rsidRPr="00BF53D5" w:rsidRDefault="00D153C7" w:rsidP="00D153C7">
      <w:pPr>
        <w:ind w:right="284"/>
        <w:jc w:val="center"/>
        <w:rPr>
          <w:b/>
          <w:sz w:val="26"/>
          <w:szCs w:val="26"/>
          <w:lang w:eastAsia="ru-RU"/>
        </w:rPr>
      </w:pPr>
      <w:r w:rsidRPr="00BF53D5">
        <w:rPr>
          <w:b/>
          <w:sz w:val="26"/>
          <w:szCs w:val="26"/>
          <w:lang w:eastAsia="ru-RU"/>
        </w:rPr>
        <w:t>АКТ ПРИЕМА-ПЕРЕДАЧИ</w:t>
      </w:r>
    </w:p>
    <w:p w14:paraId="4C3A1DCC" w14:textId="77777777" w:rsidR="00D153C7" w:rsidRPr="00BF53D5" w:rsidRDefault="00D153C7" w:rsidP="00D153C7">
      <w:pPr>
        <w:ind w:right="284"/>
        <w:jc w:val="center"/>
        <w:rPr>
          <w:b/>
          <w:lang w:eastAsia="ar-SA"/>
        </w:rPr>
      </w:pPr>
    </w:p>
    <w:p w14:paraId="6C95F9E4" w14:textId="77777777" w:rsidR="00D153C7" w:rsidRPr="00BF53D5" w:rsidRDefault="00D153C7" w:rsidP="00D153C7">
      <w:pPr>
        <w:ind w:right="284"/>
        <w:jc w:val="center"/>
        <w:rPr>
          <w:b/>
          <w:lang w:eastAsia="ar-SA"/>
        </w:rPr>
      </w:pPr>
      <w:r w:rsidRPr="00BF53D5">
        <w:rPr>
          <w:b/>
          <w:lang w:eastAsia="ar-SA"/>
        </w:rPr>
        <w:t xml:space="preserve">____________________ две тысячи </w:t>
      </w:r>
      <w:r>
        <w:rPr>
          <w:b/>
          <w:lang w:eastAsia="ar-SA"/>
        </w:rPr>
        <w:t>семнадцатого</w:t>
      </w:r>
      <w:r w:rsidRPr="00BF53D5">
        <w:rPr>
          <w:b/>
          <w:lang w:eastAsia="ar-SA"/>
        </w:rPr>
        <w:t xml:space="preserve"> года</w:t>
      </w:r>
    </w:p>
    <w:p w14:paraId="50A0976A" w14:textId="77777777" w:rsidR="00D153C7" w:rsidRPr="00BF53D5" w:rsidRDefault="00D153C7" w:rsidP="00D153C7">
      <w:pPr>
        <w:ind w:right="284"/>
        <w:jc w:val="center"/>
        <w:rPr>
          <w:lang w:eastAsia="ar-SA"/>
        </w:rPr>
      </w:pPr>
    </w:p>
    <w:p w14:paraId="3BDD9373" w14:textId="77777777" w:rsidR="00D153C7" w:rsidRPr="00BF53D5" w:rsidRDefault="00D153C7" w:rsidP="00D153C7">
      <w:pPr>
        <w:ind w:firstLine="708"/>
        <w:jc w:val="both"/>
        <w:rPr>
          <w:sz w:val="26"/>
          <w:szCs w:val="26"/>
        </w:rPr>
      </w:pPr>
      <w:r>
        <w:rPr>
          <w:rFonts w:eastAsia="Times New Roman CYR"/>
          <w:lang w:eastAsia="ar-SA"/>
        </w:rPr>
        <w:t>Комитет</w:t>
      </w:r>
      <w:r w:rsidRPr="00BF53D5">
        <w:rPr>
          <w:b/>
          <w:lang w:eastAsia="ar-SA"/>
        </w:rPr>
        <w:t xml:space="preserve"> ______________________________________________________________</w:t>
      </w:r>
      <w:r w:rsidRPr="00BF53D5">
        <w:rPr>
          <w:lang w:eastAsia="ar-SA"/>
        </w:rPr>
        <w:t>, в лице _________________________________________________________________________, действующего на основании Устава</w:t>
      </w:r>
      <w:r w:rsidRPr="00BF53D5">
        <w:rPr>
          <w:sz w:val="26"/>
          <w:szCs w:val="26"/>
        </w:rPr>
        <w:t xml:space="preserve">, с одной стороны и </w:t>
      </w:r>
    </w:p>
    <w:p w14:paraId="3E6E89BB" w14:textId="77777777" w:rsidR="00D153C7" w:rsidRPr="00BF53D5" w:rsidRDefault="00D153C7" w:rsidP="00D153C7">
      <w:pPr>
        <w:jc w:val="both"/>
        <w:rPr>
          <w:i/>
          <w:iCs/>
          <w:strike/>
          <w:color w:val="FF0000"/>
        </w:rPr>
      </w:pPr>
    </w:p>
    <w:tbl>
      <w:tblPr>
        <w:tblW w:w="10035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08"/>
        <w:gridCol w:w="630"/>
        <w:gridCol w:w="1332"/>
        <w:gridCol w:w="1141"/>
        <w:gridCol w:w="992"/>
        <w:gridCol w:w="4820"/>
        <w:gridCol w:w="112"/>
      </w:tblGrid>
      <w:tr w:rsidR="00D153C7" w:rsidRPr="00BF53D5" w14:paraId="475ED744" w14:textId="77777777" w:rsidTr="00902B2E">
        <w:tc>
          <w:tcPr>
            <w:tcW w:w="16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A69470" w14:textId="77777777" w:rsidR="00D153C7" w:rsidRPr="00BF53D5" w:rsidRDefault="00D153C7" w:rsidP="00902B2E">
            <w:pPr>
              <w:jc w:val="both"/>
            </w:pPr>
            <w:r w:rsidRPr="00BF53D5">
              <w:t>Покупатель</w:t>
            </w:r>
          </w:p>
        </w:tc>
        <w:tc>
          <w:tcPr>
            <w:tcW w:w="828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E996DCB" w14:textId="77777777" w:rsidR="00D153C7" w:rsidRPr="00BF53D5" w:rsidRDefault="00D153C7" w:rsidP="00902B2E">
            <w:pPr>
              <w:jc w:val="both"/>
            </w:pPr>
          </w:p>
        </w:tc>
        <w:tc>
          <w:tcPr>
            <w:tcW w:w="1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15EE2C" w14:textId="77777777" w:rsidR="00D153C7" w:rsidRPr="00BF53D5" w:rsidRDefault="00D153C7" w:rsidP="00902B2E">
            <w:pPr>
              <w:jc w:val="both"/>
            </w:pPr>
            <w:r w:rsidRPr="00BF53D5">
              <w:t>,</w:t>
            </w:r>
          </w:p>
        </w:tc>
      </w:tr>
      <w:tr w:rsidR="00D153C7" w:rsidRPr="00BF53D5" w14:paraId="7E2C5DE8" w14:textId="77777777" w:rsidTr="00902B2E">
        <w:tc>
          <w:tcPr>
            <w:tcW w:w="16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7517E8" w14:textId="77777777" w:rsidR="00D153C7" w:rsidRPr="00BF53D5" w:rsidRDefault="00D153C7" w:rsidP="00902B2E">
            <w:pPr>
              <w:jc w:val="center"/>
            </w:pPr>
          </w:p>
        </w:tc>
        <w:tc>
          <w:tcPr>
            <w:tcW w:w="8397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22EEB4" w14:textId="77777777" w:rsidR="00D153C7" w:rsidRPr="00BF53D5" w:rsidRDefault="00D153C7" w:rsidP="00902B2E">
            <w:pPr>
              <w:jc w:val="center"/>
            </w:pPr>
            <w:r w:rsidRPr="00BF53D5">
              <w:t>(Ф.И.О.)</w:t>
            </w:r>
          </w:p>
        </w:tc>
      </w:tr>
      <w:tr w:rsidR="00D153C7" w:rsidRPr="00BF53D5" w14:paraId="0815D736" w14:textId="77777777" w:rsidTr="00902B2E">
        <w:trPr>
          <w:cantSplit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1B8A6A" w14:textId="77777777" w:rsidR="00D153C7" w:rsidRPr="00BF53D5" w:rsidRDefault="00D153C7" w:rsidP="00902B2E">
            <w:pPr>
              <w:jc w:val="both"/>
            </w:pPr>
            <w:r w:rsidRPr="00BF53D5">
              <w:t>паспорт</w:t>
            </w:r>
          </w:p>
        </w:tc>
        <w:tc>
          <w:tcPr>
            <w:tcW w:w="310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699C52C" w14:textId="77777777" w:rsidR="00D153C7" w:rsidRPr="00BF53D5" w:rsidRDefault="00D153C7" w:rsidP="00902B2E">
            <w:pPr>
              <w:jc w:val="both"/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2DF976" w14:textId="77777777" w:rsidR="00D153C7" w:rsidRPr="00BF53D5" w:rsidRDefault="00D153C7" w:rsidP="00902B2E">
            <w:pPr>
              <w:jc w:val="both"/>
            </w:pPr>
            <w:r w:rsidRPr="00BF53D5">
              <w:t>, выдан</w:t>
            </w:r>
          </w:p>
        </w:tc>
        <w:tc>
          <w:tcPr>
            <w:tcW w:w="49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2C7DA7D" w14:textId="77777777" w:rsidR="00D153C7" w:rsidRPr="00BF53D5" w:rsidRDefault="00D153C7" w:rsidP="00902B2E">
            <w:pPr>
              <w:jc w:val="both"/>
            </w:pPr>
          </w:p>
        </w:tc>
      </w:tr>
      <w:tr w:rsidR="00D153C7" w:rsidRPr="00BF53D5" w14:paraId="7A82DB09" w14:textId="77777777" w:rsidTr="00902B2E">
        <w:tc>
          <w:tcPr>
            <w:tcW w:w="510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8EDF860" w14:textId="77777777" w:rsidR="00D153C7" w:rsidRPr="00BF53D5" w:rsidRDefault="00D153C7" w:rsidP="00902B2E">
            <w:pPr>
              <w:jc w:val="center"/>
            </w:pPr>
            <w:r w:rsidRPr="00BF53D5">
              <w:t>(серия, номер)</w:t>
            </w:r>
          </w:p>
        </w:tc>
        <w:tc>
          <w:tcPr>
            <w:tcW w:w="493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C5E58D5" w14:textId="77777777" w:rsidR="00D153C7" w:rsidRPr="00BF53D5" w:rsidRDefault="00D153C7" w:rsidP="00902B2E">
            <w:pPr>
              <w:jc w:val="center"/>
            </w:pPr>
            <w:r w:rsidRPr="00BF53D5">
              <w:t>(кем и когда выдан)</w:t>
            </w:r>
          </w:p>
        </w:tc>
      </w:tr>
      <w:tr w:rsidR="00D153C7" w:rsidRPr="00BF53D5" w14:paraId="02A4A829" w14:textId="77777777" w:rsidTr="00902B2E">
        <w:tc>
          <w:tcPr>
            <w:tcW w:w="992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919EB9F" w14:textId="77777777" w:rsidR="00D153C7" w:rsidRPr="00BF53D5" w:rsidRDefault="00D153C7" w:rsidP="00902B2E">
            <w:pPr>
              <w:jc w:val="both"/>
            </w:pPr>
          </w:p>
        </w:tc>
        <w:tc>
          <w:tcPr>
            <w:tcW w:w="1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70F646" w14:textId="77777777" w:rsidR="00D153C7" w:rsidRPr="00BF53D5" w:rsidRDefault="00D153C7" w:rsidP="00902B2E">
            <w:pPr>
              <w:jc w:val="right"/>
            </w:pPr>
            <w:r w:rsidRPr="00BF53D5">
              <w:t>,</w:t>
            </w:r>
          </w:p>
        </w:tc>
      </w:tr>
      <w:tr w:rsidR="00D153C7" w:rsidRPr="00BF53D5" w14:paraId="73B6F176" w14:textId="77777777" w:rsidTr="00902B2E">
        <w:trPr>
          <w:cantSplit/>
        </w:trPr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D3E060" w14:textId="77777777" w:rsidR="00D153C7" w:rsidRPr="00BF53D5" w:rsidRDefault="00D153C7" w:rsidP="00902B2E">
            <w:pPr>
              <w:jc w:val="both"/>
            </w:pPr>
            <w:r w:rsidRPr="00BF53D5">
              <w:t>проживающий по адресу:</w:t>
            </w:r>
          </w:p>
        </w:tc>
        <w:tc>
          <w:tcPr>
            <w:tcW w:w="706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8536E30" w14:textId="77777777" w:rsidR="00D153C7" w:rsidRPr="00BF53D5" w:rsidRDefault="00D153C7" w:rsidP="00902B2E">
            <w:pPr>
              <w:jc w:val="both"/>
            </w:pPr>
          </w:p>
        </w:tc>
      </w:tr>
      <w:tr w:rsidR="00D153C7" w:rsidRPr="00BF53D5" w14:paraId="3E7F8635" w14:textId="77777777" w:rsidTr="00902B2E">
        <w:tc>
          <w:tcPr>
            <w:tcW w:w="992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C5A1FBF" w14:textId="77777777" w:rsidR="00D153C7" w:rsidRPr="00BF53D5" w:rsidRDefault="00D153C7" w:rsidP="00902B2E">
            <w:pPr>
              <w:jc w:val="both"/>
            </w:pPr>
          </w:p>
        </w:tc>
        <w:tc>
          <w:tcPr>
            <w:tcW w:w="11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880C12C" w14:textId="77777777" w:rsidR="00D153C7" w:rsidRPr="00BF53D5" w:rsidRDefault="00D153C7" w:rsidP="00902B2E">
            <w:pPr>
              <w:jc w:val="right"/>
            </w:pPr>
            <w:r w:rsidRPr="00BF53D5">
              <w:t>,</w:t>
            </w:r>
          </w:p>
        </w:tc>
      </w:tr>
    </w:tbl>
    <w:p w14:paraId="3D4C7532" w14:textId="77777777" w:rsidR="00D153C7" w:rsidRPr="00BF53D5" w:rsidRDefault="00D153C7" w:rsidP="00D153C7">
      <w:pPr>
        <w:ind w:right="284"/>
        <w:jc w:val="center"/>
        <w:rPr>
          <w:lang w:eastAsia="ar-SA"/>
        </w:rPr>
      </w:pPr>
    </w:p>
    <w:p w14:paraId="3938E61E" w14:textId="77777777" w:rsidR="00D153C7" w:rsidRPr="00BF53D5" w:rsidRDefault="00D153C7" w:rsidP="00D153C7">
      <w:pPr>
        <w:ind w:right="65"/>
        <w:jc w:val="both"/>
        <w:rPr>
          <w:lang w:eastAsia="ar-SA"/>
        </w:rPr>
      </w:pPr>
      <w:r w:rsidRPr="00BF53D5">
        <w:rPr>
          <w:lang w:eastAsia="ar-SA"/>
        </w:rPr>
        <w:t xml:space="preserve">именуемый в дальнейшем </w:t>
      </w:r>
      <w:proofErr w:type="spellStart"/>
      <w:r w:rsidRPr="00BF53D5">
        <w:rPr>
          <w:lang w:eastAsia="ar-SA"/>
        </w:rPr>
        <w:t>Покупатель,с</w:t>
      </w:r>
      <w:proofErr w:type="spellEnd"/>
      <w:r w:rsidRPr="00BF53D5">
        <w:rPr>
          <w:lang w:eastAsia="ar-SA"/>
        </w:rPr>
        <w:t xml:space="preserve"> другой стороны, в соответствии со ст. 556 ГК РФ</w:t>
      </w:r>
      <w:r w:rsidRPr="00BF53D5">
        <w:rPr>
          <w:lang w:eastAsia="ar-SA"/>
        </w:rPr>
        <w:br/>
        <w:t xml:space="preserve"> заключили настоящий передаточный акт о нижеследующем:</w:t>
      </w:r>
    </w:p>
    <w:p w14:paraId="56E0D667" w14:textId="77777777" w:rsidR="00D153C7" w:rsidRPr="00BF53D5" w:rsidRDefault="00D153C7" w:rsidP="00D153C7">
      <w:pPr>
        <w:ind w:right="284"/>
        <w:jc w:val="both"/>
        <w:rPr>
          <w:lang w:eastAsia="ar-SA"/>
        </w:rPr>
      </w:pPr>
      <w:r w:rsidRPr="00BF53D5">
        <w:rPr>
          <w:lang w:eastAsia="ar-SA"/>
        </w:rPr>
        <w:t xml:space="preserve">     1. ПРОДАВЕЦ передал в собственность ПОКУПАТЕЛЯ земельный участок общей площадью ___________ </w:t>
      </w:r>
      <w:proofErr w:type="spellStart"/>
      <w:r w:rsidRPr="00BF53D5">
        <w:rPr>
          <w:lang w:eastAsia="ar-SA"/>
        </w:rPr>
        <w:t>кв.м</w:t>
      </w:r>
      <w:proofErr w:type="spellEnd"/>
      <w:r w:rsidRPr="00BF53D5">
        <w:rPr>
          <w:lang w:eastAsia="ar-SA"/>
        </w:rPr>
        <w:t xml:space="preserve">, категория земель - земли населенных пунктов, разрешенное использование _________________________, с кадастровым номером --____________________, местоположение (адрес): ___________________________, в соответствии с договором купли-продажи земельного участка от ___________ </w:t>
      </w:r>
      <w:r w:rsidRPr="00BF53D5">
        <w:rPr>
          <w:lang w:eastAsia="ar-SA"/>
        </w:rPr>
        <w:br/>
        <w:t>№ ______, а ПОКУПАТЕЛЬ принял указанный земельный участок полностью в таком виде, в котором он находился в момент подписания договора купли-продажи.</w:t>
      </w:r>
    </w:p>
    <w:p w14:paraId="0A8E0E87" w14:textId="77777777" w:rsidR="00D153C7" w:rsidRPr="00BF53D5" w:rsidRDefault="00D153C7" w:rsidP="00D153C7">
      <w:pPr>
        <w:ind w:right="255" w:firstLine="60"/>
        <w:jc w:val="both"/>
        <w:rPr>
          <w:lang w:eastAsia="ar-SA"/>
        </w:rPr>
      </w:pPr>
      <w:r w:rsidRPr="00BF53D5">
        <w:rPr>
          <w:lang w:eastAsia="ar-SA"/>
        </w:rPr>
        <w:t xml:space="preserve">     2.  </w:t>
      </w:r>
      <w:proofErr w:type="gramStart"/>
      <w:r w:rsidRPr="00BF53D5">
        <w:rPr>
          <w:lang w:eastAsia="ar-SA"/>
        </w:rPr>
        <w:t>Расчет  по</w:t>
      </w:r>
      <w:proofErr w:type="gramEnd"/>
      <w:r w:rsidRPr="00BF53D5">
        <w:rPr>
          <w:lang w:eastAsia="ar-SA"/>
        </w:rPr>
        <w:t xml:space="preserve">  договору  произведен полностью в размере </w:t>
      </w:r>
      <w:r w:rsidRPr="00BF53D5">
        <w:rPr>
          <w:bCs/>
          <w:lang w:eastAsia="ar-SA"/>
        </w:rPr>
        <w:t>________________</w:t>
      </w:r>
      <w:r w:rsidRPr="00BF53D5">
        <w:rPr>
          <w:lang w:eastAsia="ar-SA"/>
        </w:rPr>
        <w:t>рублей, НДС не облагается, платежи от __________________.</w:t>
      </w:r>
    </w:p>
    <w:p w14:paraId="06D0141C" w14:textId="77777777" w:rsidR="00D153C7" w:rsidRPr="00BF53D5" w:rsidRDefault="00D153C7" w:rsidP="00D153C7">
      <w:pPr>
        <w:numPr>
          <w:ilvl w:val="0"/>
          <w:numId w:val="1"/>
        </w:numPr>
        <w:ind w:right="284" w:firstLine="360"/>
        <w:jc w:val="both"/>
        <w:rPr>
          <w:lang w:eastAsia="ar-SA"/>
        </w:rPr>
      </w:pPr>
      <w:r w:rsidRPr="00BF53D5">
        <w:rPr>
          <w:lang w:eastAsia="ar-SA"/>
        </w:rPr>
        <w:t>3. Претензий у ПОКУПАТЕЛЯ к ПРОДАВЦУ по передаваемому земельному участку не имеется.</w:t>
      </w:r>
    </w:p>
    <w:p w14:paraId="77A01916" w14:textId="77777777" w:rsidR="00D153C7" w:rsidRPr="00BF53D5" w:rsidRDefault="00D153C7" w:rsidP="00D153C7">
      <w:pPr>
        <w:numPr>
          <w:ilvl w:val="0"/>
          <w:numId w:val="1"/>
        </w:numPr>
        <w:ind w:right="284" w:firstLine="360"/>
        <w:jc w:val="both"/>
        <w:rPr>
          <w:lang w:eastAsia="ar-SA"/>
        </w:rPr>
      </w:pPr>
      <w:r w:rsidRPr="00BF53D5">
        <w:rPr>
          <w:lang w:eastAsia="ar-SA"/>
        </w:rPr>
        <w:t xml:space="preserve">4. Настоящий акт приема-передачи составлен в трех экземплярах, один из которых передается ПРОДАВЦУ, второй ПОКУПАТЕЛЮ, третий – в Управление </w:t>
      </w:r>
      <w:proofErr w:type="spellStart"/>
      <w:r w:rsidRPr="00BF53D5">
        <w:rPr>
          <w:lang w:eastAsia="ar-SA"/>
        </w:rPr>
        <w:t>Росреестра</w:t>
      </w:r>
      <w:proofErr w:type="spellEnd"/>
      <w:r w:rsidRPr="00BF53D5">
        <w:rPr>
          <w:lang w:eastAsia="ar-SA"/>
        </w:rPr>
        <w:t xml:space="preserve"> по МО.</w:t>
      </w:r>
    </w:p>
    <w:p w14:paraId="53EF538F" w14:textId="77777777" w:rsidR="00D153C7" w:rsidRPr="00BF53D5" w:rsidRDefault="00D153C7" w:rsidP="00D153C7">
      <w:pPr>
        <w:ind w:left="360" w:right="284"/>
        <w:jc w:val="both"/>
        <w:rPr>
          <w:lang w:eastAsia="ar-SA"/>
        </w:rPr>
      </w:pPr>
    </w:p>
    <w:p w14:paraId="1F656473" w14:textId="77777777" w:rsidR="00D153C7" w:rsidRPr="00BF53D5" w:rsidRDefault="00D153C7" w:rsidP="00D153C7">
      <w:pPr>
        <w:ind w:left="360" w:right="284"/>
        <w:jc w:val="both"/>
        <w:rPr>
          <w:lang w:eastAsia="ar-SA"/>
        </w:rPr>
      </w:pPr>
    </w:p>
    <w:p w14:paraId="0FCB5EE8" w14:textId="77777777" w:rsidR="00D153C7" w:rsidRPr="00BF53D5" w:rsidRDefault="00D153C7" w:rsidP="00D153C7">
      <w:pPr>
        <w:ind w:left="360" w:right="284"/>
        <w:jc w:val="both"/>
        <w:rPr>
          <w:lang w:eastAsia="ar-SA"/>
        </w:rPr>
      </w:pPr>
    </w:p>
    <w:p w14:paraId="08049691" w14:textId="77777777" w:rsidR="00D153C7" w:rsidRPr="00BF53D5" w:rsidRDefault="00D153C7" w:rsidP="00D153C7">
      <w:pPr>
        <w:ind w:right="284"/>
        <w:jc w:val="center"/>
        <w:rPr>
          <w:b/>
          <w:lang w:eastAsia="ar-SA"/>
        </w:rPr>
      </w:pPr>
      <w:r w:rsidRPr="00BF53D5">
        <w:rPr>
          <w:b/>
          <w:lang w:eastAsia="ar-SA"/>
        </w:rPr>
        <w:t>ПОДПИСИ СТОРОН:</w:t>
      </w:r>
    </w:p>
    <w:p w14:paraId="3310F991" w14:textId="77777777" w:rsidR="00D153C7" w:rsidRPr="00BF53D5" w:rsidRDefault="00D153C7" w:rsidP="00D153C7">
      <w:pPr>
        <w:ind w:right="284"/>
        <w:jc w:val="both"/>
        <w:rPr>
          <w:b/>
          <w:lang w:eastAsia="ar-SA"/>
        </w:rPr>
      </w:pPr>
      <w:r w:rsidRPr="00BF53D5">
        <w:rPr>
          <w:b/>
          <w:lang w:eastAsia="ar-SA"/>
        </w:rPr>
        <w:t xml:space="preserve">Продавец   </w:t>
      </w:r>
      <w:r w:rsidRPr="00BF53D5">
        <w:rPr>
          <w:b/>
          <w:lang w:eastAsia="ar-SA"/>
        </w:rPr>
        <w:tab/>
      </w:r>
      <w:r w:rsidRPr="00BF53D5">
        <w:rPr>
          <w:b/>
          <w:lang w:eastAsia="ar-SA"/>
        </w:rPr>
        <w:tab/>
      </w:r>
      <w:r w:rsidRPr="00BF53D5">
        <w:rPr>
          <w:b/>
          <w:lang w:eastAsia="ar-SA"/>
        </w:rPr>
        <w:tab/>
      </w:r>
      <w:r w:rsidRPr="00BF53D5">
        <w:rPr>
          <w:b/>
          <w:lang w:eastAsia="ar-SA"/>
        </w:rPr>
        <w:tab/>
      </w:r>
      <w:r w:rsidRPr="00BF53D5">
        <w:rPr>
          <w:b/>
          <w:lang w:eastAsia="ar-SA"/>
        </w:rPr>
        <w:tab/>
      </w:r>
      <w:r w:rsidRPr="00BF53D5">
        <w:rPr>
          <w:b/>
          <w:lang w:eastAsia="ar-SA"/>
        </w:rPr>
        <w:tab/>
      </w:r>
      <w:r w:rsidRPr="00BF53D5">
        <w:rPr>
          <w:b/>
          <w:lang w:eastAsia="ar-SA"/>
        </w:rPr>
        <w:tab/>
      </w:r>
      <w:r w:rsidRPr="00BF53D5">
        <w:rPr>
          <w:b/>
          <w:lang w:eastAsia="ar-SA"/>
        </w:rPr>
        <w:tab/>
        <w:t>Покупатель</w:t>
      </w:r>
    </w:p>
    <w:p w14:paraId="2D42EEB1" w14:textId="77777777" w:rsidR="00D153C7" w:rsidRPr="00BF53D5" w:rsidRDefault="00D153C7" w:rsidP="00D153C7">
      <w:pPr>
        <w:ind w:right="284"/>
        <w:jc w:val="both"/>
        <w:rPr>
          <w:b/>
          <w:lang w:eastAsia="ar-SA"/>
        </w:rPr>
      </w:pPr>
    </w:p>
    <w:p w14:paraId="7BCBCCEC" w14:textId="77777777" w:rsidR="00D153C7" w:rsidRPr="00BF53D5" w:rsidRDefault="00D153C7" w:rsidP="00D153C7">
      <w:pPr>
        <w:ind w:right="284"/>
        <w:jc w:val="both"/>
        <w:rPr>
          <w:b/>
        </w:rPr>
      </w:pPr>
    </w:p>
    <w:p w14:paraId="548164A8" w14:textId="77777777" w:rsidR="00D153C7" w:rsidRPr="00BF53D5" w:rsidRDefault="00D153C7" w:rsidP="00D153C7">
      <w:pPr>
        <w:ind w:right="284"/>
        <w:jc w:val="both"/>
        <w:rPr>
          <w:b/>
        </w:rPr>
      </w:pPr>
      <w:r w:rsidRPr="00BF53D5">
        <w:rPr>
          <w:b/>
        </w:rPr>
        <w:t>______________________________</w:t>
      </w:r>
      <w:r w:rsidRPr="00BF53D5">
        <w:rPr>
          <w:b/>
        </w:rPr>
        <w:tab/>
      </w:r>
      <w:r w:rsidRPr="00BF53D5">
        <w:rPr>
          <w:b/>
        </w:rPr>
        <w:tab/>
      </w:r>
      <w:r w:rsidRPr="00BF53D5">
        <w:rPr>
          <w:b/>
        </w:rPr>
        <w:tab/>
        <w:t>______________________________</w:t>
      </w:r>
    </w:p>
    <w:p w14:paraId="02FF62AB" w14:textId="77777777" w:rsidR="00D153C7" w:rsidRPr="00BF53D5" w:rsidRDefault="00D153C7" w:rsidP="00D153C7">
      <w:pPr>
        <w:ind w:right="284"/>
        <w:jc w:val="both"/>
        <w:rPr>
          <w:b/>
        </w:rPr>
      </w:pPr>
    </w:p>
    <w:p w14:paraId="1A78E13C" w14:textId="77777777" w:rsidR="00D153C7" w:rsidRDefault="00D153C7" w:rsidP="00D153C7"/>
    <w:p w14:paraId="32F42D8E" w14:textId="77777777" w:rsidR="008D3265" w:rsidRPr="002B1734" w:rsidRDefault="008D3265" w:rsidP="008D3265">
      <w:pPr>
        <w:jc w:val="both"/>
        <w:rPr>
          <w:b/>
        </w:rPr>
      </w:pPr>
    </w:p>
    <w:permEnd w:id="948109953"/>
    <w:p w14:paraId="75746116" w14:textId="77777777" w:rsidR="008D3265" w:rsidRPr="00670216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54" w:name="_Toc478656968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54"/>
    </w:p>
    <w:p w14:paraId="0CBD8C45" w14:textId="77777777" w:rsidR="008D3265" w:rsidRPr="002B173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5EBAEF88" w14:textId="77777777" w:rsidR="008D3265" w:rsidRPr="002B1734" w:rsidRDefault="008D3265" w:rsidP="008D3265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448424A6" w14:textId="77777777" w:rsidR="008D3265" w:rsidRPr="002B1734" w:rsidRDefault="008D3265" w:rsidP="008D3265">
      <w:pPr>
        <w:rPr>
          <w:b/>
          <w:sz w:val="32"/>
          <w:szCs w:val="32"/>
        </w:rPr>
      </w:pPr>
    </w:p>
    <w:p w14:paraId="1C7ED1E5" w14:textId="77777777" w:rsidR="008D3265" w:rsidRPr="002B1734" w:rsidRDefault="008D3265" w:rsidP="008D3265">
      <w:pPr>
        <w:jc w:val="center"/>
        <w:rPr>
          <w:b/>
          <w:sz w:val="32"/>
          <w:szCs w:val="32"/>
          <w:lang w:eastAsia="ru-RU"/>
        </w:rPr>
      </w:pPr>
    </w:p>
    <w:p w14:paraId="4846ECA6" w14:textId="77777777" w:rsidR="008D3265" w:rsidRPr="002B1734" w:rsidRDefault="008D3265" w:rsidP="008D3265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3480E2DE" wp14:editId="4F8C2934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4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F518CB" w14:textId="77777777" w:rsidR="00430FD9" w:rsidRDefault="00430FD9" w:rsidP="008D3265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80E2DE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" filled="f" stroked="f">
                <o:lock v:ext="edit" shapetype="t"/>
                <v:textbox style="mso-fit-shape-to-text:t">
                  <w:txbxContent>
                    <w:p w14:paraId="4BF518CB" w14:textId="77777777" w:rsidR="00430FD9" w:rsidRDefault="00430FD9" w:rsidP="008D3265">
                      <w:pPr>
                        <w:pStyle w:val="aff8"/>
                        <w:spacing w:before="0" w:after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Pr="002B1734">
        <w:rPr>
          <w:b/>
          <w:sz w:val="32"/>
          <w:szCs w:val="32"/>
          <w:lang w:eastAsia="ru-RU"/>
        </w:rPr>
        <w:t>ДОВЕРЕННОСТЬ</w:t>
      </w:r>
    </w:p>
    <w:p w14:paraId="63F16775" w14:textId="77777777" w:rsidR="008D3265" w:rsidRPr="002B1734" w:rsidRDefault="008D3265" w:rsidP="008D3265">
      <w:pPr>
        <w:rPr>
          <w:b/>
          <w:bCs/>
          <w:sz w:val="22"/>
          <w:szCs w:val="22"/>
        </w:rPr>
      </w:pPr>
    </w:p>
    <w:p w14:paraId="3F1AD476" w14:textId="77777777" w:rsidR="008D3265" w:rsidRPr="002B1734" w:rsidRDefault="008D3265" w:rsidP="008D3265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3558E5C" w14:textId="77777777" w:rsidR="008D3265" w:rsidRPr="002B1734" w:rsidRDefault="008D3265" w:rsidP="008D3265">
      <w:pPr>
        <w:jc w:val="center"/>
      </w:pPr>
    </w:p>
    <w:p w14:paraId="04430A96" w14:textId="77777777" w:rsidR="008D3265" w:rsidRPr="002B1734" w:rsidRDefault="008D3265" w:rsidP="008D3265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_________________________________________________________________________</w:t>
      </w:r>
    </w:p>
    <w:p w14:paraId="1AF9C196" w14:textId="77777777" w:rsidR="008D3265" w:rsidRPr="002B1734" w:rsidRDefault="008D3265" w:rsidP="008D3265">
      <w:pPr>
        <w:ind w:left="564" w:firstLine="1560"/>
        <w:jc w:val="both"/>
        <w:rPr>
          <w:sz w:val="28"/>
          <w:szCs w:val="28"/>
        </w:rPr>
      </w:pPr>
      <w:r>
        <w:rPr>
          <w:sz w:val="20"/>
        </w:rPr>
        <w:t xml:space="preserve">                                </w:t>
      </w:r>
      <w:r w:rsidRPr="002B1734">
        <w:rPr>
          <w:sz w:val="20"/>
        </w:rPr>
        <w:t>(Ф.И.О. физического лица)</w:t>
      </w:r>
    </w:p>
    <w:p w14:paraId="7A844798" w14:textId="77777777" w:rsidR="008D3265" w:rsidRPr="002B1734" w:rsidRDefault="008D3265" w:rsidP="008D3265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___________________________________________________________</w:t>
      </w:r>
    </w:p>
    <w:p w14:paraId="3FBB8396" w14:textId="77777777" w:rsidR="008D3265" w:rsidRPr="002B1734" w:rsidRDefault="008D3265" w:rsidP="008D3265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</w:t>
      </w:r>
      <w:r>
        <w:rPr>
          <w:sz w:val="20"/>
        </w:rPr>
        <w:t xml:space="preserve"> представителя Заявителя</w:t>
      </w:r>
      <w:r w:rsidRPr="002B1734">
        <w:rPr>
          <w:sz w:val="20"/>
        </w:rPr>
        <w:t>, паспортные данные)</w:t>
      </w:r>
    </w:p>
    <w:p w14:paraId="17B3E497" w14:textId="77777777" w:rsidR="008D3265" w:rsidRPr="002B1734" w:rsidRDefault="008D3265" w:rsidP="008D3265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представителем_______________________________________________________</w:t>
      </w:r>
    </w:p>
    <w:p w14:paraId="6B553930" w14:textId="77777777" w:rsidR="008D3265" w:rsidRPr="002B1734" w:rsidRDefault="008D3265" w:rsidP="008D3265">
      <w:pPr>
        <w:ind w:left="4956" w:hanging="2832"/>
        <w:jc w:val="both"/>
        <w:rPr>
          <w:b/>
          <w:sz w:val="28"/>
          <w:szCs w:val="28"/>
        </w:rPr>
      </w:pPr>
      <w:r>
        <w:rPr>
          <w:sz w:val="20"/>
        </w:rPr>
        <w:t xml:space="preserve">                            </w:t>
      </w:r>
      <w:r w:rsidRPr="002B1734">
        <w:rPr>
          <w:sz w:val="20"/>
        </w:rPr>
        <w:t>(Ф.И.О физического лица)</w:t>
      </w:r>
    </w:p>
    <w:p w14:paraId="3F7FD974" w14:textId="57AE3D9C" w:rsidR="008D3265" w:rsidRPr="002B1734" w:rsidRDefault="008D3265" w:rsidP="008D3265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EC339D">
        <w:rPr>
          <w:b/>
          <w:sz w:val="28"/>
          <w:szCs w:val="28"/>
        </w:rPr>
        <w:t>купли-продажи</w:t>
      </w:r>
      <w:r w:rsidRPr="002B1734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Объект</w:t>
      </w:r>
      <w:r w:rsidR="00EC339D">
        <w:rPr>
          <w:sz w:val="28"/>
          <w:szCs w:val="28"/>
        </w:rPr>
        <w:t>а</w:t>
      </w:r>
      <w:r>
        <w:rPr>
          <w:sz w:val="28"/>
          <w:szCs w:val="28"/>
        </w:rPr>
        <w:t xml:space="preserve"> (лот</w:t>
      </w:r>
      <w:r w:rsidR="00EC339D">
        <w:rPr>
          <w:sz w:val="28"/>
          <w:szCs w:val="28"/>
        </w:rPr>
        <w:t>а</w:t>
      </w:r>
      <w:r>
        <w:rPr>
          <w:sz w:val="28"/>
          <w:szCs w:val="28"/>
        </w:rPr>
        <w:t xml:space="preserve">) аукциона </w:t>
      </w:r>
      <w:r w:rsidRPr="002B1734">
        <w:rPr>
          <w:sz w:val="28"/>
          <w:szCs w:val="28"/>
        </w:rPr>
        <w:t>№</w:t>
      </w:r>
      <w:r>
        <w:rPr>
          <w:sz w:val="28"/>
          <w:szCs w:val="28"/>
        </w:rPr>
        <w:t>_________</w:t>
      </w:r>
      <w:r w:rsidRPr="002B1734">
        <w:rPr>
          <w:sz w:val="28"/>
          <w:szCs w:val="28"/>
        </w:rPr>
        <w:t>___, находящийся по адресу:______</w:t>
      </w:r>
      <w:r w:rsidR="00EC339D">
        <w:rPr>
          <w:sz w:val="28"/>
          <w:szCs w:val="28"/>
        </w:rPr>
        <w:t>________</w:t>
      </w:r>
      <w:r w:rsidRPr="002B1734">
        <w:rPr>
          <w:sz w:val="28"/>
          <w:szCs w:val="28"/>
        </w:rPr>
        <w:t>_________, площадью_______ кв.м.</w:t>
      </w:r>
    </w:p>
    <w:p w14:paraId="26C60A17" w14:textId="77777777" w:rsidR="008D3265" w:rsidRPr="002B1734" w:rsidRDefault="008D3265" w:rsidP="008D3265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167DCAC2" w14:textId="69F3A216" w:rsidR="008D3265" w:rsidRPr="002B1734" w:rsidRDefault="008D3265" w:rsidP="008D3265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EC339D">
        <w:rPr>
          <w:sz w:val="28"/>
          <w:szCs w:val="28"/>
        </w:rPr>
        <w:t>купли-продажи</w:t>
      </w:r>
      <w:r w:rsidRPr="002B1734">
        <w:rPr>
          <w:sz w:val="28"/>
          <w:szCs w:val="28"/>
        </w:rPr>
        <w:t xml:space="preserve"> земельного участка, подписывать акт приема-передачи, а также представлять соответствующий пакет документов для государственной регистрации договора </w:t>
      </w:r>
      <w:r w:rsidR="00EC339D">
        <w:rPr>
          <w:sz w:val="28"/>
          <w:szCs w:val="28"/>
        </w:rPr>
        <w:t>купли-продажи</w:t>
      </w:r>
      <w:r w:rsidRPr="002B1734">
        <w:rPr>
          <w:sz w:val="28"/>
          <w:szCs w:val="28"/>
        </w:rPr>
        <w:t>.</w:t>
      </w:r>
    </w:p>
    <w:p w14:paraId="72D82301" w14:textId="77777777" w:rsidR="008D3265" w:rsidRPr="00824F5A" w:rsidRDefault="008D3265" w:rsidP="008D3265">
      <w:pPr>
        <w:jc w:val="both"/>
        <w:rPr>
          <w:sz w:val="28"/>
          <w:szCs w:val="28"/>
        </w:rPr>
      </w:pPr>
    </w:p>
    <w:p w14:paraId="68C3D5D9" w14:textId="77777777" w:rsidR="008D3265" w:rsidRPr="00824F5A" w:rsidRDefault="008D3265" w:rsidP="008D3265">
      <w:pPr>
        <w:rPr>
          <w:sz w:val="32"/>
          <w:szCs w:val="32"/>
        </w:rPr>
      </w:pPr>
      <w:r w:rsidRPr="00824F5A">
        <w:rPr>
          <w:sz w:val="28"/>
          <w:szCs w:val="28"/>
        </w:rPr>
        <w:t>Срок действия доверенности: __________</w:t>
      </w:r>
      <w:r w:rsidRPr="00410640">
        <w:rPr>
          <w:sz w:val="28"/>
          <w:szCs w:val="28"/>
        </w:rPr>
        <w:t>______</w:t>
      </w:r>
      <w:r w:rsidRPr="00824F5A">
        <w:rPr>
          <w:sz w:val="28"/>
          <w:szCs w:val="28"/>
        </w:rPr>
        <w:t>_ без права передоверия.</w:t>
      </w:r>
    </w:p>
    <w:p w14:paraId="3BEFC2AB" w14:textId="77777777" w:rsidR="008D3265" w:rsidRPr="00824F5A" w:rsidRDefault="008D3265" w:rsidP="008D3265">
      <w:pPr>
        <w:rPr>
          <w:sz w:val="28"/>
          <w:szCs w:val="28"/>
        </w:rPr>
      </w:pP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24F5A">
        <w:rPr>
          <w:sz w:val="18"/>
          <w:szCs w:val="18"/>
        </w:rPr>
        <w:t>(не более 1 года)</w:t>
      </w:r>
    </w:p>
    <w:p w14:paraId="780BF5FB" w14:textId="77777777" w:rsidR="008D3265" w:rsidRPr="00824F5A" w:rsidRDefault="008D3265" w:rsidP="008D3265">
      <w:pPr>
        <w:rPr>
          <w:sz w:val="28"/>
          <w:szCs w:val="28"/>
        </w:rPr>
      </w:pPr>
    </w:p>
    <w:p w14:paraId="7DE8928B" w14:textId="77777777" w:rsidR="008D3265" w:rsidRPr="00824F5A" w:rsidRDefault="008D3265" w:rsidP="008D3265">
      <w:pPr>
        <w:rPr>
          <w:sz w:val="20"/>
          <w:szCs w:val="20"/>
        </w:rPr>
      </w:pPr>
      <w:r w:rsidRPr="00824F5A">
        <w:rPr>
          <w:sz w:val="28"/>
          <w:szCs w:val="28"/>
        </w:rPr>
        <w:t>Представитель Заявителя  _________________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</w:p>
    <w:p w14:paraId="5E4AE225" w14:textId="77777777" w:rsidR="008D3265" w:rsidRPr="00824F5A" w:rsidRDefault="008D3265" w:rsidP="008D3265">
      <w:pPr>
        <w:rPr>
          <w:sz w:val="28"/>
          <w:szCs w:val="28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(Ф.И.О)</w:t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подпись</w:t>
      </w:r>
    </w:p>
    <w:p w14:paraId="79D284D2" w14:textId="77777777" w:rsidR="008D3265" w:rsidRPr="00824F5A" w:rsidRDefault="008D3265" w:rsidP="008D3265">
      <w:pPr>
        <w:rPr>
          <w:sz w:val="28"/>
          <w:szCs w:val="28"/>
        </w:rPr>
      </w:pPr>
    </w:p>
    <w:p w14:paraId="1C3E7543" w14:textId="77777777" w:rsidR="008D3265" w:rsidRPr="00824F5A" w:rsidRDefault="008D3265" w:rsidP="008D3265">
      <w:pPr>
        <w:rPr>
          <w:sz w:val="32"/>
          <w:szCs w:val="32"/>
        </w:rPr>
      </w:pPr>
      <w:r w:rsidRPr="00824F5A">
        <w:rPr>
          <w:sz w:val="28"/>
          <w:szCs w:val="28"/>
        </w:rPr>
        <w:t xml:space="preserve">Удостоверяю, </w:t>
      </w:r>
    </w:p>
    <w:p w14:paraId="23254051" w14:textId="77777777" w:rsidR="008D3265" w:rsidRPr="00824F5A" w:rsidRDefault="008D3265" w:rsidP="008D3265">
      <w:pPr>
        <w:rPr>
          <w:sz w:val="32"/>
          <w:szCs w:val="32"/>
        </w:rPr>
      </w:pPr>
    </w:p>
    <w:p w14:paraId="67212702" w14:textId="77777777" w:rsidR="008D3265" w:rsidRPr="00824F5A" w:rsidRDefault="008D3265" w:rsidP="008D3265">
      <w:pPr>
        <w:rPr>
          <w:sz w:val="32"/>
          <w:szCs w:val="32"/>
        </w:rPr>
      </w:pPr>
    </w:p>
    <w:p w14:paraId="7DE271C8" w14:textId="77777777" w:rsidR="008D3265" w:rsidRPr="00824F5A" w:rsidRDefault="008D3265" w:rsidP="008D3265">
      <w:pPr>
        <w:ind w:left="-567" w:right="-567" w:firstLine="567"/>
        <w:rPr>
          <w:sz w:val="28"/>
          <w:szCs w:val="28"/>
        </w:rPr>
      </w:pPr>
      <w:r w:rsidRPr="00824F5A">
        <w:rPr>
          <w:sz w:val="28"/>
          <w:szCs w:val="28"/>
        </w:rPr>
        <w:t xml:space="preserve">Подпись 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_____________________</w:t>
      </w:r>
    </w:p>
    <w:p w14:paraId="733401BC" w14:textId="77777777" w:rsidR="008D3265" w:rsidRPr="00824F5A" w:rsidRDefault="008D3265" w:rsidP="008D3265">
      <w:pPr>
        <w:ind w:left="-567" w:right="-567" w:firstLine="567"/>
        <w:rPr>
          <w:sz w:val="20"/>
          <w:szCs w:val="20"/>
        </w:rPr>
      </w:pPr>
    </w:p>
    <w:p w14:paraId="2D3381B5" w14:textId="77777777" w:rsidR="008D3265" w:rsidRPr="00824F5A" w:rsidRDefault="008D3265" w:rsidP="008D3265">
      <w:pPr>
        <w:ind w:left="708"/>
        <w:jc w:val="both"/>
        <w:rPr>
          <w:sz w:val="20"/>
          <w:szCs w:val="20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(Ф.И.О. Заявителя)</w:t>
      </w:r>
    </w:p>
    <w:p w14:paraId="2C03D2B3" w14:textId="77777777" w:rsidR="008D3265" w:rsidRPr="00824F5A" w:rsidRDefault="008D3265" w:rsidP="008D3265">
      <w:pPr>
        <w:ind w:left="708"/>
        <w:jc w:val="both"/>
        <w:rPr>
          <w:sz w:val="20"/>
          <w:szCs w:val="20"/>
        </w:rPr>
      </w:pPr>
    </w:p>
    <w:p w14:paraId="29B6DD9E" w14:textId="77777777" w:rsidR="008D3265" w:rsidRPr="00824F5A" w:rsidRDefault="008D3265" w:rsidP="008D3265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334F750F" w14:textId="77777777" w:rsidR="008D3265" w:rsidRPr="002B1734" w:rsidRDefault="008D3265" w:rsidP="008D3265">
      <w:pPr>
        <w:jc w:val="both"/>
      </w:pPr>
    </w:p>
    <w:p w14:paraId="0A4A8FE0" w14:textId="77777777" w:rsidR="008D3265" w:rsidRPr="002B1734" w:rsidRDefault="008D3265" w:rsidP="008D3265">
      <w:pPr>
        <w:jc w:val="both"/>
      </w:pPr>
    </w:p>
    <w:p w14:paraId="697E4C87" w14:textId="77777777" w:rsidR="008D3265" w:rsidRPr="002B1734" w:rsidRDefault="008D3265" w:rsidP="008D3265">
      <w:pPr>
        <w:jc w:val="both"/>
        <w:rPr>
          <w:sz w:val="20"/>
          <w:szCs w:val="20"/>
        </w:rPr>
      </w:pPr>
    </w:p>
    <w:p w14:paraId="2D4AD42D" w14:textId="77777777" w:rsidR="008D3265" w:rsidRDefault="008D3265" w:rsidP="008D3265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2ABA82DD" w14:textId="77777777" w:rsidR="008D3265" w:rsidRPr="005C2A04" w:rsidRDefault="008D3265" w:rsidP="008D3265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503B1AD2" w14:textId="77777777" w:rsidR="008D3265" w:rsidRPr="006C5ABE" w:rsidRDefault="008D3265" w:rsidP="008D3265">
      <w:pPr>
        <w:suppressAutoHyphens w:val="0"/>
        <w:jc w:val="both"/>
        <w:rPr>
          <w:szCs w:val="20"/>
          <w:lang w:eastAsia="en-US"/>
        </w:rPr>
      </w:pPr>
      <w:r w:rsidRPr="005C2A04">
        <w:rPr>
          <w:szCs w:val="20"/>
          <w:lang w:eastAsia="en-US"/>
        </w:rPr>
        <w:t xml:space="preserve">*- </w:t>
      </w:r>
      <w:r>
        <w:rPr>
          <w:szCs w:val="20"/>
          <w:lang w:eastAsia="en-US"/>
        </w:rPr>
        <w:t>Д</w:t>
      </w:r>
      <w:r w:rsidRPr="005C2A04">
        <w:rPr>
          <w:szCs w:val="20"/>
          <w:lang w:eastAsia="en-US"/>
        </w:rPr>
        <w:t>оверенность должна быть оформлена нотариально.</w:t>
      </w:r>
    </w:p>
    <w:p w14:paraId="0680CF85" w14:textId="77777777" w:rsidR="008D3265" w:rsidRDefault="008D3265" w:rsidP="008D3265">
      <w:pPr>
        <w:suppressAutoHyphens w:val="0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16A5E401" w14:textId="77777777" w:rsidR="008D3265" w:rsidRPr="002A3A49" w:rsidRDefault="008D3265" w:rsidP="008D3265">
      <w:pPr>
        <w:jc w:val="both"/>
        <w:rPr>
          <w:sz w:val="20"/>
          <w:szCs w:val="20"/>
        </w:rPr>
      </w:pPr>
    </w:p>
    <w:p w14:paraId="7528C729" w14:textId="77777777" w:rsidR="008D3265" w:rsidRPr="00D46AFE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55" w:name="_Toc478656969"/>
      <w:r w:rsidRPr="00D46AFE">
        <w:rPr>
          <w:rFonts w:ascii="Times New Roman" w:hAnsi="Times New Roman"/>
          <w:i w:val="0"/>
          <w:sz w:val="26"/>
          <w:szCs w:val="26"/>
        </w:rPr>
        <w:t>Приложение 11</w:t>
      </w:r>
      <w:bookmarkEnd w:id="55"/>
    </w:p>
    <w:p w14:paraId="386D7711" w14:textId="77777777" w:rsidR="008D3265" w:rsidRDefault="008D3265" w:rsidP="008D3265">
      <w:pPr>
        <w:jc w:val="both"/>
        <w:rPr>
          <w:sz w:val="16"/>
          <w:szCs w:val="16"/>
        </w:rPr>
      </w:pPr>
    </w:p>
    <w:p w14:paraId="5A7D94BA" w14:textId="77777777" w:rsidR="008D3265" w:rsidRDefault="008D3265" w:rsidP="008D3265">
      <w:pPr>
        <w:jc w:val="both"/>
        <w:rPr>
          <w:sz w:val="16"/>
          <w:szCs w:val="16"/>
        </w:rPr>
      </w:pPr>
    </w:p>
    <w:p w14:paraId="1EBF7D56" w14:textId="77777777" w:rsidR="008D3265" w:rsidRPr="00D46AFE" w:rsidRDefault="008D3265" w:rsidP="008D3265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333816F2" w14:textId="77777777" w:rsidR="008D3265" w:rsidRPr="00D46AFE" w:rsidRDefault="008D3265" w:rsidP="008D3265">
      <w:pPr>
        <w:rPr>
          <w:bCs/>
          <w:color w:val="0000FF"/>
          <w:sz w:val="22"/>
          <w:szCs w:val="22"/>
        </w:rPr>
      </w:pPr>
    </w:p>
    <w:p w14:paraId="09D51F6E" w14:textId="77777777" w:rsidR="008D3265" w:rsidRPr="00D46AFE" w:rsidRDefault="008D3265" w:rsidP="00E00EF2">
      <w:pPr>
        <w:jc w:val="center"/>
        <w:rPr>
          <w:bCs/>
          <w:color w:val="0000FF"/>
          <w:sz w:val="22"/>
          <w:szCs w:val="22"/>
        </w:rPr>
      </w:pPr>
    </w:p>
    <w:p w14:paraId="50236673" w14:textId="77777777" w:rsidR="008D3265" w:rsidRPr="00D46AFE" w:rsidRDefault="008D3265" w:rsidP="00E00EF2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791E190C" w14:textId="77777777" w:rsidR="008D3265" w:rsidRPr="00D46AFE" w:rsidRDefault="008D3265" w:rsidP="00E00EF2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12B3E84F" w14:textId="77777777" w:rsidR="008D3265" w:rsidRPr="00D46AFE" w:rsidRDefault="008D3265" w:rsidP="008D3265">
      <w:pPr>
        <w:rPr>
          <w:b/>
          <w:sz w:val="28"/>
          <w:szCs w:val="28"/>
        </w:rPr>
      </w:pPr>
    </w:p>
    <w:p w14:paraId="1AE3D76C" w14:textId="77777777" w:rsidR="008D3265" w:rsidRPr="00D46AFE" w:rsidRDefault="008D3265" w:rsidP="008D3265">
      <w:r w:rsidRPr="00D46AFE">
        <w:rPr>
          <w:noProof/>
          <w:lang w:eastAsia="ru-RU"/>
        </w:rPr>
        <w:drawing>
          <wp:inline distT="0" distB="0" distL="0" distR="0" wp14:anchorId="4F157F77" wp14:editId="06C7CE54">
            <wp:extent cx="6219825" cy="37433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C10F8" w14:textId="77777777" w:rsidR="008D3265" w:rsidRPr="00D46AFE" w:rsidRDefault="008D3265" w:rsidP="008D3265">
      <w:pPr>
        <w:rPr>
          <w:sz w:val="22"/>
          <w:szCs w:val="22"/>
        </w:rPr>
      </w:pPr>
    </w:p>
    <w:p w14:paraId="7CB3BF8D" w14:textId="77777777" w:rsidR="008D3265" w:rsidRPr="00D46AFE" w:rsidRDefault="008D3265" w:rsidP="008D3265"/>
    <w:p w14:paraId="16C86CAD" w14:textId="77777777" w:rsidR="008D3265" w:rsidRPr="00EB6316" w:rsidRDefault="008D3265" w:rsidP="008D3265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21FDE46B" w14:textId="77777777" w:rsidR="008D3265" w:rsidRDefault="008D3265" w:rsidP="008D3265">
      <w:pPr>
        <w:jc w:val="both"/>
        <w:rPr>
          <w:sz w:val="16"/>
          <w:szCs w:val="16"/>
        </w:rPr>
      </w:pPr>
    </w:p>
    <w:p w14:paraId="24309FDC" w14:textId="77777777" w:rsidR="008D3265" w:rsidRDefault="008D3265" w:rsidP="008D3265">
      <w:pPr>
        <w:jc w:val="both"/>
        <w:rPr>
          <w:sz w:val="16"/>
          <w:szCs w:val="16"/>
        </w:rPr>
      </w:pPr>
    </w:p>
    <w:p w14:paraId="78717D3B" w14:textId="77777777" w:rsidR="008D3265" w:rsidRDefault="008D3265" w:rsidP="008D3265">
      <w:pPr>
        <w:jc w:val="both"/>
        <w:rPr>
          <w:sz w:val="16"/>
          <w:szCs w:val="16"/>
        </w:rPr>
      </w:pPr>
    </w:p>
    <w:p w14:paraId="34DE371F" w14:textId="77777777" w:rsidR="008D3265" w:rsidRDefault="008D3265" w:rsidP="008D3265">
      <w:pPr>
        <w:jc w:val="both"/>
        <w:rPr>
          <w:sz w:val="16"/>
          <w:szCs w:val="16"/>
        </w:rPr>
      </w:pPr>
    </w:p>
    <w:p w14:paraId="4BF56F50" w14:textId="77777777" w:rsidR="008D3265" w:rsidRDefault="008D3265" w:rsidP="008D3265">
      <w:pPr>
        <w:jc w:val="both"/>
        <w:rPr>
          <w:sz w:val="16"/>
          <w:szCs w:val="16"/>
        </w:rPr>
      </w:pPr>
    </w:p>
    <w:p w14:paraId="21BC1BBE" w14:textId="77777777" w:rsidR="008D3265" w:rsidRDefault="008D3265" w:rsidP="008D3265">
      <w:pPr>
        <w:jc w:val="both"/>
        <w:rPr>
          <w:sz w:val="16"/>
          <w:szCs w:val="16"/>
        </w:rPr>
      </w:pPr>
    </w:p>
    <w:p w14:paraId="48810D08" w14:textId="77777777" w:rsidR="008D3265" w:rsidRDefault="008D3265" w:rsidP="008D3265">
      <w:pPr>
        <w:jc w:val="both"/>
        <w:rPr>
          <w:sz w:val="16"/>
          <w:szCs w:val="16"/>
        </w:rPr>
      </w:pPr>
    </w:p>
    <w:p w14:paraId="19DDD0EA" w14:textId="77777777" w:rsidR="008D3265" w:rsidRDefault="008D3265" w:rsidP="008D3265">
      <w:pPr>
        <w:jc w:val="both"/>
        <w:rPr>
          <w:sz w:val="16"/>
          <w:szCs w:val="16"/>
        </w:rPr>
      </w:pPr>
    </w:p>
    <w:p w14:paraId="6DA44EC9" w14:textId="77777777" w:rsidR="008D3265" w:rsidRDefault="008D3265" w:rsidP="008D3265">
      <w:pPr>
        <w:jc w:val="both"/>
        <w:rPr>
          <w:sz w:val="16"/>
          <w:szCs w:val="16"/>
        </w:rPr>
      </w:pPr>
    </w:p>
    <w:p w14:paraId="536F748C" w14:textId="77777777" w:rsidR="008D3265" w:rsidRDefault="008D3265" w:rsidP="008D3265">
      <w:pPr>
        <w:jc w:val="both"/>
        <w:rPr>
          <w:sz w:val="16"/>
          <w:szCs w:val="16"/>
        </w:rPr>
      </w:pPr>
    </w:p>
    <w:p w14:paraId="75D6FEB1" w14:textId="77777777" w:rsidR="008D3265" w:rsidRDefault="008D3265" w:rsidP="008D3265">
      <w:pPr>
        <w:jc w:val="both"/>
        <w:rPr>
          <w:sz w:val="16"/>
          <w:szCs w:val="16"/>
        </w:rPr>
      </w:pPr>
    </w:p>
    <w:p w14:paraId="53F5B25A" w14:textId="77777777" w:rsidR="008D3265" w:rsidRDefault="008D3265" w:rsidP="008D3265">
      <w:pPr>
        <w:jc w:val="both"/>
        <w:rPr>
          <w:sz w:val="16"/>
          <w:szCs w:val="16"/>
        </w:rPr>
      </w:pPr>
    </w:p>
    <w:p w14:paraId="13C80FD3" w14:textId="77777777" w:rsidR="008D3265" w:rsidRDefault="008D3265" w:rsidP="008D3265">
      <w:pPr>
        <w:jc w:val="both"/>
        <w:rPr>
          <w:sz w:val="16"/>
          <w:szCs w:val="16"/>
        </w:rPr>
      </w:pPr>
    </w:p>
    <w:p w14:paraId="7D13BF0E" w14:textId="77777777" w:rsidR="008D3265" w:rsidRDefault="008D3265" w:rsidP="008D3265">
      <w:pPr>
        <w:jc w:val="both"/>
        <w:rPr>
          <w:sz w:val="16"/>
          <w:szCs w:val="16"/>
        </w:rPr>
      </w:pPr>
    </w:p>
    <w:p w14:paraId="79957F22" w14:textId="77777777" w:rsidR="008D3265" w:rsidRDefault="008D3265" w:rsidP="008D3265">
      <w:pPr>
        <w:jc w:val="both"/>
        <w:rPr>
          <w:sz w:val="16"/>
          <w:szCs w:val="16"/>
        </w:rPr>
      </w:pPr>
    </w:p>
    <w:p w14:paraId="773B2FB6" w14:textId="77777777" w:rsidR="008D3265" w:rsidRDefault="008D3265" w:rsidP="008D3265">
      <w:pPr>
        <w:jc w:val="both"/>
        <w:rPr>
          <w:sz w:val="16"/>
          <w:szCs w:val="16"/>
        </w:rPr>
      </w:pPr>
    </w:p>
    <w:p w14:paraId="34A25CC4" w14:textId="77777777" w:rsidR="008D3265" w:rsidRDefault="008D3265" w:rsidP="008D3265">
      <w:pPr>
        <w:jc w:val="both"/>
        <w:rPr>
          <w:sz w:val="16"/>
          <w:szCs w:val="16"/>
        </w:rPr>
      </w:pPr>
    </w:p>
    <w:p w14:paraId="53CDAA96" w14:textId="77777777" w:rsidR="008D3265" w:rsidRDefault="008D3265" w:rsidP="008D3265">
      <w:pPr>
        <w:jc w:val="both"/>
        <w:rPr>
          <w:sz w:val="16"/>
          <w:szCs w:val="16"/>
        </w:rPr>
      </w:pPr>
    </w:p>
    <w:p w14:paraId="14161F1A" w14:textId="77777777" w:rsidR="008D3265" w:rsidRDefault="008D3265" w:rsidP="008D3265">
      <w:pPr>
        <w:jc w:val="both"/>
        <w:rPr>
          <w:sz w:val="16"/>
          <w:szCs w:val="16"/>
        </w:rPr>
      </w:pPr>
    </w:p>
    <w:p w14:paraId="2FB3DD6C" w14:textId="77777777" w:rsidR="008D3265" w:rsidRDefault="008D3265" w:rsidP="008D3265">
      <w:pPr>
        <w:jc w:val="both"/>
        <w:rPr>
          <w:sz w:val="16"/>
          <w:szCs w:val="16"/>
        </w:rPr>
      </w:pPr>
    </w:p>
    <w:p w14:paraId="22423BD2" w14:textId="77777777" w:rsidR="008D3265" w:rsidRDefault="008D3265" w:rsidP="008D3265">
      <w:pPr>
        <w:jc w:val="both"/>
        <w:rPr>
          <w:sz w:val="16"/>
          <w:szCs w:val="16"/>
        </w:rPr>
      </w:pPr>
    </w:p>
    <w:p w14:paraId="61FDBAFB" w14:textId="77777777" w:rsidR="008D3265" w:rsidRDefault="008D3265" w:rsidP="008D3265">
      <w:pPr>
        <w:jc w:val="both"/>
        <w:rPr>
          <w:sz w:val="16"/>
          <w:szCs w:val="16"/>
        </w:rPr>
      </w:pPr>
    </w:p>
    <w:p w14:paraId="5DFB2B43" w14:textId="77777777" w:rsidR="008D3265" w:rsidRDefault="008D3265" w:rsidP="008D3265">
      <w:pPr>
        <w:jc w:val="both"/>
        <w:rPr>
          <w:sz w:val="16"/>
          <w:szCs w:val="16"/>
        </w:rPr>
      </w:pPr>
    </w:p>
    <w:p w14:paraId="07B7A1C1" w14:textId="77777777" w:rsidR="008D3265" w:rsidRPr="008E4A5F" w:rsidRDefault="008D3265" w:rsidP="008D3265"/>
    <w:p w14:paraId="2AC5189F" w14:textId="77777777" w:rsidR="008D3265" w:rsidRPr="008E4A5F" w:rsidRDefault="008D3265" w:rsidP="008D3265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D3265" w:rsidRPr="008E4A5F" w14:paraId="202F5D69" w14:textId="77777777" w:rsidTr="00482529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4E4561" w14:textId="77777777" w:rsidR="008D3265" w:rsidRPr="008E4A5F" w:rsidRDefault="008D3265" w:rsidP="00482529">
            <w:r w:rsidRPr="008E4A5F">
              <w:lastRenderedPageBreak/>
              <w:t>ПРОШИТО И ПРОНУМЕРОВАНО</w:t>
            </w:r>
          </w:p>
          <w:p w14:paraId="63C88E3A" w14:textId="77777777" w:rsidR="008D3265" w:rsidRPr="008E4A5F" w:rsidRDefault="008D3265" w:rsidP="00482529"/>
          <w:p w14:paraId="200527CE" w14:textId="77777777" w:rsidR="008D3265" w:rsidRPr="008E4A5F" w:rsidRDefault="008D3265" w:rsidP="00482529">
            <w:r w:rsidRPr="008E4A5F">
              <w:t>___________ листов</w:t>
            </w:r>
          </w:p>
          <w:p w14:paraId="00D4D06C" w14:textId="77777777" w:rsidR="008D3265" w:rsidRPr="008E4A5F" w:rsidRDefault="008D3265" w:rsidP="00482529"/>
          <w:p w14:paraId="7F4C76C1" w14:textId="77777777" w:rsidR="008D3265" w:rsidRPr="008E4A5F" w:rsidRDefault="008D3265" w:rsidP="00482529">
            <w:r w:rsidRPr="008E4A5F">
              <w:t>Исп. _____________</w:t>
            </w:r>
          </w:p>
          <w:p w14:paraId="3374BACF" w14:textId="77777777" w:rsidR="008D3265" w:rsidRPr="008E4A5F" w:rsidRDefault="008D3265" w:rsidP="00482529"/>
        </w:tc>
      </w:tr>
    </w:tbl>
    <w:p w14:paraId="541F4030" w14:textId="77777777" w:rsidR="008D3265" w:rsidRDefault="008D3265" w:rsidP="008D3265"/>
    <w:p w14:paraId="4DEE505F" w14:textId="77777777" w:rsidR="008D3265" w:rsidRPr="008E4A5F" w:rsidRDefault="008D3265" w:rsidP="008D3265">
      <w:permStart w:id="586177963" w:edGrp="everyone"/>
    </w:p>
    <w:p w14:paraId="4A8E2BAC" w14:textId="77777777" w:rsidR="008D3265" w:rsidRPr="008E4A5F" w:rsidRDefault="008D3265" w:rsidP="008D3265"/>
    <w:permEnd w:id="586177963"/>
    <w:p w14:paraId="4B2E332F" w14:textId="77777777" w:rsidR="008D3265" w:rsidRPr="008E4A5F" w:rsidRDefault="008D3265" w:rsidP="008D3265"/>
    <w:p w14:paraId="466E79C6" w14:textId="77777777" w:rsidR="008D3265" w:rsidRPr="008E4A5F" w:rsidRDefault="008D3265" w:rsidP="008D3265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689637663" w:edGrp="everyone"/>
    </w:p>
    <w:p w14:paraId="174289C2" w14:textId="41D8E76B" w:rsidR="008D3265" w:rsidRPr="008E4A5F" w:rsidRDefault="008D3265" w:rsidP="008D3265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>ИЗВЕЩЕНИЯ</w:t>
      </w:r>
      <w:permEnd w:id="689637663"/>
      <w:r w:rsidRPr="008E4A5F">
        <w:rPr>
          <w:b/>
        </w:rPr>
        <w:t xml:space="preserve"> О ПРОВЕДЕНИИ АУКЦИОНА </w:t>
      </w:r>
      <w:permStart w:id="931295180" w:edGrp="everyone"/>
      <w:r w:rsidR="00D153C7">
        <w:rPr>
          <w:b/>
          <w:color w:val="0000FF"/>
        </w:rPr>
        <w:t>№ ПЗ</w:t>
      </w:r>
      <w:r w:rsidR="00E00EF2" w:rsidRPr="00E00EF2">
        <w:rPr>
          <w:b/>
          <w:color w:val="0000FF"/>
        </w:rPr>
        <w:t>-</w:t>
      </w:r>
      <w:r w:rsidR="00D153C7">
        <w:rPr>
          <w:b/>
          <w:color w:val="0000FF"/>
        </w:rPr>
        <w:t>ОЗ/17</w:t>
      </w:r>
      <w:r w:rsidR="00E00EF2" w:rsidRPr="00E00EF2">
        <w:rPr>
          <w:b/>
          <w:color w:val="0000FF"/>
        </w:rPr>
        <w:t>-</w:t>
      </w:r>
      <w:r w:rsidR="00D153C7">
        <w:rPr>
          <w:b/>
          <w:color w:val="0000FF"/>
        </w:rPr>
        <w:t>9</w:t>
      </w:r>
      <w:r w:rsidR="00C159AF">
        <w:rPr>
          <w:b/>
          <w:color w:val="0000FF"/>
        </w:rPr>
        <w:t>57</w:t>
      </w:r>
      <w:permEnd w:id="931295180"/>
    </w:p>
    <w:p w14:paraId="6EAB8F5F" w14:textId="77777777" w:rsidR="008D3265" w:rsidRPr="008E4A5F" w:rsidRDefault="008D3265" w:rsidP="008D3265">
      <w:pPr>
        <w:autoSpaceDE w:val="0"/>
        <w:autoSpaceDN w:val="0"/>
        <w:adjustRightInd w:val="0"/>
        <w:jc w:val="center"/>
      </w:pPr>
    </w:p>
    <w:p w14:paraId="46A81CAF" w14:textId="77777777" w:rsidR="008D3265" w:rsidRPr="00E00EF2" w:rsidRDefault="008D3265" w:rsidP="008D3265">
      <w:pPr>
        <w:spacing w:line="276" w:lineRule="auto"/>
        <w:jc w:val="both"/>
        <w:rPr>
          <w:color w:val="0000FF"/>
        </w:rPr>
      </w:pPr>
      <w:permStart w:id="17184404" w:edGrp="everyone"/>
      <w:r w:rsidRPr="00E00EF2">
        <w:rPr>
          <w:color w:val="0000FF"/>
        </w:rPr>
        <w:t>Управление реализации</w:t>
      </w:r>
    </w:p>
    <w:p w14:paraId="3A613214" w14:textId="5EA89B3E" w:rsidR="008D3265" w:rsidRPr="008E4A5F" w:rsidRDefault="00D153C7" w:rsidP="008D3265">
      <w:pPr>
        <w:spacing w:line="276" w:lineRule="auto"/>
        <w:jc w:val="both"/>
      </w:pPr>
      <w:r>
        <w:rPr>
          <w:color w:val="0000FF"/>
        </w:rPr>
        <w:t>земельных</w:t>
      </w:r>
      <w:r w:rsidR="008D3265" w:rsidRPr="00E00EF2">
        <w:rPr>
          <w:color w:val="0000FF"/>
        </w:rPr>
        <w:t xml:space="preserve"> прав</w:t>
      </w:r>
      <w:r w:rsidR="008D3265" w:rsidRPr="008E4A5F">
        <w:tab/>
      </w:r>
      <w:r w:rsidR="008D3265" w:rsidRPr="008E4A5F">
        <w:tab/>
      </w:r>
      <w:r w:rsidR="008D3265" w:rsidRPr="008E4A5F">
        <w:tab/>
      </w:r>
      <w:r w:rsidR="008D3265" w:rsidRPr="008E4A5F">
        <w:tab/>
      </w:r>
      <w:r>
        <w:tab/>
      </w:r>
      <w:r w:rsidR="008D3265" w:rsidRPr="008E4A5F">
        <w:t>_______________________   ___________________</w:t>
      </w:r>
    </w:p>
    <w:p w14:paraId="3DCAEE33" w14:textId="77777777" w:rsidR="008D3265" w:rsidRPr="008E4A5F" w:rsidRDefault="008D3265" w:rsidP="008D3265">
      <w:pPr>
        <w:spacing w:line="276" w:lineRule="auto"/>
        <w:jc w:val="both"/>
      </w:pPr>
    </w:p>
    <w:p w14:paraId="2D20F890" w14:textId="53221C68" w:rsidR="008D3265" w:rsidRPr="008E4A5F" w:rsidRDefault="008D3265" w:rsidP="00D153C7">
      <w:pPr>
        <w:spacing w:line="276" w:lineRule="auto"/>
      </w:pPr>
      <w:r w:rsidRPr="00E00EF2">
        <w:rPr>
          <w:color w:val="0000FF"/>
        </w:rPr>
        <w:t xml:space="preserve">Отдел </w:t>
      </w:r>
      <w:r w:rsidR="00D153C7">
        <w:rPr>
          <w:color w:val="0000FF"/>
        </w:rPr>
        <w:t>финансово-экономической</w:t>
      </w:r>
      <w:r w:rsidR="00D153C7">
        <w:rPr>
          <w:color w:val="0000FF"/>
        </w:rPr>
        <w:br/>
        <w:t>деятельности и государственных</w:t>
      </w:r>
      <w:r w:rsidR="00D153C7">
        <w:rPr>
          <w:color w:val="0000FF"/>
        </w:rPr>
        <w:br/>
        <w:t>закупок</w:t>
      </w:r>
      <w:r w:rsidRPr="008E4A5F">
        <w:tab/>
      </w:r>
      <w:r w:rsidRPr="008E4A5F">
        <w:tab/>
      </w:r>
      <w:r w:rsidR="00D153C7">
        <w:tab/>
      </w:r>
      <w:r w:rsidR="00D153C7">
        <w:tab/>
      </w:r>
      <w:r w:rsidR="00D153C7">
        <w:tab/>
      </w:r>
      <w:r w:rsidRPr="008E4A5F">
        <w:tab/>
        <w:t>_______________________   ___________________</w:t>
      </w:r>
    </w:p>
    <w:p w14:paraId="64EC8493" w14:textId="77777777" w:rsidR="008D3265" w:rsidRPr="008E4A5F" w:rsidRDefault="008D3265" w:rsidP="008D3265">
      <w:pPr>
        <w:spacing w:line="276" w:lineRule="auto"/>
        <w:jc w:val="both"/>
      </w:pPr>
    </w:p>
    <w:p w14:paraId="60A6FA8E" w14:textId="77777777" w:rsidR="008D3265" w:rsidRPr="008E4A5F" w:rsidRDefault="008D3265" w:rsidP="008D3265">
      <w:pPr>
        <w:spacing w:line="276" w:lineRule="auto"/>
        <w:jc w:val="both"/>
      </w:pPr>
      <w:r w:rsidRPr="00E00EF2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</w:r>
      <w:r>
        <w:tab/>
      </w:r>
      <w:r w:rsidRPr="008E4A5F">
        <w:t>_______________________   ___________________</w:t>
      </w:r>
    </w:p>
    <w:p w14:paraId="00E6FCCC" w14:textId="77777777" w:rsidR="008D3265" w:rsidRPr="008E4A5F" w:rsidRDefault="008D3265" w:rsidP="008D3265">
      <w:pPr>
        <w:spacing w:line="276" w:lineRule="auto"/>
        <w:jc w:val="both"/>
      </w:pPr>
    </w:p>
    <w:p w14:paraId="387CBE1B" w14:textId="77777777" w:rsidR="008D3265" w:rsidRPr="008E4A5F" w:rsidRDefault="008D3265" w:rsidP="008D3265">
      <w:pPr>
        <w:spacing w:line="276" w:lineRule="auto"/>
        <w:jc w:val="both"/>
      </w:pPr>
      <w:r w:rsidRPr="00E00EF2">
        <w:rPr>
          <w:color w:val="0000FF"/>
        </w:rPr>
        <w:t>Первый заместитель директора</w:t>
      </w:r>
      <w:r>
        <w:tab/>
      </w:r>
      <w:r>
        <w:tab/>
      </w:r>
      <w:r>
        <w:tab/>
      </w:r>
      <w:r w:rsidRPr="008E4A5F">
        <w:t>_______________________   ___________________</w:t>
      </w:r>
    </w:p>
    <w:p w14:paraId="2495DACB" w14:textId="77777777" w:rsidR="008D3265" w:rsidRPr="008E4A5F" w:rsidRDefault="008D3265" w:rsidP="008D3265">
      <w:pPr>
        <w:spacing w:line="276" w:lineRule="auto"/>
        <w:jc w:val="both"/>
      </w:pPr>
      <w:bookmarkStart w:id="56" w:name="_Toc369197433"/>
      <w:bookmarkStart w:id="57" w:name="_Toc378353554"/>
      <w:bookmarkStart w:id="58" w:name="_Toc378591466"/>
      <w:bookmarkStart w:id="59" w:name="_Toc378790992"/>
      <w:bookmarkStart w:id="60" w:name="_Toc400732961"/>
    </w:p>
    <w:p w14:paraId="23F7598A" w14:textId="77777777" w:rsidR="008D3265" w:rsidRPr="008E4A5F" w:rsidRDefault="008D3265" w:rsidP="008D3265">
      <w:pPr>
        <w:spacing w:line="276" w:lineRule="auto"/>
        <w:jc w:val="both"/>
      </w:pPr>
      <w:r w:rsidRPr="00E00EF2">
        <w:rPr>
          <w:color w:val="0000FF"/>
        </w:rPr>
        <w:t>Директор</w:t>
      </w:r>
      <w:r w:rsidRPr="008E4A5F">
        <w:tab/>
      </w:r>
      <w:r>
        <w:tab/>
      </w:r>
      <w:r>
        <w:tab/>
      </w:r>
      <w:r>
        <w:tab/>
      </w:r>
      <w:r>
        <w:tab/>
      </w:r>
      <w:r>
        <w:tab/>
      </w:r>
      <w:r w:rsidRPr="008E4A5F">
        <w:t>_______________________</w:t>
      </w:r>
      <w:bookmarkEnd w:id="56"/>
      <w:bookmarkEnd w:id="57"/>
      <w:bookmarkEnd w:id="58"/>
      <w:bookmarkEnd w:id="59"/>
      <w:bookmarkEnd w:id="60"/>
      <w:r w:rsidRPr="008E4A5F">
        <w:t xml:space="preserve">   ___________________</w:t>
      </w:r>
    </w:p>
    <w:permEnd w:id="17184404"/>
    <w:p w14:paraId="6332DB06" w14:textId="77777777" w:rsidR="008D3265" w:rsidRDefault="008D3265" w:rsidP="008D3265"/>
    <w:p w14:paraId="3109517E" w14:textId="77777777" w:rsidR="008D3265" w:rsidRPr="008E4A5F" w:rsidRDefault="008D3265" w:rsidP="008D3265"/>
    <w:p w14:paraId="4D882038" w14:textId="77777777" w:rsidR="008D3265" w:rsidRPr="008E4A5F" w:rsidRDefault="008D3265" w:rsidP="008D3265">
      <w:pPr>
        <w:jc w:val="center"/>
      </w:pPr>
    </w:p>
    <w:p w14:paraId="7A48EF30" w14:textId="77777777" w:rsidR="008D3265" w:rsidRPr="008E4A5F" w:rsidRDefault="008D3265" w:rsidP="008D3265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 xml:space="preserve">СОГЛАСОВАНИЕ </w:t>
      </w:r>
      <w:permStart w:id="1176791025" w:edGrp="everyone"/>
    </w:p>
    <w:p w14:paraId="5B0D0563" w14:textId="77777777" w:rsidR="008D3265" w:rsidRPr="008E4A5F" w:rsidRDefault="008D3265" w:rsidP="008D3265">
      <w:pPr>
        <w:autoSpaceDE w:val="0"/>
        <w:autoSpaceDN w:val="0"/>
        <w:adjustRightInd w:val="0"/>
        <w:jc w:val="center"/>
      </w:pPr>
      <w:r w:rsidRPr="008E4A5F">
        <w:rPr>
          <w:b/>
        </w:rPr>
        <w:t>ИЗВЕЩЕНИЯ</w:t>
      </w:r>
      <w:permEnd w:id="1176791025"/>
      <w:r w:rsidRPr="008E4A5F">
        <w:rPr>
          <w:b/>
        </w:rPr>
        <w:t xml:space="preserve"> О ПРОВЕДЕНИИ АУКЦИОНА</w:t>
      </w:r>
    </w:p>
    <w:p w14:paraId="1D949809" w14:textId="77777777" w:rsidR="008D3265" w:rsidRPr="008E4A5F" w:rsidRDefault="008D3265" w:rsidP="008D3265">
      <w:pPr>
        <w:jc w:val="center"/>
      </w:pPr>
    </w:p>
    <w:p w14:paraId="6899486A" w14:textId="77777777" w:rsidR="008D3265" w:rsidRPr="008E4A5F" w:rsidRDefault="008D3265" w:rsidP="008D3265">
      <w:pPr>
        <w:spacing w:line="276" w:lineRule="auto"/>
        <w:rPr>
          <w:color w:val="0000FF"/>
        </w:rPr>
      </w:pPr>
      <w:permStart w:id="8559368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5B7BFEB8" w14:textId="77777777" w:rsidR="008D3265" w:rsidRPr="008E4A5F" w:rsidRDefault="008D3265" w:rsidP="008D3265">
      <w:pPr>
        <w:spacing w:line="276" w:lineRule="auto"/>
        <w:jc w:val="right"/>
      </w:pPr>
    </w:p>
    <w:p w14:paraId="3EE7CE7B" w14:textId="77777777" w:rsidR="008D3265" w:rsidRPr="008E4A5F" w:rsidRDefault="008D3265" w:rsidP="008D3265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5DE92544" w14:textId="77777777" w:rsidR="008D3265" w:rsidRPr="008E4A5F" w:rsidRDefault="008D3265" w:rsidP="008D3265">
      <w:pPr>
        <w:spacing w:line="276" w:lineRule="auto"/>
        <w:jc w:val="center"/>
        <w:rPr>
          <w:b/>
        </w:rPr>
      </w:pPr>
    </w:p>
    <w:p w14:paraId="544780B6" w14:textId="77777777" w:rsidR="008D3265" w:rsidRPr="008E4A5F" w:rsidRDefault="008D3265" w:rsidP="008D3265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5621AC3E" w14:textId="77777777" w:rsidR="008D3265" w:rsidRPr="008E4A5F" w:rsidRDefault="008D3265" w:rsidP="008D3265">
      <w:pPr>
        <w:spacing w:line="276" w:lineRule="auto"/>
        <w:jc w:val="center"/>
        <w:rPr>
          <w:b/>
        </w:rPr>
      </w:pPr>
    </w:p>
    <w:p w14:paraId="64D9B677" w14:textId="77777777" w:rsidR="008D3265" w:rsidRPr="008E4A5F" w:rsidRDefault="008D3265" w:rsidP="008D3265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ermEnd w:id="85593688"/>
    <w:p w14:paraId="0F39DB4F" w14:textId="77777777" w:rsidR="008D3265" w:rsidRPr="008E4A5F" w:rsidRDefault="008D3265" w:rsidP="008D3265">
      <w:pPr>
        <w:spacing w:line="360" w:lineRule="auto"/>
        <w:jc w:val="center"/>
        <w:rPr>
          <w:b/>
        </w:rPr>
      </w:pPr>
    </w:p>
    <w:p w14:paraId="399F24A4" w14:textId="77777777" w:rsidR="008D3265" w:rsidRPr="008E4A5F" w:rsidRDefault="008D3265" w:rsidP="008D3265">
      <w:pPr>
        <w:rPr>
          <w:sz w:val="22"/>
          <w:szCs w:val="22"/>
        </w:rPr>
      </w:pPr>
      <w:permStart w:id="1064436033" w:edGrp="everyone"/>
    </w:p>
    <w:p w14:paraId="294D713C" w14:textId="77777777" w:rsidR="008D3265" w:rsidRPr="008E4A5F" w:rsidRDefault="008D3265" w:rsidP="008D3265">
      <w:pPr>
        <w:rPr>
          <w:sz w:val="22"/>
          <w:szCs w:val="22"/>
        </w:rPr>
      </w:pPr>
    </w:p>
    <w:p w14:paraId="1AFDD37B" w14:textId="77777777" w:rsidR="008D3265" w:rsidRPr="008E4A5F" w:rsidRDefault="008D3265" w:rsidP="008D3265">
      <w:pPr>
        <w:rPr>
          <w:sz w:val="22"/>
          <w:szCs w:val="22"/>
        </w:rPr>
      </w:pPr>
    </w:p>
    <w:p w14:paraId="1899AEE5" w14:textId="77777777" w:rsidR="008D3265" w:rsidRPr="008E4A5F" w:rsidRDefault="008D3265" w:rsidP="008D3265">
      <w:pPr>
        <w:rPr>
          <w:sz w:val="22"/>
          <w:szCs w:val="22"/>
        </w:rPr>
      </w:pPr>
    </w:p>
    <w:p w14:paraId="5AD74C59" w14:textId="77777777" w:rsidR="008D3265" w:rsidRPr="008E4A5F" w:rsidRDefault="008D3265" w:rsidP="008D3265">
      <w:pPr>
        <w:rPr>
          <w:sz w:val="22"/>
          <w:szCs w:val="22"/>
        </w:rPr>
      </w:pPr>
    </w:p>
    <w:p w14:paraId="1098E546" w14:textId="77777777" w:rsidR="008D3265" w:rsidRPr="008E4A5F" w:rsidRDefault="008D3265" w:rsidP="008D3265">
      <w:pPr>
        <w:rPr>
          <w:sz w:val="22"/>
          <w:szCs w:val="22"/>
        </w:rPr>
      </w:pPr>
    </w:p>
    <w:permEnd w:id="1064436033"/>
    <w:p w14:paraId="54A07A55" w14:textId="77777777" w:rsidR="008D3265" w:rsidRPr="008E4A5F" w:rsidRDefault="008D3265" w:rsidP="008D3265">
      <w:pPr>
        <w:rPr>
          <w:sz w:val="22"/>
          <w:szCs w:val="22"/>
        </w:rPr>
      </w:pPr>
    </w:p>
    <w:p w14:paraId="61DAB750" w14:textId="77777777" w:rsidR="00E00EF2" w:rsidRPr="003F0C8F" w:rsidRDefault="00E00EF2" w:rsidP="00E00EF2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CEFD881" wp14:editId="1851CDBE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0E140B" id="Прямоугольник 6" o:spid="_x0000_s1026" style="position:absolute;margin-left:-15.2pt;margin-top:38.75pt;width:538.7pt;height:100.05pt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2JWpw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54EB5B0" wp14:editId="079CD53E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7099626" id="Овал 7" o:spid="_x0000_s1026" style="position:absolute;margin-left:498pt;margin-top:150.6pt;width:43.5pt;height:56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6AD56C2" wp14:editId="62E622E5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FFA71E" id="Прямоугольник 9" o:spid="_x0000_s1026" style="position:absolute;margin-left:510.75pt;margin-top:95.05pt;width:17.25pt;height:13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>
        <w:tab/>
      </w:r>
      <w:r>
        <w:tab/>
      </w:r>
      <w:r>
        <w:tab/>
      </w:r>
      <w:r w:rsidRPr="008E4A5F">
        <w:t>_______________________   __</w:t>
      </w:r>
      <w:r>
        <w:t>____________</w:t>
      </w:r>
      <w:r w:rsidRPr="008E4A5F">
        <w:t>____</w:t>
      </w:r>
    </w:p>
    <w:p w14:paraId="2178B96D" w14:textId="77777777" w:rsidR="008D3265" w:rsidRDefault="008D3265" w:rsidP="008D3265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25E9A9E" wp14:editId="425E800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C09855" id="Прямоугольник 8" o:spid="_x0000_s1026" style="position:absolute;margin-left:0;margin-top:0;width:538.7pt;height:100.05pt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" stroked="f"/>
            </w:pict>
          </mc:Fallback>
        </mc:AlternateContent>
      </w:r>
    </w:p>
    <w:p w14:paraId="2F6E4604" w14:textId="77777777" w:rsidR="008D3265" w:rsidRPr="003F0C8F" w:rsidRDefault="008D3265" w:rsidP="008D3265">
      <w:pPr>
        <w:jc w:val="both"/>
        <w:rPr>
          <w:sz w:val="16"/>
          <w:szCs w:val="16"/>
        </w:rPr>
      </w:pPr>
    </w:p>
    <w:bookmarkEnd w:id="50"/>
    <w:p w14:paraId="537CE923" w14:textId="77777777" w:rsidR="008D3265" w:rsidRDefault="008D3265" w:rsidP="0016730B">
      <w:pPr>
        <w:suppressAutoHyphens w:val="0"/>
        <w:jc w:val="right"/>
        <w:rPr>
          <w:b/>
          <w:sz w:val="26"/>
          <w:szCs w:val="26"/>
        </w:rPr>
      </w:pPr>
    </w:p>
    <w:sectPr w:rsidR="008D3265" w:rsidSect="00B04127">
      <w:footerReference w:type="default" r:id="rId44"/>
      <w:footnotePr>
        <w:numRestart w:val="eachSect"/>
      </w:footnotePr>
      <w:type w:val="continuous"/>
      <w:pgSz w:w="11906" w:h="16838"/>
      <w:pgMar w:top="851" w:right="566" w:bottom="567" w:left="1134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6C73B2" w14:textId="77777777" w:rsidR="00430FD9" w:rsidRDefault="00430FD9">
      <w:r>
        <w:separator/>
      </w:r>
    </w:p>
  </w:endnote>
  <w:endnote w:type="continuationSeparator" w:id="0">
    <w:p w14:paraId="134A1E8F" w14:textId="77777777" w:rsidR="00430FD9" w:rsidRDefault="00430F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16536670"/>
      <w:docPartObj>
        <w:docPartGallery w:val="Page Numbers (Bottom of Page)"/>
        <w:docPartUnique/>
      </w:docPartObj>
    </w:sdtPr>
    <w:sdtEndPr/>
    <w:sdtContent>
      <w:p w14:paraId="6A723BFB" w14:textId="6E51845D" w:rsidR="00430FD9" w:rsidRDefault="00430FD9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5BCE" w:rsidRPr="00525BCE">
          <w:rPr>
            <w:noProof/>
            <w:lang w:val="ru-RU"/>
          </w:rPr>
          <w:t>22</w:t>
        </w:r>
        <w:r>
          <w:fldChar w:fldCharType="end"/>
        </w:r>
      </w:p>
    </w:sdtContent>
  </w:sdt>
  <w:p w14:paraId="05037595" w14:textId="06CC6603" w:rsidR="00430FD9" w:rsidRPr="001A6C06" w:rsidRDefault="00430FD9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2F9D96" w14:textId="77777777" w:rsidR="00430FD9" w:rsidRDefault="00430FD9">
      <w:r>
        <w:separator/>
      </w:r>
    </w:p>
  </w:footnote>
  <w:footnote w:type="continuationSeparator" w:id="0">
    <w:p w14:paraId="405A409F" w14:textId="77777777" w:rsidR="00430FD9" w:rsidRDefault="00430FD9">
      <w:r>
        <w:continuationSeparator/>
      </w:r>
    </w:p>
  </w:footnote>
  <w:footnote w:id="1">
    <w:p w14:paraId="51A8675D" w14:textId="77777777" w:rsidR="00430FD9" w:rsidRDefault="00430FD9" w:rsidP="006900D8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  <w:footnote w:id="2">
    <w:p w14:paraId="3E637F10" w14:textId="77777777" w:rsidR="00430FD9" w:rsidRPr="0031347A" w:rsidRDefault="00430FD9" w:rsidP="008D3265">
      <w:pPr>
        <w:pStyle w:val="afa"/>
        <w:rPr>
          <w:sz w:val="16"/>
          <w:szCs w:val="16"/>
          <w:lang w:val="ru-RU"/>
        </w:rPr>
      </w:pPr>
      <w:r w:rsidRPr="0031347A">
        <w:rPr>
          <w:rStyle w:val="ab"/>
          <w:sz w:val="16"/>
          <w:szCs w:val="16"/>
        </w:rPr>
        <w:footnoteRef/>
      </w:r>
      <w:r w:rsidRPr="0031347A">
        <w:rPr>
          <w:sz w:val="16"/>
          <w:szCs w:val="16"/>
        </w:rPr>
        <w:t xml:space="preserve"> За исключением случая привлечения Специализированной организации в качестве Организатора аукциона.</w:t>
      </w:r>
    </w:p>
  </w:footnote>
  <w:footnote w:id="3">
    <w:p w14:paraId="0A0E6AD3" w14:textId="77777777" w:rsidR="00430FD9" w:rsidRPr="0031347A" w:rsidRDefault="00430FD9" w:rsidP="008D3265">
      <w:pPr>
        <w:pStyle w:val="afa"/>
        <w:rPr>
          <w:lang w:val="ru-RU"/>
        </w:rPr>
      </w:pPr>
      <w:r w:rsidRPr="0031347A">
        <w:rPr>
          <w:sz w:val="16"/>
          <w:szCs w:val="16"/>
        </w:rPr>
        <w:footnoteRef/>
      </w:r>
      <w:r w:rsidRPr="0031347A">
        <w:rPr>
          <w:sz w:val="16"/>
          <w:szCs w:val="16"/>
        </w:rPr>
        <w:t xml:space="preserve"> Не указывается в случае привлечения специализированной организации</w:t>
      </w:r>
      <w:r w:rsidRPr="00DC643A">
        <w:rPr>
          <w:sz w:val="16"/>
          <w:szCs w:val="16"/>
        </w:rPr>
        <w:t xml:space="preserve"> </w:t>
      </w:r>
      <w:r w:rsidRPr="008A11A9">
        <w:rPr>
          <w:sz w:val="16"/>
          <w:szCs w:val="16"/>
        </w:rPr>
        <w:t>в качестве Организатора аукциона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03013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6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7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8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9" w15:restartNumberingAfterBreak="0">
    <w:nsid w:val="00000009"/>
    <w:multiLevelType w:val="multilevel"/>
    <w:tmpl w:val="CE1ED21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0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1" w15:restartNumberingAfterBreak="0">
    <w:nsid w:val="00B71BF7"/>
    <w:multiLevelType w:val="multilevel"/>
    <w:tmpl w:val="091851E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2" w15:restartNumberingAfterBreak="0">
    <w:nsid w:val="03FA4B36"/>
    <w:multiLevelType w:val="multilevel"/>
    <w:tmpl w:val="4FA4B60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13" w15:restartNumberingAfterBreak="0">
    <w:nsid w:val="041D7148"/>
    <w:multiLevelType w:val="hybridMultilevel"/>
    <w:tmpl w:val="1548AD56"/>
    <w:lvl w:ilvl="0" w:tplc="30161564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07BA1AC4"/>
    <w:multiLevelType w:val="hybridMultilevel"/>
    <w:tmpl w:val="D8D06004"/>
    <w:lvl w:ilvl="0" w:tplc="E1180348">
      <w:start w:val="1"/>
      <w:numFmt w:val="bullet"/>
      <w:lvlText w:val="-"/>
      <w:lvlJc w:val="left"/>
      <w:pPr>
        <w:ind w:left="107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7" w15:restartNumberingAfterBreak="0">
    <w:nsid w:val="094C46CC"/>
    <w:multiLevelType w:val="multilevel"/>
    <w:tmpl w:val="23BE83C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18" w15:restartNumberingAfterBreak="0">
    <w:nsid w:val="09510720"/>
    <w:multiLevelType w:val="multilevel"/>
    <w:tmpl w:val="5492CDA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9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0" w15:restartNumberingAfterBreak="0">
    <w:nsid w:val="0E771FDC"/>
    <w:multiLevelType w:val="multilevel"/>
    <w:tmpl w:val="18C2323A"/>
    <w:lvl w:ilvl="0">
      <w:start w:val="1"/>
      <w:numFmt w:val="decimal"/>
      <w:lvlText w:val="%1."/>
      <w:lvlJc w:val="left"/>
      <w:pPr>
        <w:ind w:left="720" w:hanging="360"/>
      </w:pPr>
      <w:rPr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21" w15:restartNumberingAfterBreak="0">
    <w:nsid w:val="0FF55FAD"/>
    <w:multiLevelType w:val="hybridMultilevel"/>
    <w:tmpl w:val="658411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193655A1"/>
    <w:multiLevelType w:val="multilevel"/>
    <w:tmpl w:val="197874D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4" w15:restartNumberingAfterBreak="0">
    <w:nsid w:val="19F9195B"/>
    <w:multiLevelType w:val="multilevel"/>
    <w:tmpl w:val="1E46DD5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auto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5" w15:restartNumberingAfterBreak="0">
    <w:nsid w:val="1D032665"/>
    <w:multiLevelType w:val="hybridMultilevel"/>
    <w:tmpl w:val="582A97B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 w15:restartNumberingAfterBreak="0">
    <w:nsid w:val="21225384"/>
    <w:multiLevelType w:val="hybridMultilevel"/>
    <w:tmpl w:val="82AC7BB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 w15:restartNumberingAfterBreak="0">
    <w:nsid w:val="254C057E"/>
    <w:multiLevelType w:val="hybridMultilevel"/>
    <w:tmpl w:val="D7E622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9" w15:restartNumberingAfterBreak="0">
    <w:nsid w:val="32CC0818"/>
    <w:multiLevelType w:val="hybridMultilevel"/>
    <w:tmpl w:val="7FA43B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02455C3"/>
    <w:multiLevelType w:val="multilevel"/>
    <w:tmpl w:val="337680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  <w:b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32" w15:restartNumberingAfterBreak="0">
    <w:nsid w:val="405E0ACF"/>
    <w:multiLevelType w:val="multilevel"/>
    <w:tmpl w:val="00561C02"/>
    <w:lvl w:ilvl="0">
      <w:start w:val="1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33" w15:restartNumberingAfterBreak="0">
    <w:nsid w:val="41AF1A5A"/>
    <w:multiLevelType w:val="hybridMultilevel"/>
    <w:tmpl w:val="D070DC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9C838C9"/>
    <w:multiLevelType w:val="hybridMultilevel"/>
    <w:tmpl w:val="4CD26CD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5" w15:restartNumberingAfterBreak="0">
    <w:nsid w:val="4DE46CE2"/>
    <w:multiLevelType w:val="multilevel"/>
    <w:tmpl w:val="7220CAFE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36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58044DAF"/>
    <w:multiLevelType w:val="multilevel"/>
    <w:tmpl w:val="0A4E9ECE"/>
    <w:lvl w:ilvl="0">
      <w:start w:val="5"/>
      <w:numFmt w:val="decimal"/>
      <w:lvlText w:val="%1."/>
      <w:lvlJc w:val="left"/>
      <w:pPr>
        <w:ind w:left="360" w:hanging="360"/>
      </w:pPr>
      <w:rPr>
        <w:i w:val="0"/>
        <w:sz w:val="26"/>
        <w:szCs w:val="26"/>
      </w:rPr>
    </w:lvl>
    <w:lvl w:ilvl="1">
      <w:start w:val="1"/>
      <w:numFmt w:val="decimal"/>
      <w:suff w:val="space"/>
      <w:lvlText w:val="%1.%2."/>
      <w:lvlJc w:val="left"/>
      <w:pPr>
        <w:ind w:left="567" w:hanging="141"/>
      </w:pPr>
      <w:rPr>
        <w:b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998" w:hanging="720"/>
      </w:pPr>
    </w:lvl>
    <w:lvl w:ilvl="4">
      <w:start w:val="1"/>
      <w:numFmt w:val="decimal"/>
      <w:lvlText w:val="%1.%2.%3.%4.%5."/>
      <w:lvlJc w:val="left"/>
      <w:pPr>
        <w:ind w:left="2784" w:hanging="1080"/>
      </w:pPr>
    </w:lvl>
    <w:lvl w:ilvl="5">
      <w:start w:val="1"/>
      <w:numFmt w:val="decimal"/>
      <w:lvlText w:val="%1.%2.%3.%4.%5.%6."/>
      <w:lvlJc w:val="left"/>
      <w:pPr>
        <w:ind w:left="3210" w:hanging="1080"/>
      </w:pPr>
    </w:lvl>
    <w:lvl w:ilvl="6">
      <w:start w:val="1"/>
      <w:numFmt w:val="decimal"/>
      <w:lvlText w:val="%1.%2.%3.%4.%5.%6.%7."/>
      <w:lvlJc w:val="left"/>
      <w:pPr>
        <w:ind w:left="3996" w:hanging="1440"/>
      </w:pPr>
    </w:lvl>
    <w:lvl w:ilvl="7">
      <w:start w:val="1"/>
      <w:numFmt w:val="decimal"/>
      <w:lvlText w:val="%1.%2.%3.%4.%5.%6.%7.%8."/>
      <w:lvlJc w:val="left"/>
      <w:pPr>
        <w:ind w:left="4422" w:hanging="1440"/>
      </w:pPr>
    </w:lvl>
    <w:lvl w:ilvl="8">
      <w:start w:val="1"/>
      <w:numFmt w:val="decimal"/>
      <w:lvlText w:val="%1.%2.%3.%4.%5.%6.%7.%8.%9."/>
      <w:lvlJc w:val="left"/>
      <w:pPr>
        <w:ind w:left="5208" w:hanging="1800"/>
      </w:pPr>
    </w:lvl>
  </w:abstractNum>
  <w:abstractNum w:abstractNumId="38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9" w15:restartNumberingAfterBreak="0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0" w15:restartNumberingAfterBreak="0">
    <w:nsid w:val="61373555"/>
    <w:multiLevelType w:val="multilevel"/>
    <w:tmpl w:val="A09C210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41" w15:restartNumberingAfterBreak="0">
    <w:nsid w:val="61641617"/>
    <w:multiLevelType w:val="hybridMultilevel"/>
    <w:tmpl w:val="2098B6FE"/>
    <w:lvl w:ilvl="0" w:tplc="344CA4AE">
      <w:start w:val="2017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36B5C8D"/>
    <w:multiLevelType w:val="multilevel"/>
    <w:tmpl w:val="F3B4D492"/>
    <w:lvl w:ilvl="0">
      <w:start w:val="1"/>
      <w:numFmt w:val="decimal"/>
      <w:lvlText w:val="%1."/>
      <w:lvlJc w:val="left"/>
      <w:pPr>
        <w:ind w:left="720" w:hanging="360"/>
      </w:pPr>
      <w:rPr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  <w:b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43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4" w15:restartNumberingAfterBreak="0">
    <w:nsid w:val="70C50A2B"/>
    <w:multiLevelType w:val="multilevel"/>
    <w:tmpl w:val="DCC2B3B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sz w:val="22"/>
        <w:lang w:val="x-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45" w15:restartNumberingAfterBreak="0">
    <w:nsid w:val="777C12B7"/>
    <w:multiLevelType w:val="multilevel"/>
    <w:tmpl w:val="4FA4B60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46" w15:restartNumberingAfterBreak="0">
    <w:nsid w:val="7A1C66DD"/>
    <w:multiLevelType w:val="multilevel"/>
    <w:tmpl w:val="7398193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auto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47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8" w15:restartNumberingAfterBreak="0">
    <w:nsid w:val="7D3D73CF"/>
    <w:multiLevelType w:val="multilevel"/>
    <w:tmpl w:val="18C2323A"/>
    <w:lvl w:ilvl="0">
      <w:start w:val="1"/>
      <w:numFmt w:val="decimal"/>
      <w:lvlText w:val="%1."/>
      <w:lvlJc w:val="left"/>
      <w:pPr>
        <w:ind w:left="720" w:hanging="360"/>
      </w:pPr>
      <w:rPr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49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9"/>
  </w:num>
  <w:num w:numId="4">
    <w:abstractNumId w:val="16"/>
  </w:num>
  <w:num w:numId="5">
    <w:abstractNumId w:val="15"/>
  </w:num>
  <w:num w:numId="6">
    <w:abstractNumId w:val="23"/>
  </w:num>
  <w:num w:numId="7">
    <w:abstractNumId w:val="49"/>
  </w:num>
  <w:num w:numId="8">
    <w:abstractNumId w:val="35"/>
  </w:num>
  <w:num w:numId="9">
    <w:abstractNumId w:val="18"/>
  </w:num>
  <w:num w:numId="10">
    <w:abstractNumId w:val="26"/>
  </w:num>
  <w:num w:numId="11">
    <w:abstractNumId w:val="24"/>
  </w:num>
  <w:num w:numId="12">
    <w:abstractNumId w:val="13"/>
  </w:num>
  <w:num w:numId="13">
    <w:abstractNumId w:val="39"/>
  </w:num>
  <w:num w:numId="14">
    <w:abstractNumId w:val="30"/>
  </w:num>
  <w:num w:numId="15">
    <w:abstractNumId w:val="22"/>
  </w:num>
  <w:num w:numId="16">
    <w:abstractNumId w:val="44"/>
  </w:num>
  <w:num w:numId="17">
    <w:abstractNumId w:val="40"/>
  </w:num>
  <w:num w:numId="18">
    <w:abstractNumId w:val="14"/>
  </w:num>
  <w:num w:numId="19">
    <w:abstractNumId w:val="47"/>
  </w:num>
  <w:num w:numId="20">
    <w:abstractNumId w:val="3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6"/>
  </w:num>
  <w:num w:numId="22">
    <w:abstractNumId w:val="36"/>
  </w:num>
  <w:num w:numId="23">
    <w:abstractNumId w:val="0"/>
  </w:num>
  <w:num w:numId="24">
    <w:abstractNumId w:val="21"/>
  </w:num>
  <w:num w:numId="25">
    <w:abstractNumId w:val="31"/>
  </w:num>
  <w:num w:numId="26">
    <w:abstractNumId w:val="48"/>
  </w:num>
  <w:num w:numId="27">
    <w:abstractNumId w:val="20"/>
  </w:num>
  <w:num w:numId="28">
    <w:abstractNumId w:val="42"/>
  </w:num>
  <w:num w:numId="29">
    <w:abstractNumId w:val="11"/>
  </w:num>
  <w:num w:numId="30">
    <w:abstractNumId w:val="46"/>
  </w:num>
  <w:num w:numId="31">
    <w:abstractNumId w:val="17"/>
  </w:num>
  <w:num w:numId="32">
    <w:abstractNumId w:val="29"/>
  </w:num>
  <w:num w:numId="33">
    <w:abstractNumId w:val="32"/>
  </w:num>
  <w:num w:numId="34">
    <w:abstractNumId w:val="12"/>
  </w:num>
  <w:num w:numId="35">
    <w:abstractNumId w:val="45"/>
  </w:num>
  <w:num w:numId="36">
    <w:abstractNumId w:val="1"/>
  </w:num>
  <w:num w:numId="37">
    <w:abstractNumId w:val="1"/>
  </w:num>
  <w:num w:numId="38">
    <w:abstractNumId w:val="41"/>
  </w:num>
  <w:num w:numId="39">
    <w:abstractNumId w:val="25"/>
  </w:num>
  <w:num w:numId="40">
    <w:abstractNumId w:val="34"/>
  </w:num>
  <w:num w:numId="41">
    <w:abstractNumId w:val="27"/>
  </w:num>
  <w:num w:numId="42">
    <w:abstractNumId w:val="3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displayBackgroundShape/>
  <w:embedSystemFonts/>
  <w:hideSpellingErrors/>
  <w:hideGrammaticalError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aHt5ASCx/HoTgAws0W401zUP3q4BXPHIu5C/NMsiY5PUmtmD+Gv2x1VzOP1N5G1wjATLzBLhX8djHiXpPTpUDg==" w:salt="d67TO13RtujSL+9kwE666Q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57345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42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8DC"/>
    <w:rsid w:val="00010DA3"/>
    <w:rsid w:val="00011932"/>
    <w:rsid w:val="00013121"/>
    <w:rsid w:val="00014CB2"/>
    <w:rsid w:val="00014E8B"/>
    <w:rsid w:val="00014F70"/>
    <w:rsid w:val="00014F7B"/>
    <w:rsid w:val="00015039"/>
    <w:rsid w:val="00015321"/>
    <w:rsid w:val="00017972"/>
    <w:rsid w:val="00017D26"/>
    <w:rsid w:val="00020DDA"/>
    <w:rsid w:val="00021B6E"/>
    <w:rsid w:val="00021CB7"/>
    <w:rsid w:val="00022560"/>
    <w:rsid w:val="0002366F"/>
    <w:rsid w:val="00023A42"/>
    <w:rsid w:val="000251D8"/>
    <w:rsid w:val="000255CE"/>
    <w:rsid w:val="000260D2"/>
    <w:rsid w:val="0002616B"/>
    <w:rsid w:val="000279F1"/>
    <w:rsid w:val="000306C8"/>
    <w:rsid w:val="00031AA3"/>
    <w:rsid w:val="000322E6"/>
    <w:rsid w:val="000323D5"/>
    <w:rsid w:val="00032DCF"/>
    <w:rsid w:val="00033D7E"/>
    <w:rsid w:val="00034204"/>
    <w:rsid w:val="00034A3B"/>
    <w:rsid w:val="0003677E"/>
    <w:rsid w:val="000369A8"/>
    <w:rsid w:val="00037853"/>
    <w:rsid w:val="0004008A"/>
    <w:rsid w:val="000410E4"/>
    <w:rsid w:val="00041AC2"/>
    <w:rsid w:val="00041FB2"/>
    <w:rsid w:val="0004221D"/>
    <w:rsid w:val="000426A9"/>
    <w:rsid w:val="00044913"/>
    <w:rsid w:val="00045B5F"/>
    <w:rsid w:val="00045D86"/>
    <w:rsid w:val="00046C64"/>
    <w:rsid w:val="000471E1"/>
    <w:rsid w:val="000504DF"/>
    <w:rsid w:val="000505BE"/>
    <w:rsid w:val="0005117E"/>
    <w:rsid w:val="00051B6C"/>
    <w:rsid w:val="00051CEE"/>
    <w:rsid w:val="000533C0"/>
    <w:rsid w:val="00053D17"/>
    <w:rsid w:val="000566D0"/>
    <w:rsid w:val="00057310"/>
    <w:rsid w:val="00057397"/>
    <w:rsid w:val="000579A0"/>
    <w:rsid w:val="000601D3"/>
    <w:rsid w:val="0006066E"/>
    <w:rsid w:val="00060E4F"/>
    <w:rsid w:val="00060E8C"/>
    <w:rsid w:val="000616DE"/>
    <w:rsid w:val="00062718"/>
    <w:rsid w:val="0006279C"/>
    <w:rsid w:val="000648DD"/>
    <w:rsid w:val="00065DAD"/>
    <w:rsid w:val="00067DE2"/>
    <w:rsid w:val="0007086D"/>
    <w:rsid w:val="00072A86"/>
    <w:rsid w:val="00073148"/>
    <w:rsid w:val="00074B99"/>
    <w:rsid w:val="00075183"/>
    <w:rsid w:val="00075B38"/>
    <w:rsid w:val="0007641D"/>
    <w:rsid w:val="00077218"/>
    <w:rsid w:val="00080148"/>
    <w:rsid w:val="000804A0"/>
    <w:rsid w:val="000813BB"/>
    <w:rsid w:val="00082752"/>
    <w:rsid w:val="00082923"/>
    <w:rsid w:val="000829BE"/>
    <w:rsid w:val="00082C69"/>
    <w:rsid w:val="00084314"/>
    <w:rsid w:val="00085647"/>
    <w:rsid w:val="00085870"/>
    <w:rsid w:val="000867D2"/>
    <w:rsid w:val="0008777E"/>
    <w:rsid w:val="00090A92"/>
    <w:rsid w:val="0009199A"/>
    <w:rsid w:val="00091B18"/>
    <w:rsid w:val="00091F95"/>
    <w:rsid w:val="0009232C"/>
    <w:rsid w:val="00093F8B"/>
    <w:rsid w:val="00094742"/>
    <w:rsid w:val="00095814"/>
    <w:rsid w:val="0009589D"/>
    <w:rsid w:val="00095E7D"/>
    <w:rsid w:val="00096DFE"/>
    <w:rsid w:val="00096E38"/>
    <w:rsid w:val="000972C5"/>
    <w:rsid w:val="00097822"/>
    <w:rsid w:val="000A16FD"/>
    <w:rsid w:val="000A2038"/>
    <w:rsid w:val="000A23D1"/>
    <w:rsid w:val="000A280D"/>
    <w:rsid w:val="000A3503"/>
    <w:rsid w:val="000A3612"/>
    <w:rsid w:val="000A3E5E"/>
    <w:rsid w:val="000A4537"/>
    <w:rsid w:val="000A7F95"/>
    <w:rsid w:val="000B02A3"/>
    <w:rsid w:val="000B030C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4E49"/>
    <w:rsid w:val="000C4EE5"/>
    <w:rsid w:val="000C5314"/>
    <w:rsid w:val="000C5A70"/>
    <w:rsid w:val="000C727F"/>
    <w:rsid w:val="000C7EE3"/>
    <w:rsid w:val="000D1A99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881"/>
    <w:rsid w:val="000E41DA"/>
    <w:rsid w:val="000E5292"/>
    <w:rsid w:val="000E5BB2"/>
    <w:rsid w:val="000E5CA6"/>
    <w:rsid w:val="000E5F95"/>
    <w:rsid w:val="000E687E"/>
    <w:rsid w:val="000F0F8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2F57"/>
    <w:rsid w:val="00103015"/>
    <w:rsid w:val="00103238"/>
    <w:rsid w:val="00103836"/>
    <w:rsid w:val="00106A7D"/>
    <w:rsid w:val="0011081C"/>
    <w:rsid w:val="001120FF"/>
    <w:rsid w:val="0011226B"/>
    <w:rsid w:val="001135E2"/>
    <w:rsid w:val="0011420B"/>
    <w:rsid w:val="0011488E"/>
    <w:rsid w:val="001176ED"/>
    <w:rsid w:val="001204CC"/>
    <w:rsid w:val="00120AA7"/>
    <w:rsid w:val="00121A85"/>
    <w:rsid w:val="00122274"/>
    <w:rsid w:val="00123E2A"/>
    <w:rsid w:val="00125054"/>
    <w:rsid w:val="00125D75"/>
    <w:rsid w:val="00126BBC"/>
    <w:rsid w:val="00127AEE"/>
    <w:rsid w:val="00130873"/>
    <w:rsid w:val="00130F8E"/>
    <w:rsid w:val="001339E9"/>
    <w:rsid w:val="00134D63"/>
    <w:rsid w:val="001353EC"/>
    <w:rsid w:val="00135B32"/>
    <w:rsid w:val="00136AB4"/>
    <w:rsid w:val="00140CF1"/>
    <w:rsid w:val="001411CA"/>
    <w:rsid w:val="00142F05"/>
    <w:rsid w:val="001431CA"/>
    <w:rsid w:val="0014419E"/>
    <w:rsid w:val="00144394"/>
    <w:rsid w:val="001446AA"/>
    <w:rsid w:val="00144827"/>
    <w:rsid w:val="00144A1D"/>
    <w:rsid w:val="001470FB"/>
    <w:rsid w:val="00147782"/>
    <w:rsid w:val="00150616"/>
    <w:rsid w:val="00150FB3"/>
    <w:rsid w:val="001514DB"/>
    <w:rsid w:val="00151C48"/>
    <w:rsid w:val="00154C87"/>
    <w:rsid w:val="0015782A"/>
    <w:rsid w:val="001578C9"/>
    <w:rsid w:val="0016373B"/>
    <w:rsid w:val="001638D7"/>
    <w:rsid w:val="00163AC5"/>
    <w:rsid w:val="00166018"/>
    <w:rsid w:val="001662A6"/>
    <w:rsid w:val="00166AC1"/>
    <w:rsid w:val="00166C03"/>
    <w:rsid w:val="00166C44"/>
    <w:rsid w:val="0016730B"/>
    <w:rsid w:val="001673F4"/>
    <w:rsid w:val="0016744F"/>
    <w:rsid w:val="00167FCA"/>
    <w:rsid w:val="0017100F"/>
    <w:rsid w:val="00174134"/>
    <w:rsid w:val="00174696"/>
    <w:rsid w:val="00174F23"/>
    <w:rsid w:val="001755A8"/>
    <w:rsid w:val="001759F2"/>
    <w:rsid w:val="00175D4F"/>
    <w:rsid w:val="00175DE8"/>
    <w:rsid w:val="00177168"/>
    <w:rsid w:val="001773DC"/>
    <w:rsid w:val="00180556"/>
    <w:rsid w:val="00180A3C"/>
    <w:rsid w:val="00181AC8"/>
    <w:rsid w:val="00181DAA"/>
    <w:rsid w:val="00183A00"/>
    <w:rsid w:val="00183B62"/>
    <w:rsid w:val="0018485F"/>
    <w:rsid w:val="00185037"/>
    <w:rsid w:val="0018511F"/>
    <w:rsid w:val="00186F14"/>
    <w:rsid w:val="00190848"/>
    <w:rsid w:val="00190BAE"/>
    <w:rsid w:val="001929D5"/>
    <w:rsid w:val="00193D88"/>
    <w:rsid w:val="00194A50"/>
    <w:rsid w:val="0019519A"/>
    <w:rsid w:val="00195846"/>
    <w:rsid w:val="00195EDB"/>
    <w:rsid w:val="001961BD"/>
    <w:rsid w:val="001968B8"/>
    <w:rsid w:val="00196A97"/>
    <w:rsid w:val="001973D9"/>
    <w:rsid w:val="001A0E4D"/>
    <w:rsid w:val="001A112E"/>
    <w:rsid w:val="001A1B85"/>
    <w:rsid w:val="001A2477"/>
    <w:rsid w:val="001A5131"/>
    <w:rsid w:val="001A53EB"/>
    <w:rsid w:val="001A577B"/>
    <w:rsid w:val="001A68AC"/>
    <w:rsid w:val="001A6C06"/>
    <w:rsid w:val="001A6DDA"/>
    <w:rsid w:val="001A7298"/>
    <w:rsid w:val="001B106E"/>
    <w:rsid w:val="001B1E30"/>
    <w:rsid w:val="001B1E82"/>
    <w:rsid w:val="001B3453"/>
    <w:rsid w:val="001B4AD5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29E"/>
    <w:rsid w:val="001C159A"/>
    <w:rsid w:val="001C46E4"/>
    <w:rsid w:val="001C4B6C"/>
    <w:rsid w:val="001C5FF1"/>
    <w:rsid w:val="001C6A75"/>
    <w:rsid w:val="001C707E"/>
    <w:rsid w:val="001D2D4D"/>
    <w:rsid w:val="001D3EE8"/>
    <w:rsid w:val="001D5FCA"/>
    <w:rsid w:val="001D69AB"/>
    <w:rsid w:val="001D7A9A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69A"/>
    <w:rsid w:val="001F3681"/>
    <w:rsid w:val="001F3C6F"/>
    <w:rsid w:val="001F3EB7"/>
    <w:rsid w:val="001F445F"/>
    <w:rsid w:val="001F744B"/>
    <w:rsid w:val="001F7D6E"/>
    <w:rsid w:val="00200D5D"/>
    <w:rsid w:val="00201547"/>
    <w:rsid w:val="0020185C"/>
    <w:rsid w:val="00202CDE"/>
    <w:rsid w:val="00203353"/>
    <w:rsid w:val="00203556"/>
    <w:rsid w:val="002039B0"/>
    <w:rsid w:val="00203A82"/>
    <w:rsid w:val="00204329"/>
    <w:rsid w:val="002049D5"/>
    <w:rsid w:val="00204E78"/>
    <w:rsid w:val="0020524C"/>
    <w:rsid w:val="002056CA"/>
    <w:rsid w:val="00205A88"/>
    <w:rsid w:val="00205FBF"/>
    <w:rsid w:val="00213B60"/>
    <w:rsid w:val="002143C8"/>
    <w:rsid w:val="0021562C"/>
    <w:rsid w:val="0021586F"/>
    <w:rsid w:val="00215DE7"/>
    <w:rsid w:val="002163B7"/>
    <w:rsid w:val="00216708"/>
    <w:rsid w:val="00216CE7"/>
    <w:rsid w:val="0021707C"/>
    <w:rsid w:val="00217A2B"/>
    <w:rsid w:val="00221163"/>
    <w:rsid w:val="002211B8"/>
    <w:rsid w:val="002231BD"/>
    <w:rsid w:val="0022394A"/>
    <w:rsid w:val="00224960"/>
    <w:rsid w:val="002259F3"/>
    <w:rsid w:val="00225CA7"/>
    <w:rsid w:val="00225CDD"/>
    <w:rsid w:val="00226820"/>
    <w:rsid w:val="0022763B"/>
    <w:rsid w:val="00227BA1"/>
    <w:rsid w:val="00230155"/>
    <w:rsid w:val="00230BC7"/>
    <w:rsid w:val="00231594"/>
    <w:rsid w:val="00232C80"/>
    <w:rsid w:val="00234053"/>
    <w:rsid w:val="00234900"/>
    <w:rsid w:val="00235B4F"/>
    <w:rsid w:val="00240562"/>
    <w:rsid w:val="0024080D"/>
    <w:rsid w:val="00240EF7"/>
    <w:rsid w:val="00241502"/>
    <w:rsid w:val="00241CB5"/>
    <w:rsid w:val="00242D69"/>
    <w:rsid w:val="00245EC8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D78"/>
    <w:rsid w:val="00254E8B"/>
    <w:rsid w:val="00256C38"/>
    <w:rsid w:val="0025701B"/>
    <w:rsid w:val="002615D3"/>
    <w:rsid w:val="00262FF5"/>
    <w:rsid w:val="002632DD"/>
    <w:rsid w:val="002664ED"/>
    <w:rsid w:val="002666B6"/>
    <w:rsid w:val="00266A49"/>
    <w:rsid w:val="0027151D"/>
    <w:rsid w:val="00272D1A"/>
    <w:rsid w:val="00273135"/>
    <w:rsid w:val="0027454F"/>
    <w:rsid w:val="0027463B"/>
    <w:rsid w:val="00275B29"/>
    <w:rsid w:val="002763AE"/>
    <w:rsid w:val="0027687D"/>
    <w:rsid w:val="00276D9A"/>
    <w:rsid w:val="0028066A"/>
    <w:rsid w:val="002808FB"/>
    <w:rsid w:val="00280B8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36C5"/>
    <w:rsid w:val="0029388C"/>
    <w:rsid w:val="00293ABA"/>
    <w:rsid w:val="002943F1"/>
    <w:rsid w:val="002966C8"/>
    <w:rsid w:val="002972B4"/>
    <w:rsid w:val="00297F14"/>
    <w:rsid w:val="002A033D"/>
    <w:rsid w:val="002A0C29"/>
    <w:rsid w:val="002A29D0"/>
    <w:rsid w:val="002A39C7"/>
    <w:rsid w:val="002A3A49"/>
    <w:rsid w:val="002A718B"/>
    <w:rsid w:val="002A7676"/>
    <w:rsid w:val="002A7722"/>
    <w:rsid w:val="002B04EE"/>
    <w:rsid w:val="002B0FED"/>
    <w:rsid w:val="002B165E"/>
    <w:rsid w:val="002B1F3C"/>
    <w:rsid w:val="002B2157"/>
    <w:rsid w:val="002B258F"/>
    <w:rsid w:val="002B32C7"/>
    <w:rsid w:val="002B4923"/>
    <w:rsid w:val="002B4C05"/>
    <w:rsid w:val="002B6F8B"/>
    <w:rsid w:val="002B77F7"/>
    <w:rsid w:val="002C0643"/>
    <w:rsid w:val="002C0EBD"/>
    <w:rsid w:val="002C2226"/>
    <w:rsid w:val="002C40F6"/>
    <w:rsid w:val="002C417E"/>
    <w:rsid w:val="002C5B9E"/>
    <w:rsid w:val="002C65E7"/>
    <w:rsid w:val="002C66AD"/>
    <w:rsid w:val="002C6E80"/>
    <w:rsid w:val="002C799B"/>
    <w:rsid w:val="002D096C"/>
    <w:rsid w:val="002D0C87"/>
    <w:rsid w:val="002D2A8D"/>
    <w:rsid w:val="002D2AE0"/>
    <w:rsid w:val="002D2B22"/>
    <w:rsid w:val="002D4088"/>
    <w:rsid w:val="002D4176"/>
    <w:rsid w:val="002D49EC"/>
    <w:rsid w:val="002D5F34"/>
    <w:rsid w:val="002D72AC"/>
    <w:rsid w:val="002E0951"/>
    <w:rsid w:val="002E0A05"/>
    <w:rsid w:val="002E109A"/>
    <w:rsid w:val="002E20B6"/>
    <w:rsid w:val="002E20D1"/>
    <w:rsid w:val="002E2404"/>
    <w:rsid w:val="002E3233"/>
    <w:rsid w:val="002E4F21"/>
    <w:rsid w:val="002E6BDC"/>
    <w:rsid w:val="002F0880"/>
    <w:rsid w:val="002F2D4E"/>
    <w:rsid w:val="002F39BF"/>
    <w:rsid w:val="002F3F3A"/>
    <w:rsid w:val="002F4122"/>
    <w:rsid w:val="002F4752"/>
    <w:rsid w:val="002F676C"/>
    <w:rsid w:val="002F68B8"/>
    <w:rsid w:val="002F7418"/>
    <w:rsid w:val="00300A9A"/>
    <w:rsid w:val="00301468"/>
    <w:rsid w:val="003017AF"/>
    <w:rsid w:val="00303969"/>
    <w:rsid w:val="003043E2"/>
    <w:rsid w:val="00304BFC"/>
    <w:rsid w:val="00305E15"/>
    <w:rsid w:val="00306F84"/>
    <w:rsid w:val="0030703E"/>
    <w:rsid w:val="00307D4F"/>
    <w:rsid w:val="00310339"/>
    <w:rsid w:val="00311413"/>
    <w:rsid w:val="00314992"/>
    <w:rsid w:val="0031524F"/>
    <w:rsid w:val="00315BF2"/>
    <w:rsid w:val="00316148"/>
    <w:rsid w:val="00316F00"/>
    <w:rsid w:val="00320990"/>
    <w:rsid w:val="00322BC2"/>
    <w:rsid w:val="00324072"/>
    <w:rsid w:val="00324AB1"/>
    <w:rsid w:val="003257F4"/>
    <w:rsid w:val="00325A6D"/>
    <w:rsid w:val="00325AF0"/>
    <w:rsid w:val="0032662F"/>
    <w:rsid w:val="00326BDA"/>
    <w:rsid w:val="00327788"/>
    <w:rsid w:val="0032790A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2B5F"/>
    <w:rsid w:val="00343236"/>
    <w:rsid w:val="0034392C"/>
    <w:rsid w:val="00343B7B"/>
    <w:rsid w:val="00345104"/>
    <w:rsid w:val="00345317"/>
    <w:rsid w:val="00345780"/>
    <w:rsid w:val="00346F32"/>
    <w:rsid w:val="00350970"/>
    <w:rsid w:val="003509B1"/>
    <w:rsid w:val="00351440"/>
    <w:rsid w:val="00352256"/>
    <w:rsid w:val="00352852"/>
    <w:rsid w:val="003554D3"/>
    <w:rsid w:val="0035556C"/>
    <w:rsid w:val="00355AA4"/>
    <w:rsid w:val="003603CF"/>
    <w:rsid w:val="003623E3"/>
    <w:rsid w:val="00363BA9"/>
    <w:rsid w:val="00363BCA"/>
    <w:rsid w:val="003644F2"/>
    <w:rsid w:val="00364676"/>
    <w:rsid w:val="00364A9F"/>
    <w:rsid w:val="0036622F"/>
    <w:rsid w:val="00366E10"/>
    <w:rsid w:val="00367CDE"/>
    <w:rsid w:val="00367EC2"/>
    <w:rsid w:val="00371160"/>
    <w:rsid w:val="0037138D"/>
    <w:rsid w:val="00373EEB"/>
    <w:rsid w:val="00373FC5"/>
    <w:rsid w:val="00375B40"/>
    <w:rsid w:val="00375FAE"/>
    <w:rsid w:val="00376976"/>
    <w:rsid w:val="00376A91"/>
    <w:rsid w:val="00376B1D"/>
    <w:rsid w:val="00376DA5"/>
    <w:rsid w:val="00377592"/>
    <w:rsid w:val="00380A34"/>
    <w:rsid w:val="00383126"/>
    <w:rsid w:val="00383748"/>
    <w:rsid w:val="00383F66"/>
    <w:rsid w:val="00384F60"/>
    <w:rsid w:val="00386457"/>
    <w:rsid w:val="00386E30"/>
    <w:rsid w:val="00390299"/>
    <w:rsid w:val="003902BE"/>
    <w:rsid w:val="003910DB"/>
    <w:rsid w:val="0039138E"/>
    <w:rsid w:val="0039143B"/>
    <w:rsid w:val="00391DD9"/>
    <w:rsid w:val="00394680"/>
    <w:rsid w:val="003951BD"/>
    <w:rsid w:val="0039614D"/>
    <w:rsid w:val="00396225"/>
    <w:rsid w:val="0039651C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7DE"/>
    <w:rsid w:val="003A7B11"/>
    <w:rsid w:val="003B1019"/>
    <w:rsid w:val="003B1A19"/>
    <w:rsid w:val="003B22D5"/>
    <w:rsid w:val="003B2911"/>
    <w:rsid w:val="003B3E75"/>
    <w:rsid w:val="003B5839"/>
    <w:rsid w:val="003B6664"/>
    <w:rsid w:val="003B6845"/>
    <w:rsid w:val="003B75D4"/>
    <w:rsid w:val="003C01CB"/>
    <w:rsid w:val="003C13B9"/>
    <w:rsid w:val="003C24E7"/>
    <w:rsid w:val="003C35C2"/>
    <w:rsid w:val="003C5A69"/>
    <w:rsid w:val="003C5FF2"/>
    <w:rsid w:val="003D17AF"/>
    <w:rsid w:val="003D3F1D"/>
    <w:rsid w:val="003D463A"/>
    <w:rsid w:val="003D5D4A"/>
    <w:rsid w:val="003D5D76"/>
    <w:rsid w:val="003D6B3F"/>
    <w:rsid w:val="003D6F14"/>
    <w:rsid w:val="003D7A17"/>
    <w:rsid w:val="003E126C"/>
    <w:rsid w:val="003E18F2"/>
    <w:rsid w:val="003E1A29"/>
    <w:rsid w:val="003E2BA0"/>
    <w:rsid w:val="003E4673"/>
    <w:rsid w:val="003E5F4B"/>
    <w:rsid w:val="003E7AE9"/>
    <w:rsid w:val="003F0C0A"/>
    <w:rsid w:val="003F2239"/>
    <w:rsid w:val="003F29F0"/>
    <w:rsid w:val="003F3F94"/>
    <w:rsid w:val="003F4D02"/>
    <w:rsid w:val="003F515E"/>
    <w:rsid w:val="003F62BF"/>
    <w:rsid w:val="003F6ADD"/>
    <w:rsid w:val="003F6B20"/>
    <w:rsid w:val="003F7527"/>
    <w:rsid w:val="00400B3A"/>
    <w:rsid w:val="004044C5"/>
    <w:rsid w:val="0040590D"/>
    <w:rsid w:val="00405E1E"/>
    <w:rsid w:val="0040689F"/>
    <w:rsid w:val="00407CBA"/>
    <w:rsid w:val="004107C2"/>
    <w:rsid w:val="0041138C"/>
    <w:rsid w:val="00411997"/>
    <w:rsid w:val="00411E1E"/>
    <w:rsid w:val="00411E47"/>
    <w:rsid w:val="00411E4C"/>
    <w:rsid w:val="0041316F"/>
    <w:rsid w:val="00413316"/>
    <w:rsid w:val="004133F5"/>
    <w:rsid w:val="0041474A"/>
    <w:rsid w:val="00415B81"/>
    <w:rsid w:val="00416601"/>
    <w:rsid w:val="004166A3"/>
    <w:rsid w:val="0041733C"/>
    <w:rsid w:val="00417B02"/>
    <w:rsid w:val="00417F11"/>
    <w:rsid w:val="00424319"/>
    <w:rsid w:val="00424821"/>
    <w:rsid w:val="00427096"/>
    <w:rsid w:val="0043080F"/>
    <w:rsid w:val="004308D7"/>
    <w:rsid w:val="00430D10"/>
    <w:rsid w:val="00430FD9"/>
    <w:rsid w:val="00431039"/>
    <w:rsid w:val="0043190C"/>
    <w:rsid w:val="004339B1"/>
    <w:rsid w:val="00433D1D"/>
    <w:rsid w:val="00433DFD"/>
    <w:rsid w:val="00434DE0"/>
    <w:rsid w:val="00435566"/>
    <w:rsid w:val="00435C5B"/>
    <w:rsid w:val="0043638E"/>
    <w:rsid w:val="00436938"/>
    <w:rsid w:val="004371D7"/>
    <w:rsid w:val="004372BE"/>
    <w:rsid w:val="00437988"/>
    <w:rsid w:val="00437A13"/>
    <w:rsid w:val="00437A17"/>
    <w:rsid w:val="00437C29"/>
    <w:rsid w:val="004411CA"/>
    <w:rsid w:val="004414AD"/>
    <w:rsid w:val="00442683"/>
    <w:rsid w:val="0044281D"/>
    <w:rsid w:val="00443403"/>
    <w:rsid w:val="0044695C"/>
    <w:rsid w:val="00451399"/>
    <w:rsid w:val="004519D8"/>
    <w:rsid w:val="00454614"/>
    <w:rsid w:val="00454846"/>
    <w:rsid w:val="00454E3D"/>
    <w:rsid w:val="00454F93"/>
    <w:rsid w:val="00455558"/>
    <w:rsid w:val="00455723"/>
    <w:rsid w:val="0045629E"/>
    <w:rsid w:val="00456866"/>
    <w:rsid w:val="00456DE5"/>
    <w:rsid w:val="004600B4"/>
    <w:rsid w:val="00460571"/>
    <w:rsid w:val="004617AE"/>
    <w:rsid w:val="00461EFF"/>
    <w:rsid w:val="00462F87"/>
    <w:rsid w:val="00464CA3"/>
    <w:rsid w:val="00465F98"/>
    <w:rsid w:val="004661FE"/>
    <w:rsid w:val="00466F42"/>
    <w:rsid w:val="00467505"/>
    <w:rsid w:val="00467EAD"/>
    <w:rsid w:val="00471456"/>
    <w:rsid w:val="00472841"/>
    <w:rsid w:val="00473A8D"/>
    <w:rsid w:val="00473D58"/>
    <w:rsid w:val="00474E48"/>
    <w:rsid w:val="004754F8"/>
    <w:rsid w:val="00477542"/>
    <w:rsid w:val="00480920"/>
    <w:rsid w:val="00480C1E"/>
    <w:rsid w:val="00482529"/>
    <w:rsid w:val="00482E75"/>
    <w:rsid w:val="00483164"/>
    <w:rsid w:val="00483C5A"/>
    <w:rsid w:val="00487CBF"/>
    <w:rsid w:val="00491CC4"/>
    <w:rsid w:val="004922FB"/>
    <w:rsid w:val="00492CEC"/>
    <w:rsid w:val="00493802"/>
    <w:rsid w:val="00493DD6"/>
    <w:rsid w:val="00494265"/>
    <w:rsid w:val="00496550"/>
    <w:rsid w:val="00497132"/>
    <w:rsid w:val="004A1277"/>
    <w:rsid w:val="004A4140"/>
    <w:rsid w:val="004A5684"/>
    <w:rsid w:val="004A68ED"/>
    <w:rsid w:val="004A6ACC"/>
    <w:rsid w:val="004A700F"/>
    <w:rsid w:val="004B0C79"/>
    <w:rsid w:val="004B3297"/>
    <w:rsid w:val="004B4D48"/>
    <w:rsid w:val="004B549F"/>
    <w:rsid w:val="004B5F6B"/>
    <w:rsid w:val="004B6FA6"/>
    <w:rsid w:val="004B7E80"/>
    <w:rsid w:val="004C0F45"/>
    <w:rsid w:val="004C1DFE"/>
    <w:rsid w:val="004C23D3"/>
    <w:rsid w:val="004C35B5"/>
    <w:rsid w:val="004C3C82"/>
    <w:rsid w:val="004C4380"/>
    <w:rsid w:val="004C49E3"/>
    <w:rsid w:val="004C4E52"/>
    <w:rsid w:val="004C6D18"/>
    <w:rsid w:val="004C7E6F"/>
    <w:rsid w:val="004D0788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FBD"/>
    <w:rsid w:val="004D4136"/>
    <w:rsid w:val="004D5244"/>
    <w:rsid w:val="004D5BD8"/>
    <w:rsid w:val="004D64B3"/>
    <w:rsid w:val="004D7598"/>
    <w:rsid w:val="004E060B"/>
    <w:rsid w:val="004E0D9C"/>
    <w:rsid w:val="004E1626"/>
    <w:rsid w:val="004E23DC"/>
    <w:rsid w:val="004E3D3F"/>
    <w:rsid w:val="004E47B8"/>
    <w:rsid w:val="004E4C43"/>
    <w:rsid w:val="004E50BC"/>
    <w:rsid w:val="004E5A13"/>
    <w:rsid w:val="004E66DC"/>
    <w:rsid w:val="004E67F2"/>
    <w:rsid w:val="004E761F"/>
    <w:rsid w:val="004E7C20"/>
    <w:rsid w:val="004F1481"/>
    <w:rsid w:val="004F167F"/>
    <w:rsid w:val="004F18BB"/>
    <w:rsid w:val="004F2ABC"/>
    <w:rsid w:val="004F551C"/>
    <w:rsid w:val="004F5A3B"/>
    <w:rsid w:val="004F5E43"/>
    <w:rsid w:val="004F671B"/>
    <w:rsid w:val="0050025C"/>
    <w:rsid w:val="00500961"/>
    <w:rsid w:val="00502524"/>
    <w:rsid w:val="005032D0"/>
    <w:rsid w:val="00504AED"/>
    <w:rsid w:val="00504BE0"/>
    <w:rsid w:val="0050570A"/>
    <w:rsid w:val="00505D1C"/>
    <w:rsid w:val="005060C5"/>
    <w:rsid w:val="0050667C"/>
    <w:rsid w:val="00506991"/>
    <w:rsid w:val="00511935"/>
    <w:rsid w:val="00511FF4"/>
    <w:rsid w:val="00513D9C"/>
    <w:rsid w:val="00514C09"/>
    <w:rsid w:val="00516E60"/>
    <w:rsid w:val="00516FCA"/>
    <w:rsid w:val="00517F0F"/>
    <w:rsid w:val="0052031A"/>
    <w:rsid w:val="005203A0"/>
    <w:rsid w:val="00520686"/>
    <w:rsid w:val="00520766"/>
    <w:rsid w:val="00521C8B"/>
    <w:rsid w:val="00522A4A"/>
    <w:rsid w:val="005244C4"/>
    <w:rsid w:val="00525BCE"/>
    <w:rsid w:val="00526043"/>
    <w:rsid w:val="005265CD"/>
    <w:rsid w:val="0052799C"/>
    <w:rsid w:val="00531056"/>
    <w:rsid w:val="0053130F"/>
    <w:rsid w:val="00533294"/>
    <w:rsid w:val="00533CB6"/>
    <w:rsid w:val="00534334"/>
    <w:rsid w:val="00534B0C"/>
    <w:rsid w:val="005354D0"/>
    <w:rsid w:val="00535C6A"/>
    <w:rsid w:val="00535D87"/>
    <w:rsid w:val="0053639D"/>
    <w:rsid w:val="00537891"/>
    <w:rsid w:val="00537F31"/>
    <w:rsid w:val="0054050B"/>
    <w:rsid w:val="00541CC8"/>
    <w:rsid w:val="005427C5"/>
    <w:rsid w:val="00543C85"/>
    <w:rsid w:val="00543EEA"/>
    <w:rsid w:val="00545255"/>
    <w:rsid w:val="005452DC"/>
    <w:rsid w:val="005464B1"/>
    <w:rsid w:val="0054731E"/>
    <w:rsid w:val="0054732E"/>
    <w:rsid w:val="00547F34"/>
    <w:rsid w:val="00551474"/>
    <w:rsid w:val="00552362"/>
    <w:rsid w:val="00552EC5"/>
    <w:rsid w:val="00553067"/>
    <w:rsid w:val="00553743"/>
    <w:rsid w:val="0055402F"/>
    <w:rsid w:val="00554B3F"/>
    <w:rsid w:val="00560511"/>
    <w:rsid w:val="00560A62"/>
    <w:rsid w:val="005626E6"/>
    <w:rsid w:val="00563C5F"/>
    <w:rsid w:val="0056436F"/>
    <w:rsid w:val="00564D84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808"/>
    <w:rsid w:val="00587252"/>
    <w:rsid w:val="005875F5"/>
    <w:rsid w:val="0059232A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3201"/>
    <w:rsid w:val="005A4346"/>
    <w:rsid w:val="005A54AA"/>
    <w:rsid w:val="005B029D"/>
    <w:rsid w:val="005B0C25"/>
    <w:rsid w:val="005B1414"/>
    <w:rsid w:val="005B2787"/>
    <w:rsid w:val="005B2871"/>
    <w:rsid w:val="005B29B3"/>
    <w:rsid w:val="005B3566"/>
    <w:rsid w:val="005B3B6C"/>
    <w:rsid w:val="005B5140"/>
    <w:rsid w:val="005B65EB"/>
    <w:rsid w:val="005B6D0A"/>
    <w:rsid w:val="005B7610"/>
    <w:rsid w:val="005C070D"/>
    <w:rsid w:val="005C1C8D"/>
    <w:rsid w:val="005C287C"/>
    <w:rsid w:val="005C4861"/>
    <w:rsid w:val="005C5DF3"/>
    <w:rsid w:val="005C7488"/>
    <w:rsid w:val="005C7797"/>
    <w:rsid w:val="005C7FCE"/>
    <w:rsid w:val="005D088B"/>
    <w:rsid w:val="005D0966"/>
    <w:rsid w:val="005D10AA"/>
    <w:rsid w:val="005D14C4"/>
    <w:rsid w:val="005D23DD"/>
    <w:rsid w:val="005D29E4"/>
    <w:rsid w:val="005D2B80"/>
    <w:rsid w:val="005D31E6"/>
    <w:rsid w:val="005D4623"/>
    <w:rsid w:val="005D58B1"/>
    <w:rsid w:val="005D64E8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EFB"/>
    <w:rsid w:val="005E66AF"/>
    <w:rsid w:val="005E6708"/>
    <w:rsid w:val="005E6BAF"/>
    <w:rsid w:val="005E6D02"/>
    <w:rsid w:val="005F102B"/>
    <w:rsid w:val="005F12FF"/>
    <w:rsid w:val="005F1549"/>
    <w:rsid w:val="005F1E90"/>
    <w:rsid w:val="005F266E"/>
    <w:rsid w:val="005F37DA"/>
    <w:rsid w:val="005F3815"/>
    <w:rsid w:val="005F3E47"/>
    <w:rsid w:val="005F46B6"/>
    <w:rsid w:val="005F4F10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73C3"/>
    <w:rsid w:val="00617530"/>
    <w:rsid w:val="00620C52"/>
    <w:rsid w:val="00623773"/>
    <w:rsid w:val="00625E21"/>
    <w:rsid w:val="00625E8F"/>
    <w:rsid w:val="006264EB"/>
    <w:rsid w:val="006267BE"/>
    <w:rsid w:val="00626AF2"/>
    <w:rsid w:val="0062752B"/>
    <w:rsid w:val="00627A32"/>
    <w:rsid w:val="00630251"/>
    <w:rsid w:val="00632175"/>
    <w:rsid w:val="00632810"/>
    <w:rsid w:val="00632935"/>
    <w:rsid w:val="0063361F"/>
    <w:rsid w:val="006345A9"/>
    <w:rsid w:val="00636925"/>
    <w:rsid w:val="00640018"/>
    <w:rsid w:val="0064120E"/>
    <w:rsid w:val="00642211"/>
    <w:rsid w:val="006424B4"/>
    <w:rsid w:val="006427B6"/>
    <w:rsid w:val="00642F6E"/>
    <w:rsid w:val="0064384E"/>
    <w:rsid w:val="00643C77"/>
    <w:rsid w:val="00646686"/>
    <w:rsid w:val="00650F5C"/>
    <w:rsid w:val="00651737"/>
    <w:rsid w:val="00652343"/>
    <w:rsid w:val="00653D1B"/>
    <w:rsid w:val="00655978"/>
    <w:rsid w:val="00656E07"/>
    <w:rsid w:val="0065728B"/>
    <w:rsid w:val="0065793D"/>
    <w:rsid w:val="00657B2B"/>
    <w:rsid w:val="00660459"/>
    <w:rsid w:val="00660EED"/>
    <w:rsid w:val="00662109"/>
    <w:rsid w:val="00663899"/>
    <w:rsid w:val="00663A33"/>
    <w:rsid w:val="006648C5"/>
    <w:rsid w:val="00664EB8"/>
    <w:rsid w:val="006654A0"/>
    <w:rsid w:val="00665C9C"/>
    <w:rsid w:val="00667325"/>
    <w:rsid w:val="006674C9"/>
    <w:rsid w:val="006706DB"/>
    <w:rsid w:val="00670A09"/>
    <w:rsid w:val="00670FC4"/>
    <w:rsid w:val="00672784"/>
    <w:rsid w:val="00672ACE"/>
    <w:rsid w:val="00672DCB"/>
    <w:rsid w:val="00673AC3"/>
    <w:rsid w:val="00673B56"/>
    <w:rsid w:val="00674851"/>
    <w:rsid w:val="006755B1"/>
    <w:rsid w:val="00675D5F"/>
    <w:rsid w:val="0067661C"/>
    <w:rsid w:val="006772A7"/>
    <w:rsid w:val="006776A3"/>
    <w:rsid w:val="00680492"/>
    <w:rsid w:val="0068109D"/>
    <w:rsid w:val="00684C4C"/>
    <w:rsid w:val="006866EE"/>
    <w:rsid w:val="00686E8E"/>
    <w:rsid w:val="006900D8"/>
    <w:rsid w:val="00691052"/>
    <w:rsid w:val="006911C6"/>
    <w:rsid w:val="006911D7"/>
    <w:rsid w:val="006917EF"/>
    <w:rsid w:val="00693732"/>
    <w:rsid w:val="006937AA"/>
    <w:rsid w:val="006942D7"/>
    <w:rsid w:val="00697218"/>
    <w:rsid w:val="006A1093"/>
    <w:rsid w:val="006A118D"/>
    <w:rsid w:val="006A2402"/>
    <w:rsid w:val="006A2AA1"/>
    <w:rsid w:val="006A38DC"/>
    <w:rsid w:val="006A3E2E"/>
    <w:rsid w:val="006A623B"/>
    <w:rsid w:val="006A6D70"/>
    <w:rsid w:val="006A7749"/>
    <w:rsid w:val="006B0AB1"/>
    <w:rsid w:val="006B137B"/>
    <w:rsid w:val="006B3965"/>
    <w:rsid w:val="006B40CE"/>
    <w:rsid w:val="006B510D"/>
    <w:rsid w:val="006B5216"/>
    <w:rsid w:val="006B62F3"/>
    <w:rsid w:val="006B7351"/>
    <w:rsid w:val="006B7C18"/>
    <w:rsid w:val="006C161A"/>
    <w:rsid w:val="006C348A"/>
    <w:rsid w:val="006C59B0"/>
    <w:rsid w:val="006C78F0"/>
    <w:rsid w:val="006D006B"/>
    <w:rsid w:val="006D0202"/>
    <w:rsid w:val="006D617C"/>
    <w:rsid w:val="006D632D"/>
    <w:rsid w:val="006D67A7"/>
    <w:rsid w:val="006E0C50"/>
    <w:rsid w:val="006F077E"/>
    <w:rsid w:val="006F1548"/>
    <w:rsid w:val="006F1890"/>
    <w:rsid w:val="006F21E5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1D6C"/>
    <w:rsid w:val="00702052"/>
    <w:rsid w:val="00702C84"/>
    <w:rsid w:val="0070508B"/>
    <w:rsid w:val="00711691"/>
    <w:rsid w:val="007121B3"/>
    <w:rsid w:val="007124D7"/>
    <w:rsid w:val="00713135"/>
    <w:rsid w:val="007152C5"/>
    <w:rsid w:val="00716F96"/>
    <w:rsid w:val="00720DC3"/>
    <w:rsid w:val="007215CC"/>
    <w:rsid w:val="00721EFB"/>
    <w:rsid w:val="0072296A"/>
    <w:rsid w:val="00722CE8"/>
    <w:rsid w:val="00723668"/>
    <w:rsid w:val="00723BB8"/>
    <w:rsid w:val="00724A30"/>
    <w:rsid w:val="007277A9"/>
    <w:rsid w:val="007304FE"/>
    <w:rsid w:val="0073096C"/>
    <w:rsid w:val="00731014"/>
    <w:rsid w:val="0073205E"/>
    <w:rsid w:val="0073228A"/>
    <w:rsid w:val="00732361"/>
    <w:rsid w:val="007325A6"/>
    <w:rsid w:val="007326A1"/>
    <w:rsid w:val="00732A34"/>
    <w:rsid w:val="00736D82"/>
    <w:rsid w:val="00737832"/>
    <w:rsid w:val="00740811"/>
    <w:rsid w:val="0074101A"/>
    <w:rsid w:val="00743844"/>
    <w:rsid w:val="00747D9F"/>
    <w:rsid w:val="007511F0"/>
    <w:rsid w:val="00753AEA"/>
    <w:rsid w:val="007543A7"/>
    <w:rsid w:val="00754EF3"/>
    <w:rsid w:val="007556B0"/>
    <w:rsid w:val="00756BF3"/>
    <w:rsid w:val="0076030D"/>
    <w:rsid w:val="00760ABD"/>
    <w:rsid w:val="00760C99"/>
    <w:rsid w:val="00761221"/>
    <w:rsid w:val="0076145C"/>
    <w:rsid w:val="00762085"/>
    <w:rsid w:val="0076255B"/>
    <w:rsid w:val="0076348B"/>
    <w:rsid w:val="007648E7"/>
    <w:rsid w:val="0076543E"/>
    <w:rsid w:val="0076581B"/>
    <w:rsid w:val="0076654E"/>
    <w:rsid w:val="007672AA"/>
    <w:rsid w:val="00767C88"/>
    <w:rsid w:val="00767E84"/>
    <w:rsid w:val="007701BE"/>
    <w:rsid w:val="00770E9C"/>
    <w:rsid w:val="00771112"/>
    <w:rsid w:val="007720E6"/>
    <w:rsid w:val="00772B18"/>
    <w:rsid w:val="0077522F"/>
    <w:rsid w:val="00776B07"/>
    <w:rsid w:val="00776DD2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69C"/>
    <w:rsid w:val="007927B0"/>
    <w:rsid w:val="00792A7C"/>
    <w:rsid w:val="007935B7"/>
    <w:rsid w:val="00794C8D"/>
    <w:rsid w:val="00795AB6"/>
    <w:rsid w:val="0079748C"/>
    <w:rsid w:val="007977A7"/>
    <w:rsid w:val="00797FD0"/>
    <w:rsid w:val="007A0C53"/>
    <w:rsid w:val="007A23F3"/>
    <w:rsid w:val="007A3538"/>
    <w:rsid w:val="007A3B4D"/>
    <w:rsid w:val="007A3ECA"/>
    <w:rsid w:val="007A404B"/>
    <w:rsid w:val="007A4A69"/>
    <w:rsid w:val="007A6B9B"/>
    <w:rsid w:val="007A7E81"/>
    <w:rsid w:val="007B069A"/>
    <w:rsid w:val="007B0D13"/>
    <w:rsid w:val="007B2F6F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253C"/>
    <w:rsid w:val="007C3F16"/>
    <w:rsid w:val="007C4189"/>
    <w:rsid w:val="007C5B29"/>
    <w:rsid w:val="007C5C00"/>
    <w:rsid w:val="007C6AEA"/>
    <w:rsid w:val="007C70A0"/>
    <w:rsid w:val="007C76B1"/>
    <w:rsid w:val="007D08CD"/>
    <w:rsid w:val="007D0F3B"/>
    <w:rsid w:val="007D3E4D"/>
    <w:rsid w:val="007D3FA4"/>
    <w:rsid w:val="007D4741"/>
    <w:rsid w:val="007D552B"/>
    <w:rsid w:val="007D6C3B"/>
    <w:rsid w:val="007D7CA2"/>
    <w:rsid w:val="007E0881"/>
    <w:rsid w:val="007E2348"/>
    <w:rsid w:val="007E360E"/>
    <w:rsid w:val="007E36D0"/>
    <w:rsid w:val="007E46A7"/>
    <w:rsid w:val="007E4A21"/>
    <w:rsid w:val="007E4C91"/>
    <w:rsid w:val="007E4D6E"/>
    <w:rsid w:val="007E5085"/>
    <w:rsid w:val="007E50A3"/>
    <w:rsid w:val="007E74DA"/>
    <w:rsid w:val="007E79D7"/>
    <w:rsid w:val="007E7A37"/>
    <w:rsid w:val="007E7A7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315A"/>
    <w:rsid w:val="00803482"/>
    <w:rsid w:val="00803DBC"/>
    <w:rsid w:val="008047E3"/>
    <w:rsid w:val="00804E9A"/>
    <w:rsid w:val="0080634A"/>
    <w:rsid w:val="00806CF8"/>
    <w:rsid w:val="0080751D"/>
    <w:rsid w:val="00810B2F"/>
    <w:rsid w:val="00810F08"/>
    <w:rsid w:val="008112B5"/>
    <w:rsid w:val="008128A4"/>
    <w:rsid w:val="0081332D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5647"/>
    <w:rsid w:val="0082655F"/>
    <w:rsid w:val="008320F3"/>
    <w:rsid w:val="00832CFB"/>
    <w:rsid w:val="0083306A"/>
    <w:rsid w:val="00833721"/>
    <w:rsid w:val="00837112"/>
    <w:rsid w:val="0084005F"/>
    <w:rsid w:val="00841554"/>
    <w:rsid w:val="00841BAA"/>
    <w:rsid w:val="008423B9"/>
    <w:rsid w:val="008433AC"/>
    <w:rsid w:val="008435E3"/>
    <w:rsid w:val="008436E3"/>
    <w:rsid w:val="00844C1C"/>
    <w:rsid w:val="00846443"/>
    <w:rsid w:val="00850850"/>
    <w:rsid w:val="00850E50"/>
    <w:rsid w:val="00851328"/>
    <w:rsid w:val="00851FF9"/>
    <w:rsid w:val="0085333B"/>
    <w:rsid w:val="00853A21"/>
    <w:rsid w:val="008545ED"/>
    <w:rsid w:val="00855FE5"/>
    <w:rsid w:val="008566B7"/>
    <w:rsid w:val="00856A02"/>
    <w:rsid w:val="00856E2B"/>
    <w:rsid w:val="00857ABD"/>
    <w:rsid w:val="00857E49"/>
    <w:rsid w:val="00860949"/>
    <w:rsid w:val="00860975"/>
    <w:rsid w:val="00860B27"/>
    <w:rsid w:val="0086472E"/>
    <w:rsid w:val="00865D8D"/>
    <w:rsid w:val="00866CCF"/>
    <w:rsid w:val="00867024"/>
    <w:rsid w:val="0087069E"/>
    <w:rsid w:val="008715D1"/>
    <w:rsid w:val="008729F6"/>
    <w:rsid w:val="0087413E"/>
    <w:rsid w:val="00874246"/>
    <w:rsid w:val="0087534A"/>
    <w:rsid w:val="0087596E"/>
    <w:rsid w:val="00876288"/>
    <w:rsid w:val="00876A5E"/>
    <w:rsid w:val="00876D40"/>
    <w:rsid w:val="0087776C"/>
    <w:rsid w:val="008777F0"/>
    <w:rsid w:val="008807A7"/>
    <w:rsid w:val="00881D16"/>
    <w:rsid w:val="00882384"/>
    <w:rsid w:val="0088273D"/>
    <w:rsid w:val="00884BE7"/>
    <w:rsid w:val="00884FFD"/>
    <w:rsid w:val="00885237"/>
    <w:rsid w:val="00885731"/>
    <w:rsid w:val="008860C1"/>
    <w:rsid w:val="00886914"/>
    <w:rsid w:val="008902A2"/>
    <w:rsid w:val="00890C51"/>
    <w:rsid w:val="0089103B"/>
    <w:rsid w:val="008915DF"/>
    <w:rsid w:val="00891B62"/>
    <w:rsid w:val="008949F7"/>
    <w:rsid w:val="008959AE"/>
    <w:rsid w:val="00895CA5"/>
    <w:rsid w:val="00896629"/>
    <w:rsid w:val="0089775C"/>
    <w:rsid w:val="008A16DE"/>
    <w:rsid w:val="008A21F0"/>
    <w:rsid w:val="008A24B2"/>
    <w:rsid w:val="008A3345"/>
    <w:rsid w:val="008B1F1F"/>
    <w:rsid w:val="008B2F82"/>
    <w:rsid w:val="008B38FC"/>
    <w:rsid w:val="008B4827"/>
    <w:rsid w:val="008B4FE1"/>
    <w:rsid w:val="008B6D64"/>
    <w:rsid w:val="008B7752"/>
    <w:rsid w:val="008B7DDA"/>
    <w:rsid w:val="008C0698"/>
    <w:rsid w:val="008C1EF3"/>
    <w:rsid w:val="008C3E99"/>
    <w:rsid w:val="008C5035"/>
    <w:rsid w:val="008C6000"/>
    <w:rsid w:val="008C7219"/>
    <w:rsid w:val="008D0A13"/>
    <w:rsid w:val="008D14FE"/>
    <w:rsid w:val="008D2DFB"/>
    <w:rsid w:val="008D3265"/>
    <w:rsid w:val="008D32C3"/>
    <w:rsid w:val="008D3E97"/>
    <w:rsid w:val="008D49D6"/>
    <w:rsid w:val="008D4C7B"/>
    <w:rsid w:val="008D57CD"/>
    <w:rsid w:val="008D60D5"/>
    <w:rsid w:val="008D7402"/>
    <w:rsid w:val="008D7642"/>
    <w:rsid w:val="008E1867"/>
    <w:rsid w:val="008E1FC5"/>
    <w:rsid w:val="008E2769"/>
    <w:rsid w:val="008E477F"/>
    <w:rsid w:val="008E4835"/>
    <w:rsid w:val="008E5E28"/>
    <w:rsid w:val="008E75B9"/>
    <w:rsid w:val="008E7A8E"/>
    <w:rsid w:val="008F24B9"/>
    <w:rsid w:val="008F3F3F"/>
    <w:rsid w:val="008F5D9C"/>
    <w:rsid w:val="008F5DED"/>
    <w:rsid w:val="009006EA"/>
    <w:rsid w:val="00900878"/>
    <w:rsid w:val="00901576"/>
    <w:rsid w:val="0090184E"/>
    <w:rsid w:val="00902B2E"/>
    <w:rsid w:val="0090367F"/>
    <w:rsid w:val="0090429E"/>
    <w:rsid w:val="009043A4"/>
    <w:rsid w:val="00905243"/>
    <w:rsid w:val="00906DDC"/>
    <w:rsid w:val="009070BD"/>
    <w:rsid w:val="009100C0"/>
    <w:rsid w:val="009109A9"/>
    <w:rsid w:val="00911CFD"/>
    <w:rsid w:val="00913B95"/>
    <w:rsid w:val="00913F9C"/>
    <w:rsid w:val="009141AB"/>
    <w:rsid w:val="00915C82"/>
    <w:rsid w:val="00916026"/>
    <w:rsid w:val="00916264"/>
    <w:rsid w:val="009162A1"/>
    <w:rsid w:val="009204E4"/>
    <w:rsid w:val="00922C71"/>
    <w:rsid w:val="009238C8"/>
    <w:rsid w:val="00923DBE"/>
    <w:rsid w:val="00924157"/>
    <w:rsid w:val="00924AF0"/>
    <w:rsid w:val="00924D96"/>
    <w:rsid w:val="009256B7"/>
    <w:rsid w:val="00925EA9"/>
    <w:rsid w:val="00926256"/>
    <w:rsid w:val="00930428"/>
    <w:rsid w:val="00930A20"/>
    <w:rsid w:val="00932230"/>
    <w:rsid w:val="00932E69"/>
    <w:rsid w:val="009337A0"/>
    <w:rsid w:val="009341C2"/>
    <w:rsid w:val="0093486C"/>
    <w:rsid w:val="0094041C"/>
    <w:rsid w:val="00941763"/>
    <w:rsid w:val="009418E0"/>
    <w:rsid w:val="0094243C"/>
    <w:rsid w:val="00942913"/>
    <w:rsid w:val="0094294E"/>
    <w:rsid w:val="009429C3"/>
    <w:rsid w:val="00942AFF"/>
    <w:rsid w:val="00942D55"/>
    <w:rsid w:val="009430A4"/>
    <w:rsid w:val="00943583"/>
    <w:rsid w:val="009478D5"/>
    <w:rsid w:val="009508CE"/>
    <w:rsid w:val="009509C6"/>
    <w:rsid w:val="009518BE"/>
    <w:rsid w:val="00952289"/>
    <w:rsid w:val="00953CF5"/>
    <w:rsid w:val="00954566"/>
    <w:rsid w:val="00954597"/>
    <w:rsid w:val="00955EB7"/>
    <w:rsid w:val="00956F7A"/>
    <w:rsid w:val="00957FDC"/>
    <w:rsid w:val="00960574"/>
    <w:rsid w:val="009609EE"/>
    <w:rsid w:val="00961816"/>
    <w:rsid w:val="00961C5D"/>
    <w:rsid w:val="00961DB9"/>
    <w:rsid w:val="00961FD9"/>
    <w:rsid w:val="00963C0C"/>
    <w:rsid w:val="00964124"/>
    <w:rsid w:val="00964E28"/>
    <w:rsid w:val="00965548"/>
    <w:rsid w:val="009664A3"/>
    <w:rsid w:val="00966D84"/>
    <w:rsid w:val="00967F9B"/>
    <w:rsid w:val="009702E9"/>
    <w:rsid w:val="009704DA"/>
    <w:rsid w:val="00971553"/>
    <w:rsid w:val="009730A8"/>
    <w:rsid w:val="00973266"/>
    <w:rsid w:val="009736DE"/>
    <w:rsid w:val="00973BCD"/>
    <w:rsid w:val="009744B0"/>
    <w:rsid w:val="00974C09"/>
    <w:rsid w:val="0097564C"/>
    <w:rsid w:val="00975C6E"/>
    <w:rsid w:val="009760D3"/>
    <w:rsid w:val="00976CF2"/>
    <w:rsid w:val="009771EA"/>
    <w:rsid w:val="00977646"/>
    <w:rsid w:val="00981C54"/>
    <w:rsid w:val="00985422"/>
    <w:rsid w:val="0098761E"/>
    <w:rsid w:val="0098783F"/>
    <w:rsid w:val="009916AE"/>
    <w:rsid w:val="00992D97"/>
    <w:rsid w:val="009936DF"/>
    <w:rsid w:val="0099424E"/>
    <w:rsid w:val="009945B7"/>
    <w:rsid w:val="009946D0"/>
    <w:rsid w:val="009947A4"/>
    <w:rsid w:val="00996E17"/>
    <w:rsid w:val="00996E80"/>
    <w:rsid w:val="00997121"/>
    <w:rsid w:val="009971C4"/>
    <w:rsid w:val="009A0E2A"/>
    <w:rsid w:val="009A1D21"/>
    <w:rsid w:val="009A2895"/>
    <w:rsid w:val="009A33E6"/>
    <w:rsid w:val="009A4E6D"/>
    <w:rsid w:val="009A5069"/>
    <w:rsid w:val="009A51AD"/>
    <w:rsid w:val="009A6EC9"/>
    <w:rsid w:val="009A73B8"/>
    <w:rsid w:val="009B00D0"/>
    <w:rsid w:val="009B1F5C"/>
    <w:rsid w:val="009B340F"/>
    <w:rsid w:val="009B3CC3"/>
    <w:rsid w:val="009B3FC8"/>
    <w:rsid w:val="009B44DD"/>
    <w:rsid w:val="009B456F"/>
    <w:rsid w:val="009B4F30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60A2"/>
    <w:rsid w:val="009C7FD2"/>
    <w:rsid w:val="009D07C4"/>
    <w:rsid w:val="009D0E5E"/>
    <w:rsid w:val="009D1A89"/>
    <w:rsid w:val="009D2581"/>
    <w:rsid w:val="009D463E"/>
    <w:rsid w:val="009D4939"/>
    <w:rsid w:val="009D4A06"/>
    <w:rsid w:val="009D5B11"/>
    <w:rsid w:val="009D5EC6"/>
    <w:rsid w:val="009D5EF3"/>
    <w:rsid w:val="009D617F"/>
    <w:rsid w:val="009D71DE"/>
    <w:rsid w:val="009D74F9"/>
    <w:rsid w:val="009E226D"/>
    <w:rsid w:val="009E255C"/>
    <w:rsid w:val="009E2B20"/>
    <w:rsid w:val="009E371D"/>
    <w:rsid w:val="009E3F1C"/>
    <w:rsid w:val="009E439A"/>
    <w:rsid w:val="009E497E"/>
    <w:rsid w:val="009E5329"/>
    <w:rsid w:val="009E6328"/>
    <w:rsid w:val="009E6ABE"/>
    <w:rsid w:val="009E6D21"/>
    <w:rsid w:val="009E6EBD"/>
    <w:rsid w:val="009F14E6"/>
    <w:rsid w:val="009F1C63"/>
    <w:rsid w:val="009F28B2"/>
    <w:rsid w:val="009F2C9C"/>
    <w:rsid w:val="009F4FE2"/>
    <w:rsid w:val="009F56B8"/>
    <w:rsid w:val="009F5779"/>
    <w:rsid w:val="009F6A84"/>
    <w:rsid w:val="009F6D69"/>
    <w:rsid w:val="009F7537"/>
    <w:rsid w:val="009F7A1B"/>
    <w:rsid w:val="00A0093C"/>
    <w:rsid w:val="00A00A93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AC0"/>
    <w:rsid w:val="00A10E70"/>
    <w:rsid w:val="00A11046"/>
    <w:rsid w:val="00A11BF2"/>
    <w:rsid w:val="00A11C8E"/>
    <w:rsid w:val="00A12D98"/>
    <w:rsid w:val="00A14C49"/>
    <w:rsid w:val="00A16187"/>
    <w:rsid w:val="00A16849"/>
    <w:rsid w:val="00A16E8C"/>
    <w:rsid w:val="00A17875"/>
    <w:rsid w:val="00A179CF"/>
    <w:rsid w:val="00A20262"/>
    <w:rsid w:val="00A204DD"/>
    <w:rsid w:val="00A216B8"/>
    <w:rsid w:val="00A223E6"/>
    <w:rsid w:val="00A23A09"/>
    <w:rsid w:val="00A24833"/>
    <w:rsid w:val="00A25083"/>
    <w:rsid w:val="00A25B57"/>
    <w:rsid w:val="00A2740E"/>
    <w:rsid w:val="00A27A91"/>
    <w:rsid w:val="00A308C6"/>
    <w:rsid w:val="00A30BF1"/>
    <w:rsid w:val="00A30DA7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36A58"/>
    <w:rsid w:val="00A43334"/>
    <w:rsid w:val="00A43A52"/>
    <w:rsid w:val="00A448BA"/>
    <w:rsid w:val="00A451CB"/>
    <w:rsid w:val="00A45A42"/>
    <w:rsid w:val="00A4621A"/>
    <w:rsid w:val="00A474F7"/>
    <w:rsid w:val="00A50272"/>
    <w:rsid w:val="00A50D18"/>
    <w:rsid w:val="00A51B66"/>
    <w:rsid w:val="00A52BA5"/>
    <w:rsid w:val="00A53914"/>
    <w:rsid w:val="00A54447"/>
    <w:rsid w:val="00A54BE5"/>
    <w:rsid w:val="00A55670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4EB4"/>
    <w:rsid w:val="00A65E41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E52"/>
    <w:rsid w:val="00A87077"/>
    <w:rsid w:val="00A871F3"/>
    <w:rsid w:val="00A90CC7"/>
    <w:rsid w:val="00A91CEF"/>
    <w:rsid w:val="00A9209A"/>
    <w:rsid w:val="00A92A8B"/>
    <w:rsid w:val="00A93D95"/>
    <w:rsid w:val="00A94382"/>
    <w:rsid w:val="00A9630C"/>
    <w:rsid w:val="00A96614"/>
    <w:rsid w:val="00A96969"/>
    <w:rsid w:val="00A96B09"/>
    <w:rsid w:val="00A96E0A"/>
    <w:rsid w:val="00A9735A"/>
    <w:rsid w:val="00AA164E"/>
    <w:rsid w:val="00AA170C"/>
    <w:rsid w:val="00AA71B8"/>
    <w:rsid w:val="00AA7626"/>
    <w:rsid w:val="00AB2401"/>
    <w:rsid w:val="00AB2842"/>
    <w:rsid w:val="00AB32BD"/>
    <w:rsid w:val="00AB34A8"/>
    <w:rsid w:val="00AB3A01"/>
    <w:rsid w:val="00AB585E"/>
    <w:rsid w:val="00AB58BE"/>
    <w:rsid w:val="00AB5A59"/>
    <w:rsid w:val="00AB5D90"/>
    <w:rsid w:val="00AB744C"/>
    <w:rsid w:val="00AB769F"/>
    <w:rsid w:val="00AC042E"/>
    <w:rsid w:val="00AC111F"/>
    <w:rsid w:val="00AC1C92"/>
    <w:rsid w:val="00AC2DD6"/>
    <w:rsid w:val="00AC3EFE"/>
    <w:rsid w:val="00AC4D8A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D5A"/>
    <w:rsid w:val="00AD3292"/>
    <w:rsid w:val="00AD349F"/>
    <w:rsid w:val="00AD36CB"/>
    <w:rsid w:val="00AD7135"/>
    <w:rsid w:val="00AD78C4"/>
    <w:rsid w:val="00AD7F72"/>
    <w:rsid w:val="00AE06EF"/>
    <w:rsid w:val="00AE0FE2"/>
    <w:rsid w:val="00AE13EB"/>
    <w:rsid w:val="00AE25AC"/>
    <w:rsid w:val="00AE3A9D"/>
    <w:rsid w:val="00AE4D6F"/>
    <w:rsid w:val="00AE66F0"/>
    <w:rsid w:val="00AE6E35"/>
    <w:rsid w:val="00AE7AF5"/>
    <w:rsid w:val="00AF1C8D"/>
    <w:rsid w:val="00AF249E"/>
    <w:rsid w:val="00AF31C6"/>
    <w:rsid w:val="00AF31CD"/>
    <w:rsid w:val="00AF6424"/>
    <w:rsid w:val="00AF7E51"/>
    <w:rsid w:val="00B0064A"/>
    <w:rsid w:val="00B00FA2"/>
    <w:rsid w:val="00B011EF"/>
    <w:rsid w:val="00B0133B"/>
    <w:rsid w:val="00B0139C"/>
    <w:rsid w:val="00B01F85"/>
    <w:rsid w:val="00B03696"/>
    <w:rsid w:val="00B039C1"/>
    <w:rsid w:val="00B04127"/>
    <w:rsid w:val="00B06E51"/>
    <w:rsid w:val="00B079AA"/>
    <w:rsid w:val="00B07B1C"/>
    <w:rsid w:val="00B07C5A"/>
    <w:rsid w:val="00B07F7B"/>
    <w:rsid w:val="00B1120B"/>
    <w:rsid w:val="00B11C00"/>
    <w:rsid w:val="00B11CE8"/>
    <w:rsid w:val="00B120D5"/>
    <w:rsid w:val="00B125B2"/>
    <w:rsid w:val="00B12BB5"/>
    <w:rsid w:val="00B13BFB"/>
    <w:rsid w:val="00B13EA6"/>
    <w:rsid w:val="00B15756"/>
    <w:rsid w:val="00B172B1"/>
    <w:rsid w:val="00B172FB"/>
    <w:rsid w:val="00B174C2"/>
    <w:rsid w:val="00B21005"/>
    <w:rsid w:val="00B2127B"/>
    <w:rsid w:val="00B22374"/>
    <w:rsid w:val="00B224E5"/>
    <w:rsid w:val="00B22F4F"/>
    <w:rsid w:val="00B236B7"/>
    <w:rsid w:val="00B23AD1"/>
    <w:rsid w:val="00B23C89"/>
    <w:rsid w:val="00B25AEA"/>
    <w:rsid w:val="00B26C92"/>
    <w:rsid w:val="00B27463"/>
    <w:rsid w:val="00B27663"/>
    <w:rsid w:val="00B27B61"/>
    <w:rsid w:val="00B30E17"/>
    <w:rsid w:val="00B322A6"/>
    <w:rsid w:val="00B34658"/>
    <w:rsid w:val="00B349F9"/>
    <w:rsid w:val="00B352E5"/>
    <w:rsid w:val="00B36902"/>
    <w:rsid w:val="00B372E4"/>
    <w:rsid w:val="00B378C2"/>
    <w:rsid w:val="00B37B02"/>
    <w:rsid w:val="00B403C8"/>
    <w:rsid w:val="00B406FB"/>
    <w:rsid w:val="00B40859"/>
    <w:rsid w:val="00B40968"/>
    <w:rsid w:val="00B40A5A"/>
    <w:rsid w:val="00B40FB5"/>
    <w:rsid w:val="00B412AB"/>
    <w:rsid w:val="00B413A3"/>
    <w:rsid w:val="00B41AEA"/>
    <w:rsid w:val="00B4271E"/>
    <w:rsid w:val="00B43DBC"/>
    <w:rsid w:val="00B4423C"/>
    <w:rsid w:val="00B45E79"/>
    <w:rsid w:val="00B46653"/>
    <w:rsid w:val="00B46DDA"/>
    <w:rsid w:val="00B520A0"/>
    <w:rsid w:val="00B521B6"/>
    <w:rsid w:val="00B52F62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12BC"/>
    <w:rsid w:val="00B614AD"/>
    <w:rsid w:val="00B61D8B"/>
    <w:rsid w:val="00B62743"/>
    <w:rsid w:val="00B62C03"/>
    <w:rsid w:val="00B62D09"/>
    <w:rsid w:val="00B63E1E"/>
    <w:rsid w:val="00B64A48"/>
    <w:rsid w:val="00B65855"/>
    <w:rsid w:val="00B66CF0"/>
    <w:rsid w:val="00B70A7A"/>
    <w:rsid w:val="00B7179C"/>
    <w:rsid w:val="00B719CE"/>
    <w:rsid w:val="00B71BE7"/>
    <w:rsid w:val="00B72E33"/>
    <w:rsid w:val="00B73015"/>
    <w:rsid w:val="00B7465D"/>
    <w:rsid w:val="00B750C0"/>
    <w:rsid w:val="00B7546B"/>
    <w:rsid w:val="00B76B80"/>
    <w:rsid w:val="00B770E0"/>
    <w:rsid w:val="00B77174"/>
    <w:rsid w:val="00B778D3"/>
    <w:rsid w:val="00B80780"/>
    <w:rsid w:val="00B80B64"/>
    <w:rsid w:val="00B84C90"/>
    <w:rsid w:val="00B8619E"/>
    <w:rsid w:val="00B86701"/>
    <w:rsid w:val="00B87488"/>
    <w:rsid w:val="00B87F92"/>
    <w:rsid w:val="00B9113E"/>
    <w:rsid w:val="00B91CBE"/>
    <w:rsid w:val="00B93F33"/>
    <w:rsid w:val="00B97B23"/>
    <w:rsid w:val="00B97C65"/>
    <w:rsid w:val="00B97DDA"/>
    <w:rsid w:val="00BA1234"/>
    <w:rsid w:val="00BA338A"/>
    <w:rsid w:val="00BA37D4"/>
    <w:rsid w:val="00BA3EA1"/>
    <w:rsid w:val="00BA407B"/>
    <w:rsid w:val="00BA4191"/>
    <w:rsid w:val="00BA4593"/>
    <w:rsid w:val="00BA47D8"/>
    <w:rsid w:val="00BA5326"/>
    <w:rsid w:val="00BA7402"/>
    <w:rsid w:val="00BA7513"/>
    <w:rsid w:val="00BA7F33"/>
    <w:rsid w:val="00BB1368"/>
    <w:rsid w:val="00BB2675"/>
    <w:rsid w:val="00BB268C"/>
    <w:rsid w:val="00BB2F19"/>
    <w:rsid w:val="00BB344A"/>
    <w:rsid w:val="00BB3D53"/>
    <w:rsid w:val="00BB4092"/>
    <w:rsid w:val="00BB4659"/>
    <w:rsid w:val="00BB5B24"/>
    <w:rsid w:val="00BB65FA"/>
    <w:rsid w:val="00BB7386"/>
    <w:rsid w:val="00BC0C9B"/>
    <w:rsid w:val="00BC1A8B"/>
    <w:rsid w:val="00BC25DF"/>
    <w:rsid w:val="00BC3D1D"/>
    <w:rsid w:val="00BC470C"/>
    <w:rsid w:val="00BC5CD5"/>
    <w:rsid w:val="00BC6047"/>
    <w:rsid w:val="00BC64FA"/>
    <w:rsid w:val="00BC6AA5"/>
    <w:rsid w:val="00BC7B92"/>
    <w:rsid w:val="00BC7D28"/>
    <w:rsid w:val="00BD321C"/>
    <w:rsid w:val="00BD394C"/>
    <w:rsid w:val="00BD3DE1"/>
    <w:rsid w:val="00BD424D"/>
    <w:rsid w:val="00BD6752"/>
    <w:rsid w:val="00BD7793"/>
    <w:rsid w:val="00BE19E2"/>
    <w:rsid w:val="00BE32C4"/>
    <w:rsid w:val="00BE3D72"/>
    <w:rsid w:val="00BE4985"/>
    <w:rsid w:val="00BE4F35"/>
    <w:rsid w:val="00BE5EBC"/>
    <w:rsid w:val="00BF0519"/>
    <w:rsid w:val="00BF0D5A"/>
    <w:rsid w:val="00BF1518"/>
    <w:rsid w:val="00BF1850"/>
    <w:rsid w:val="00BF55A8"/>
    <w:rsid w:val="00BF625A"/>
    <w:rsid w:val="00BF6B1A"/>
    <w:rsid w:val="00BF6F31"/>
    <w:rsid w:val="00C01949"/>
    <w:rsid w:val="00C025CA"/>
    <w:rsid w:val="00C02A84"/>
    <w:rsid w:val="00C0360B"/>
    <w:rsid w:val="00C03D2B"/>
    <w:rsid w:val="00C04C79"/>
    <w:rsid w:val="00C04F6B"/>
    <w:rsid w:val="00C05612"/>
    <w:rsid w:val="00C05D94"/>
    <w:rsid w:val="00C07AB2"/>
    <w:rsid w:val="00C10091"/>
    <w:rsid w:val="00C10894"/>
    <w:rsid w:val="00C108BE"/>
    <w:rsid w:val="00C10D6D"/>
    <w:rsid w:val="00C11F64"/>
    <w:rsid w:val="00C137BD"/>
    <w:rsid w:val="00C13CB9"/>
    <w:rsid w:val="00C142CD"/>
    <w:rsid w:val="00C14C9F"/>
    <w:rsid w:val="00C1586E"/>
    <w:rsid w:val="00C159AF"/>
    <w:rsid w:val="00C207D6"/>
    <w:rsid w:val="00C22331"/>
    <w:rsid w:val="00C22CEC"/>
    <w:rsid w:val="00C23152"/>
    <w:rsid w:val="00C24172"/>
    <w:rsid w:val="00C24658"/>
    <w:rsid w:val="00C24C9D"/>
    <w:rsid w:val="00C256A1"/>
    <w:rsid w:val="00C26492"/>
    <w:rsid w:val="00C269F6"/>
    <w:rsid w:val="00C30938"/>
    <w:rsid w:val="00C3095F"/>
    <w:rsid w:val="00C30D85"/>
    <w:rsid w:val="00C31004"/>
    <w:rsid w:val="00C310CB"/>
    <w:rsid w:val="00C3427C"/>
    <w:rsid w:val="00C345FD"/>
    <w:rsid w:val="00C36A83"/>
    <w:rsid w:val="00C37DD0"/>
    <w:rsid w:val="00C403DE"/>
    <w:rsid w:val="00C40A2F"/>
    <w:rsid w:val="00C413DD"/>
    <w:rsid w:val="00C41996"/>
    <w:rsid w:val="00C41CE8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E7B"/>
    <w:rsid w:val="00C4784D"/>
    <w:rsid w:val="00C479C1"/>
    <w:rsid w:val="00C50477"/>
    <w:rsid w:val="00C507B3"/>
    <w:rsid w:val="00C51919"/>
    <w:rsid w:val="00C52847"/>
    <w:rsid w:val="00C53787"/>
    <w:rsid w:val="00C53EC8"/>
    <w:rsid w:val="00C54474"/>
    <w:rsid w:val="00C54B3A"/>
    <w:rsid w:val="00C5558A"/>
    <w:rsid w:val="00C56EFD"/>
    <w:rsid w:val="00C57E80"/>
    <w:rsid w:val="00C60F81"/>
    <w:rsid w:val="00C61860"/>
    <w:rsid w:val="00C61B5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ADA"/>
    <w:rsid w:val="00C814B6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1521"/>
    <w:rsid w:val="00C92020"/>
    <w:rsid w:val="00C94475"/>
    <w:rsid w:val="00C94509"/>
    <w:rsid w:val="00C94674"/>
    <w:rsid w:val="00C96205"/>
    <w:rsid w:val="00C964E6"/>
    <w:rsid w:val="00C97337"/>
    <w:rsid w:val="00C9773C"/>
    <w:rsid w:val="00CA0D47"/>
    <w:rsid w:val="00CA2AEE"/>
    <w:rsid w:val="00CA2CF6"/>
    <w:rsid w:val="00CA408B"/>
    <w:rsid w:val="00CA4F87"/>
    <w:rsid w:val="00CA7006"/>
    <w:rsid w:val="00CA74A4"/>
    <w:rsid w:val="00CA7642"/>
    <w:rsid w:val="00CA780D"/>
    <w:rsid w:val="00CA7C5C"/>
    <w:rsid w:val="00CB0529"/>
    <w:rsid w:val="00CB0863"/>
    <w:rsid w:val="00CB1A78"/>
    <w:rsid w:val="00CB24C2"/>
    <w:rsid w:val="00CB3020"/>
    <w:rsid w:val="00CB3EC0"/>
    <w:rsid w:val="00CB4D61"/>
    <w:rsid w:val="00CB4E43"/>
    <w:rsid w:val="00CB5F79"/>
    <w:rsid w:val="00CB65E8"/>
    <w:rsid w:val="00CB70C6"/>
    <w:rsid w:val="00CB7132"/>
    <w:rsid w:val="00CB7249"/>
    <w:rsid w:val="00CB7367"/>
    <w:rsid w:val="00CB7A35"/>
    <w:rsid w:val="00CB7DB5"/>
    <w:rsid w:val="00CC04CA"/>
    <w:rsid w:val="00CC1056"/>
    <w:rsid w:val="00CC41D4"/>
    <w:rsid w:val="00CC497F"/>
    <w:rsid w:val="00CC60B3"/>
    <w:rsid w:val="00CC679F"/>
    <w:rsid w:val="00CC6AFA"/>
    <w:rsid w:val="00CC6BDF"/>
    <w:rsid w:val="00CC7215"/>
    <w:rsid w:val="00CD02A4"/>
    <w:rsid w:val="00CD102F"/>
    <w:rsid w:val="00CD3272"/>
    <w:rsid w:val="00CD5019"/>
    <w:rsid w:val="00CD5665"/>
    <w:rsid w:val="00CD6CC3"/>
    <w:rsid w:val="00CD6E21"/>
    <w:rsid w:val="00CD7810"/>
    <w:rsid w:val="00CE1C63"/>
    <w:rsid w:val="00CE23EA"/>
    <w:rsid w:val="00CE48D4"/>
    <w:rsid w:val="00CE7004"/>
    <w:rsid w:val="00CE7503"/>
    <w:rsid w:val="00CE760C"/>
    <w:rsid w:val="00CF08A7"/>
    <w:rsid w:val="00CF08CD"/>
    <w:rsid w:val="00CF0F04"/>
    <w:rsid w:val="00CF148F"/>
    <w:rsid w:val="00CF1700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80"/>
    <w:rsid w:val="00D0748D"/>
    <w:rsid w:val="00D11AEB"/>
    <w:rsid w:val="00D11E7D"/>
    <w:rsid w:val="00D129CD"/>
    <w:rsid w:val="00D13129"/>
    <w:rsid w:val="00D13C2D"/>
    <w:rsid w:val="00D141E8"/>
    <w:rsid w:val="00D14968"/>
    <w:rsid w:val="00D153C7"/>
    <w:rsid w:val="00D15E69"/>
    <w:rsid w:val="00D17247"/>
    <w:rsid w:val="00D17E08"/>
    <w:rsid w:val="00D20642"/>
    <w:rsid w:val="00D21543"/>
    <w:rsid w:val="00D23387"/>
    <w:rsid w:val="00D236FD"/>
    <w:rsid w:val="00D23C10"/>
    <w:rsid w:val="00D23D0E"/>
    <w:rsid w:val="00D243E2"/>
    <w:rsid w:val="00D26796"/>
    <w:rsid w:val="00D2768B"/>
    <w:rsid w:val="00D30134"/>
    <w:rsid w:val="00D30665"/>
    <w:rsid w:val="00D31C39"/>
    <w:rsid w:val="00D31CC5"/>
    <w:rsid w:val="00D32188"/>
    <w:rsid w:val="00D325DC"/>
    <w:rsid w:val="00D328F2"/>
    <w:rsid w:val="00D32A1F"/>
    <w:rsid w:val="00D3350E"/>
    <w:rsid w:val="00D343FE"/>
    <w:rsid w:val="00D34974"/>
    <w:rsid w:val="00D34ECB"/>
    <w:rsid w:val="00D350F8"/>
    <w:rsid w:val="00D37D07"/>
    <w:rsid w:val="00D4057D"/>
    <w:rsid w:val="00D41455"/>
    <w:rsid w:val="00D4178F"/>
    <w:rsid w:val="00D419C5"/>
    <w:rsid w:val="00D422F4"/>
    <w:rsid w:val="00D42745"/>
    <w:rsid w:val="00D42CC4"/>
    <w:rsid w:val="00D442AD"/>
    <w:rsid w:val="00D44D06"/>
    <w:rsid w:val="00D45D0A"/>
    <w:rsid w:val="00D47578"/>
    <w:rsid w:val="00D513D0"/>
    <w:rsid w:val="00D5162E"/>
    <w:rsid w:val="00D5344B"/>
    <w:rsid w:val="00D55BEB"/>
    <w:rsid w:val="00D55CF7"/>
    <w:rsid w:val="00D5775A"/>
    <w:rsid w:val="00D579C9"/>
    <w:rsid w:val="00D608D5"/>
    <w:rsid w:val="00D616BD"/>
    <w:rsid w:val="00D62214"/>
    <w:rsid w:val="00D67C2F"/>
    <w:rsid w:val="00D730A0"/>
    <w:rsid w:val="00D7325F"/>
    <w:rsid w:val="00D754F3"/>
    <w:rsid w:val="00D763EC"/>
    <w:rsid w:val="00D764AC"/>
    <w:rsid w:val="00D767CD"/>
    <w:rsid w:val="00D76C39"/>
    <w:rsid w:val="00D81AD8"/>
    <w:rsid w:val="00D81C49"/>
    <w:rsid w:val="00D82F1C"/>
    <w:rsid w:val="00D85D51"/>
    <w:rsid w:val="00D86853"/>
    <w:rsid w:val="00D900BA"/>
    <w:rsid w:val="00D91A7E"/>
    <w:rsid w:val="00D92023"/>
    <w:rsid w:val="00D92A1C"/>
    <w:rsid w:val="00D93B63"/>
    <w:rsid w:val="00D944FB"/>
    <w:rsid w:val="00D94887"/>
    <w:rsid w:val="00D957C3"/>
    <w:rsid w:val="00D95F9C"/>
    <w:rsid w:val="00D97745"/>
    <w:rsid w:val="00DA0684"/>
    <w:rsid w:val="00DA0F81"/>
    <w:rsid w:val="00DA13F3"/>
    <w:rsid w:val="00DA17DA"/>
    <w:rsid w:val="00DA2372"/>
    <w:rsid w:val="00DA2519"/>
    <w:rsid w:val="00DA2AF6"/>
    <w:rsid w:val="00DA614D"/>
    <w:rsid w:val="00DA6AF8"/>
    <w:rsid w:val="00DA7DD9"/>
    <w:rsid w:val="00DB07C3"/>
    <w:rsid w:val="00DB13E9"/>
    <w:rsid w:val="00DB16CC"/>
    <w:rsid w:val="00DB1B16"/>
    <w:rsid w:val="00DB493B"/>
    <w:rsid w:val="00DB5019"/>
    <w:rsid w:val="00DB5DD5"/>
    <w:rsid w:val="00DC3F60"/>
    <w:rsid w:val="00DC5670"/>
    <w:rsid w:val="00DC6093"/>
    <w:rsid w:val="00DC6747"/>
    <w:rsid w:val="00DD0920"/>
    <w:rsid w:val="00DD1910"/>
    <w:rsid w:val="00DD2068"/>
    <w:rsid w:val="00DD20D1"/>
    <w:rsid w:val="00DD2AC3"/>
    <w:rsid w:val="00DD3137"/>
    <w:rsid w:val="00DD3D7F"/>
    <w:rsid w:val="00DD4054"/>
    <w:rsid w:val="00DD496A"/>
    <w:rsid w:val="00DD55CB"/>
    <w:rsid w:val="00DD5EA8"/>
    <w:rsid w:val="00DD6652"/>
    <w:rsid w:val="00DD686C"/>
    <w:rsid w:val="00DD6A2A"/>
    <w:rsid w:val="00DD7C02"/>
    <w:rsid w:val="00DE06A7"/>
    <w:rsid w:val="00DE41E7"/>
    <w:rsid w:val="00DE4408"/>
    <w:rsid w:val="00DE696C"/>
    <w:rsid w:val="00DE698D"/>
    <w:rsid w:val="00DE7A61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0EF2"/>
    <w:rsid w:val="00E02950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621"/>
    <w:rsid w:val="00E14C5E"/>
    <w:rsid w:val="00E1546C"/>
    <w:rsid w:val="00E159E5"/>
    <w:rsid w:val="00E15E48"/>
    <w:rsid w:val="00E1607E"/>
    <w:rsid w:val="00E1661E"/>
    <w:rsid w:val="00E21993"/>
    <w:rsid w:val="00E21FED"/>
    <w:rsid w:val="00E226D9"/>
    <w:rsid w:val="00E22CCF"/>
    <w:rsid w:val="00E22F37"/>
    <w:rsid w:val="00E235D9"/>
    <w:rsid w:val="00E23920"/>
    <w:rsid w:val="00E24BA7"/>
    <w:rsid w:val="00E25760"/>
    <w:rsid w:val="00E26B0E"/>
    <w:rsid w:val="00E26B48"/>
    <w:rsid w:val="00E30B90"/>
    <w:rsid w:val="00E30D25"/>
    <w:rsid w:val="00E314F2"/>
    <w:rsid w:val="00E31D31"/>
    <w:rsid w:val="00E34006"/>
    <w:rsid w:val="00E34CC7"/>
    <w:rsid w:val="00E34CEB"/>
    <w:rsid w:val="00E34F65"/>
    <w:rsid w:val="00E34FF9"/>
    <w:rsid w:val="00E3551F"/>
    <w:rsid w:val="00E37E65"/>
    <w:rsid w:val="00E41366"/>
    <w:rsid w:val="00E413F8"/>
    <w:rsid w:val="00E435AB"/>
    <w:rsid w:val="00E44033"/>
    <w:rsid w:val="00E4491A"/>
    <w:rsid w:val="00E44B71"/>
    <w:rsid w:val="00E44E4E"/>
    <w:rsid w:val="00E45144"/>
    <w:rsid w:val="00E451AF"/>
    <w:rsid w:val="00E47150"/>
    <w:rsid w:val="00E47713"/>
    <w:rsid w:val="00E509B6"/>
    <w:rsid w:val="00E50B26"/>
    <w:rsid w:val="00E50E58"/>
    <w:rsid w:val="00E511EA"/>
    <w:rsid w:val="00E52CDB"/>
    <w:rsid w:val="00E535CC"/>
    <w:rsid w:val="00E53BA9"/>
    <w:rsid w:val="00E545D7"/>
    <w:rsid w:val="00E5496F"/>
    <w:rsid w:val="00E54C14"/>
    <w:rsid w:val="00E552F0"/>
    <w:rsid w:val="00E568CA"/>
    <w:rsid w:val="00E57249"/>
    <w:rsid w:val="00E57D16"/>
    <w:rsid w:val="00E60AEA"/>
    <w:rsid w:val="00E6213C"/>
    <w:rsid w:val="00E62A38"/>
    <w:rsid w:val="00E63072"/>
    <w:rsid w:val="00E634E0"/>
    <w:rsid w:val="00E63881"/>
    <w:rsid w:val="00E644C1"/>
    <w:rsid w:val="00E64563"/>
    <w:rsid w:val="00E6561B"/>
    <w:rsid w:val="00E6572F"/>
    <w:rsid w:val="00E6587A"/>
    <w:rsid w:val="00E678EF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2BC"/>
    <w:rsid w:val="00E84E41"/>
    <w:rsid w:val="00E85501"/>
    <w:rsid w:val="00E87004"/>
    <w:rsid w:val="00E90063"/>
    <w:rsid w:val="00E9131C"/>
    <w:rsid w:val="00E91C56"/>
    <w:rsid w:val="00E91DD8"/>
    <w:rsid w:val="00E91F07"/>
    <w:rsid w:val="00E92D42"/>
    <w:rsid w:val="00E9457E"/>
    <w:rsid w:val="00E946CA"/>
    <w:rsid w:val="00E95231"/>
    <w:rsid w:val="00E95403"/>
    <w:rsid w:val="00E963FE"/>
    <w:rsid w:val="00E96B76"/>
    <w:rsid w:val="00E974E9"/>
    <w:rsid w:val="00EA0D1A"/>
    <w:rsid w:val="00EA2DE4"/>
    <w:rsid w:val="00EA2F42"/>
    <w:rsid w:val="00EA3BB6"/>
    <w:rsid w:val="00EA3D93"/>
    <w:rsid w:val="00EA426A"/>
    <w:rsid w:val="00EA4478"/>
    <w:rsid w:val="00EA545D"/>
    <w:rsid w:val="00EA5486"/>
    <w:rsid w:val="00EA698C"/>
    <w:rsid w:val="00EA6E02"/>
    <w:rsid w:val="00EB03EF"/>
    <w:rsid w:val="00EB08EC"/>
    <w:rsid w:val="00EB2B52"/>
    <w:rsid w:val="00EB30C2"/>
    <w:rsid w:val="00EB314E"/>
    <w:rsid w:val="00EB34FB"/>
    <w:rsid w:val="00EB3998"/>
    <w:rsid w:val="00EB3BDC"/>
    <w:rsid w:val="00EB3BFF"/>
    <w:rsid w:val="00EB3CCE"/>
    <w:rsid w:val="00EB4275"/>
    <w:rsid w:val="00EB4A4A"/>
    <w:rsid w:val="00EB4C8C"/>
    <w:rsid w:val="00EB4DBA"/>
    <w:rsid w:val="00EB52E3"/>
    <w:rsid w:val="00EB54C0"/>
    <w:rsid w:val="00EB5656"/>
    <w:rsid w:val="00EB57B3"/>
    <w:rsid w:val="00EC036F"/>
    <w:rsid w:val="00EC0CA2"/>
    <w:rsid w:val="00EC104A"/>
    <w:rsid w:val="00EC2057"/>
    <w:rsid w:val="00EC339D"/>
    <w:rsid w:val="00EC4E97"/>
    <w:rsid w:val="00EC4EF8"/>
    <w:rsid w:val="00EC54B4"/>
    <w:rsid w:val="00EC7D22"/>
    <w:rsid w:val="00ED05D4"/>
    <w:rsid w:val="00ED1D79"/>
    <w:rsid w:val="00ED2561"/>
    <w:rsid w:val="00ED2B0A"/>
    <w:rsid w:val="00ED3E7E"/>
    <w:rsid w:val="00ED463A"/>
    <w:rsid w:val="00ED5252"/>
    <w:rsid w:val="00ED57E0"/>
    <w:rsid w:val="00ED5896"/>
    <w:rsid w:val="00ED623A"/>
    <w:rsid w:val="00ED69F6"/>
    <w:rsid w:val="00EE0739"/>
    <w:rsid w:val="00EE1793"/>
    <w:rsid w:val="00EE1868"/>
    <w:rsid w:val="00EE1A6C"/>
    <w:rsid w:val="00EE2E65"/>
    <w:rsid w:val="00EE50FC"/>
    <w:rsid w:val="00EE7A74"/>
    <w:rsid w:val="00EF08E6"/>
    <w:rsid w:val="00EF187C"/>
    <w:rsid w:val="00EF6230"/>
    <w:rsid w:val="00EF6FD6"/>
    <w:rsid w:val="00EF73A3"/>
    <w:rsid w:val="00EF7402"/>
    <w:rsid w:val="00EF7408"/>
    <w:rsid w:val="00EF7586"/>
    <w:rsid w:val="00F002F7"/>
    <w:rsid w:val="00F00503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6525"/>
    <w:rsid w:val="00F07E45"/>
    <w:rsid w:val="00F11A85"/>
    <w:rsid w:val="00F11E99"/>
    <w:rsid w:val="00F125EF"/>
    <w:rsid w:val="00F14424"/>
    <w:rsid w:val="00F164FE"/>
    <w:rsid w:val="00F169C5"/>
    <w:rsid w:val="00F1759F"/>
    <w:rsid w:val="00F17860"/>
    <w:rsid w:val="00F201DA"/>
    <w:rsid w:val="00F22024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5F74"/>
    <w:rsid w:val="00F26DF8"/>
    <w:rsid w:val="00F2766F"/>
    <w:rsid w:val="00F3032F"/>
    <w:rsid w:val="00F30A9C"/>
    <w:rsid w:val="00F310CB"/>
    <w:rsid w:val="00F31CA2"/>
    <w:rsid w:val="00F320C0"/>
    <w:rsid w:val="00F33E8D"/>
    <w:rsid w:val="00F348D3"/>
    <w:rsid w:val="00F34991"/>
    <w:rsid w:val="00F3591D"/>
    <w:rsid w:val="00F35935"/>
    <w:rsid w:val="00F37714"/>
    <w:rsid w:val="00F40395"/>
    <w:rsid w:val="00F40D00"/>
    <w:rsid w:val="00F41ACE"/>
    <w:rsid w:val="00F41C33"/>
    <w:rsid w:val="00F42AA8"/>
    <w:rsid w:val="00F42B06"/>
    <w:rsid w:val="00F4361B"/>
    <w:rsid w:val="00F442DB"/>
    <w:rsid w:val="00F44E8C"/>
    <w:rsid w:val="00F451CB"/>
    <w:rsid w:val="00F4746C"/>
    <w:rsid w:val="00F50574"/>
    <w:rsid w:val="00F507BE"/>
    <w:rsid w:val="00F507C7"/>
    <w:rsid w:val="00F5247B"/>
    <w:rsid w:val="00F544F4"/>
    <w:rsid w:val="00F552AA"/>
    <w:rsid w:val="00F56621"/>
    <w:rsid w:val="00F56F0C"/>
    <w:rsid w:val="00F5714C"/>
    <w:rsid w:val="00F6024D"/>
    <w:rsid w:val="00F60624"/>
    <w:rsid w:val="00F61FDA"/>
    <w:rsid w:val="00F6204E"/>
    <w:rsid w:val="00F62B65"/>
    <w:rsid w:val="00F62FCC"/>
    <w:rsid w:val="00F640B7"/>
    <w:rsid w:val="00F6410D"/>
    <w:rsid w:val="00F6502B"/>
    <w:rsid w:val="00F65118"/>
    <w:rsid w:val="00F65ED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8137F"/>
    <w:rsid w:val="00F81601"/>
    <w:rsid w:val="00F817F7"/>
    <w:rsid w:val="00F835A0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3CE"/>
    <w:rsid w:val="00F93936"/>
    <w:rsid w:val="00F94B39"/>
    <w:rsid w:val="00F95165"/>
    <w:rsid w:val="00F955E0"/>
    <w:rsid w:val="00F95B6F"/>
    <w:rsid w:val="00F95F06"/>
    <w:rsid w:val="00F965A7"/>
    <w:rsid w:val="00F96CFE"/>
    <w:rsid w:val="00FA133E"/>
    <w:rsid w:val="00FA160C"/>
    <w:rsid w:val="00FA313D"/>
    <w:rsid w:val="00FA3330"/>
    <w:rsid w:val="00FA3351"/>
    <w:rsid w:val="00FA48B0"/>
    <w:rsid w:val="00FA54EB"/>
    <w:rsid w:val="00FB0495"/>
    <w:rsid w:val="00FB1518"/>
    <w:rsid w:val="00FB1AD9"/>
    <w:rsid w:val="00FB3793"/>
    <w:rsid w:val="00FB5889"/>
    <w:rsid w:val="00FB5AF8"/>
    <w:rsid w:val="00FB5D61"/>
    <w:rsid w:val="00FB7D03"/>
    <w:rsid w:val="00FC1458"/>
    <w:rsid w:val="00FC1C13"/>
    <w:rsid w:val="00FC222F"/>
    <w:rsid w:val="00FC2C75"/>
    <w:rsid w:val="00FC4339"/>
    <w:rsid w:val="00FC43D5"/>
    <w:rsid w:val="00FC4690"/>
    <w:rsid w:val="00FC46A5"/>
    <w:rsid w:val="00FC4EEE"/>
    <w:rsid w:val="00FC5992"/>
    <w:rsid w:val="00FC603E"/>
    <w:rsid w:val="00FD007E"/>
    <w:rsid w:val="00FD18B4"/>
    <w:rsid w:val="00FD1B27"/>
    <w:rsid w:val="00FD2244"/>
    <w:rsid w:val="00FD25B0"/>
    <w:rsid w:val="00FD271D"/>
    <w:rsid w:val="00FD446F"/>
    <w:rsid w:val="00FD4FC4"/>
    <w:rsid w:val="00FD5FCD"/>
    <w:rsid w:val="00FD6A9B"/>
    <w:rsid w:val="00FD7E52"/>
    <w:rsid w:val="00FE080D"/>
    <w:rsid w:val="00FE15DA"/>
    <w:rsid w:val="00FE2127"/>
    <w:rsid w:val="00FE2A74"/>
    <w:rsid w:val="00FE3154"/>
    <w:rsid w:val="00FE357C"/>
    <w:rsid w:val="00FE37F7"/>
    <w:rsid w:val="00FE47D3"/>
    <w:rsid w:val="00FE5F28"/>
    <w:rsid w:val="00FE6617"/>
    <w:rsid w:val="00FE76A9"/>
    <w:rsid w:val="00FE7706"/>
    <w:rsid w:val="00FE770F"/>
    <w:rsid w:val="00FF1875"/>
    <w:rsid w:val="00FF18CD"/>
    <w:rsid w:val="00FF4C95"/>
    <w:rsid w:val="00FF54EC"/>
    <w:rsid w:val="00FF6938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7345"/>
    <o:shapelayout v:ext="edit">
      <o:idmap v:ext="edit" data="1"/>
    </o:shapelayout>
  </w:shapeDefaults>
  <w:doNotEmbedSmartTags/>
  <w:decimalSymbol w:val=","/>
  <w:listSeparator w:val=";"/>
  <w14:docId w14:val="7508228B"/>
  <w15:docId w15:val="{FC380DCB-4DFC-4A9A-BB7B-D03732E22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5731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kui_ozr@mail.ru" TargetMode="External"/><Relationship Id="rId18" Type="http://schemas.openxmlformats.org/officeDocument/2006/relationships/image" Target="media/image1.jpeg"/><Relationship Id="rId26" Type="http://schemas.openxmlformats.org/officeDocument/2006/relationships/image" Target="media/image9.jpeg"/><Relationship Id="rId39" Type="http://schemas.openxmlformats.org/officeDocument/2006/relationships/image" Target="media/image22.jpeg"/><Relationship Id="rId3" Type="http://schemas.openxmlformats.org/officeDocument/2006/relationships/customXml" Target="../customXml/item3.xml"/><Relationship Id="rId21" Type="http://schemas.openxmlformats.org/officeDocument/2006/relationships/image" Target="media/image4.jpeg"/><Relationship Id="rId34" Type="http://schemas.openxmlformats.org/officeDocument/2006/relationships/image" Target="media/image17.jpeg"/><Relationship Id="rId42" Type="http://schemas.openxmlformats.org/officeDocument/2006/relationships/image" Target="media/image25.jpeg"/><Relationship Id="rId7" Type="http://schemas.openxmlformats.org/officeDocument/2006/relationships/styles" Target="styles.xml"/><Relationship Id="rId12" Type="http://schemas.openxmlformats.org/officeDocument/2006/relationships/hyperlink" Target="http://www.torgi.gov.ru/" TargetMode="External"/><Relationship Id="rId17" Type="http://schemas.openxmlformats.org/officeDocument/2006/relationships/hyperlink" Target="http://www.torgi.gov.ru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torgi@rctmo.ru" TargetMode="External"/><Relationship Id="rId20" Type="http://schemas.openxmlformats.org/officeDocument/2006/relationships/image" Target="media/image3.jpeg"/><Relationship Id="rId29" Type="http://schemas.openxmlformats.org/officeDocument/2006/relationships/image" Target="media/image12.jpeg"/><Relationship Id="rId41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yperlink" Target="http://www.torgi.mosreg.ru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10" Type="http://schemas.openxmlformats.org/officeDocument/2006/relationships/footnotes" Target="footnotes.xml"/><Relationship Id="rId19" Type="http://schemas.openxmlformats.org/officeDocument/2006/relationships/image" Target="media/image2.jpeg"/><Relationship Id="rId31" Type="http://schemas.openxmlformats.org/officeDocument/2006/relationships/image" Target="media/image14.jpeg"/><Relationship Id="rId44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gendaQuestionLinkFromDS xmlns="2858128C-45C9-415E-878D-C7420B7522F9" xsi:nil="true"/>
    <MeetingLinkFromDS xmlns="2858128C-45C9-415E-878D-C7420B7522F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87A3E57A4DB1B48A08B516F90B00978" ma:contentTypeVersion="7" ma:contentTypeDescription="Создание документа." ma:contentTypeScope="" ma:versionID="a420894b0de3e23a12098f16bdfd588f">
  <xsd:schema xmlns:xsd="http://www.w3.org/2001/XMLSchema" xmlns:xs="http://www.w3.org/2001/XMLSchema" xmlns:p="http://schemas.microsoft.com/office/2006/metadata/properties" xmlns:ns2="e8d4181a-c308-40bd-85fd-d92f482083fb" xmlns:ns3="2858128C-45C9-415E-878D-C7420B7522F9" targetNamespace="http://schemas.microsoft.com/office/2006/metadata/properties" ma:root="true" ma:fieldsID="7c95e7c4ef0a13f9fe46f52363395b30" ns2:_="" ns3:_="">
    <xsd:import namespace="e8d4181a-c308-40bd-85fd-d92f482083fb"/>
    <xsd:import namespace="2858128C-45C9-415E-878D-C7420B7522F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AgendaQuestionLinkFromDS" minOccurs="0"/>
                <xsd:element ref="ns3:MeetingLinkFrom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d4181a-c308-40bd-85fd-d92f482083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58128C-45C9-415E-878D-C7420B7522F9" elementFormDefault="qualified">
    <xsd:import namespace="http://schemas.microsoft.com/office/2006/documentManagement/types"/>
    <xsd:import namespace="http://schemas.microsoft.com/office/infopath/2007/PartnerControls"/>
    <xsd:element name="AgendaQuestionLinkFromDS" ma:index="11" nillable="true" ma:displayName="Ссылка на вопрос" ma:indexed="true" ma:list="{389B5996-4BA6-46A2-9927-A6725F3C51E6}" ma:internalName="AgendaQuestionLinkFromDS" ma:showField="ID">
      <xsd:simpleType>
        <xsd:restriction base="dms:Lookup"/>
      </xsd:simpleType>
    </xsd:element>
    <xsd:element name="MeetingLinkFromDS" ma:index="12" nillable="true" ma:displayName="Ссылка на заседание" ma:list="{C9247D79-0DAC-4732-90FE-E42704E6FA71}" ma:internalName="MeetingLinkFromDS" ma:showField="MeetingNumber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D4FCB9-8F74-4374-9811-D0DD914D7223}">
  <ds:schemaRefs>
    <ds:schemaRef ds:uri="e8d4181a-c308-40bd-85fd-d92f482083fb"/>
    <ds:schemaRef ds:uri="http://purl.org/dc/elements/1.1/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terms/"/>
    <ds:schemaRef ds:uri="2858128C-45C9-415E-878D-C7420B7522F9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AE6DB1C2-2222-438E-A9B5-632A6EF9CE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FAB9C4-E007-42F1-B3BF-1CFE20937EBD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53E5A227-1CD0-4A8B-8AFB-817901FC01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d4181a-c308-40bd-85fd-d92f482083fb"/>
    <ds:schemaRef ds:uri="2858128C-45C9-415E-878D-C7420B7522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2AE96AA-163D-45CA-ABBF-70CF45AD35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46</Pages>
  <Words>8153</Words>
  <Characters>46473</Characters>
  <Application>Microsoft Office Word</Application>
  <DocSecurity>8</DocSecurity>
  <Lines>387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54517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Светлана Михайловна</cp:lastModifiedBy>
  <cp:revision>86</cp:revision>
  <cp:lastPrinted>2017-08-16T12:55:00Z</cp:lastPrinted>
  <dcterms:created xsi:type="dcterms:W3CDTF">2017-03-30T12:57:00Z</dcterms:created>
  <dcterms:modified xsi:type="dcterms:W3CDTF">2017-08-16T13:18:00Z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0x010100B87A3E57A4DB1B48A08B516F90B00978</vt:lpwstr>
  </property>
</Properties>
</file>