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54F9F252" w14:textId="77777777" w:rsidR="00B62D09" w:rsidRPr="002B15AA" w:rsidRDefault="00B62D09" w:rsidP="00B62D0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2B15AA">
              <w:rPr>
                <w:bCs/>
                <w:color w:val="0000FF"/>
              </w:rPr>
              <w:t xml:space="preserve">Администрация </w:t>
            </w:r>
            <w:r>
              <w:rPr>
                <w:bCs/>
                <w:color w:val="0000FF"/>
              </w:rPr>
              <w:t>Орехово-Зуевского муниципального района</w:t>
            </w:r>
          </w:p>
          <w:p w14:paraId="13D2090F" w14:textId="77777777" w:rsidR="00B62D09" w:rsidRPr="006A47A9" w:rsidRDefault="00B62D09" w:rsidP="00B62D0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2B15AA">
              <w:rPr>
                <w:bCs/>
                <w:color w:val="0000FF"/>
              </w:rPr>
              <w:t>Московской области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5CE4F4C4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B62D09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2F3ADC82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8E1867">
        <w:rPr>
          <w:b/>
          <w:noProof/>
          <w:color w:val="0000FF"/>
          <w:sz w:val="28"/>
          <w:szCs w:val="28"/>
        </w:rPr>
        <w:t>ПЗ-ОЗ/</w:t>
      </w:r>
      <w:r w:rsidR="00B367DF">
        <w:rPr>
          <w:b/>
          <w:noProof/>
          <w:color w:val="0000FF"/>
          <w:sz w:val="28"/>
          <w:szCs w:val="28"/>
        </w:rPr>
        <w:t>17-928</w:t>
      </w:r>
    </w:p>
    <w:p w14:paraId="6C0894B0" w14:textId="54AA5009" w:rsidR="00B62D09" w:rsidRPr="005B3566" w:rsidRDefault="00B62D09" w:rsidP="00B62D09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</w:t>
      </w:r>
      <w:r>
        <w:rPr>
          <w:noProof/>
          <w:color w:val="0000FF"/>
          <w:sz w:val="28"/>
          <w:szCs w:val="28"/>
        </w:rPr>
        <w:t>ого</w:t>
      </w:r>
      <w:r w:rsidRPr="005B3566">
        <w:rPr>
          <w:noProof/>
          <w:color w:val="0000FF"/>
          <w:sz w:val="28"/>
          <w:szCs w:val="28"/>
        </w:rPr>
        <w:t xml:space="preserve"> участк</w:t>
      </w:r>
      <w:r>
        <w:rPr>
          <w:noProof/>
          <w:color w:val="0000FF"/>
          <w:sz w:val="28"/>
          <w:szCs w:val="28"/>
        </w:rPr>
        <w:t>а</w:t>
      </w:r>
      <w:r w:rsidRPr="005B3566">
        <w:rPr>
          <w:noProof/>
          <w:color w:val="0000FF"/>
          <w:sz w:val="28"/>
          <w:szCs w:val="28"/>
        </w:rPr>
        <w:t>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5B3566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br/>
      </w:r>
      <w:r w:rsidRPr="005B3566">
        <w:rPr>
          <w:noProof/>
          <w:color w:val="0000FF"/>
          <w:sz w:val="28"/>
          <w:szCs w:val="28"/>
        </w:rPr>
        <w:t>не разграничена, расположенн</w:t>
      </w:r>
      <w:r>
        <w:rPr>
          <w:noProof/>
          <w:color w:val="0000FF"/>
          <w:sz w:val="28"/>
          <w:szCs w:val="28"/>
        </w:rPr>
        <w:t>ого</w:t>
      </w:r>
      <w:r w:rsidRPr="005B3566">
        <w:rPr>
          <w:noProof/>
          <w:color w:val="0000FF"/>
          <w:sz w:val="28"/>
          <w:szCs w:val="28"/>
        </w:rPr>
        <w:t xml:space="preserve"> на территории Орехово-Зуевского</w:t>
      </w:r>
      <w:r>
        <w:rPr>
          <w:noProof/>
          <w:color w:val="0000FF"/>
          <w:sz w:val="28"/>
          <w:szCs w:val="28"/>
        </w:rPr>
        <w:br/>
      </w:r>
      <w:r w:rsidRPr="005B3566">
        <w:rPr>
          <w:noProof/>
          <w:color w:val="0000FF"/>
          <w:sz w:val="28"/>
          <w:szCs w:val="28"/>
        </w:rPr>
        <w:t>муниципаль</w:t>
      </w:r>
      <w:r>
        <w:rPr>
          <w:noProof/>
          <w:color w:val="0000FF"/>
          <w:sz w:val="28"/>
          <w:szCs w:val="28"/>
        </w:rPr>
        <w:t>ного района Московской области, вид разрешенного использования:</w:t>
      </w:r>
      <w:r>
        <w:rPr>
          <w:noProof/>
          <w:color w:val="0000FF"/>
          <w:sz w:val="28"/>
          <w:szCs w:val="28"/>
        </w:rPr>
        <w:br/>
      </w:r>
      <w:r w:rsidR="00B367DF">
        <w:rPr>
          <w:noProof/>
          <w:color w:val="0000FF"/>
          <w:sz w:val="28"/>
          <w:szCs w:val="28"/>
        </w:rPr>
        <w:t>приусадебный участок личного подсобного хозяйства</w:t>
      </w:r>
    </w:p>
    <w:p w14:paraId="203D0426" w14:textId="77777777" w:rsidR="00B62D09" w:rsidRPr="005B3566" w:rsidRDefault="00B62D09" w:rsidP="00B62D09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</w:t>
      </w:r>
      <w:r>
        <w:rPr>
          <w:iCs/>
          <w:color w:val="0000FF"/>
          <w:sz w:val="28"/>
          <w:szCs w:val="28"/>
        </w:rPr>
        <w:t>1</w:t>
      </w:r>
      <w:r w:rsidRPr="005B3566">
        <w:rPr>
          <w:iCs/>
          <w:color w:val="0000FF"/>
          <w:sz w:val="28"/>
          <w:szCs w:val="28"/>
        </w:rPr>
        <w:t xml:space="preserve">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164BB8B3" w:rsidR="005B3566" w:rsidRPr="005B3566" w:rsidRDefault="000070C1" w:rsidP="005B3566">
            <w:pPr>
              <w:autoSpaceDE w:val="0"/>
              <w:rPr>
                <w:bCs/>
                <w:sz w:val="26"/>
                <w:szCs w:val="26"/>
              </w:rPr>
            </w:pPr>
            <w:r w:rsidRPr="000070C1">
              <w:rPr>
                <w:b/>
                <w:noProof/>
                <w:color w:val="0000FF"/>
                <w:sz w:val="28"/>
                <w:szCs w:val="28"/>
              </w:rPr>
              <w:t>140817/6987935/04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271C95CF" w:rsidR="005B3566" w:rsidRPr="005B3566" w:rsidRDefault="00017742" w:rsidP="005B3566">
            <w:r w:rsidRPr="00017742">
              <w:rPr>
                <w:b/>
                <w:noProof/>
                <w:color w:val="0000FF"/>
                <w:sz w:val="28"/>
                <w:szCs w:val="28"/>
              </w:rPr>
              <w:t>00400010100474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44FC07D7" w:rsidR="005B3566" w:rsidRPr="005B3566" w:rsidRDefault="000D1121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15</w:t>
            </w:r>
            <w:r w:rsidR="00FB1AD9">
              <w:rPr>
                <w:b/>
                <w:noProof/>
                <w:color w:val="0000FF"/>
                <w:sz w:val="28"/>
                <w:szCs w:val="28"/>
              </w:rPr>
              <w:t>.08.2017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1D6618EC" w:rsidR="005B3566" w:rsidRPr="005B3566" w:rsidRDefault="00CA74A4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19.09.2017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21AC9F42" w:rsidR="005B3566" w:rsidRPr="005B3566" w:rsidRDefault="00CA74A4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21.09.2017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18997467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B367DF">
        <w:rPr>
          <w:color w:val="0000FF"/>
          <w:sz w:val="22"/>
          <w:szCs w:val="22"/>
        </w:rPr>
        <w:t>20.04.2016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B367DF">
        <w:rPr>
          <w:color w:val="0000FF"/>
          <w:sz w:val="22"/>
          <w:szCs w:val="22"/>
        </w:rPr>
        <w:t>15</w:t>
      </w:r>
      <w:r w:rsidR="00482529">
        <w:rPr>
          <w:color w:val="0000FF"/>
          <w:sz w:val="22"/>
          <w:szCs w:val="22"/>
        </w:rPr>
        <w:t xml:space="preserve"> п. </w:t>
      </w:r>
      <w:r w:rsidR="00B367DF">
        <w:rPr>
          <w:color w:val="0000FF"/>
          <w:sz w:val="22"/>
          <w:szCs w:val="22"/>
        </w:rPr>
        <w:t>386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4B0387B7" w:rsidR="00482529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B62D09">
        <w:rPr>
          <w:color w:val="0000FF"/>
          <w:sz w:val="22"/>
          <w:szCs w:val="22"/>
        </w:rPr>
        <w:t>постановления Главы Орехово-Зуевского муниципального района Московск</w:t>
      </w:r>
      <w:r w:rsidR="00B367DF">
        <w:rPr>
          <w:color w:val="0000FF"/>
          <w:sz w:val="22"/>
          <w:szCs w:val="22"/>
        </w:rPr>
        <w:t xml:space="preserve">ой области от 10.05.2016 </w:t>
      </w:r>
      <w:r w:rsidR="00B367DF">
        <w:rPr>
          <w:color w:val="0000FF"/>
          <w:sz w:val="22"/>
          <w:szCs w:val="22"/>
        </w:rPr>
        <w:br/>
        <w:t>№ 1188</w:t>
      </w:r>
      <w:r w:rsidR="00B62D09">
        <w:rPr>
          <w:color w:val="0000FF"/>
          <w:sz w:val="22"/>
          <w:szCs w:val="22"/>
        </w:rPr>
        <w:t xml:space="preserve"> «О проведении аукциона по продаже земельного участка площадью </w:t>
      </w:r>
      <w:r w:rsidR="00B367DF">
        <w:rPr>
          <w:color w:val="0000FF"/>
          <w:sz w:val="22"/>
          <w:szCs w:val="22"/>
        </w:rPr>
        <w:t>810</w:t>
      </w:r>
      <w:r w:rsidR="00B62D09">
        <w:rPr>
          <w:color w:val="0000FF"/>
          <w:sz w:val="22"/>
          <w:szCs w:val="22"/>
        </w:rPr>
        <w:t xml:space="preserve"> </w:t>
      </w:r>
      <w:proofErr w:type="spellStart"/>
      <w:r w:rsidR="00B62D09">
        <w:rPr>
          <w:color w:val="0000FF"/>
          <w:sz w:val="22"/>
          <w:szCs w:val="22"/>
        </w:rPr>
        <w:t>кв.м</w:t>
      </w:r>
      <w:proofErr w:type="spellEnd"/>
      <w:r w:rsidR="00B62D09">
        <w:rPr>
          <w:color w:val="0000FF"/>
          <w:sz w:val="22"/>
          <w:szCs w:val="22"/>
        </w:rPr>
        <w:t xml:space="preserve">., расположенного </w:t>
      </w:r>
      <w:r w:rsidR="00B62D09">
        <w:rPr>
          <w:color w:val="0000FF"/>
          <w:sz w:val="22"/>
          <w:szCs w:val="22"/>
        </w:rPr>
        <w:br/>
        <w:t xml:space="preserve">по адресу: Орехово-Зуевский район, </w:t>
      </w:r>
      <w:r w:rsidR="00B367DF">
        <w:rPr>
          <w:color w:val="0000FF"/>
          <w:sz w:val="22"/>
          <w:szCs w:val="22"/>
        </w:rPr>
        <w:t xml:space="preserve">сельское поселение </w:t>
      </w:r>
      <w:proofErr w:type="spellStart"/>
      <w:r w:rsidR="00B367DF">
        <w:rPr>
          <w:color w:val="0000FF"/>
          <w:sz w:val="22"/>
          <w:szCs w:val="22"/>
        </w:rPr>
        <w:t>Ильинское</w:t>
      </w:r>
      <w:proofErr w:type="spellEnd"/>
      <w:r w:rsidR="00B367DF">
        <w:rPr>
          <w:color w:val="0000FF"/>
          <w:sz w:val="22"/>
          <w:szCs w:val="22"/>
        </w:rPr>
        <w:t xml:space="preserve">, </w:t>
      </w:r>
      <w:proofErr w:type="spellStart"/>
      <w:r w:rsidR="00B367DF">
        <w:rPr>
          <w:color w:val="0000FF"/>
          <w:sz w:val="22"/>
          <w:szCs w:val="22"/>
        </w:rPr>
        <w:t>д.Давыдовская</w:t>
      </w:r>
      <w:proofErr w:type="spellEnd"/>
      <w:r w:rsidR="00B367DF">
        <w:rPr>
          <w:color w:val="0000FF"/>
          <w:sz w:val="22"/>
          <w:szCs w:val="22"/>
        </w:rPr>
        <w:t>, уч.30-А, приусадебный участок личного подсобного хозяйства</w:t>
      </w:r>
      <w:r w:rsidR="00B62D09">
        <w:rPr>
          <w:color w:val="0000FF"/>
          <w:sz w:val="22"/>
          <w:szCs w:val="22"/>
        </w:rPr>
        <w:t xml:space="preserve">» </w:t>
      </w:r>
      <w:r w:rsidR="00482529" w:rsidRPr="0066427B">
        <w:rPr>
          <w:color w:val="0000FF"/>
          <w:sz w:val="22"/>
          <w:szCs w:val="22"/>
        </w:rPr>
        <w:t>(Приложение 1);</w:t>
      </w:r>
      <w:bookmarkStart w:id="7" w:name="_GoBack"/>
      <w:bookmarkEnd w:id="7"/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2"/>
    <w:bookmarkEnd w:id="3"/>
    <w:bookmarkEnd w:id="4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7FBCCDB3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8C0698" w:rsidRPr="00F62554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области.</w:t>
      </w:r>
      <w:permEnd w:id="524896781"/>
    </w:p>
    <w:p w14:paraId="3C6C0135" w14:textId="4B931D7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8C0698" w:rsidRPr="002241BF">
        <w:rPr>
          <w:color w:val="0000FF"/>
          <w:sz w:val="22"/>
          <w:szCs w:val="22"/>
        </w:rPr>
        <w:t>142600, Московская область, г. Орехово-Зуево, Октябрьская пл., д. 2.</w:t>
      </w:r>
      <w:permEnd w:id="1586562076"/>
    </w:p>
    <w:p w14:paraId="167712AB" w14:textId="0D604CCD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8C0698" w:rsidRPr="002241BF">
        <w:rPr>
          <w:color w:val="0000FF"/>
          <w:sz w:val="22"/>
          <w:szCs w:val="22"/>
        </w:rPr>
        <w:t>www.oz-rayon.ru.</w:t>
      </w:r>
      <w:permEnd w:id="270015059"/>
    </w:p>
    <w:p w14:paraId="7113D760" w14:textId="5317AB29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8C0698">
        <w:fldChar w:fldCharType="begin"/>
      </w:r>
      <w:r w:rsidR="008C0698">
        <w:instrText xml:space="preserve"> HYPERLINK "mailto:ozraion@yandex.ru" </w:instrText>
      </w:r>
      <w:r w:rsidR="008C0698">
        <w:fldChar w:fldCharType="separate"/>
      </w:r>
      <w:r w:rsidR="008C0698" w:rsidRPr="002241BF">
        <w:rPr>
          <w:color w:val="0000FF"/>
          <w:sz w:val="22"/>
          <w:szCs w:val="22"/>
        </w:rPr>
        <w:t>ozraion@mosreg</w:t>
      </w:r>
      <w:r w:rsidR="008C0698">
        <w:rPr>
          <w:color w:val="0000FF"/>
          <w:sz w:val="22"/>
          <w:szCs w:val="22"/>
        </w:rPr>
        <w:fldChar w:fldCharType="end"/>
      </w:r>
      <w:r w:rsidR="008C0698" w:rsidRPr="002241BF">
        <w:rPr>
          <w:color w:val="0000FF"/>
          <w:sz w:val="22"/>
          <w:szCs w:val="22"/>
        </w:rPr>
        <w:t>.ru.</w:t>
      </w:r>
      <w:permEnd w:id="1231839073"/>
    </w:p>
    <w:p w14:paraId="462A69C2" w14:textId="77777777" w:rsidR="008C0698" w:rsidRDefault="005B3566" w:rsidP="000D112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8C0698">
        <w:rPr>
          <w:color w:val="0000FF"/>
          <w:sz w:val="22"/>
          <w:szCs w:val="22"/>
        </w:rPr>
        <w:t>+7 (496) 416-10-31 доб. 200/ +7 (496) 416-10-31 доб. 210.</w:t>
      </w:r>
    </w:p>
    <w:p w14:paraId="6428118A" w14:textId="77777777" w:rsidR="008C0698" w:rsidRDefault="008C0698" w:rsidP="000D1121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C0302">
        <w:rPr>
          <w:bCs/>
          <w:color w:val="0000FF"/>
          <w:sz w:val="22"/>
          <w:szCs w:val="22"/>
        </w:rPr>
        <w:t>Учреждение «Комитет по управлению имуществом администрации Орехово-З</w:t>
      </w:r>
      <w:r>
        <w:rPr>
          <w:bCs/>
          <w:color w:val="0000FF"/>
          <w:sz w:val="22"/>
          <w:szCs w:val="22"/>
        </w:rPr>
        <w:t>уевского муниципального района».</w:t>
      </w:r>
      <w:r w:rsidRPr="00373B05">
        <w:rPr>
          <w:sz w:val="22"/>
          <w:szCs w:val="22"/>
        </w:rPr>
        <w:t xml:space="preserve"> </w:t>
      </w:r>
    </w:p>
    <w:p w14:paraId="6205368C" w14:textId="77777777" w:rsidR="00B87488" w:rsidRDefault="00B87488" w:rsidP="000D1121">
      <w:pPr>
        <w:tabs>
          <w:tab w:val="left" w:pos="142"/>
        </w:tabs>
        <w:autoSpaceDE w:val="0"/>
        <w:jc w:val="both"/>
        <w:rPr>
          <w:sz w:val="22"/>
          <w:szCs w:val="22"/>
        </w:rPr>
      </w:pPr>
    </w:p>
    <w:p w14:paraId="7035C1B5" w14:textId="77777777" w:rsidR="008C0698" w:rsidRPr="009E57AF" w:rsidRDefault="008C0698" w:rsidP="000D1121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Адрес: </w:t>
      </w:r>
      <w:r w:rsidRPr="009E57AF">
        <w:rPr>
          <w:noProof/>
          <w:color w:val="0000FF"/>
          <w:sz w:val="22"/>
          <w:szCs w:val="22"/>
        </w:rPr>
        <w:t>142605, Московская область, г. Орехово-Зуево, ул. Красноармейская, д. 11 «А».</w:t>
      </w:r>
    </w:p>
    <w:p w14:paraId="59553024" w14:textId="77777777" w:rsidR="008C0698" w:rsidRPr="009E57AF" w:rsidRDefault="008C0698" w:rsidP="000D1121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9E57AF">
        <w:rPr>
          <w:sz w:val="22"/>
          <w:szCs w:val="22"/>
        </w:rPr>
        <w:t xml:space="preserve">Сайт: </w:t>
      </w:r>
      <w:r w:rsidRPr="009E57AF">
        <w:rPr>
          <w:noProof/>
          <w:color w:val="0000FF"/>
          <w:sz w:val="22"/>
          <w:szCs w:val="22"/>
        </w:rPr>
        <w:t>www.oz-rayon.ru.</w:t>
      </w:r>
    </w:p>
    <w:p w14:paraId="3424CACB" w14:textId="507B2B75" w:rsidR="008C0698" w:rsidRPr="009E57AF" w:rsidRDefault="008C0698" w:rsidP="000D1121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>Адрес электронной почты:</w:t>
      </w:r>
      <w:r w:rsidRPr="009E57AF">
        <w:rPr>
          <w:color w:val="0000FF"/>
          <w:sz w:val="22"/>
          <w:szCs w:val="22"/>
        </w:rPr>
        <w:t xml:space="preserve"> </w:t>
      </w:r>
      <w:hyperlink r:id="rId13" w:history="1">
        <w:r w:rsidRPr="009E57AF">
          <w:rPr>
            <w:color w:val="0000FF"/>
            <w:sz w:val="22"/>
            <w:szCs w:val="22"/>
          </w:rPr>
          <w:t>kui_oz</w:t>
        </w:r>
        <w:r w:rsidRPr="009E57AF">
          <w:rPr>
            <w:color w:val="0000FF"/>
            <w:sz w:val="22"/>
            <w:szCs w:val="22"/>
            <w:lang w:val="en-US"/>
          </w:rPr>
          <w:t>r</w:t>
        </w:r>
        <w:r w:rsidRPr="009E57AF">
          <w:rPr>
            <w:color w:val="0000FF"/>
            <w:sz w:val="22"/>
            <w:szCs w:val="22"/>
          </w:rPr>
          <w:t>@mail.ru</w:t>
        </w:r>
      </w:hyperlink>
      <w:r w:rsidRPr="009E57AF">
        <w:rPr>
          <w:color w:val="000000"/>
          <w:sz w:val="22"/>
          <w:szCs w:val="22"/>
        </w:rPr>
        <w:t>.</w:t>
      </w:r>
    </w:p>
    <w:p w14:paraId="02848EF0" w14:textId="77777777" w:rsidR="008C0698" w:rsidRDefault="008C0698" w:rsidP="000D1121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Тел./факс: </w:t>
      </w:r>
      <w:r w:rsidRPr="009E57AF">
        <w:rPr>
          <w:color w:val="0000FF"/>
          <w:sz w:val="22"/>
          <w:szCs w:val="22"/>
        </w:rPr>
        <w:t>+7 (496) 422-12-96.</w:t>
      </w:r>
    </w:p>
    <w:p w14:paraId="326C41B7" w14:textId="77777777" w:rsidR="008C0698" w:rsidRPr="00D44CCB" w:rsidRDefault="008C0698" w:rsidP="000D1121">
      <w:pPr>
        <w:tabs>
          <w:tab w:val="left" w:pos="0"/>
          <w:tab w:val="left" w:pos="426"/>
        </w:tabs>
        <w:autoSpaceDE w:val="0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Pr="00A946A0">
        <w:rPr>
          <w:color w:val="0000FF"/>
          <w:sz w:val="22"/>
          <w:szCs w:val="22"/>
        </w:rPr>
        <w:t>Управлени</w:t>
      </w:r>
      <w:r>
        <w:rPr>
          <w:color w:val="0000FF"/>
          <w:sz w:val="22"/>
          <w:szCs w:val="22"/>
        </w:rPr>
        <w:t>е</w:t>
      </w:r>
      <w:r w:rsidRPr="00A946A0">
        <w:rPr>
          <w:color w:val="0000FF"/>
          <w:sz w:val="22"/>
          <w:szCs w:val="22"/>
        </w:rPr>
        <w:t xml:space="preserve"> Федерального казначейства по Московской области (Учреждение «Комитет по управлению имуществом администрации </w:t>
      </w:r>
      <w:r w:rsidRPr="00D44CCB">
        <w:rPr>
          <w:color w:val="0000FF"/>
          <w:sz w:val="22"/>
          <w:szCs w:val="22"/>
        </w:rPr>
        <w:t>Орехово-Зуевского муниципального района»).</w:t>
      </w:r>
    </w:p>
    <w:p w14:paraId="7E21C99E" w14:textId="77777777" w:rsidR="008C0698" w:rsidRPr="00D44CCB" w:rsidRDefault="008C0698" w:rsidP="000D1121">
      <w:pPr>
        <w:tabs>
          <w:tab w:val="left" w:pos="0"/>
          <w:tab w:val="left" w:pos="426"/>
        </w:tabs>
        <w:autoSpaceDE w:val="0"/>
        <w:jc w:val="both"/>
        <w:rPr>
          <w:color w:val="0000FF"/>
          <w:sz w:val="22"/>
          <w:szCs w:val="22"/>
        </w:rPr>
      </w:pPr>
      <w:r w:rsidRPr="00D44CCB">
        <w:rPr>
          <w:color w:val="0000FF"/>
          <w:sz w:val="22"/>
          <w:szCs w:val="22"/>
        </w:rPr>
        <w:t>ИНН 5073060064, КПП 503401001, р/с 4010 181 084 525 001 0102</w:t>
      </w:r>
    </w:p>
    <w:p w14:paraId="063386BD" w14:textId="0FD2321A" w:rsidR="005B3566" w:rsidRDefault="008C0698" w:rsidP="008C069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80544">
        <w:rPr>
          <w:color w:val="0000FF"/>
          <w:sz w:val="22"/>
          <w:szCs w:val="22"/>
        </w:rPr>
        <w:t xml:space="preserve">ГУ Банка России по ЦФО, БИК 044525000, ОКТМО </w:t>
      </w:r>
      <w:r w:rsidR="000D1121">
        <w:rPr>
          <w:color w:val="0000FF"/>
          <w:sz w:val="22"/>
          <w:szCs w:val="22"/>
        </w:rPr>
        <w:t>46643</w:t>
      </w:r>
      <w:r w:rsidR="00B367DF">
        <w:rPr>
          <w:color w:val="0000FF"/>
          <w:sz w:val="22"/>
          <w:szCs w:val="22"/>
        </w:rPr>
        <w:t>431</w:t>
      </w:r>
      <w:r w:rsidR="000D1121">
        <w:rPr>
          <w:color w:val="0000FF"/>
          <w:sz w:val="22"/>
          <w:szCs w:val="22"/>
        </w:rPr>
        <w:t>, КБК 00</w:t>
      </w:r>
      <w:r w:rsidR="00B367DF">
        <w:rPr>
          <w:color w:val="0000FF"/>
          <w:sz w:val="22"/>
          <w:szCs w:val="22"/>
        </w:rPr>
        <w:t>0</w:t>
      </w:r>
      <w:r>
        <w:rPr>
          <w:color w:val="0000FF"/>
          <w:sz w:val="22"/>
          <w:szCs w:val="22"/>
        </w:rPr>
        <w:t xml:space="preserve"> 1 14 06013 </w:t>
      </w:r>
      <w:r w:rsidR="00B367DF">
        <w:rPr>
          <w:color w:val="0000FF"/>
          <w:sz w:val="22"/>
          <w:szCs w:val="22"/>
        </w:rPr>
        <w:t>05</w:t>
      </w:r>
      <w:r w:rsidRPr="00680544">
        <w:rPr>
          <w:color w:val="0000FF"/>
          <w:sz w:val="22"/>
          <w:szCs w:val="22"/>
        </w:rPr>
        <w:t xml:space="preserve"> 0000 </w:t>
      </w:r>
      <w:r w:rsidRPr="003F23F5">
        <w:rPr>
          <w:color w:val="0000FF"/>
          <w:sz w:val="22"/>
          <w:szCs w:val="22"/>
        </w:rPr>
        <w:t>430.</w:t>
      </w:r>
    </w:p>
    <w:permEnd w:id="954681132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6FA7B277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>, государственная собственность на который</w:t>
      </w:r>
      <w:r w:rsidR="008C0698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не разграничена, расположенный на территории </w:t>
      </w:r>
      <w:r w:rsidR="008C0698">
        <w:rPr>
          <w:color w:val="0000FF"/>
          <w:sz w:val="22"/>
          <w:szCs w:val="22"/>
        </w:rPr>
        <w:t>Орехово-Зуевского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F767F83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411A35B7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8C0698">
        <w:rPr>
          <w:color w:val="0000FF"/>
          <w:sz w:val="22"/>
          <w:szCs w:val="22"/>
        </w:rPr>
        <w:t>Московская область, Орехово-Зуевский район,</w:t>
      </w:r>
      <w:r w:rsidR="000D1121">
        <w:rPr>
          <w:color w:val="0000FF"/>
          <w:sz w:val="22"/>
          <w:szCs w:val="22"/>
        </w:rPr>
        <w:t xml:space="preserve"> </w:t>
      </w:r>
      <w:r w:rsidR="00B367DF">
        <w:rPr>
          <w:color w:val="0000FF"/>
          <w:sz w:val="22"/>
          <w:szCs w:val="22"/>
        </w:rPr>
        <w:t xml:space="preserve">сельское поселение </w:t>
      </w:r>
      <w:proofErr w:type="spellStart"/>
      <w:r w:rsidR="00B367DF">
        <w:rPr>
          <w:color w:val="0000FF"/>
          <w:sz w:val="22"/>
          <w:szCs w:val="22"/>
        </w:rPr>
        <w:t>Ильинское</w:t>
      </w:r>
      <w:proofErr w:type="spellEnd"/>
      <w:r w:rsidR="00B367DF">
        <w:rPr>
          <w:color w:val="0000FF"/>
          <w:sz w:val="22"/>
          <w:szCs w:val="22"/>
        </w:rPr>
        <w:t xml:space="preserve">, </w:t>
      </w:r>
      <w:proofErr w:type="spellStart"/>
      <w:r w:rsidR="00B367DF">
        <w:rPr>
          <w:color w:val="0000FF"/>
          <w:sz w:val="22"/>
          <w:szCs w:val="22"/>
        </w:rPr>
        <w:t>д.Давыдовская</w:t>
      </w:r>
      <w:proofErr w:type="spellEnd"/>
      <w:r w:rsidR="00B367DF">
        <w:rPr>
          <w:color w:val="0000FF"/>
          <w:sz w:val="22"/>
          <w:szCs w:val="22"/>
        </w:rPr>
        <w:t>, уч.30-А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0154F36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B367DF">
        <w:rPr>
          <w:color w:val="0000FF"/>
          <w:sz w:val="22"/>
          <w:szCs w:val="22"/>
        </w:rPr>
        <w:t>810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4149969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8C0698">
        <w:rPr>
          <w:color w:val="0000FF"/>
          <w:sz w:val="22"/>
          <w:szCs w:val="22"/>
        </w:rPr>
        <w:t>24:</w:t>
      </w:r>
      <w:r w:rsidR="00B367DF">
        <w:rPr>
          <w:color w:val="0000FF"/>
          <w:sz w:val="22"/>
          <w:szCs w:val="22"/>
        </w:rPr>
        <w:t>0080303:291</w:t>
      </w:r>
      <w:r w:rsidR="008C069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8C0698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 -</w:t>
      </w:r>
      <w:r w:rsidR="008C069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19A3ED1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8C0698" w:rsidRPr="008C0698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8C0698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8C0698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8C0698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br/>
      </w:r>
      <w:r w:rsidR="008C0698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 -</w:t>
      </w:r>
      <w:r w:rsidR="008C0698">
        <w:rPr>
          <w:color w:val="0000FF"/>
          <w:sz w:val="22"/>
          <w:szCs w:val="22"/>
        </w:rPr>
        <w:t xml:space="preserve"> </w:t>
      </w:r>
      <w:r w:rsidR="008C0698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2081620394"/>
    </w:p>
    <w:p w14:paraId="60C1F0D4" w14:textId="677426D4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0D1121"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>Заключени</w:t>
      </w:r>
      <w:r w:rsidR="000D1121">
        <w:rPr>
          <w:color w:val="0000FF"/>
          <w:sz w:val="22"/>
          <w:szCs w:val="22"/>
        </w:rPr>
        <w:t>и</w:t>
      </w:r>
      <w:r w:rsidRPr="00242F27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8C0698">
        <w:rPr>
          <w:color w:val="0000FF"/>
          <w:sz w:val="22"/>
          <w:szCs w:val="22"/>
        </w:rPr>
        <w:t>Орехово-Зуевского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 w:rsidR="008C0698">
        <w:rPr>
          <w:color w:val="0000FF"/>
          <w:sz w:val="22"/>
          <w:szCs w:val="22"/>
        </w:rPr>
        <w:t xml:space="preserve"> и городского округа </w:t>
      </w:r>
      <w:r w:rsidR="008C0698">
        <w:rPr>
          <w:color w:val="0000FF"/>
          <w:sz w:val="22"/>
          <w:szCs w:val="22"/>
        </w:rPr>
        <w:br/>
        <w:t>Орехово-Зуево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B367DF">
        <w:rPr>
          <w:color w:val="0000FF"/>
          <w:sz w:val="22"/>
          <w:szCs w:val="22"/>
        </w:rPr>
        <w:t xml:space="preserve"> от 12.04</w:t>
      </w:r>
      <w:r w:rsidR="008C0698">
        <w:rPr>
          <w:color w:val="0000FF"/>
          <w:sz w:val="22"/>
          <w:szCs w:val="22"/>
        </w:rPr>
        <w:t>.2017 № 31Исх-</w:t>
      </w:r>
      <w:r w:rsidR="00B367DF">
        <w:rPr>
          <w:color w:val="0000FF"/>
          <w:sz w:val="22"/>
          <w:szCs w:val="22"/>
        </w:rPr>
        <w:t xml:space="preserve">30654/Т-43 </w:t>
      </w:r>
      <w:r w:rsidR="000D1121" w:rsidRPr="00BB64D6">
        <w:rPr>
          <w:color w:val="0000FF"/>
          <w:sz w:val="22"/>
          <w:szCs w:val="22"/>
        </w:rPr>
        <w:t xml:space="preserve">(Приложение </w:t>
      </w:r>
      <w:r w:rsidR="00B367DF">
        <w:rPr>
          <w:color w:val="0000FF"/>
          <w:sz w:val="22"/>
          <w:szCs w:val="22"/>
        </w:rPr>
        <w:t>4):</w:t>
      </w:r>
    </w:p>
    <w:p w14:paraId="4E30F892" w14:textId="38416A0A" w:rsidR="00B367DF" w:rsidRPr="008C0698" w:rsidRDefault="000D1121" w:rsidP="00B367D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B367DF">
        <w:rPr>
          <w:color w:val="0000FF"/>
          <w:sz w:val="22"/>
          <w:szCs w:val="22"/>
        </w:rPr>
        <w:t>часть земельного участка (южная) расположена в охранной зоне ЛЭП 6кВ фидер 23 ПС-636 с отпайками.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0999F18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B367DF">
        <w:rPr>
          <w:color w:val="0000FF"/>
          <w:sz w:val="22"/>
          <w:szCs w:val="22"/>
        </w:rPr>
        <w:t>приусадебный участок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283E8874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0D1121" w:rsidRPr="000D1121">
        <w:rPr>
          <w:color w:val="0000FF"/>
          <w:sz w:val="22"/>
          <w:szCs w:val="22"/>
        </w:rPr>
        <w:t xml:space="preserve">указаны в </w:t>
      </w:r>
      <w:r w:rsidR="000D1121" w:rsidRPr="00242F27">
        <w:rPr>
          <w:color w:val="0000FF"/>
          <w:sz w:val="22"/>
          <w:szCs w:val="22"/>
        </w:rPr>
        <w:t>Заключени</w:t>
      </w:r>
      <w:r w:rsidR="000D1121">
        <w:rPr>
          <w:color w:val="0000FF"/>
          <w:sz w:val="22"/>
          <w:szCs w:val="22"/>
        </w:rPr>
        <w:t>и</w:t>
      </w:r>
      <w:r w:rsidR="000D1121" w:rsidRPr="00242F27">
        <w:rPr>
          <w:color w:val="0000FF"/>
          <w:sz w:val="22"/>
          <w:szCs w:val="22"/>
        </w:rPr>
        <w:t xml:space="preserve"> </w:t>
      </w:r>
      <w:r w:rsidR="000D1121">
        <w:rPr>
          <w:color w:val="0000FF"/>
          <w:sz w:val="22"/>
          <w:szCs w:val="22"/>
        </w:rPr>
        <w:t>т</w:t>
      </w:r>
      <w:r w:rsidR="000D1121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0D1121">
        <w:rPr>
          <w:color w:val="0000FF"/>
          <w:sz w:val="22"/>
          <w:szCs w:val="22"/>
        </w:rPr>
        <w:t>Орехово-Зуевского</w:t>
      </w:r>
      <w:r w:rsidR="000D1121" w:rsidRPr="00242F27">
        <w:rPr>
          <w:color w:val="0000FF"/>
          <w:sz w:val="22"/>
          <w:szCs w:val="22"/>
        </w:rPr>
        <w:t xml:space="preserve"> муниципального района</w:t>
      </w:r>
      <w:r w:rsidR="000D1121">
        <w:rPr>
          <w:color w:val="0000FF"/>
          <w:sz w:val="22"/>
          <w:szCs w:val="22"/>
        </w:rPr>
        <w:t xml:space="preserve"> и городского округа </w:t>
      </w:r>
      <w:r w:rsidR="000D1121">
        <w:rPr>
          <w:color w:val="0000FF"/>
          <w:sz w:val="22"/>
          <w:szCs w:val="22"/>
        </w:rPr>
        <w:br/>
        <w:t>Орехово-Зуево</w:t>
      </w:r>
      <w:r w:rsidR="000D1121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0D1121">
        <w:rPr>
          <w:color w:val="0000FF"/>
          <w:sz w:val="22"/>
          <w:szCs w:val="22"/>
        </w:rPr>
        <w:t xml:space="preserve"> от </w:t>
      </w:r>
      <w:r w:rsidR="00B367DF">
        <w:rPr>
          <w:color w:val="0000FF"/>
          <w:sz w:val="22"/>
          <w:szCs w:val="22"/>
        </w:rPr>
        <w:t>12.04.2017 № 31Исх-30654/Т-43</w:t>
      </w:r>
      <w:r w:rsidR="007D552B" w:rsidRPr="00242F27">
        <w:rPr>
          <w:color w:val="0000FF"/>
          <w:sz w:val="22"/>
          <w:szCs w:val="22"/>
        </w:rPr>
        <w:t xml:space="preserve"> 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2D94413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8C0698">
        <w:rPr>
          <w:color w:val="0000FF"/>
          <w:sz w:val="22"/>
          <w:szCs w:val="22"/>
        </w:rPr>
        <w:t>МУП «Теплосеть»</w:t>
      </w:r>
      <w:r w:rsidRPr="00242F27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t>Орехово-Зуевс</w:t>
      </w:r>
      <w:r w:rsidR="00052BB8">
        <w:rPr>
          <w:color w:val="0000FF"/>
          <w:sz w:val="22"/>
          <w:szCs w:val="22"/>
        </w:rPr>
        <w:t>кого муниципального района от 07.04</w:t>
      </w:r>
      <w:r w:rsidR="008C0698">
        <w:rPr>
          <w:color w:val="0000FF"/>
          <w:sz w:val="22"/>
          <w:szCs w:val="22"/>
        </w:rPr>
        <w:t xml:space="preserve">.2017 № </w:t>
      </w:r>
      <w:r w:rsidR="00052BB8">
        <w:rPr>
          <w:color w:val="0000FF"/>
          <w:sz w:val="22"/>
          <w:szCs w:val="22"/>
        </w:rPr>
        <w:t>1211</w:t>
      </w:r>
      <w:r w:rsidR="0064386A">
        <w:rPr>
          <w:color w:val="0000FF"/>
          <w:sz w:val="22"/>
          <w:szCs w:val="22"/>
        </w:rPr>
        <w:t>-П</w:t>
      </w:r>
      <w:r w:rsidR="008C069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66708C0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8C0698">
        <w:rPr>
          <w:color w:val="0000FF"/>
          <w:sz w:val="22"/>
          <w:szCs w:val="22"/>
        </w:rPr>
        <w:t>МУП «Теплосеть»</w:t>
      </w:r>
      <w:r w:rsidR="008C0698" w:rsidRPr="00242F27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t xml:space="preserve">Орехово-Зуевского муниципального района </w:t>
      </w:r>
      <w:r w:rsidR="008C0698">
        <w:rPr>
          <w:color w:val="0000FF"/>
          <w:sz w:val="22"/>
          <w:szCs w:val="22"/>
        </w:rPr>
        <w:br/>
        <w:t>от</w:t>
      </w:r>
      <w:r w:rsidR="008C0698" w:rsidRPr="00242F27">
        <w:rPr>
          <w:color w:val="0000FF"/>
          <w:sz w:val="22"/>
          <w:szCs w:val="22"/>
        </w:rPr>
        <w:t xml:space="preserve"> </w:t>
      </w:r>
      <w:r w:rsidR="00052BB8">
        <w:rPr>
          <w:color w:val="0000FF"/>
          <w:sz w:val="22"/>
          <w:szCs w:val="22"/>
        </w:rPr>
        <w:t>08.08</w:t>
      </w:r>
      <w:r w:rsidR="008C0698">
        <w:rPr>
          <w:color w:val="0000FF"/>
          <w:sz w:val="22"/>
          <w:szCs w:val="22"/>
        </w:rPr>
        <w:t xml:space="preserve">.2017 № </w:t>
      </w:r>
      <w:r w:rsidR="00052BB8">
        <w:rPr>
          <w:color w:val="0000FF"/>
          <w:sz w:val="22"/>
          <w:szCs w:val="22"/>
        </w:rPr>
        <w:t>4450</w:t>
      </w:r>
      <w:r w:rsidR="008C0698">
        <w:rPr>
          <w:color w:val="0000FF"/>
          <w:sz w:val="22"/>
          <w:szCs w:val="22"/>
        </w:rPr>
        <w:t xml:space="preserve">-П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3D1DD4C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8C0698">
        <w:rPr>
          <w:color w:val="0000FF"/>
          <w:sz w:val="22"/>
          <w:szCs w:val="22"/>
        </w:rPr>
        <w:t>филиала «</w:t>
      </w:r>
      <w:proofErr w:type="spellStart"/>
      <w:r w:rsidR="008C0698">
        <w:rPr>
          <w:color w:val="0000FF"/>
          <w:sz w:val="22"/>
          <w:szCs w:val="22"/>
        </w:rPr>
        <w:t>Ногинскмежрайгаз</w:t>
      </w:r>
      <w:proofErr w:type="spellEnd"/>
      <w:r w:rsidR="008C0698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ГУП </w:t>
      </w:r>
      <w:r w:rsidR="00052BB8">
        <w:rPr>
          <w:color w:val="0000FF"/>
          <w:sz w:val="22"/>
          <w:szCs w:val="22"/>
        </w:rPr>
        <w:t>МО «МОСОБЛГАЗ» от 11.04</w:t>
      </w:r>
      <w:r w:rsidR="008C0698">
        <w:rPr>
          <w:color w:val="0000FF"/>
          <w:sz w:val="22"/>
          <w:szCs w:val="22"/>
        </w:rPr>
        <w:t>.2017</w:t>
      </w:r>
      <w:r w:rsidRPr="00242F27">
        <w:rPr>
          <w:color w:val="0000FF"/>
          <w:sz w:val="22"/>
          <w:szCs w:val="22"/>
        </w:rPr>
        <w:t xml:space="preserve"> № </w:t>
      </w:r>
      <w:r w:rsidR="00052BB8">
        <w:rPr>
          <w:color w:val="0000FF"/>
          <w:sz w:val="22"/>
          <w:szCs w:val="22"/>
        </w:rPr>
        <w:t>2305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8C0698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37257509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lastRenderedPageBreak/>
        <w:t xml:space="preserve">письме </w:t>
      </w:r>
      <w:r w:rsidR="008C0698">
        <w:rPr>
          <w:color w:val="0000FF"/>
          <w:sz w:val="22"/>
          <w:szCs w:val="22"/>
        </w:rPr>
        <w:t xml:space="preserve">филиала </w:t>
      </w:r>
      <w:r w:rsidR="00052BB8">
        <w:rPr>
          <w:color w:val="0000FF"/>
          <w:sz w:val="22"/>
          <w:szCs w:val="22"/>
        </w:rPr>
        <w:t>ПАО «МОЭСК» - Восточные электрические сети</w:t>
      </w:r>
      <w:r w:rsidR="000B3FE9">
        <w:rPr>
          <w:color w:val="0000FF"/>
          <w:sz w:val="22"/>
          <w:szCs w:val="22"/>
        </w:rPr>
        <w:t xml:space="preserve"> </w:t>
      </w:r>
      <w:r w:rsidR="00052BB8">
        <w:rPr>
          <w:color w:val="0000FF"/>
          <w:sz w:val="22"/>
          <w:szCs w:val="22"/>
        </w:rPr>
        <w:t>от 14.04</w:t>
      </w:r>
      <w:r>
        <w:rPr>
          <w:color w:val="0000FF"/>
          <w:sz w:val="22"/>
          <w:szCs w:val="22"/>
        </w:rPr>
        <w:t xml:space="preserve">.2017 № </w:t>
      </w:r>
      <w:r w:rsidR="00052BB8">
        <w:rPr>
          <w:color w:val="0000FF"/>
          <w:sz w:val="22"/>
          <w:szCs w:val="22"/>
        </w:rPr>
        <w:t xml:space="preserve">ВЭС/10/496 </w:t>
      </w:r>
      <w:r w:rsidR="00052BB8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7D65E0A7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BB64D6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BB64D6">
          <w:rPr>
            <w:color w:val="0000FF"/>
            <w:sz w:val="22"/>
            <w:szCs w:val="22"/>
          </w:rPr>
          <w:t>www.torgi.gov.ru</w:t>
        </w:r>
      </w:hyperlink>
      <w:r w:rsidRPr="00BB64D6">
        <w:rPr>
          <w:color w:val="0000FF"/>
          <w:sz w:val="22"/>
          <w:szCs w:val="22"/>
        </w:rPr>
        <w:t xml:space="preserve">: № </w:t>
      </w:r>
      <w:r w:rsidR="00052BB8">
        <w:rPr>
          <w:color w:val="0000FF"/>
          <w:sz w:val="22"/>
          <w:szCs w:val="22"/>
        </w:rPr>
        <w:t>141215/0022632/01, лот № 6</w:t>
      </w:r>
      <w:r w:rsidRPr="00BB64D6">
        <w:rPr>
          <w:color w:val="0000FF"/>
          <w:sz w:val="22"/>
          <w:szCs w:val="22"/>
        </w:rPr>
        <w:t>, дата пуб</w:t>
      </w:r>
      <w:r w:rsidR="00052BB8">
        <w:rPr>
          <w:color w:val="0000FF"/>
          <w:sz w:val="22"/>
          <w:szCs w:val="22"/>
        </w:rPr>
        <w:t>ликации 16.12</w:t>
      </w:r>
      <w:r w:rsidR="00D153C7" w:rsidRPr="00BB64D6">
        <w:rPr>
          <w:color w:val="0000FF"/>
          <w:sz w:val="22"/>
          <w:szCs w:val="22"/>
        </w:rPr>
        <w:t>.</w:t>
      </w:r>
      <w:r w:rsidR="00D153C7">
        <w:rPr>
          <w:bCs/>
          <w:color w:val="0000FF"/>
          <w:sz w:val="22"/>
          <w:szCs w:val="22"/>
        </w:rPr>
        <w:t>2015</w:t>
      </w:r>
      <w:r w:rsidRPr="000E3A9C">
        <w:rPr>
          <w:bCs/>
          <w:color w:val="0000FF"/>
          <w:sz w:val="22"/>
          <w:szCs w:val="22"/>
        </w:rPr>
        <w:t>;</w:t>
      </w:r>
    </w:p>
    <w:p w14:paraId="34FC5804" w14:textId="05BD99D6" w:rsidR="00482529" w:rsidRPr="000E3A9C" w:rsidRDefault="008C0698" w:rsidP="00482529">
      <w:pPr>
        <w:jc w:val="both"/>
        <w:rPr>
          <w:color w:val="0000FF"/>
          <w:sz w:val="22"/>
          <w:szCs w:val="22"/>
        </w:rPr>
      </w:pPr>
      <w:r w:rsidRPr="00376A53">
        <w:rPr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 w:rsidRPr="00376A53">
        <w:rPr>
          <w:color w:val="0000FF"/>
          <w:sz w:val="22"/>
          <w:szCs w:val="22"/>
        </w:rPr>
        <w:t xml:space="preserve">Информационный Вестник» Орехово-Зуевского </w:t>
      </w:r>
      <w:r>
        <w:rPr>
          <w:color w:val="0000FF"/>
          <w:sz w:val="22"/>
          <w:szCs w:val="22"/>
        </w:rPr>
        <w:t>района от</w:t>
      </w:r>
      <w:r w:rsidR="00482529" w:rsidRPr="000E3A9C">
        <w:rPr>
          <w:color w:val="0000FF"/>
          <w:sz w:val="22"/>
          <w:szCs w:val="22"/>
        </w:rPr>
        <w:t xml:space="preserve"> </w:t>
      </w:r>
      <w:r w:rsidR="00052BB8">
        <w:rPr>
          <w:color w:val="0000FF"/>
          <w:sz w:val="22"/>
          <w:szCs w:val="22"/>
        </w:rPr>
        <w:t>18.12</w:t>
      </w:r>
      <w:r>
        <w:rPr>
          <w:color w:val="0000FF"/>
          <w:sz w:val="22"/>
          <w:szCs w:val="22"/>
        </w:rPr>
        <w:t xml:space="preserve">.2015 № </w:t>
      </w:r>
      <w:r w:rsidR="00052BB8">
        <w:rPr>
          <w:color w:val="0000FF"/>
          <w:sz w:val="22"/>
          <w:szCs w:val="22"/>
        </w:rPr>
        <w:t>49</w:t>
      </w:r>
      <w:r>
        <w:rPr>
          <w:color w:val="0000FF"/>
          <w:sz w:val="22"/>
          <w:szCs w:val="22"/>
        </w:rPr>
        <w:t xml:space="preserve"> (</w:t>
      </w:r>
      <w:r w:rsidR="00BB64D6">
        <w:rPr>
          <w:color w:val="0000FF"/>
          <w:sz w:val="22"/>
          <w:szCs w:val="22"/>
        </w:rPr>
        <w:t>4</w:t>
      </w:r>
      <w:r w:rsidR="00052BB8">
        <w:rPr>
          <w:color w:val="0000FF"/>
          <w:sz w:val="22"/>
          <w:szCs w:val="22"/>
        </w:rPr>
        <w:t>91</w:t>
      </w:r>
      <w:r>
        <w:rPr>
          <w:color w:val="0000FF"/>
          <w:sz w:val="22"/>
          <w:szCs w:val="22"/>
        </w:rPr>
        <w:t>)</w:t>
      </w:r>
      <w:r w:rsidR="00482529" w:rsidRPr="000E3A9C">
        <w:rPr>
          <w:color w:val="0000FF"/>
          <w:sz w:val="22"/>
          <w:szCs w:val="22"/>
        </w:rPr>
        <w:t>;</w:t>
      </w:r>
    </w:p>
    <w:p w14:paraId="4FC95D81" w14:textId="73DD266D" w:rsidR="00482529" w:rsidRPr="007A7657" w:rsidRDefault="008C0698" w:rsidP="00482529">
      <w:pPr>
        <w:jc w:val="both"/>
        <w:rPr>
          <w:noProof/>
          <w:color w:val="0000FF"/>
          <w:sz w:val="22"/>
          <w:szCs w:val="22"/>
        </w:rPr>
      </w:pPr>
      <w:r w:rsidRPr="00376A53">
        <w:rPr>
          <w:color w:val="0000FF"/>
          <w:sz w:val="22"/>
          <w:szCs w:val="22"/>
        </w:rPr>
        <w:t>- на официальном сайте Администрации Орехово-Зуевского муниципального района Московской области www.oz-rayon.ru от</w:t>
      </w:r>
      <w:r w:rsidR="00052BB8">
        <w:rPr>
          <w:noProof/>
          <w:color w:val="0000FF"/>
          <w:sz w:val="22"/>
          <w:szCs w:val="22"/>
        </w:rPr>
        <w:t xml:space="preserve"> 16.12</w:t>
      </w:r>
      <w:r w:rsidR="007C6AEA">
        <w:rPr>
          <w:noProof/>
          <w:color w:val="0000FF"/>
          <w:sz w:val="22"/>
          <w:szCs w:val="22"/>
        </w:rPr>
        <w:t>.2015</w:t>
      </w:r>
      <w:r w:rsidR="00482529" w:rsidRPr="000E3A9C">
        <w:rPr>
          <w:noProof/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42B46F8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052BB8">
        <w:rPr>
          <w:b/>
          <w:color w:val="0000FF"/>
          <w:sz w:val="22"/>
          <w:szCs w:val="22"/>
        </w:rPr>
        <w:t>374 220,00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052BB8">
        <w:rPr>
          <w:color w:val="0000FF"/>
          <w:sz w:val="22"/>
          <w:szCs w:val="22"/>
        </w:rPr>
        <w:t xml:space="preserve">Триста семьдесят четыре тысячи двести </w:t>
      </w:r>
      <w:r w:rsidR="00052BB8">
        <w:rPr>
          <w:color w:val="0000FF"/>
          <w:sz w:val="22"/>
          <w:szCs w:val="22"/>
        </w:rPr>
        <w:br/>
        <w:t xml:space="preserve">двадцать </w:t>
      </w:r>
      <w:r w:rsidRPr="00242F27">
        <w:rPr>
          <w:color w:val="0000FF"/>
          <w:sz w:val="22"/>
          <w:szCs w:val="22"/>
        </w:rPr>
        <w:t xml:space="preserve">руб. </w:t>
      </w:r>
      <w:r w:rsidR="00D153C7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883238091"/>
    <w:p w14:paraId="33C74F33" w14:textId="1D6E942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052BB8">
        <w:rPr>
          <w:b/>
          <w:color w:val="0000FF"/>
          <w:sz w:val="22"/>
          <w:szCs w:val="22"/>
        </w:rPr>
        <w:t xml:space="preserve">11 226,60 </w:t>
      </w:r>
      <w:r w:rsidRPr="00242F27">
        <w:rPr>
          <w:b/>
          <w:color w:val="0000FF"/>
          <w:sz w:val="22"/>
          <w:szCs w:val="22"/>
        </w:rPr>
        <w:t>руб.</w:t>
      </w:r>
      <w:r w:rsidR="00D153C7">
        <w:rPr>
          <w:color w:val="0000FF"/>
          <w:sz w:val="22"/>
          <w:szCs w:val="22"/>
        </w:rPr>
        <w:t xml:space="preserve"> (</w:t>
      </w:r>
      <w:r w:rsidR="00052BB8">
        <w:rPr>
          <w:color w:val="0000FF"/>
          <w:sz w:val="22"/>
          <w:szCs w:val="22"/>
        </w:rPr>
        <w:t>Одиннадцать тысяч двести двадцать шесть</w:t>
      </w:r>
      <w:r w:rsidR="00D153C7">
        <w:rPr>
          <w:color w:val="0000FF"/>
          <w:sz w:val="22"/>
          <w:szCs w:val="22"/>
        </w:rPr>
        <w:t xml:space="preserve"> руб. </w:t>
      </w:r>
      <w:r w:rsidR="00052BB8">
        <w:rPr>
          <w:color w:val="0000FF"/>
          <w:sz w:val="22"/>
          <w:szCs w:val="22"/>
        </w:rPr>
        <w:t>6</w:t>
      </w:r>
      <w:r w:rsidRPr="00242F27">
        <w:rPr>
          <w:color w:val="0000FF"/>
          <w:sz w:val="22"/>
          <w:szCs w:val="22"/>
        </w:rPr>
        <w:t>0 коп</w:t>
      </w:r>
      <w:r w:rsidR="00BB64D6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69A67ED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052BB8">
        <w:rPr>
          <w:b/>
          <w:color w:val="0000FF"/>
          <w:sz w:val="22"/>
          <w:szCs w:val="22"/>
        </w:rPr>
        <w:t>74 844,00</w:t>
      </w:r>
      <w:r w:rsidR="00D153C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052BB8">
        <w:rPr>
          <w:color w:val="0000FF"/>
          <w:sz w:val="22"/>
          <w:szCs w:val="22"/>
        </w:rPr>
        <w:t>Семьдесят четыре тысячи восемьсот сорок четыре</w:t>
      </w:r>
      <w:r w:rsidR="00BB64D6">
        <w:rPr>
          <w:color w:val="0000FF"/>
          <w:sz w:val="22"/>
          <w:szCs w:val="22"/>
        </w:rPr>
        <w:t xml:space="preserve"> </w:t>
      </w:r>
      <w:r w:rsidR="00BB64D6" w:rsidRPr="00242F27">
        <w:rPr>
          <w:color w:val="0000FF"/>
          <w:sz w:val="22"/>
          <w:szCs w:val="22"/>
        </w:rPr>
        <w:t xml:space="preserve">руб. </w:t>
      </w:r>
      <w:r w:rsidR="00BB64D6">
        <w:rPr>
          <w:color w:val="0000FF"/>
          <w:sz w:val="22"/>
          <w:szCs w:val="22"/>
        </w:rPr>
        <w:t>00</w:t>
      </w:r>
      <w:r w:rsidR="00BB64D6" w:rsidRPr="00242F27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415919FE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BB64D6">
        <w:rPr>
          <w:b/>
          <w:color w:val="0000FF"/>
          <w:sz w:val="22"/>
          <w:szCs w:val="22"/>
        </w:rPr>
        <w:t>15</w:t>
      </w:r>
      <w:r w:rsidR="00CA74A4">
        <w:rPr>
          <w:b/>
          <w:color w:val="0000FF"/>
          <w:sz w:val="22"/>
          <w:szCs w:val="22"/>
        </w:rPr>
        <w:t>.08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77777777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074A548A" w14:textId="126E7898" w:rsidR="00FB1AD9" w:rsidRPr="00FA27BE" w:rsidRDefault="00CA74A4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19.09.2017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0B6CBF1B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CA74A4">
        <w:rPr>
          <w:b/>
          <w:bCs/>
          <w:color w:val="0000FF"/>
          <w:sz w:val="22"/>
          <w:szCs w:val="22"/>
        </w:rPr>
        <w:t>19.09</w:t>
      </w:r>
      <w:r w:rsidRPr="00FA27BE">
        <w:rPr>
          <w:b/>
          <w:bCs/>
          <w:color w:val="0000FF"/>
          <w:sz w:val="22"/>
          <w:szCs w:val="22"/>
        </w:rPr>
        <w:t>.2017</w:t>
      </w:r>
      <w:r w:rsidR="00CA74A4">
        <w:rPr>
          <w:b/>
          <w:color w:val="0000FF"/>
          <w:sz w:val="22"/>
          <w:szCs w:val="22"/>
        </w:rPr>
        <w:t xml:space="preserve"> в 17 час. 0</w:t>
      </w:r>
      <w:r w:rsidRPr="00FA27BE">
        <w:rPr>
          <w:b/>
          <w:color w:val="0000FF"/>
          <w:sz w:val="22"/>
          <w:szCs w:val="22"/>
        </w:rPr>
        <w:t>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0B31EA99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CA74A4">
        <w:rPr>
          <w:b/>
          <w:color w:val="0000FF"/>
          <w:sz w:val="22"/>
          <w:szCs w:val="22"/>
        </w:rPr>
        <w:t>21.09.2017 в 11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56C8B4ED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CA74A4">
        <w:rPr>
          <w:b/>
          <w:color w:val="0000FF"/>
          <w:sz w:val="22"/>
          <w:szCs w:val="22"/>
        </w:rPr>
        <w:t>21.09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CA74A4">
        <w:rPr>
          <w:b/>
          <w:bCs/>
          <w:color w:val="0000FF"/>
          <w:sz w:val="22"/>
          <w:szCs w:val="22"/>
        </w:rPr>
        <w:t>с 11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220810E9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CA74A4">
        <w:rPr>
          <w:b/>
          <w:color w:val="0000FF"/>
          <w:sz w:val="22"/>
          <w:szCs w:val="22"/>
        </w:rPr>
        <w:t>21.09.2017 в 12</w:t>
      </w:r>
      <w:r w:rsidR="00052BB8">
        <w:rPr>
          <w:b/>
          <w:color w:val="0000FF"/>
          <w:sz w:val="22"/>
          <w:szCs w:val="22"/>
        </w:rPr>
        <w:t xml:space="preserve"> час. 2</w:t>
      </w:r>
      <w:r w:rsidRPr="00FA27BE">
        <w:rPr>
          <w:b/>
          <w:color w:val="0000FF"/>
          <w:sz w:val="22"/>
          <w:szCs w:val="22"/>
        </w:rPr>
        <w:t>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00284AAC" w14:textId="77777777" w:rsidR="00D153C7" w:rsidRPr="00FF0617" w:rsidRDefault="001F269A" w:rsidP="00D153C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="00D153C7" w:rsidRPr="00FF0617">
        <w:rPr>
          <w:noProof/>
          <w:color w:val="0000FF"/>
          <w:sz w:val="22"/>
          <w:szCs w:val="22"/>
        </w:rPr>
        <w:t>на о</w:t>
      </w:r>
      <w:r w:rsidR="00D153C7">
        <w:rPr>
          <w:noProof/>
          <w:color w:val="0000FF"/>
          <w:sz w:val="22"/>
          <w:szCs w:val="22"/>
        </w:rPr>
        <w:t>фициальном сайте Администрации Орехово-Зуевского муниципального района</w:t>
      </w:r>
      <w:r w:rsidR="00D153C7"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="00D153C7">
        <w:rPr>
          <w:color w:val="0000FF"/>
          <w:sz w:val="22"/>
          <w:szCs w:val="22"/>
        </w:rPr>
        <w:t>www.oz-rayon.ru</w:t>
      </w:r>
      <w:r w:rsidR="00D153C7" w:rsidRPr="00FF0617">
        <w:rPr>
          <w:noProof/>
          <w:color w:val="0000FF"/>
          <w:sz w:val="22"/>
          <w:szCs w:val="22"/>
        </w:rPr>
        <w:t>;</w:t>
      </w:r>
    </w:p>
    <w:p w14:paraId="25B581DB" w14:textId="24C559B7" w:rsidR="001F269A" w:rsidRPr="00FF0617" w:rsidRDefault="00D153C7" w:rsidP="00D153C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Информационный вестник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>
        <w:rPr>
          <w:color w:val="0000FF"/>
          <w:sz w:val="22"/>
          <w:szCs w:val="22"/>
          <w:shd w:val="clear" w:color="auto" w:fill="FFFFFF"/>
        </w:rPr>
        <w:t xml:space="preserve"> Орехово-Зуевского района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070146">
        <w:rPr>
          <w:color w:val="0000FF"/>
          <w:sz w:val="22"/>
          <w:szCs w:val="22"/>
          <w:lang w:eastAsia="ru-RU"/>
        </w:rPr>
        <w:t>_»_</w:t>
      </w:r>
      <w:proofErr w:type="gramEnd"/>
      <w:r w:rsidRPr="00070146">
        <w:rPr>
          <w:color w:val="0000FF"/>
          <w:sz w:val="22"/>
          <w:szCs w:val="22"/>
          <w:lang w:eastAsia="ru-RU"/>
        </w:rPr>
        <w:t xml:space="preserve">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</w:t>
      </w:r>
      <w:r w:rsidRPr="002B1734">
        <w:rPr>
          <w:sz w:val="22"/>
          <w:szCs w:val="22"/>
        </w:rPr>
        <w:lastRenderedPageBreak/>
        <w:t xml:space="preserve">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5"/>
      <w:bookmarkEnd w:id="6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06EBB97C" w14:textId="7CBE4634" w:rsidR="008D3265" w:rsidRDefault="00052BB8" w:rsidP="00D153C7">
      <w:bookmarkStart w:id="42" w:name="_Toc428969619"/>
      <w:permStart w:id="144578691" w:edGrp="everyone"/>
      <w:r w:rsidRPr="00052BB8">
        <w:rPr>
          <w:noProof/>
          <w:lang w:eastAsia="ru-RU"/>
        </w:rPr>
        <w:drawing>
          <wp:inline distT="0" distB="0" distL="0" distR="0" wp14:anchorId="00B184EC" wp14:editId="2FD22E6B">
            <wp:extent cx="6480810" cy="9159784"/>
            <wp:effectExtent l="0" t="0" r="0" b="3810"/>
            <wp:docPr id="1" name="Рисунок 1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C3C1C" w14:textId="155CEA1D" w:rsidR="00D153C7" w:rsidRDefault="00052BB8" w:rsidP="00D153C7">
      <w:r w:rsidRPr="00052BB8">
        <w:rPr>
          <w:noProof/>
          <w:lang w:eastAsia="ru-RU"/>
        </w:rPr>
        <w:lastRenderedPageBreak/>
        <w:drawing>
          <wp:inline distT="0" distB="0" distL="0" distR="0" wp14:anchorId="072F154C" wp14:editId="60436A96">
            <wp:extent cx="6480810" cy="9064412"/>
            <wp:effectExtent l="0" t="0" r="0" b="3810"/>
            <wp:docPr id="2" name="Рисунок 2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64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7595563B" w:rsidR="008D3265" w:rsidRDefault="00052BB8" w:rsidP="008D3265">
      <w:permStart w:id="709823555" w:edGrp="everyone"/>
      <w:r w:rsidRPr="00052BB8">
        <w:rPr>
          <w:noProof/>
          <w:lang w:eastAsia="ru-RU"/>
        </w:rPr>
        <w:drawing>
          <wp:inline distT="0" distB="0" distL="0" distR="0" wp14:anchorId="33982F53" wp14:editId="21AD83CC">
            <wp:extent cx="6480810" cy="9159784"/>
            <wp:effectExtent l="0" t="0" r="0" b="3810"/>
            <wp:docPr id="3" name="Рисунок 3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EC929" w14:textId="50A0EEC9" w:rsidR="00D153C7" w:rsidRDefault="00052BB8" w:rsidP="008D3265">
      <w:r w:rsidRPr="00052BB8">
        <w:rPr>
          <w:noProof/>
          <w:lang w:eastAsia="ru-RU"/>
        </w:rPr>
        <w:lastRenderedPageBreak/>
        <w:drawing>
          <wp:inline distT="0" distB="0" distL="0" distR="0" wp14:anchorId="034486B3" wp14:editId="7CC37A8F">
            <wp:extent cx="6480810" cy="9159784"/>
            <wp:effectExtent l="0" t="0" r="0" b="3810"/>
            <wp:docPr id="10" name="Рисунок 10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5E21AE88" w14:textId="430C287A" w:rsidR="00CA74A4" w:rsidRDefault="00E00EF2" w:rsidP="00CA74A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1E7295C" w14:textId="77777777" w:rsidR="00CA74A4" w:rsidRDefault="00CA74A4" w:rsidP="00CA74A4">
      <w:pPr>
        <w:rPr>
          <w:b/>
          <w:noProof/>
          <w:lang w:eastAsia="ru-RU"/>
        </w:rPr>
      </w:pPr>
    </w:p>
    <w:p w14:paraId="0C2A886A" w14:textId="31B8E205" w:rsidR="00CA74A4" w:rsidRDefault="00CA74A4" w:rsidP="00E00EF2">
      <w:pPr>
        <w:jc w:val="center"/>
        <w:rPr>
          <w:b/>
          <w:noProof/>
          <w:lang w:eastAsia="ru-RU"/>
        </w:rPr>
      </w:pPr>
    </w:p>
    <w:p w14:paraId="7704F50E" w14:textId="77777777" w:rsidR="00BB64D6" w:rsidRDefault="00BB64D6" w:rsidP="00E00EF2">
      <w:pPr>
        <w:jc w:val="center"/>
        <w:rPr>
          <w:b/>
          <w:noProof/>
          <w:lang w:eastAsia="ru-RU"/>
        </w:rPr>
      </w:pPr>
    </w:p>
    <w:p w14:paraId="17C471F7" w14:textId="05A76A20" w:rsidR="00CA74A4" w:rsidRDefault="00CD47FA" w:rsidP="00CA74A4">
      <w:pPr>
        <w:rPr>
          <w:b/>
          <w:noProof/>
          <w:lang w:eastAsia="ru-RU"/>
        </w:rPr>
      </w:pPr>
      <w:r w:rsidRPr="00CD47FA">
        <w:rPr>
          <w:b/>
          <w:noProof/>
          <w:lang w:eastAsia="ru-RU"/>
        </w:rPr>
        <w:drawing>
          <wp:inline distT="0" distB="0" distL="0" distR="0" wp14:anchorId="39C94A79" wp14:editId="73D88AFC">
            <wp:extent cx="6480810" cy="3913911"/>
            <wp:effectExtent l="0" t="0" r="0" b="0"/>
            <wp:docPr id="29" name="Рисунок 29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13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4CA46" w14:textId="1CC399CF" w:rsidR="00CA74A4" w:rsidRDefault="00CA74A4" w:rsidP="00E00EF2">
      <w:pPr>
        <w:jc w:val="center"/>
        <w:rPr>
          <w:b/>
          <w:noProof/>
          <w:lang w:eastAsia="ru-RU"/>
        </w:rPr>
      </w:pPr>
    </w:p>
    <w:p w14:paraId="342CB788" w14:textId="77777777" w:rsidR="00BB64D6" w:rsidRDefault="00BB64D6" w:rsidP="00E00EF2">
      <w:pPr>
        <w:jc w:val="center"/>
        <w:rPr>
          <w:b/>
          <w:noProof/>
          <w:lang w:eastAsia="ru-RU"/>
        </w:rPr>
      </w:pPr>
    </w:p>
    <w:p w14:paraId="230B29BD" w14:textId="77777777" w:rsidR="00BB64D6" w:rsidRDefault="00BB64D6" w:rsidP="00E00EF2">
      <w:pPr>
        <w:jc w:val="center"/>
        <w:rPr>
          <w:b/>
          <w:noProof/>
          <w:lang w:eastAsia="ru-RU"/>
        </w:rPr>
      </w:pPr>
    </w:p>
    <w:p w14:paraId="7E4CEA75" w14:textId="3AA18E24" w:rsidR="00BB64D6" w:rsidRPr="003B3264" w:rsidRDefault="00CD47FA" w:rsidP="00E00EF2">
      <w:pPr>
        <w:jc w:val="center"/>
        <w:rPr>
          <w:b/>
          <w:noProof/>
          <w:lang w:eastAsia="ru-RU"/>
        </w:rPr>
      </w:pPr>
      <w:r w:rsidRPr="00CD47FA">
        <w:rPr>
          <w:b/>
          <w:noProof/>
          <w:lang w:eastAsia="ru-RU"/>
        </w:rPr>
        <w:drawing>
          <wp:inline distT="0" distB="0" distL="0" distR="0" wp14:anchorId="46D8CE4C" wp14:editId="101F25D2">
            <wp:extent cx="6480810" cy="3834857"/>
            <wp:effectExtent l="0" t="0" r="0" b="0"/>
            <wp:docPr id="30" name="Рисунок 30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834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2EEEE988" w14:textId="4EA180D6" w:rsidR="00D153C7" w:rsidRDefault="00052BB8" w:rsidP="008D3265">
      <w:pPr>
        <w:jc w:val="center"/>
        <w:rPr>
          <w:b/>
        </w:rPr>
      </w:pPr>
      <w:r w:rsidRPr="00052BB8">
        <w:rPr>
          <w:b/>
          <w:noProof/>
          <w:lang w:eastAsia="ru-RU"/>
        </w:rPr>
        <w:drawing>
          <wp:inline distT="0" distB="0" distL="0" distR="0" wp14:anchorId="6CB6BDAF" wp14:editId="7BE6A936">
            <wp:extent cx="6480810" cy="9159784"/>
            <wp:effectExtent l="0" t="0" r="0" b="3810"/>
            <wp:docPr id="11" name="Рисунок 11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12E39" w14:textId="4E7152E7" w:rsidR="00D153C7" w:rsidRDefault="00052BB8" w:rsidP="008D3265">
      <w:pPr>
        <w:jc w:val="center"/>
        <w:rPr>
          <w:b/>
        </w:rPr>
      </w:pPr>
      <w:r w:rsidRPr="00052BB8">
        <w:rPr>
          <w:b/>
          <w:noProof/>
          <w:lang w:eastAsia="ru-RU"/>
        </w:rPr>
        <w:lastRenderedPageBreak/>
        <w:drawing>
          <wp:inline distT="0" distB="0" distL="0" distR="0" wp14:anchorId="546E1264" wp14:editId="6D848084">
            <wp:extent cx="6480810" cy="9159784"/>
            <wp:effectExtent l="0" t="0" r="0" b="3810"/>
            <wp:docPr id="12" name="Рисунок 12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DB173" w14:textId="23066C52" w:rsidR="00D153C7" w:rsidRDefault="00052BB8" w:rsidP="008D3265">
      <w:pPr>
        <w:jc w:val="center"/>
        <w:rPr>
          <w:b/>
        </w:rPr>
      </w:pPr>
      <w:r w:rsidRPr="00052BB8">
        <w:rPr>
          <w:b/>
          <w:noProof/>
          <w:lang w:eastAsia="ru-RU"/>
        </w:rPr>
        <w:lastRenderedPageBreak/>
        <w:drawing>
          <wp:inline distT="0" distB="0" distL="0" distR="0" wp14:anchorId="32C86EE8" wp14:editId="1097D248">
            <wp:extent cx="6480810" cy="9159784"/>
            <wp:effectExtent l="0" t="0" r="0" b="3810"/>
            <wp:docPr id="13" name="Рисунок 13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E3B07" w14:textId="21349EAA" w:rsidR="00D153C7" w:rsidRDefault="00052BB8" w:rsidP="008D3265">
      <w:pPr>
        <w:jc w:val="center"/>
        <w:rPr>
          <w:b/>
        </w:rPr>
      </w:pPr>
      <w:r w:rsidRPr="00052BB8">
        <w:rPr>
          <w:b/>
          <w:noProof/>
          <w:lang w:eastAsia="ru-RU"/>
        </w:rPr>
        <w:lastRenderedPageBreak/>
        <w:drawing>
          <wp:inline distT="0" distB="0" distL="0" distR="0" wp14:anchorId="267E47AF" wp14:editId="5F12546F">
            <wp:extent cx="6480810" cy="9159784"/>
            <wp:effectExtent l="0" t="0" r="0" b="3810"/>
            <wp:docPr id="14" name="Рисунок 14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19589" w14:textId="608CA52F" w:rsidR="00D153C7" w:rsidRDefault="00AA34D1" w:rsidP="008D3265">
      <w:pPr>
        <w:jc w:val="center"/>
        <w:rPr>
          <w:b/>
        </w:rPr>
      </w:pPr>
      <w:r w:rsidRPr="00AA34D1">
        <w:rPr>
          <w:b/>
          <w:noProof/>
          <w:lang w:eastAsia="ru-RU"/>
        </w:rPr>
        <w:lastRenderedPageBreak/>
        <w:drawing>
          <wp:inline distT="0" distB="0" distL="0" distR="0" wp14:anchorId="1286F1F3" wp14:editId="2979A9D1">
            <wp:extent cx="6480810" cy="9159784"/>
            <wp:effectExtent l="0" t="0" r="0" b="3810"/>
            <wp:docPr id="15" name="Рисунок 15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3E658" w14:textId="768E7D0E" w:rsidR="00D153C7" w:rsidRDefault="00AA34D1" w:rsidP="008D3265">
      <w:pPr>
        <w:jc w:val="center"/>
        <w:rPr>
          <w:b/>
        </w:rPr>
      </w:pPr>
      <w:r w:rsidRPr="00AA34D1">
        <w:rPr>
          <w:b/>
          <w:noProof/>
          <w:lang w:eastAsia="ru-RU"/>
        </w:rPr>
        <w:lastRenderedPageBreak/>
        <w:drawing>
          <wp:inline distT="0" distB="0" distL="0" distR="0" wp14:anchorId="1ABDB039" wp14:editId="3796A5E8">
            <wp:extent cx="6480810" cy="9159784"/>
            <wp:effectExtent l="0" t="0" r="0" b="3810"/>
            <wp:docPr id="16" name="Рисунок 16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09F07" w14:textId="3EB03EA9" w:rsidR="00BB64D6" w:rsidRDefault="00BB64D6" w:rsidP="008D3265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185E3E8E" w14:textId="410362CD" w:rsidR="00D153C7" w:rsidRDefault="00AA34D1" w:rsidP="008D3265">
      <w:pPr>
        <w:suppressAutoHyphens w:val="0"/>
      </w:pPr>
      <w:permStart w:id="1181306252" w:edGrp="everyone"/>
      <w:r w:rsidRPr="00AA34D1">
        <w:rPr>
          <w:noProof/>
          <w:lang w:eastAsia="ru-RU"/>
        </w:rPr>
        <w:drawing>
          <wp:inline distT="0" distB="0" distL="0" distR="0" wp14:anchorId="3EC9BB64" wp14:editId="0308C826">
            <wp:extent cx="6480810" cy="9159784"/>
            <wp:effectExtent l="0" t="0" r="0" b="3810"/>
            <wp:docPr id="17" name="Рисунок 17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-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9A8C5" w14:textId="0C2764CD" w:rsidR="00D153C7" w:rsidRDefault="00AA34D1" w:rsidP="008D3265">
      <w:pPr>
        <w:suppressAutoHyphens w:val="0"/>
      </w:pPr>
      <w:r w:rsidRPr="00AA34D1">
        <w:rPr>
          <w:noProof/>
          <w:lang w:eastAsia="ru-RU"/>
        </w:rPr>
        <w:lastRenderedPageBreak/>
        <w:drawing>
          <wp:inline distT="0" distB="0" distL="0" distR="0" wp14:anchorId="35788572" wp14:editId="587B834D">
            <wp:extent cx="6480810" cy="9170886"/>
            <wp:effectExtent l="0" t="0" r="0" b="0"/>
            <wp:docPr id="18" name="Рисунок 18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DFA25" w14:textId="378A0D9B" w:rsidR="00D153C7" w:rsidRDefault="00AA34D1" w:rsidP="008D3265">
      <w:pPr>
        <w:suppressAutoHyphens w:val="0"/>
      </w:pPr>
      <w:r w:rsidRPr="00AA34D1">
        <w:rPr>
          <w:noProof/>
          <w:lang w:eastAsia="ru-RU"/>
        </w:rPr>
        <w:lastRenderedPageBreak/>
        <w:drawing>
          <wp:inline distT="0" distB="0" distL="0" distR="0" wp14:anchorId="3A84E0F7" wp14:editId="351D909B">
            <wp:extent cx="6480810" cy="9170886"/>
            <wp:effectExtent l="0" t="0" r="0" b="0"/>
            <wp:docPr id="19" name="Рисунок 19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151EF" w14:textId="3C076062" w:rsidR="00D153C7" w:rsidRDefault="00AA34D1" w:rsidP="008D3265">
      <w:pPr>
        <w:suppressAutoHyphens w:val="0"/>
      </w:pPr>
      <w:r w:rsidRPr="00AA34D1">
        <w:rPr>
          <w:noProof/>
          <w:lang w:eastAsia="ru-RU"/>
        </w:rPr>
        <w:lastRenderedPageBreak/>
        <w:drawing>
          <wp:inline distT="0" distB="0" distL="0" distR="0" wp14:anchorId="4B10BAFF" wp14:editId="34A41137">
            <wp:extent cx="6480810" cy="9170886"/>
            <wp:effectExtent l="0" t="0" r="0" b="0"/>
            <wp:docPr id="20" name="Рисунок 20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A27DB" w14:textId="6A6EC9F6" w:rsidR="00D153C7" w:rsidRDefault="00AA34D1" w:rsidP="008D3265">
      <w:pPr>
        <w:suppressAutoHyphens w:val="0"/>
      </w:pPr>
      <w:r w:rsidRPr="00AA34D1">
        <w:rPr>
          <w:noProof/>
          <w:lang w:eastAsia="ru-RU"/>
        </w:rPr>
        <w:lastRenderedPageBreak/>
        <w:drawing>
          <wp:inline distT="0" distB="0" distL="0" distR="0" wp14:anchorId="295A1033" wp14:editId="7564E8F9">
            <wp:extent cx="6480810" cy="9170886"/>
            <wp:effectExtent l="0" t="0" r="0" b="0"/>
            <wp:docPr id="21" name="Рисунок 21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46E0A" w14:textId="071D66D5" w:rsidR="00D153C7" w:rsidRDefault="00AA34D1" w:rsidP="008D3265">
      <w:pPr>
        <w:suppressAutoHyphens w:val="0"/>
      </w:pPr>
      <w:r w:rsidRPr="00AA34D1">
        <w:rPr>
          <w:noProof/>
          <w:lang w:eastAsia="ru-RU"/>
        </w:rPr>
        <w:lastRenderedPageBreak/>
        <w:drawing>
          <wp:inline distT="0" distB="0" distL="0" distR="0" wp14:anchorId="15B33AA3" wp14:editId="22556951">
            <wp:extent cx="6480810" cy="9170886"/>
            <wp:effectExtent l="0" t="0" r="0" b="0"/>
            <wp:docPr id="22" name="Рисунок 22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6570B" w14:textId="4F5B8675" w:rsidR="00D153C7" w:rsidRDefault="00AA34D1" w:rsidP="008D3265">
      <w:pPr>
        <w:suppressAutoHyphens w:val="0"/>
      </w:pPr>
      <w:r w:rsidRPr="00AA34D1">
        <w:rPr>
          <w:noProof/>
          <w:lang w:eastAsia="ru-RU"/>
        </w:rPr>
        <w:lastRenderedPageBreak/>
        <w:drawing>
          <wp:inline distT="0" distB="0" distL="0" distR="0" wp14:anchorId="61283107" wp14:editId="2F362723">
            <wp:extent cx="6480810" cy="9170886"/>
            <wp:effectExtent l="0" t="0" r="0" b="0"/>
            <wp:docPr id="23" name="Рисунок 23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1BCD7" w14:textId="17F4854F" w:rsidR="00D153C7" w:rsidRDefault="00AA34D1" w:rsidP="008D3265">
      <w:pPr>
        <w:suppressAutoHyphens w:val="0"/>
      </w:pPr>
      <w:r w:rsidRPr="00AA34D1">
        <w:rPr>
          <w:noProof/>
          <w:lang w:eastAsia="ru-RU"/>
        </w:rPr>
        <w:lastRenderedPageBreak/>
        <w:drawing>
          <wp:inline distT="0" distB="0" distL="0" distR="0" wp14:anchorId="7A77CBEA" wp14:editId="56B53113">
            <wp:extent cx="6480810" cy="9170886"/>
            <wp:effectExtent l="0" t="0" r="0" b="0"/>
            <wp:docPr id="24" name="Рисунок 24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8BB1C" w14:textId="400FF0DE" w:rsidR="00D153C7" w:rsidRDefault="00AA34D1" w:rsidP="008D3265">
      <w:pPr>
        <w:suppressAutoHyphens w:val="0"/>
      </w:pPr>
      <w:r w:rsidRPr="00AA34D1">
        <w:rPr>
          <w:noProof/>
          <w:lang w:eastAsia="ru-RU"/>
        </w:rPr>
        <w:lastRenderedPageBreak/>
        <w:drawing>
          <wp:inline distT="0" distB="0" distL="0" distR="0" wp14:anchorId="00877CD5" wp14:editId="230A7290">
            <wp:extent cx="6480810" cy="9170886"/>
            <wp:effectExtent l="0" t="0" r="0" b="0"/>
            <wp:docPr id="25" name="Рисунок 25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5E906" w14:textId="42EFDCA9" w:rsidR="00D153C7" w:rsidRDefault="00AA34D1" w:rsidP="008D3265">
      <w:pPr>
        <w:suppressAutoHyphens w:val="0"/>
      </w:pPr>
      <w:r w:rsidRPr="00AA34D1">
        <w:rPr>
          <w:noProof/>
          <w:lang w:eastAsia="ru-RU"/>
        </w:rPr>
        <w:lastRenderedPageBreak/>
        <w:drawing>
          <wp:inline distT="0" distB="0" distL="0" distR="0" wp14:anchorId="79A16DE8" wp14:editId="7B6F2FEC">
            <wp:extent cx="6480810" cy="9170886"/>
            <wp:effectExtent l="0" t="0" r="0" b="0"/>
            <wp:docPr id="26" name="Рисунок 26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7A335" w14:textId="759E04AB" w:rsidR="00D153C7" w:rsidRDefault="00AA34D1" w:rsidP="008D3265">
      <w:pPr>
        <w:suppressAutoHyphens w:val="0"/>
      </w:pPr>
      <w:r w:rsidRPr="00AA34D1">
        <w:rPr>
          <w:noProof/>
          <w:lang w:eastAsia="ru-RU"/>
        </w:rPr>
        <w:lastRenderedPageBreak/>
        <w:drawing>
          <wp:inline distT="0" distB="0" distL="0" distR="0" wp14:anchorId="1C45F12B" wp14:editId="2ECE3185">
            <wp:extent cx="6480810" cy="9170886"/>
            <wp:effectExtent l="0" t="0" r="0" b="0"/>
            <wp:docPr id="27" name="Рисунок 27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B76A3" w14:textId="1AD908C8" w:rsidR="00BB64D6" w:rsidRDefault="00AA34D1" w:rsidP="008D3265">
      <w:pPr>
        <w:suppressAutoHyphens w:val="0"/>
      </w:pPr>
      <w:r w:rsidRPr="00AA34D1">
        <w:rPr>
          <w:noProof/>
          <w:lang w:eastAsia="ru-RU"/>
        </w:rPr>
        <w:lastRenderedPageBreak/>
        <w:drawing>
          <wp:inline distT="0" distB="0" distL="0" distR="0" wp14:anchorId="18F3364E" wp14:editId="7949AF5A">
            <wp:extent cx="6480810" cy="9170886"/>
            <wp:effectExtent l="0" t="0" r="0" b="0"/>
            <wp:docPr id="28" name="Рисунок 28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Орехово-Зуевский м.р\Земельные участки\Продажа\ПЗ-ОЗ_17-928\Документы\Документы Давыдовская, 30-А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72929A62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8B7E38">
        <w:rPr>
          <w:color w:val="0000FF"/>
          <w:sz w:val="22"/>
          <w:szCs w:val="22"/>
          <w:lang w:eastAsia="ru-RU"/>
        </w:rPr>
        <w:t>_»_</w:t>
      </w:r>
      <w:proofErr w:type="gramEnd"/>
      <w:r w:rsidRPr="008B7E38">
        <w:rPr>
          <w:color w:val="0000FF"/>
          <w:sz w:val="22"/>
          <w:szCs w:val="22"/>
          <w:lang w:eastAsia="ru-RU"/>
        </w:rPr>
        <w:t>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04CF51E9" w:rsidR="008D3265" w:rsidRPr="00D153C7" w:rsidRDefault="008D3265" w:rsidP="00CC6AFA">
      <w:pPr>
        <w:jc w:val="right"/>
        <w:rPr>
          <w:vertAlign w:val="superscript"/>
        </w:rPr>
      </w:pPr>
      <w:permStart w:id="948109953" w:edGrp="everyone"/>
      <w:r w:rsidRPr="00D153C7">
        <w:t xml:space="preserve">Проект договора </w:t>
      </w:r>
      <w:r w:rsidR="00EC339D" w:rsidRPr="00D153C7">
        <w:t xml:space="preserve">купли-продажи </w:t>
      </w:r>
      <w:r w:rsidRPr="00D153C7">
        <w:t>земельного участка</w:t>
      </w:r>
    </w:p>
    <w:p w14:paraId="6F57F217" w14:textId="77777777" w:rsidR="00D153C7" w:rsidRPr="00BF53D5" w:rsidRDefault="00D153C7" w:rsidP="00D153C7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1BEF590A" w14:textId="77777777" w:rsidR="00D153C7" w:rsidRPr="00BF53D5" w:rsidRDefault="00D153C7" w:rsidP="00D153C7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483791B3" w14:textId="77777777" w:rsidR="00D153C7" w:rsidRPr="00BF53D5" w:rsidRDefault="00D153C7" w:rsidP="00D153C7">
      <w:pPr>
        <w:ind w:right="-141"/>
        <w:jc w:val="center"/>
        <w:rPr>
          <w:sz w:val="16"/>
          <w:szCs w:val="19"/>
        </w:rPr>
      </w:pPr>
    </w:p>
    <w:p w14:paraId="16DD5B4B" w14:textId="77777777" w:rsidR="00D153C7" w:rsidRPr="00BF53D5" w:rsidRDefault="00D153C7" w:rsidP="00D153C7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450408DD" w14:textId="77777777" w:rsidR="00D153C7" w:rsidRPr="00BF53D5" w:rsidRDefault="00D153C7" w:rsidP="00D153C7">
      <w:pPr>
        <w:jc w:val="both"/>
        <w:rPr>
          <w:sz w:val="16"/>
          <w:szCs w:val="16"/>
        </w:rPr>
      </w:pPr>
    </w:p>
    <w:p w14:paraId="46D4DE1A" w14:textId="77777777" w:rsidR="00D153C7" w:rsidRPr="00BF53D5" w:rsidRDefault="00D153C7" w:rsidP="00D153C7">
      <w:pPr>
        <w:jc w:val="both"/>
      </w:pPr>
      <w:r w:rsidRPr="00BF53D5">
        <w:t xml:space="preserve">ПРОДАВЕЦ: </w:t>
      </w:r>
      <w:r>
        <w:rPr>
          <w:color w:val="0000FF"/>
        </w:rPr>
        <w:t xml:space="preserve">Комитет </w:t>
      </w:r>
      <w:r w:rsidRPr="00BF53D5">
        <w:rPr>
          <w:b/>
        </w:rPr>
        <w:t>________________________________________________________</w:t>
      </w:r>
      <w:proofErr w:type="gramStart"/>
      <w:r w:rsidRPr="00BF53D5">
        <w:rPr>
          <w:b/>
        </w:rPr>
        <w:t>_</w:t>
      </w:r>
      <w:r w:rsidRPr="00BF53D5">
        <w:t>,</w:t>
      </w:r>
      <w:r w:rsidRPr="00BF53D5">
        <w:br/>
        <w:t>в</w:t>
      </w:r>
      <w:proofErr w:type="gramEnd"/>
      <w:r w:rsidRPr="00BF53D5">
        <w:t xml:space="preserve"> лице ________________________________________________________________, действующего на основании Устава, с одной стороны,</w:t>
      </w:r>
    </w:p>
    <w:p w14:paraId="6F5960C9" w14:textId="77777777" w:rsidR="00D153C7" w:rsidRPr="00BF53D5" w:rsidRDefault="00D153C7" w:rsidP="00D153C7">
      <w:pPr>
        <w:widowControl w:val="0"/>
        <w:autoSpaceDE w:val="0"/>
        <w:rPr>
          <w:sz w:val="20"/>
          <w:szCs w:val="20"/>
        </w:rPr>
      </w:pPr>
    </w:p>
    <w:p w14:paraId="52E2FAF3" w14:textId="77777777" w:rsidR="00D153C7" w:rsidRPr="00BF53D5" w:rsidRDefault="00D153C7" w:rsidP="00D153C7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68C226E6" w14:textId="77777777" w:rsidR="00D153C7" w:rsidRPr="00BF53D5" w:rsidRDefault="00D153C7" w:rsidP="00D153C7">
      <w:pPr>
        <w:widowControl w:val="0"/>
        <w:autoSpaceDE w:val="0"/>
        <w:rPr>
          <w:sz w:val="10"/>
          <w:szCs w:val="10"/>
        </w:rPr>
      </w:pPr>
    </w:p>
    <w:p w14:paraId="7B5B3199" w14:textId="77777777" w:rsidR="00D153C7" w:rsidRPr="00BF53D5" w:rsidRDefault="00D153C7" w:rsidP="00D153C7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748AB7EF" w14:textId="77777777" w:rsidR="00D153C7" w:rsidRPr="00BF53D5" w:rsidRDefault="00D153C7" w:rsidP="00D153C7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08BF47AF" w14:textId="77777777" w:rsidR="00D153C7" w:rsidRPr="00BF53D5" w:rsidRDefault="00D153C7" w:rsidP="00D153C7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2D2DC1CB" w14:textId="77777777" w:rsidR="00D153C7" w:rsidRPr="00BF53D5" w:rsidRDefault="00D153C7" w:rsidP="00D153C7">
      <w:pPr>
        <w:widowControl w:val="0"/>
        <w:autoSpaceDE w:val="0"/>
      </w:pPr>
      <w:r w:rsidRPr="00BF53D5">
        <w:t xml:space="preserve">                   (серия, </w:t>
      </w:r>
      <w:proofErr w:type="gramStart"/>
      <w:r w:rsidRPr="00BF53D5">
        <w:t xml:space="preserve">номер)   </w:t>
      </w:r>
      <w:proofErr w:type="gramEnd"/>
      <w:r w:rsidRPr="00BF53D5">
        <w:t xml:space="preserve">                         (кем и когда выдан)</w:t>
      </w:r>
    </w:p>
    <w:p w14:paraId="4F704B95" w14:textId="77777777" w:rsidR="00D153C7" w:rsidRPr="00BF53D5" w:rsidRDefault="00D153C7" w:rsidP="00D153C7">
      <w:pPr>
        <w:widowControl w:val="0"/>
        <w:autoSpaceDE w:val="0"/>
        <w:jc w:val="both"/>
      </w:pPr>
      <w:r w:rsidRPr="00BF53D5">
        <w:t>ИНН ____________, проживающий (</w:t>
      </w:r>
      <w:proofErr w:type="spellStart"/>
      <w:r w:rsidRPr="00BF53D5">
        <w:t>ая</w:t>
      </w:r>
      <w:proofErr w:type="spellEnd"/>
      <w:r w:rsidRPr="00BF53D5">
        <w:t xml:space="preserve">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22106DDF" w14:textId="77777777" w:rsidR="00D153C7" w:rsidRPr="00BF53D5" w:rsidRDefault="00D153C7" w:rsidP="00D153C7"/>
    <w:p w14:paraId="6B53B636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05822A49" w14:textId="77777777" w:rsidR="00D153C7" w:rsidRPr="00BF53D5" w:rsidRDefault="00D153C7" w:rsidP="00D153C7">
      <w:pPr>
        <w:jc w:val="center"/>
      </w:pPr>
    </w:p>
    <w:p w14:paraId="6D9CDEF3" w14:textId="77777777" w:rsidR="00D153C7" w:rsidRPr="00BF53D5" w:rsidRDefault="00D153C7" w:rsidP="00D153C7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</w:t>
      </w:r>
      <w:proofErr w:type="spellStart"/>
      <w:r w:rsidRPr="00BF53D5">
        <w:t>кв.м</w:t>
      </w:r>
      <w:proofErr w:type="spellEnd"/>
      <w:r w:rsidRPr="00BF53D5">
        <w:t xml:space="preserve">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с кадастровым номером __________________, _________________________________________________________________________________________________________________________________ (далее - Земельный участок). </w:t>
      </w:r>
    </w:p>
    <w:p w14:paraId="36220577" w14:textId="77777777" w:rsidR="00D153C7" w:rsidRPr="00BF53D5" w:rsidRDefault="00D153C7" w:rsidP="00D153C7">
      <w:pPr>
        <w:jc w:val="both"/>
      </w:pPr>
      <w:r w:rsidRPr="00BF53D5">
        <w:t>Категория земель: земли населённых пунктов.</w:t>
      </w:r>
    </w:p>
    <w:p w14:paraId="5238835E" w14:textId="77777777" w:rsidR="00D153C7" w:rsidRPr="00BF53D5" w:rsidRDefault="00D153C7" w:rsidP="00D153C7">
      <w:pPr>
        <w:jc w:val="both"/>
      </w:pPr>
      <w:r w:rsidRPr="00BF53D5">
        <w:t xml:space="preserve">Вид разрешённого </w:t>
      </w:r>
      <w:proofErr w:type="gramStart"/>
      <w:r w:rsidRPr="00BF53D5">
        <w:t>использования:  _</w:t>
      </w:r>
      <w:proofErr w:type="gramEnd"/>
      <w:r w:rsidRPr="00BF53D5">
        <w:t>_____________________.</w:t>
      </w:r>
    </w:p>
    <w:p w14:paraId="5D147E85" w14:textId="77777777" w:rsidR="00D153C7" w:rsidRPr="00BF53D5" w:rsidRDefault="00D153C7" w:rsidP="00D153C7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14:paraId="76469831" w14:textId="77777777" w:rsidR="00D153C7" w:rsidRDefault="00D153C7" w:rsidP="00D153C7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72A1B3E4" w14:textId="6AFFE76A" w:rsidR="009C525D" w:rsidRDefault="009C525D" w:rsidP="00AA34D1">
      <w:pPr>
        <w:autoSpaceDE w:val="0"/>
        <w:jc w:val="both"/>
      </w:pPr>
      <w:r>
        <w:t>1.4. Ограничени</w:t>
      </w:r>
      <w:r w:rsidR="00AA34D1">
        <w:t>я/</w:t>
      </w:r>
      <w:proofErr w:type="spellStart"/>
      <w:r w:rsidR="00AA34D1">
        <w:t>обремения</w:t>
      </w:r>
      <w:proofErr w:type="spellEnd"/>
      <w:r w:rsidR="00AA34D1">
        <w:t xml:space="preserve"> Земельного участка:</w:t>
      </w:r>
    </w:p>
    <w:p w14:paraId="494437B2" w14:textId="133A0599" w:rsidR="00AA34D1" w:rsidRPr="00BF53D5" w:rsidRDefault="00AA34D1" w:rsidP="00AA34D1">
      <w:pPr>
        <w:jc w:val="both"/>
      </w:pPr>
      <w:r w:rsidRPr="00AA34D1">
        <w:t>- часть земельного участка (южная) расположена в охранной</w:t>
      </w:r>
      <w:r>
        <w:t xml:space="preserve"> зоне ЛЭП 6кВ фидер 23 ПС-636 с </w:t>
      </w:r>
      <w:r w:rsidRPr="00AA34D1">
        <w:t>отпайками.</w:t>
      </w:r>
    </w:p>
    <w:p w14:paraId="5AE11FA1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09873D8E" w14:textId="77777777" w:rsidR="00D153C7" w:rsidRPr="00BF53D5" w:rsidRDefault="00D153C7" w:rsidP="00D153C7">
      <w:pPr>
        <w:jc w:val="both"/>
      </w:pPr>
      <w:r w:rsidRPr="00BF53D5">
        <w:t>2.1. Цена Земельного участка установлена в соответствии с Протоколом _____________________ 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14:paraId="245130CD" w14:textId="77777777" w:rsidR="00D153C7" w:rsidRPr="00BF53D5" w:rsidRDefault="00D153C7" w:rsidP="00D153C7">
      <w:pPr>
        <w:ind w:right="-425"/>
      </w:pPr>
      <w:r w:rsidRPr="00BF53D5"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59C9F57F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_________________________________________________________________________________</w:t>
      </w:r>
    </w:p>
    <w:p w14:paraId="33DBFEDA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_________________________________________________________________________________.</w:t>
      </w:r>
    </w:p>
    <w:p w14:paraId="19CCB263" w14:textId="77777777" w:rsidR="00D153C7" w:rsidRPr="00BF53D5" w:rsidRDefault="00D153C7" w:rsidP="00D153C7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5CE4347D" w14:textId="77777777" w:rsidR="00D153C7" w:rsidRPr="00BF53D5" w:rsidRDefault="00D153C7" w:rsidP="00D153C7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39BE85EA" w14:textId="77777777" w:rsidR="00D153C7" w:rsidRPr="00BF53D5" w:rsidRDefault="00D153C7" w:rsidP="00D153C7">
      <w:pPr>
        <w:jc w:val="both"/>
      </w:pPr>
    </w:p>
    <w:p w14:paraId="5D242810" w14:textId="77777777" w:rsidR="00D153C7" w:rsidRPr="00BF53D5" w:rsidRDefault="00D153C7" w:rsidP="00D153C7">
      <w:pPr>
        <w:numPr>
          <w:ilvl w:val="0"/>
          <w:numId w:val="42"/>
        </w:numPr>
        <w:autoSpaceDE w:val="0"/>
        <w:jc w:val="center"/>
        <w:rPr>
          <w:b/>
        </w:rPr>
      </w:pPr>
      <w:r w:rsidRPr="00BF53D5">
        <w:rPr>
          <w:b/>
        </w:rPr>
        <w:t xml:space="preserve"> Передача Земельного участка и переход права</w:t>
      </w:r>
    </w:p>
    <w:p w14:paraId="4F21E7A5" w14:textId="77777777" w:rsidR="00D153C7" w:rsidRPr="00BF53D5" w:rsidRDefault="00D153C7" w:rsidP="00D153C7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62C08C1E" w14:textId="77777777" w:rsidR="00D153C7" w:rsidRPr="00BF53D5" w:rsidRDefault="00D153C7" w:rsidP="00D153C7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0FCC3950" w14:textId="77777777" w:rsidR="00D153C7" w:rsidRPr="00BF53D5" w:rsidRDefault="00D153C7" w:rsidP="00D153C7">
      <w:pPr>
        <w:autoSpaceDE w:val="0"/>
        <w:jc w:val="both"/>
      </w:pPr>
      <w:r w:rsidRPr="00BF53D5">
        <w:lastRenderedPageBreak/>
        <w:t>3.2. Земельный участок считается переданным Продавцом и принятым Покупателем по акту приёма-передачи.</w:t>
      </w:r>
    </w:p>
    <w:p w14:paraId="28BF6072" w14:textId="77777777" w:rsidR="00D153C7" w:rsidRPr="00BF53D5" w:rsidRDefault="00D153C7" w:rsidP="00D153C7"/>
    <w:p w14:paraId="50E3B999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4B5407A9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71B6B981" w14:textId="77777777" w:rsidR="00D153C7" w:rsidRPr="00BF53D5" w:rsidRDefault="00D153C7" w:rsidP="00D153C7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09F78546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77C08832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3035E817" w14:textId="77777777" w:rsidR="00D153C7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4.1.4. В течение 7 (семи) календарных дней с даты получения свидетельства о регистрации права собственности на Земельный участок направить Продавцу нотариальную копию указанного свидетельства о государственной регистрации права.</w:t>
      </w:r>
    </w:p>
    <w:p w14:paraId="7DD753AE" w14:textId="77777777" w:rsidR="00AA34D1" w:rsidRDefault="00AA34D1" w:rsidP="00AA34D1">
      <w:pPr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t xml:space="preserve">4.1.5. </w:t>
      </w:r>
      <w:r w:rsidRPr="00AA34D1">
        <w:t>Обеспечить допуск представителей собственника или представителей организации, осуществляющей эксплуатацию, расположенных на Участке, инженерных коммуникаций</w:t>
      </w:r>
      <w:r>
        <w:t xml:space="preserve"> к </w:t>
      </w:r>
      <w:r w:rsidRPr="00AA34D1">
        <w:t>охранной зоне ЛЭП 6кВ фидер 23 ПС-636 с отпайками</w:t>
      </w:r>
      <w:r>
        <w:t xml:space="preserve">, </w:t>
      </w:r>
      <w:r>
        <w:rPr>
          <w:rFonts w:eastAsia="Calibri"/>
        </w:rPr>
        <w:t>в целях обеспечения безопасности данных инженерных коммуникаций.</w:t>
      </w:r>
    </w:p>
    <w:p w14:paraId="59197FC7" w14:textId="6A9FE5A6" w:rsidR="00AA34D1" w:rsidRPr="00BF53D5" w:rsidRDefault="00AA34D1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>
        <w:t>4.1.6. 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земельный участков, расположенных в границах таких зон», СанПиН 2.2.1/2.1.1.1200-03.</w:t>
      </w:r>
    </w:p>
    <w:p w14:paraId="1F1592FF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19B515E8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531633E1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15D12D56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14C4F39E" w14:textId="77777777" w:rsidR="00D153C7" w:rsidRPr="00BF53D5" w:rsidRDefault="00D153C7" w:rsidP="00D153C7"/>
    <w:p w14:paraId="62C2B0CA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62051EA8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7975F4BC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3D3ACB1B" w14:textId="77777777" w:rsidR="00D153C7" w:rsidRPr="00BF53D5" w:rsidRDefault="00D153C7" w:rsidP="00D153C7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138E9990" w14:textId="77777777" w:rsidR="00D153C7" w:rsidRPr="00BF53D5" w:rsidRDefault="00D153C7" w:rsidP="00D153C7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60A5D91D" w14:textId="77777777" w:rsidR="00D153C7" w:rsidRPr="00BF53D5" w:rsidRDefault="00D153C7" w:rsidP="00D153C7"/>
    <w:p w14:paraId="55872964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3D4BC4D5" w14:textId="77777777" w:rsidR="00D153C7" w:rsidRPr="00BF53D5" w:rsidRDefault="00D153C7" w:rsidP="00D153C7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1ECB019D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6D099C87" w14:textId="77777777" w:rsidR="00D153C7" w:rsidRPr="00BF53D5" w:rsidRDefault="00D153C7" w:rsidP="00D153C7">
      <w:pPr>
        <w:jc w:val="both"/>
      </w:pPr>
      <w:r w:rsidRPr="00BF53D5">
        <w:lastRenderedPageBreak/>
        <w:t xml:space="preserve">6.3. В случае расторжения настоящего Договора Покупатель возвращает </w:t>
      </w:r>
      <w:proofErr w:type="gramStart"/>
      <w:r w:rsidRPr="00BF53D5">
        <w:t>Продавцу</w:t>
      </w:r>
      <w:proofErr w:type="gramEnd"/>
      <w:r w:rsidRPr="00BF53D5">
        <w:t xml:space="preserve">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24C6E599" w14:textId="77777777" w:rsidR="00D153C7" w:rsidRPr="00BF53D5" w:rsidRDefault="00D153C7" w:rsidP="00D153C7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7D62F07A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57B0669D" w14:textId="77777777" w:rsidR="00D153C7" w:rsidRPr="00BF53D5" w:rsidRDefault="00D153C7" w:rsidP="00D153C7"/>
    <w:p w14:paraId="255D7D43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14:paraId="0E9B4038" w14:textId="77777777" w:rsidR="00D153C7" w:rsidRPr="00BF53D5" w:rsidRDefault="00D153C7" w:rsidP="00D153C7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74FB65C1" w14:textId="77777777" w:rsidR="00D153C7" w:rsidRPr="00BF53D5" w:rsidRDefault="00D153C7" w:rsidP="00D153C7">
      <w:pPr>
        <w:autoSpaceDE w:val="0"/>
        <w:jc w:val="both"/>
        <w:rPr>
          <w:rFonts w:cs="Arial"/>
        </w:rPr>
      </w:pPr>
      <w:r w:rsidRPr="00BF53D5">
        <w:t>7.2. Земельный</w:t>
      </w:r>
      <w:r w:rsidRPr="00BF53D5">
        <w:rPr>
          <w:rFonts w:cs="Arial"/>
        </w:rPr>
        <w:t xml:space="preserve"> участок, приобретаемый в собственность Покупателем, в соответствии с Кадастровым паспортом Земельного участка не имеет обременений и ограничений в пользовании.</w:t>
      </w:r>
    </w:p>
    <w:p w14:paraId="6B7B8CE7" w14:textId="77777777" w:rsidR="00D153C7" w:rsidRPr="00BF53D5" w:rsidRDefault="00D153C7" w:rsidP="00D153C7">
      <w:pPr>
        <w:jc w:val="both"/>
        <w:rPr>
          <w:b/>
        </w:rPr>
      </w:pPr>
    </w:p>
    <w:p w14:paraId="7DD97A6B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1B3A487E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25FBD9B9" w14:textId="77777777" w:rsidR="00D153C7" w:rsidRPr="00BF53D5" w:rsidRDefault="00D153C7" w:rsidP="00D153C7">
      <w:pPr>
        <w:jc w:val="both"/>
      </w:pPr>
      <w:r w:rsidRPr="00BF53D5">
        <w:t xml:space="preserve">8.2. Изменения и дополнения настоящего Договора считаются действительными, если совершены в письменной форме и подписаны уполномоченными </w:t>
      </w:r>
      <w:proofErr w:type="gramStart"/>
      <w:r w:rsidRPr="00BF53D5">
        <w:t>на</w:t>
      </w:r>
      <w:proofErr w:type="gramEnd"/>
      <w:r w:rsidRPr="00BF53D5">
        <w:t xml:space="preserve"> то лицами.</w:t>
      </w:r>
    </w:p>
    <w:p w14:paraId="49DC60C7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6799294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20F8FAE7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0ABE402B" w14:textId="77777777" w:rsidR="00D153C7" w:rsidRPr="00BF53D5" w:rsidRDefault="00D153C7" w:rsidP="00D153C7">
      <w:pPr>
        <w:jc w:val="both"/>
      </w:pPr>
      <w:r w:rsidRPr="00BF53D5">
        <w:t>Приложение № 1 - Кадастровый паспорт Земельного участка от ___________ № ___________ (на двух листах),</w:t>
      </w:r>
    </w:p>
    <w:p w14:paraId="3FB079B4" w14:textId="77777777" w:rsidR="00D153C7" w:rsidRPr="00BF53D5" w:rsidRDefault="00D153C7" w:rsidP="00D153C7">
      <w:pPr>
        <w:jc w:val="both"/>
      </w:pPr>
    </w:p>
    <w:p w14:paraId="7039BE30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7242226F" w14:textId="77777777" w:rsidR="00D153C7" w:rsidRPr="00BF53D5" w:rsidRDefault="00D153C7" w:rsidP="00D153C7">
      <w:pPr>
        <w:jc w:val="center"/>
      </w:pPr>
    </w:p>
    <w:p w14:paraId="6E2FE4D9" w14:textId="77777777" w:rsidR="00D153C7" w:rsidRPr="00BF53D5" w:rsidRDefault="00D153C7" w:rsidP="00D153C7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3E6B41A8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</w:t>
      </w:r>
    </w:p>
    <w:p w14:paraId="33C2A85E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</w:t>
      </w:r>
    </w:p>
    <w:p w14:paraId="4DC1EBEC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</w:t>
      </w:r>
    </w:p>
    <w:p w14:paraId="2384AB68" w14:textId="77777777" w:rsidR="00D153C7" w:rsidRPr="00BF53D5" w:rsidRDefault="00D153C7" w:rsidP="00D153C7">
      <w:pPr>
        <w:spacing w:after="120"/>
        <w:jc w:val="both"/>
      </w:pPr>
    </w:p>
    <w:p w14:paraId="33B0731F" w14:textId="77777777" w:rsidR="00D153C7" w:rsidRPr="00BF53D5" w:rsidRDefault="00D153C7" w:rsidP="00D153C7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133D4AE6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</w:t>
      </w:r>
    </w:p>
    <w:p w14:paraId="316F1CD7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</w:t>
      </w:r>
    </w:p>
    <w:p w14:paraId="67A5F715" w14:textId="2A658D99" w:rsidR="00D153C7" w:rsidRPr="00BF53D5" w:rsidRDefault="00D153C7" w:rsidP="00D153C7">
      <w:pPr>
        <w:ind w:right="-425"/>
        <w:rPr>
          <w:b/>
          <w:lang w:eastAsia="ar-SA"/>
        </w:rPr>
      </w:pPr>
      <w:r w:rsidRPr="00BF53D5">
        <w:t>_____________________________________________________________________________</w:t>
      </w:r>
      <w:r>
        <w:rPr>
          <w:b/>
          <w:lang w:eastAsia="ar-SA"/>
        </w:rPr>
        <w:br w:type="page"/>
      </w:r>
    </w:p>
    <w:p w14:paraId="6504D78A" w14:textId="77777777" w:rsidR="00D153C7" w:rsidRPr="00BF53D5" w:rsidRDefault="00D153C7" w:rsidP="00D153C7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lastRenderedPageBreak/>
        <w:t xml:space="preserve">Приложение к договору </w:t>
      </w:r>
    </w:p>
    <w:p w14:paraId="05CDAD17" w14:textId="77777777" w:rsidR="00D153C7" w:rsidRPr="00BF53D5" w:rsidRDefault="00D153C7" w:rsidP="00D153C7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3E760AAC" w14:textId="77777777" w:rsidR="00D153C7" w:rsidRPr="00BF53D5" w:rsidRDefault="00D153C7" w:rsidP="00D153C7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51842E9E" w14:textId="77777777" w:rsidR="00D153C7" w:rsidRPr="00BF53D5" w:rsidRDefault="00D153C7" w:rsidP="00D153C7">
      <w:pPr>
        <w:ind w:right="284"/>
        <w:jc w:val="right"/>
        <w:rPr>
          <w:b/>
          <w:sz w:val="26"/>
          <w:szCs w:val="26"/>
          <w:lang w:eastAsia="ru-RU"/>
        </w:rPr>
      </w:pPr>
    </w:p>
    <w:p w14:paraId="56FD3DD6" w14:textId="77777777" w:rsidR="00D153C7" w:rsidRPr="00BF53D5" w:rsidRDefault="00D153C7" w:rsidP="00D153C7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4C3A1DCC" w14:textId="77777777" w:rsidR="00D153C7" w:rsidRPr="00BF53D5" w:rsidRDefault="00D153C7" w:rsidP="00D153C7">
      <w:pPr>
        <w:ind w:right="284"/>
        <w:jc w:val="center"/>
        <w:rPr>
          <w:b/>
          <w:lang w:eastAsia="ar-SA"/>
        </w:rPr>
      </w:pPr>
    </w:p>
    <w:p w14:paraId="6C95F9E4" w14:textId="77777777" w:rsidR="00D153C7" w:rsidRPr="00BF53D5" w:rsidRDefault="00D153C7" w:rsidP="00D153C7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50A0976A" w14:textId="77777777" w:rsidR="00D153C7" w:rsidRPr="00BF53D5" w:rsidRDefault="00D153C7" w:rsidP="00D153C7">
      <w:pPr>
        <w:ind w:right="284"/>
        <w:jc w:val="center"/>
        <w:rPr>
          <w:lang w:eastAsia="ar-SA"/>
        </w:rPr>
      </w:pPr>
    </w:p>
    <w:p w14:paraId="3BDD9373" w14:textId="77777777" w:rsidR="00D153C7" w:rsidRPr="00BF53D5" w:rsidRDefault="00D153C7" w:rsidP="00D153C7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3E6E89BB" w14:textId="77777777" w:rsidR="00D153C7" w:rsidRPr="00BF53D5" w:rsidRDefault="00D153C7" w:rsidP="00D153C7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D153C7" w:rsidRPr="00BF53D5" w14:paraId="475ED744" w14:textId="77777777" w:rsidTr="000D1121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A69470" w14:textId="77777777" w:rsidR="00D153C7" w:rsidRPr="00BF53D5" w:rsidRDefault="00D153C7" w:rsidP="000D1121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E996DCB" w14:textId="77777777" w:rsidR="00D153C7" w:rsidRPr="00BF53D5" w:rsidRDefault="00D153C7" w:rsidP="000D1121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15EE2C" w14:textId="77777777" w:rsidR="00D153C7" w:rsidRPr="00BF53D5" w:rsidRDefault="00D153C7" w:rsidP="000D1121">
            <w:pPr>
              <w:jc w:val="both"/>
            </w:pPr>
            <w:r w:rsidRPr="00BF53D5">
              <w:t>,</w:t>
            </w:r>
          </w:p>
        </w:tc>
      </w:tr>
      <w:tr w:rsidR="00D153C7" w:rsidRPr="00BF53D5" w14:paraId="7E2C5DE8" w14:textId="77777777" w:rsidTr="000D1121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7517E8" w14:textId="77777777" w:rsidR="00D153C7" w:rsidRPr="00BF53D5" w:rsidRDefault="00D153C7" w:rsidP="000D1121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22EEB4" w14:textId="77777777" w:rsidR="00D153C7" w:rsidRPr="00BF53D5" w:rsidRDefault="00D153C7" w:rsidP="000D1121">
            <w:pPr>
              <w:jc w:val="center"/>
            </w:pPr>
            <w:r w:rsidRPr="00BF53D5">
              <w:t>(Ф.И.О.)</w:t>
            </w:r>
          </w:p>
        </w:tc>
      </w:tr>
      <w:tr w:rsidR="00D153C7" w:rsidRPr="00BF53D5" w14:paraId="0815D736" w14:textId="77777777" w:rsidTr="000D1121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1B8A6A" w14:textId="77777777" w:rsidR="00D153C7" w:rsidRPr="00BF53D5" w:rsidRDefault="00D153C7" w:rsidP="000D1121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699C52C" w14:textId="77777777" w:rsidR="00D153C7" w:rsidRPr="00BF53D5" w:rsidRDefault="00D153C7" w:rsidP="000D1121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2DF976" w14:textId="77777777" w:rsidR="00D153C7" w:rsidRPr="00BF53D5" w:rsidRDefault="00D153C7" w:rsidP="000D1121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2C7DA7D" w14:textId="77777777" w:rsidR="00D153C7" w:rsidRPr="00BF53D5" w:rsidRDefault="00D153C7" w:rsidP="000D1121">
            <w:pPr>
              <w:jc w:val="both"/>
            </w:pPr>
          </w:p>
        </w:tc>
      </w:tr>
      <w:tr w:rsidR="00D153C7" w:rsidRPr="00BF53D5" w14:paraId="7A82DB09" w14:textId="77777777" w:rsidTr="000D1121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48EDF860" w14:textId="77777777" w:rsidR="00D153C7" w:rsidRPr="00BF53D5" w:rsidRDefault="00D153C7" w:rsidP="000D1121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C5E58D5" w14:textId="77777777" w:rsidR="00D153C7" w:rsidRPr="00BF53D5" w:rsidRDefault="00D153C7" w:rsidP="000D1121">
            <w:pPr>
              <w:jc w:val="center"/>
            </w:pPr>
            <w:r w:rsidRPr="00BF53D5">
              <w:t>(кем и когда выдан)</w:t>
            </w:r>
          </w:p>
        </w:tc>
      </w:tr>
      <w:tr w:rsidR="00D153C7" w:rsidRPr="00BF53D5" w14:paraId="02A4A829" w14:textId="77777777" w:rsidTr="000D1121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919EB9F" w14:textId="77777777" w:rsidR="00D153C7" w:rsidRPr="00BF53D5" w:rsidRDefault="00D153C7" w:rsidP="000D1121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0F646" w14:textId="77777777" w:rsidR="00D153C7" w:rsidRPr="00BF53D5" w:rsidRDefault="00D153C7" w:rsidP="000D1121">
            <w:pPr>
              <w:jc w:val="right"/>
            </w:pPr>
            <w:r w:rsidRPr="00BF53D5">
              <w:t>,</w:t>
            </w:r>
          </w:p>
        </w:tc>
      </w:tr>
      <w:tr w:rsidR="00D153C7" w:rsidRPr="00BF53D5" w14:paraId="73B6F176" w14:textId="77777777" w:rsidTr="000D1121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D3E060" w14:textId="77777777" w:rsidR="00D153C7" w:rsidRPr="00BF53D5" w:rsidRDefault="00D153C7" w:rsidP="000D1121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8536E30" w14:textId="77777777" w:rsidR="00D153C7" w:rsidRPr="00BF53D5" w:rsidRDefault="00D153C7" w:rsidP="000D1121">
            <w:pPr>
              <w:jc w:val="both"/>
            </w:pPr>
          </w:p>
        </w:tc>
      </w:tr>
      <w:tr w:rsidR="00D153C7" w:rsidRPr="00BF53D5" w14:paraId="3E7F8635" w14:textId="77777777" w:rsidTr="000D1121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C5A1FBF" w14:textId="77777777" w:rsidR="00D153C7" w:rsidRPr="00BF53D5" w:rsidRDefault="00D153C7" w:rsidP="000D1121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3880C12C" w14:textId="77777777" w:rsidR="00D153C7" w:rsidRPr="00BF53D5" w:rsidRDefault="00D153C7" w:rsidP="000D1121">
            <w:pPr>
              <w:jc w:val="right"/>
            </w:pPr>
            <w:r w:rsidRPr="00BF53D5">
              <w:t>,</w:t>
            </w:r>
          </w:p>
        </w:tc>
      </w:tr>
    </w:tbl>
    <w:p w14:paraId="3D4C7532" w14:textId="77777777" w:rsidR="00D153C7" w:rsidRPr="00BF53D5" w:rsidRDefault="00D153C7" w:rsidP="00D153C7">
      <w:pPr>
        <w:ind w:right="284"/>
        <w:jc w:val="center"/>
        <w:rPr>
          <w:lang w:eastAsia="ar-SA"/>
        </w:rPr>
      </w:pPr>
    </w:p>
    <w:p w14:paraId="3938E61E" w14:textId="77777777" w:rsidR="00D153C7" w:rsidRPr="00BF53D5" w:rsidRDefault="00D153C7" w:rsidP="00D153C7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 xml:space="preserve">именуемый в дальнейшем </w:t>
      </w:r>
      <w:proofErr w:type="spellStart"/>
      <w:proofErr w:type="gramStart"/>
      <w:r w:rsidRPr="00BF53D5">
        <w:rPr>
          <w:lang w:eastAsia="ar-SA"/>
        </w:rPr>
        <w:t>Покупатель,с</w:t>
      </w:r>
      <w:proofErr w:type="spellEnd"/>
      <w:proofErr w:type="gramEnd"/>
      <w:r w:rsidRPr="00BF53D5">
        <w:rPr>
          <w:lang w:eastAsia="ar-SA"/>
        </w:rPr>
        <w:t xml:space="preserve">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56E0D667" w14:textId="77777777" w:rsidR="00D153C7" w:rsidRPr="00BF53D5" w:rsidRDefault="00D153C7" w:rsidP="00D153C7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</w:t>
      </w:r>
      <w:proofErr w:type="spellStart"/>
      <w:r w:rsidRPr="00BF53D5">
        <w:rPr>
          <w:lang w:eastAsia="ar-SA"/>
        </w:rPr>
        <w:t>кв.м</w:t>
      </w:r>
      <w:proofErr w:type="spellEnd"/>
      <w:r w:rsidRPr="00BF53D5">
        <w:rPr>
          <w:lang w:eastAsia="ar-SA"/>
        </w:rPr>
        <w:t xml:space="preserve">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0A8E0E87" w14:textId="77777777" w:rsidR="00D153C7" w:rsidRPr="00BF53D5" w:rsidRDefault="00D153C7" w:rsidP="00D153C7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     2.  </w:t>
      </w:r>
      <w:proofErr w:type="gramStart"/>
      <w:r w:rsidRPr="00BF53D5">
        <w:rPr>
          <w:lang w:eastAsia="ar-SA"/>
        </w:rPr>
        <w:t>Расчет  по</w:t>
      </w:r>
      <w:proofErr w:type="gramEnd"/>
      <w:r w:rsidRPr="00BF53D5">
        <w:rPr>
          <w:lang w:eastAsia="ar-SA"/>
        </w:rPr>
        <w:t xml:space="preserve">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06D0141C" w14:textId="77777777" w:rsidR="00D153C7" w:rsidRPr="00BF53D5" w:rsidRDefault="00D153C7" w:rsidP="00D153C7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77A01916" w14:textId="77777777" w:rsidR="00D153C7" w:rsidRPr="00BF53D5" w:rsidRDefault="00D153C7" w:rsidP="00D153C7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 xml:space="preserve">4. Настоящий акт приема-передачи составлен в трех экземплярах, один из которых передается ПРОДАВЦУ, второй ПОКУПАТЕЛЮ, третий – в Управление </w:t>
      </w:r>
      <w:proofErr w:type="spellStart"/>
      <w:r w:rsidRPr="00BF53D5">
        <w:rPr>
          <w:lang w:eastAsia="ar-SA"/>
        </w:rPr>
        <w:t>Росреестра</w:t>
      </w:r>
      <w:proofErr w:type="spellEnd"/>
      <w:r w:rsidRPr="00BF53D5">
        <w:rPr>
          <w:lang w:eastAsia="ar-SA"/>
        </w:rPr>
        <w:t xml:space="preserve"> по МО.</w:t>
      </w:r>
    </w:p>
    <w:p w14:paraId="53EF538F" w14:textId="77777777" w:rsidR="00D153C7" w:rsidRPr="00BF53D5" w:rsidRDefault="00D153C7" w:rsidP="00D153C7">
      <w:pPr>
        <w:ind w:left="360" w:right="284"/>
        <w:jc w:val="both"/>
        <w:rPr>
          <w:lang w:eastAsia="ar-SA"/>
        </w:rPr>
      </w:pPr>
    </w:p>
    <w:p w14:paraId="1F656473" w14:textId="77777777" w:rsidR="00D153C7" w:rsidRPr="00BF53D5" w:rsidRDefault="00D153C7" w:rsidP="00D153C7">
      <w:pPr>
        <w:ind w:left="360" w:right="284"/>
        <w:jc w:val="both"/>
        <w:rPr>
          <w:lang w:eastAsia="ar-SA"/>
        </w:rPr>
      </w:pPr>
    </w:p>
    <w:p w14:paraId="0FCB5EE8" w14:textId="77777777" w:rsidR="00D153C7" w:rsidRPr="00BF53D5" w:rsidRDefault="00D153C7" w:rsidP="00D153C7">
      <w:pPr>
        <w:ind w:left="360" w:right="284"/>
        <w:jc w:val="both"/>
        <w:rPr>
          <w:lang w:eastAsia="ar-SA"/>
        </w:rPr>
      </w:pPr>
    </w:p>
    <w:p w14:paraId="08049691" w14:textId="77777777" w:rsidR="00D153C7" w:rsidRPr="00BF53D5" w:rsidRDefault="00D153C7" w:rsidP="00D153C7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3310F991" w14:textId="77777777" w:rsidR="00D153C7" w:rsidRPr="00BF53D5" w:rsidRDefault="00D153C7" w:rsidP="00D153C7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2D42EEB1" w14:textId="77777777" w:rsidR="00D153C7" w:rsidRPr="00BF53D5" w:rsidRDefault="00D153C7" w:rsidP="00D153C7">
      <w:pPr>
        <w:ind w:right="284"/>
        <w:jc w:val="both"/>
        <w:rPr>
          <w:b/>
          <w:lang w:eastAsia="ar-SA"/>
        </w:rPr>
      </w:pPr>
    </w:p>
    <w:p w14:paraId="7BCBCCEC" w14:textId="77777777" w:rsidR="00D153C7" w:rsidRPr="00BF53D5" w:rsidRDefault="00D153C7" w:rsidP="00D153C7">
      <w:pPr>
        <w:ind w:right="284"/>
        <w:jc w:val="both"/>
        <w:rPr>
          <w:b/>
        </w:rPr>
      </w:pPr>
    </w:p>
    <w:p w14:paraId="548164A8" w14:textId="77777777" w:rsidR="00D153C7" w:rsidRPr="00BF53D5" w:rsidRDefault="00D153C7" w:rsidP="00D153C7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02FF62AB" w14:textId="77777777" w:rsidR="00D153C7" w:rsidRPr="00BF53D5" w:rsidRDefault="00D153C7" w:rsidP="00D153C7">
      <w:pPr>
        <w:ind w:right="284"/>
        <w:jc w:val="both"/>
        <w:rPr>
          <w:b/>
        </w:rPr>
      </w:pPr>
    </w:p>
    <w:p w14:paraId="1A78E13C" w14:textId="77777777" w:rsidR="00D153C7" w:rsidRDefault="00D153C7" w:rsidP="00D153C7"/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B367DF" w:rsidRDefault="00B367DF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B367DF" w:rsidRDefault="00B367DF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3FD2143C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D153C7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D153C7">
        <w:rPr>
          <w:b/>
          <w:color w:val="0000FF"/>
        </w:rPr>
        <w:t>ОЗ/17</w:t>
      </w:r>
      <w:r w:rsidR="00E00EF2" w:rsidRPr="00E00EF2">
        <w:rPr>
          <w:b/>
          <w:color w:val="0000FF"/>
        </w:rPr>
        <w:t>-</w:t>
      </w:r>
      <w:r w:rsidR="00D153C7">
        <w:rPr>
          <w:b/>
          <w:color w:val="0000FF"/>
        </w:rPr>
        <w:t>92</w:t>
      </w:r>
      <w:r w:rsidR="00AA34D1">
        <w:rPr>
          <w:b/>
          <w:color w:val="0000FF"/>
        </w:rPr>
        <w:t>8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5EA89B3E" w:rsidR="008D3265" w:rsidRPr="008E4A5F" w:rsidRDefault="00D153C7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53221C68" w:rsidR="008D3265" w:rsidRPr="008E4A5F" w:rsidRDefault="008D3265" w:rsidP="00D153C7">
      <w:pPr>
        <w:spacing w:line="276" w:lineRule="auto"/>
      </w:pPr>
      <w:r w:rsidRPr="00E00EF2">
        <w:rPr>
          <w:color w:val="0000FF"/>
        </w:rPr>
        <w:t xml:space="preserve">Отдел </w:t>
      </w:r>
      <w:r w:rsidR="00D153C7">
        <w:rPr>
          <w:color w:val="0000FF"/>
        </w:rPr>
        <w:t>финансово-экономической</w:t>
      </w:r>
      <w:r w:rsidR="00D153C7">
        <w:rPr>
          <w:color w:val="0000FF"/>
        </w:rPr>
        <w:br/>
        <w:t>деятельности и государственных</w:t>
      </w:r>
      <w:r w:rsidR="00D153C7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D153C7">
        <w:tab/>
      </w:r>
      <w:r w:rsidR="00D153C7">
        <w:tab/>
      </w:r>
      <w:r w:rsidR="00D153C7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4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6C73B2" w14:textId="77777777" w:rsidR="00B367DF" w:rsidRDefault="00B367DF">
      <w:r>
        <w:separator/>
      </w:r>
    </w:p>
  </w:endnote>
  <w:endnote w:type="continuationSeparator" w:id="0">
    <w:p w14:paraId="134A1E8F" w14:textId="77777777" w:rsidR="00B367DF" w:rsidRDefault="00B367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2288E54" w:rsidR="00B367DF" w:rsidRDefault="00B367D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F4D4C" w:rsidRPr="001F4D4C">
          <w:rPr>
            <w:noProof/>
            <w:lang w:val="ru-RU"/>
          </w:rPr>
          <w:t>4</w:t>
        </w:r>
        <w:r>
          <w:fldChar w:fldCharType="end"/>
        </w:r>
      </w:p>
    </w:sdtContent>
  </w:sdt>
  <w:p w14:paraId="05037595" w14:textId="06CC6603" w:rsidR="00B367DF" w:rsidRPr="001A6C06" w:rsidRDefault="00B367D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2F9D96" w14:textId="77777777" w:rsidR="00B367DF" w:rsidRDefault="00B367DF">
      <w:r>
        <w:separator/>
      </w:r>
    </w:p>
  </w:footnote>
  <w:footnote w:type="continuationSeparator" w:id="0">
    <w:p w14:paraId="405A409F" w14:textId="77777777" w:rsidR="00B367DF" w:rsidRDefault="00B367DF">
      <w:r>
        <w:continuationSeparator/>
      </w:r>
    </w:p>
  </w:footnote>
  <w:footnote w:id="1">
    <w:p w14:paraId="51A8675D" w14:textId="77777777" w:rsidR="00B367DF" w:rsidRDefault="00B367DF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B367DF" w:rsidRPr="0031347A" w:rsidRDefault="00B367DF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B367DF" w:rsidRPr="0031347A" w:rsidRDefault="00B367DF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6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9"/>
  </w:num>
  <w:num w:numId="8">
    <w:abstractNumId w:val="35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9"/>
  </w:num>
  <w:num w:numId="14">
    <w:abstractNumId w:val="30"/>
  </w:num>
  <w:num w:numId="15">
    <w:abstractNumId w:val="22"/>
  </w:num>
  <w:num w:numId="16">
    <w:abstractNumId w:val="44"/>
  </w:num>
  <w:num w:numId="17">
    <w:abstractNumId w:val="40"/>
  </w:num>
  <w:num w:numId="18">
    <w:abstractNumId w:val="14"/>
  </w:num>
  <w:num w:numId="19">
    <w:abstractNumId w:val="47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1"/>
  </w:num>
  <w:num w:numId="25">
    <w:abstractNumId w:val="31"/>
  </w:num>
  <w:num w:numId="26">
    <w:abstractNumId w:val="48"/>
  </w:num>
  <w:num w:numId="27">
    <w:abstractNumId w:val="20"/>
  </w:num>
  <w:num w:numId="28">
    <w:abstractNumId w:val="42"/>
  </w:num>
  <w:num w:numId="29">
    <w:abstractNumId w:val="11"/>
  </w:num>
  <w:num w:numId="30">
    <w:abstractNumId w:val="46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5"/>
  </w:num>
  <w:num w:numId="36">
    <w:abstractNumId w:val="1"/>
  </w:num>
  <w:num w:numId="37">
    <w:abstractNumId w:val="1"/>
  </w:num>
  <w:num w:numId="38">
    <w:abstractNumId w:val="41"/>
  </w:num>
  <w:num w:numId="39">
    <w:abstractNumId w:val="25"/>
  </w:num>
  <w:num w:numId="40">
    <w:abstractNumId w:val="34"/>
  </w:num>
  <w:num w:numId="41">
    <w:abstractNumId w:val="27"/>
  </w:num>
  <w:num w:numId="42">
    <w:abstractNumId w:val="33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939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0C1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742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2BB8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3FE9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121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4D4C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86A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538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AEA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0698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867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5422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25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045C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34D1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7DF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2D09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488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4D6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4A4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47FA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3C7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1661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1AD9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9393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87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mailto:kui_ozr@mail.ru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1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7.jpeg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8.jpeg"/><Relationship Id="rId10" Type="http://schemas.openxmlformats.org/officeDocument/2006/relationships/footnotes" Target="footnotes.xml"/><Relationship Id="rId19" Type="http://schemas.openxmlformats.org/officeDocument/2006/relationships/image" Target="media/image2.jpeg"/><Relationship Id="rId31" Type="http://schemas.microsoft.com/office/2007/relationships/hdphoto" Target="media/hdphoto1.wdp"/><Relationship Id="rId44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png"/><Relationship Id="rId35" Type="http://schemas.openxmlformats.org/officeDocument/2006/relationships/image" Target="media/image17.jpeg"/><Relationship Id="rId43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9D4FCB9-8F74-4374-9811-D0DD914D7223}">
  <ds:schemaRefs>
    <ds:schemaRef ds:uri="http://purl.org/dc/terms/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2858128C-45C9-415E-878D-C7420B7522F9"/>
    <ds:schemaRef ds:uri="e8d4181a-c308-40bd-85fd-d92f482083fb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5.xml><?xml version="1.0" encoding="utf-8"?>
<ds:datastoreItem xmlns:ds="http://schemas.openxmlformats.org/officeDocument/2006/customXml" ds:itemID="{6DBE6075-58E2-4D28-9FE3-110D7F40AC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</TotalTime>
  <Pages>45</Pages>
  <Words>8280</Words>
  <Characters>47196</Characters>
  <Application>Microsoft Office Word</Application>
  <DocSecurity>8</DocSecurity>
  <Lines>393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55366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46</cp:revision>
  <cp:lastPrinted>2017-08-14T08:02:00Z</cp:lastPrinted>
  <dcterms:created xsi:type="dcterms:W3CDTF">2017-03-30T12:57:00Z</dcterms:created>
  <dcterms:modified xsi:type="dcterms:W3CDTF">2017-08-14T14:27:00Z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