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54F9F252" w14:textId="77777777" w:rsidR="00B62D09" w:rsidRPr="002B15AA" w:rsidRDefault="00B62D09" w:rsidP="00B62D0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13D2090F" w14:textId="77777777" w:rsidR="00B62D09" w:rsidRPr="006A47A9" w:rsidRDefault="00B62D09" w:rsidP="00B62D09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5CE4F4C4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B62D09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5129A2DB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8E1867">
        <w:rPr>
          <w:b/>
          <w:noProof/>
          <w:color w:val="0000FF"/>
          <w:sz w:val="28"/>
          <w:szCs w:val="28"/>
        </w:rPr>
        <w:t>ПЗ-ОЗ/</w:t>
      </w:r>
      <w:r w:rsidR="000D1121">
        <w:rPr>
          <w:b/>
          <w:noProof/>
          <w:color w:val="0000FF"/>
          <w:sz w:val="28"/>
          <w:szCs w:val="28"/>
        </w:rPr>
        <w:t>17-926</w:t>
      </w:r>
    </w:p>
    <w:p w14:paraId="6C0894B0" w14:textId="237500EE" w:rsidR="00B62D09" w:rsidRPr="005B3566" w:rsidRDefault="00B62D09" w:rsidP="00B62D09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>
        <w:rPr>
          <w:noProof/>
          <w:color w:val="0000FF"/>
          <w:sz w:val="28"/>
          <w:szCs w:val="28"/>
        </w:rPr>
        <w:t>а</w:t>
      </w:r>
      <w:r w:rsidRPr="005B3566">
        <w:rPr>
          <w:noProof/>
          <w:color w:val="0000FF"/>
          <w:sz w:val="28"/>
          <w:szCs w:val="28"/>
        </w:rPr>
        <w:t>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5B3566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не разграничена, расположенн</w:t>
      </w:r>
      <w:r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на территории Орехово-Зуевского</w:t>
      </w:r>
      <w:r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муниципаль</w:t>
      </w:r>
      <w:r>
        <w:rPr>
          <w:noProof/>
          <w:color w:val="0000FF"/>
          <w:sz w:val="28"/>
          <w:szCs w:val="28"/>
        </w:rPr>
        <w:t>ного района 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</w:r>
      <w:r w:rsidR="000D1121">
        <w:rPr>
          <w:noProof/>
          <w:color w:val="0000FF"/>
          <w:sz w:val="28"/>
          <w:szCs w:val="28"/>
        </w:rPr>
        <w:t>под</w:t>
      </w:r>
      <w:r>
        <w:rPr>
          <w:noProof/>
          <w:color w:val="0000FF"/>
          <w:sz w:val="28"/>
          <w:szCs w:val="28"/>
        </w:rPr>
        <w:t xml:space="preserve"> индивидуально</w:t>
      </w:r>
      <w:r w:rsidR="000D1121">
        <w:rPr>
          <w:noProof/>
          <w:color w:val="0000FF"/>
          <w:sz w:val="28"/>
          <w:szCs w:val="28"/>
        </w:rPr>
        <w:t>е</w:t>
      </w:r>
      <w:r>
        <w:rPr>
          <w:noProof/>
          <w:color w:val="0000FF"/>
          <w:sz w:val="28"/>
          <w:szCs w:val="28"/>
        </w:rPr>
        <w:t xml:space="preserve"> жилищно</w:t>
      </w:r>
      <w:r w:rsidR="000D1121">
        <w:rPr>
          <w:noProof/>
          <w:color w:val="0000FF"/>
          <w:sz w:val="28"/>
          <w:szCs w:val="28"/>
        </w:rPr>
        <w:t>е строительство</w:t>
      </w:r>
    </w:p>
    <w:p w14:paraId="203D0426" w14:textId="77777777" w:rsidR="00B62D09" w:rsidRPr="005B3566" w:rsidRDefault="00B62D09" w:rsidP="00B62D09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>
        <w:rPr>
          <w:iCs/>
          <w:color w:val="0000FF"/>
          <w:sz w:val="28"/>
          <w:szCs w:val="28"/>
        </w:rPr>
        <w:t>1</w:t>
      </w:r>
      <w:r w:rsidRPr="005B3566">
        <w:rPr>
          <w:iCs/>
          <w:color w:val="0000FF"/>
          <w:sz w:val="28"/>
          <w:szCs w:val="28"/>
        </w:rPr>
        <w:t xml:space="preserve"> лот)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6F4D78EA" w:rsidR="005B3566" w:rsidRPr="005B3566" w:rsidRDefault="00170DD4" w:rsidP="005B3566">
            <w:pPr>
              <w:autoSpaceDE w:val="0"/>
              <w:rPr>
                <w:bCs/>
                <w:sz w:val="26"/>
                <w:szCs w:val="26"/>
              </w:rPr>
            </w:pPr>
            <w:r w:rsidRPr="00170DD4">
              <w:rPr>
                <w:b/>
                <w:noProof/>
                <w:color w:val="0000FF"/>
                <w:sz w:val="28"/>
                <w:szCs w:val="28"/>
              </w:rPr>
              <w:t>140817/6987935/03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7224CCEC" w:rsidR="005B3566" w:rsidRPr="005B3566" w:rsidRDefault="005B68F8" w:rsidP="005B3566">
            <w:r w:rsidRPr="005B68F8">
              <w:rPr>
                <w:b/>
                <w:noProof/>
                <w:color w:val="0000FF"/>
                <w:sz w:val="28"/>
                <w:szCs w:val="28"/>
              </w:rPr>
              <w:t>00400010100473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44FC07D7" w:rsidR="005B3566" w:rsidRPr="005B3566" w:rsidRDefault="000D1121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15</w:t>
            </w:r>
            <w:r w:rsidR="00FB1AD9">
              <w:rPr>
                <w:b/>
                <w:noProof/>
                <w:color w:val="0000FF"/>
                <w:sz w:val="28"/>
                <w:szCs w:val="28"/>
              </w:rPr>
              <w:t>.08.2017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D6618EC" w:rsidR="005B3566" w:rsidRPr="005B3566" w:rsidRDefault="00CA74A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19.09.2017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21AC9F42" w:rsidR="005B3566" w:rsidRPr="005B3566" w:rsidRDefault="00CA74A4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21.09.2017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1CB5DD86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482529" w:rsidRPr="0066427B">
        <w:rPr>
          <w:color w:val="0000FF"/>
          <w:sz w:val="22"/>
          <w:szCs w:val="22"/>
        </w:rPr>
        <w:t xml:space="preserve">(протокол от </w:t>
      </w:r>
      <w:r w:rsidR="00B62D09">
        <w:rPr>
          <w:color w:val="0000FF"/>
          <w:sz w:val="22"/>
          <w:szCs w:val="22"/>
        </w:rPr>
        <w:t>29.10.2015</w:t>
      </w:r>
      <w:r w:rsidR="00482529" w:rsidRPr="0066427B">
        <w:rPr>
          <w:color w:val="0000FF"/>
          <w:sz w:val="22"/>
          <w:szCs w:val="22"/>
        </w:rPr>
        <w:t xml:space="preserve"> № </w:t>
      </w:r>
      <w:r w:rsidR="00B62D09">
        <w:rPr>
          <w:color w:val="0000FF"/>
          <w:sz w:val="22"/>
          <w:szCs w:val="22"/>
        </w:rPr>
        <w:t>42</w:t>
      </w:r>
      <w:r w:rsidR="00482529">
        <w:rPr>
          <w:color w:val="0000FF"/>
          <w:sz w:val="22"/>
          <w:szCs w:val="22"/>
        </w:rPr>
        <w:t xml:space="preserve"> п. </w:t>
      </w:r>
      <w:r w:rsidR="000D1121">
        <w:rPr>
          <w:color w:val="0000FF"/>
          <w:sz w:val="22"/>
          <w:szCs w:val="22"/>
        </w:rPr>
        <w:t>1010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43067F61" w:rsidR="00482529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B62D09">
        <w:rPr>
          <w:color w:val="0000FF"/>
          <w:sz w:val="22"/>
          <w:szCs w:val="22"/>
        </w:rPr>
        <w:t>постановления Главы Орехово-Зуевского муниципального района Московск</w:t>
      </w:r>
      <w:r w:rsidR="000D1121">
        <w:rPr>
          <w:color w:val="0000FF"/>
          <w:sz w:val="22"/>
          <w:szCs w:val="22"/>
        </w:rPr>
        <w:t xml:space="preserve">ой области от 18.11.2015 </w:t>
      </w:r>
      <w:r w:rsidR="000D1121">
        <w:rPr>
          <w:color w:val="0000FF"/>
          <w:sz w:val="22"/>
          <w:szCs w:val="22"/>
        </w:rPr>
        <w:br/>
        <w:t>№ 2598</w:t>
      </w:r>
      <w:r w:rsidR="00B62D09">
        <w:rPr>
          <w:color w:val="0000FF"/>
          <w:sz w:val="22"/>
          <w:szCs w:val="22"/>
        </w:rPr>
        <w:t xml:space="preserve"> «О проведении аукциона по продаже земельного участка площадью 1500 </w:t>
      </w:r>
      <w:proofErr w:type="spellStart"/>
      <w:r w:rsidR="00B62D09">
        <w:rPr>
          <w:color w:val="0000FF"/>
          <w:sz w:val="22"/>
          <w:szCs w:val="22"/>
        </w:rPr>
        <w:t>кв.м</w:t>
      </w:r>
      <w:proofErr w:type="spellEnd"/>
      <w:r w:rsidR="00B62D09">
        <w:rPr>
          <w:color w:val="0000FF"/>
          <w:sz w:val="22"/>
          <w:szCs w:val="22"/>
        </w:rPr>
        <w:t xml:space="preserve">., расположенного </w:t>
      </w:r>
      <w:r w:rsidR="00B62D09">
        <w:rPr>
          <w:color w:val="0000FF"/>
          <w:sz w:val="22"/>
          <w:szCs w:val="22"/>
        </w:rPr>
        <w:br/>
        <w:t xml:space="preserve">по адресу: </w:t>
      </w:r>
      <w:r w:rsidR="000D1121">
        <w:rPr>
          <w:color w:val="0000FF"/>
          <w:sz w:val="22"/>
          <w:szCs w:val="22"/>
        </w:rPr>
        <w:t xml:space="preserve">Московская область, </w:t>
      </w:r>
      <w:r w:rsidR="00B62D09">
        <w:rPr>
          <w:color w:val="0000FF"/>
          <w:sz w:val="22"/>
          <w:szCs w:val="22"/>
        </w:rPr>
        <w:t xml:space="preserve">Орехово-Зуевский район, </w:t>
      </w:r>
      <w:proofErr w:type="spellStart"/>
      <w:r w:rsidR="000D1121">
        <w:rPr>
          <w:color w:val="0000FF"/>
          <w:sz w:val="22"/>
          <w:szCs w:val="22"/>
        </w:rPr>
        <w:t>г.Ликино</w:t>
      </w:r>
      <w:proofErr w:type="spellEnd"/>
      <w:r w:rsidR="000D1121">
        <w:rPr>
          <w:color w:val="0000FF"/>
          <w:sz w:val="22"/>
          <w:szCs w:val="22"/>
        </w:rPr>
        <w:t>-Дулево, ул. Мира, 3 линия, участок №11</w:t>
      </w:r>
      <w:r w:rsidR="00B62D09">
        <w:rPr>
          <w:color w:val="0000FF"/>
          <w:sz w:val="22"/>
          <w:szCs w:val="22"/>
        </w:rPr>
        <w:t xml:space="preserve">, для индивидуального жилищного строительства» </w:t>
      </w:r>
      <w:r w:rsidR="00482529" w:rsidRPr="0066427B">
        <w:rPr>
          <w:color w:val="0000FF"/>
          <w:sz w:val="22"/>
          <w:szCs w:val="22"/>
        </w:rPr>
        <w:t>(Приложение 1);</w:t>
      </w:r>
    </w:p>
    <w:p w14:paraId="28FA9027" w14:textId="09C74E55" w:rsidR="00B62D09" w:rsidRPr="0066427B" w:rsidRDefault="00B62D09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Главы Орехово-Зуевского муниципального</w:t>
      </w:r>
      <w:r w:rsidR="000D1121">
        <w:rPr>
          <w:color w:val="0000FF"/>
          <w:sz w:val="22"/>
          <w:szCs w:val="22"/>
        </w:rPr>
        <w:t xml:space="preserve"> района Московской области от 16.12</w:t>
      </w:r>
      <w:r>
        <w:rPr>
          <w:color w:val="0000FF"/>
          <w:sz w:val="22"/>
          <w:szCs w:val="22"/>
        </w:rPr>
        <w:t xml:space="preserve">.2016 </w:t>
      </w:r>
      <w:r>
        <w:rPr>
          <w:color w:val="0000FF"/>
          <w:sz w:val="22"/>
          <w:szCs w:val="22"/>
        </w:rPr>
        <w:br/>
        <w:t xml:space="preserve">№ </w:t>
      </w:r>
      <w:r w:rsidR="000D1121">
        <w:rPr>
          <w:color w:val="0000FF"/>
          <w:sz w:val="22"/>
          <w:szCs w:val="22"/>
        </w:rPr>
        <w:t>3421</w:t>
      </w:r>
      <w:r>
        <w:rPr>
          <w:color w:val="0000FF"/>
          <w:sz w:val="22"/>
          <w:szCs w:val="22"/>
        </w:rPr>
        <w:t xml:space="preserve"> «О внесении изменений и дополнений в постановление </w:t>
      </w:r>
      <w:r w:rsidR="00B87488">
        <w:rPr>
          <w:color w:val="0000FF"/>
          <w:sz w:val="22"/>
          <w:szCs w:val="22"/>
        </w:rPr>
        <w:t xml:space="preserve">Главы </w:t>
      </w:r>
      <w:r>
        <w:rPr>
          <w:color w:val="0000FF"/>
          <w:sz w:val="22"/>
          <w:szCs w:val="22"/>
        </w:rPr>
        <w:t>Орехово-Зуевского муниципального района от 18.11.2015г. № 2</w:t>
      </w:r>
      <w:r w:rsidR="000D1121">
        <w:rPr>
          <w:color w:val="0000FF"/>
          <w:sz w:val="22"/>
          <w:szCs w:val="22"/>
        </w:rPr>
        <w:t>598</w:t>
      </w:r>
      <w:r>
        <w:rPr>
          <w:color w:val="0000FF"/>
          <w:sz w:val="22"/>
          <w:szCs w:val="22"/>
        </w:rPr>
        <w:t xml:space="preserve"> «</w:t>
      </w:r>
      <w:r w:rsidR="000D1121">
        <w:rPr>
          <w:color w:val="0000FF"/>
          <w:sz w:val="22"/>
          <w:szCs w:val="22"/>
        </w:rPr>
        <w:t xml:space="preserve">О проведении аукциона по продаже земельного участка площадью 1500 </w:t>
      </w:r>
      <w:proofErr w:type="spellStart"/>
      <w:r w:rsidR="000D1121">
        <w:rPr>
          <w:color w:val="0000FF"/>
          <w:sz w:val="22"/>
          <w:szCs w:val="22"/>
        </w:rPr>
        <w:t>кв.м</w:t>
      </w:r>
      <w:proofErr w:type="spellEnd"/>
      <w:r w:rsidR="000D1121">
        <w:rPr>
          <w:color w:val="0000FF"/>
          <w:sz w:val="22"/>
          <w:szCs w:val="22"/>
        </w:rPr>
        <w:t xml:space="preserve">., расположенного по адресу: Орехово-Зуевский район, </w:t>
      </w:r>
      <w:proofErr w:type="spellStart"/>
      <w:r w:rsidR="000D1121">
        <w:rPr>
          <w:color w:val="0000FF"/>
          <w:sz w:val="22"/>
          <w:szCs w:val="22"/>
        </w:rPr>
        <w:t>г.Ликино</w:t>
      </w:r>
      <w:proofErr w:type="spellEnd"/>
      <w:r w:rsidR="000D1121">
        <w:rPr>
          <w:color w:val="0000FF"/>
          <w:sz w:val="22"/>
          <w:szCs w:val="22"/>
        </w:rPr>
        <w:t>-Дулево, ул. Мира, 3 линия, участок №11, для индивидуального жилищного строительства</w:t>
      </w:r>
      <w:r>
        <w:rPr>
          <w:color w:val="0000FF"/>
          <w:sz w:val="22"/>
          <w:szCs w:val="22"/>
        </w:rPr>
        <w:t>»</w:t>
      </w:r>
      <w:r w:rsidR="008C0698">
        <w:rPr>
          <w:color w:val="0000FF"/>
          <w:sz w:val="22"/>
          <w:szCs w:val="22"/>
        </w:rPr>
        <w:t xml:space="preserve"> (Приложение 1);</w:t>
      </w:r>
      <w:bookmarkStart w:id="7" w:name="_GoBack"/>
      <w:bookmarkEnd w:id="7"/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7FBCCDB3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8C0698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4B931D7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8C0698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0D604CCD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8C0698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5317AB2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8C0698">
        <w:fldChar w:fldCharType="begin"/>
      </w:r>
      <w:r w:rsidR="008C0698">
        <w:instrText xml:space="preserve"> HYPERLINK "mailto:ozraion@yandex.ru" </w:instrText>
      </w:r>
      <w:r w:rsidR="008C0698">
        <w:fldChar w:fldCharType="separate"/>
      </w:r>
      <w:r w:rsidR="008C0698" w:rsidRPr="002241BF">
        <w:rPr>
          <w:color w:val="0000FF"/>
          <w:sz w:val="22"/>
          <w:szCs w:val="22"/>
        </w:rPr>
        <w:t>ozraion@mosreg</w:t>
      </w:r>
      <w:r w:rsidR="008C0698">
        <w:rPr>
          <w:color w:val="0000FF"/>
          <w:sz w:val="22"/>
          <w:szCs w:val="22"/>
        </w:rPr>
        <w:fldChar w:fldCharType="end"/>
      </w:r>
      <w:r w:rsidR="008C0698" w:rsidRPr="002241BF">
        <w:rPr>
          <w:color w:val="0000FF"/>
          <w:sz w:val="22"/>
          <w:szCs w:val="22"/>
        </w:rPr>
        <w:t>.ru.</w:t>
      </w:r>
      <w:permEnd w:id="1231839073"/>
    </w:p>
    <w:p w14:paraId="462A69C2" w14:textId="77777777" w:rsidR="008C0698" w:rsidRDefault="005B3566" w:rsidP="000D1121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8C0698">
        <w:rPr>
          <w:color w:val="0000FF"/>
          <w:sz w:val="22"/>
          <w:szCs w:val="22"/>
        </w:rPr>
        <w:t>+7 (496) 416-10-31 доб. 200/ +7 (496) 416-10-31 доб. 210.</w:t>
      </w:r>
    </w:p>
    <w:p w14:paraId="6428118A" w14:textId="77777777" w:rsidR="008C0698" w:rsidRDefault="008C0698" w:rsidP="000D1121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C0302">
        <w:rPr>
          <w:bCs/>
          <w:color w:val="0000FF"/>
          <w:sz w:val="22"/>
          <w:szCs w:val="22"/>
        </w:rPr>
        <w:t>Учреждение «Комитет по управлению имуществом администрации Орехово-З</w:t>
      </w:r>
      <w:r>
        <w:rPr>
          <w:bCs/>
          <w:color w:val="0000FF"/>
          <w:sz w:val="22"/>
          <w:szCs w:val="22"/>
        </w:rPr>
        <w:t>уевского муниципального района».</w:t>
      </w:r>
      <w:r w:rsidRPr="00373B05">
        <w:rPr>
          <w:sz w:val="22"/>
          <w:szCs w:val="22"/>
        </w:rPr>
        <w:t xml:space="preserve"> </w:t>
      </w:r>
    </w:p>
    <w:p w14:paraId="6205368C" w14:textId="77777777" w:rsidR="00B87488" w:rsidRDefault="00B87488" w:rsidP="000D1121">
      <w:pPr>
        <w:tabs>
          <w:tab w:val="left" w:pos="142"/>
        </w:tabs>
        <w:autoSpaceDE w:val="0"/>
        <w:jc w:val="both"/>
        <w:rPr>
          <w:sz w:val="22"/>
          <w:szCs w:val="22"/>
        </w:rPr>
      </w:pPr>
    </w:p>
    <w:p w14:paraId="7035C1B5" w14:textId="77777777" w:rsidR="008C0698" w:rsidRPr="009E57AF" w:rsidRDefault="008C0698" w:rsidP="000D1121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Адрес: </w:t>
      </w:r>
      <w:r w:rsidRPr="009E57AF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</w:p>
    <w:p w14:paraId="59553024" w14:textId="77777777" w:rsidR="008C0698" w:rsidRPr="009E57AF" w:rsidRDefault="008C0698" w:rsidP="000D1121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9E57AF">
        <w:rPr>
          <w:sz w:val="22"/>
          <w:szCs w:val="22"/>
        </w:rPr>
        <w:t xml:space="preserve">Сайт: </w:t>
      </w:r>
      <w:r w:rsidRPr="009E57AF">
        <w:rPr>
          <w:noProof/>
          <w:color w:val="0000FF"/>
          <w:sz w:val="22"/>
          <w:szCs w:val="22"/>
        </w:rPr>
        <w:t>www.oz-rayon.ru.</w:t>
      </w:r>
    </w:p>
    <w:p w14:paraId="3424CACB" w14:textId="77777777" w:rsidR="008C0698" w:rsidRPr="009E57AF" w:rsidRDefault="008C0698" w:rsidP="000D1121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>Адрес электронной почты:</w:t>
      </w:r>
      <w:r w:rsidRPr="009E57AF">
        <w:rPr>
          <w:color w:val="0000FF"/>
          <w:sz w:val="22"/>
          <w:szCs w:val="22"/>
        </w:rPr>
        <w:t xml:space="preserve"> </w:t>
      </w:r>
      <w:hyperlink r:id="rId13" w:history="1">
        <w:r w:rsidRPr="009E57AF">
          <w:rPr>
            <w:color w:val="0000FF"/>
            <w:sz w:val="22"/>
            <w:szCs w:val="22"/>
          </w:rPr>
          <w:t>kui_oz</w:t>
        </w:r>
        <w:r w:rsidRPr="009E57AF">
          <w:rPr>
            <w:color w:val="0000FF"/>
            <w:sz w:val="22"/>
            <w:szCs w:val="22"/>
            <w:lang w:val="en-US"/>
          </w:rPr>
          <w:t>r</w:t>
        </w:r>
        <w:r w:rsidRPr="009E57AF">
          <w:rPr>
            <w:color w:val="0000FF"/>
            <w:sz w:val="22"/>
            <w:szCs w:val="22"/>
          </w:rPr>
          <w:t>@mail.ru</w:t>
        </w:r>
      </w:hyperlink>
      <w:r w:rsidRPr="009E57AF">
        <w:rPr>
          <w:color w:val="000000"/>
          <w:sz w:val="22"/>
          <w:szCs w:val="22"/>
        </w:rPr>
        <w:t>.</w:t>
      </w:r>
      <w:r w:rsidRPr="009E57AF">
        <w:rPr>
          <w:color w:val="0000FF"/>
          <w:sz w:val="22"/>
          <w:szCs w:val="22"/>
        </w:rPr>
        <w:t xml:space="preserve"> </w:t>
      </w:r>
    </w:p>
    <w:p w14:paraId="02848EF0" w14:textId="77777777" w:rsidR="008C0698" w:rsidRDefault="008C0698" w:rsidP="000D1121">
      <w:pPr>
        <w:tabs>
          <w:tab w:val="left" w:pos="0"/>
        </w:tabs>
        <w:autoSpaceDE w:val="0"/>
        <w:jc w:val="both"/>
        <w:rPr>
          <w:color w:val="0000FF"/>
          <w:sz w:val="22"/>
          <w:szCs w:val="22"/>
        </w:rPr>
      </w:pPr>
      <w:r w:rsidRPr="009E57AF">
        <w:rPr>
          <w:sz w:val="22"/>
          <w:szCs w:val="22"/>
        </w:rPr>
        <w:t xml:space="preserve">Тел./факс: </w:t>
      </w:r>
      <w:r w:rsidRPr="009E57AF">
        <w:rPr>
          <w:color w:val="0000FF"/>
          <w:sz w:val="22"/>
          <w:szCs w:val="22"/>
        </w:rPr>
        <w:t>+7 (496) 422-12-96.</w:t>
      </w:r>
    </w:p>
    <w:p w14:paraId="326C41B7" w14:textId="77777777" w:rsidR="008C0698" w:rsidRPr="00D44CCB" w:rsidRDefault="008C0698" w:rsidP="000D1121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Pr="00A946A0">
        <w:rPr>
          <w:color w:val="0000FF"/>
          <w:sz w:val="22"/>
          <w:szCs w:val="22"/>
        </w:rPr>
        <w:t>Управлени</w:t>
      </w:r>
      <w:r>
        <w:rPr>
          <w:color w:val="0000FF"/>
          <w:sz w:val="22"/>
          <w:szCs w:val="22"/>
        </w:rPr>
        <w:t>е</w:t>
      </w:r>
      <w:r w:rsidRPr="00A946A0">
        <w:rPr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по управлению имуществом администрации </w:t>
      </w:r>
      <w:r w:rsidRPr="00D44CCB">
        <w:rPr>
          <w:color w:val="0000FF"/>
          <w:sz w:val="22"/>
          <w:szCs w:val="22"/>
        </w:rPr>
        <w:t>Орехово-Зуевского муниципального района»).</w:t>
      </w:r>
    </w:p>
    <w:p w14:paraId="7E21C99E" w14:textId="77777777" w:rsidR="008C0698" w:rsidRPr="00D44CCB" w:rsidRDefault="008C0698" w:rsidP="000D1121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D44CCB">
        <w:rPr>
          <w:color w:val="0000FF"/>
          <w:sz w:val="22"/>
          <w:szCs w:val="22"/>
        </w:rPr>
        <w:t>ИНН 5073060064, КПП 503401001, р/с 4010 181 084 525 001 0102</w:t>
      </w:r>
    </w:p>
    <w:p w14:paraId="063386BD" w14:textId="7D69D8F5" w:rsidR="005B3566" w:rsidRDefault="008C0698" w:rsidP="008C0698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80544">
        <w:rPr>
          <w:color w:val="0000FF"/>
          <w:sz w:val="22"/>
          <w:szCs w:val="22"/>
        </w:rPr>
        <w:t xml:space="preserve">ГУ Банка России по ЦФО, БИК 044525000, ОКТМО </w:t>
      </w:r>
      <w:r w:rsidR="000D1121">
        <w:rPr>
          <w:color w:val="0000FF"/>
          <w:sz w:val="22"/>
          <w:szCs w:val="22"/>
        </w:rPr>
        <w:t>46643113, КБК 003</w:t>
      </w:r>
      <w:r>
        <w:rPr>
          <w:color w:val="0000FF"/>
          <w:sz w:val="22"/>
          <w:szCs w:val="22"/>
        </w:rPr>
        <w:t xml:space="preserve"> 1 14 06013 </w:t>
      </w:r>
      <w:r w:rsidR="000D1121">
        <w:rPr>
          <w:color w:val="0000FF"/>
          <w:sz w:val="22"/>
          <w:szCs w:val="22"/>
        </w:rPr>
        <w:t>13</w:t>
      </w:r>
      <w:r w:rsidRPr="00680544">
        <w:rPr>
          <w:color w:val="0000FF"/>
          <w:sz w:val="22"/>
          <w:szCs w:val="22"/>
        </w:rPr>
        <w:t xml:space="preserve"> 0000 </w:t>
      </w:r>
      <w:r w:rsidRPr="003F23F5">
        <w:rPr>
          <w:color w:val="0000FF"/>
          <w:sz w:val="22"/>
          <w:szCs w:val="22"/>
        </w:rPr>
        <w:t>430.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FA7B27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8C0698">
        <w:rPr>
          <w:color w:val="0000FF"/>
          <w:sz w:val="22"/>
          <w:szCs w:val="22"/>
        </w:rPr>
        <w:t>Орехово-Зуевского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F767F83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FB98B1A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8C0698">
        <w:rPr>
          <w:color w:val="0000FF"/>
          <w:sz w:val="22"/>
          <w:szCs w:val="22"/>
        </w:rPr>
        <w:t>Московская область, Орехово-Зуевский район,</w:t>
      </w:r>
      <w:r w:rsidR="000D1121">
        <w:rPr>
          <w:color w:val="0000FF"/>
          <w:sz w:val="22"/>
          <w:szCs w:val="22"/>
        </w:rPr>
        <w:t xml:space="preserve"> г. Ликино-Дулево, ул. Мира, </w:t>
      </w:r>
      <w:r w:rsidR="000D1121">
        <w:rPr>
          <w:color w:val="0000FF"/>
          <w:sz w:val="22"/>
          <w:szCs w:val="22"/>
        </w:rPr>
        <w:br/>
        <w:t>3-я линия, участок №11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4E7C028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8C0698"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AFA5CA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8C0698">
        <w:rPr>
          <w:color w:val="0000FF"/>
          <w:sz w:val="22"/>
          <w:szCs w:val="22"/>
        </w:rPr>
        <w:t>24:</w:t>
      </w:r>
      <w:r w:rsidR="000D1121">
        <w:rPr>
          <w:color w:val="0000FF"/>
          <w:sz w:val="22"/>
          <w:szCs w:val="22"/>
        </w:rPr>
        <w:t>0030402:37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9A3ED1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8C0698" w:rsidRPr="008C0698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8C0698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8C0698" w:rsidRPr="00242F27">
        <w:rPr>
          <w:color w:val="0000FF"/>
          <w:sz w:val="22"/>
          <w:szCs w:val="22"/>
        </w:rPr>
        <w:t>выписка из Единого государственного реестра недвижимости</w:t>
      </w:r>
      <w:r w:rsidR="008C0698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br/>
      </w:r>
      <w:r w:rsidR="008C0698"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 -</w:t>
      </w:r>
      <w:r w:rsidR="008C0698">
        <w:rPr>
          <w:color w:val="0000FF"/>
          <w:sz w:val="22"/>
          <w:szCs w:val="22"/>
        </w:rPr>
        <w:t xml:space="preserve"> </w:t>
      </w:r>
      <w:r w:rsidR="008C0698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60C1F0D4" w14:textId="66A2D740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0D1121">
        <w:rPr>
          <w:color w:val="0000FF"/>
          <w:sz w:val="22"/>
          <w:szCs w:val="22"/>
        </w:rPr>
        <w:t xml:space="preserve">указаны в </w:t>
      </w:r>
      <w:r w:rsidRPr="00242F27">
        <w:rPr>
          <w:color w:val="0000FF"/>
          <w:sz w:val="22"/>
          <w:szCs w:val="22"/>
        </w:rPr>
        <w:t>Заключени</w:t>
      </w:r>
      <w:r w:rsidR="000D1121">
        <w:rPr>
          <w:color w:val="0000FF"/>
          <w:sz w:val="22"/>
          <w:szCs w:val="22"/>
        </w:rPr>
        <w:t>и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8C0698">
        <w:rPr>
          <w:color w:val="0000FF"/>
          <w:sz w:val="22"/>
          <w:szCs w:val="22"/>
        </w:rPr>
        <w:t>Орехово-Зуевского</w:t>
      </w:r>
      <w:r w:rsidRPr="00242F27">
        <w:rPr>
          <w:color w:val="0000FF"/>
          <w:sz w:val="22"/>
          <w:szCs w:val="22"/>
        </w:rPr>
        <w:t xml:space="preserve"> муниципального района</w:t>
      </w:r>
      <w:r w:rsidR="008C0698">
        <w:rPr>
          <w:color w:val="0000FF"/>
          <w:sz w:val="22"/>
          <w:szCs w:val="22"/>
        </w:rPr>
        <w:t xml:space="preserve"> и городского округа </w:t>
      </w:r>
      <w:r w:rsidR="008C0698">
        <w:rPr>
          <w:color w:val="0000FF"/>
          <w:sz w:val="22"/>
          <w:szCs w:val="22"/>
        </w:rPr>
        <w:br/>
        <w:t>Орехово-Зуево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0D1121">
        <w:rPr>
          <w:color w:val="0000FF"/>
          <w:sz w:val="22"/>
          <w:szCs w:val="22"/>
        </w:rPr>
        <w:t xml:space="preserve"> от 08.02</w:t>
      </w:r>
      <w:r w:rsidR="008C0698">
        <w:rPr>
          <w:color w:val="0000FF"/>
          <w:sz w:val="22"/>
          <w:szCs w:val="22"/>
        </w:rPr>
        <w:t>.2017 № 31Исх-</w:t>
      </w:r>
      <w:r w:rsidR="000D1121">
        <w:rPr>
          <w:color w:val="0000FF"/>
          <w:sz w:val="22"/>
          <w:szCs w:val="22"/>
        </w:rPr>
        <w:t>10242/Т-43; Заключении Министерства экологии и природопользования Московской области</w:t>
      </w:r>
      <w:r w:rsidR="0064386A">
        <w:rPr>
          <w:color w:val="0000FF"/>
          <w:sz w:val="22"/>
          <w:szCs w:val="22"/>
        </w:rPr>
        <w:t xml:space="preserve"> </w:t>
      </w:r>
      <w:r w:rsidR="0064386A">
        <w:rPr>
          <w:color w:val="0000FF"/>
          <w:sz w:val="22"/>
          <w:szCs w:val="22"/>
        </w:rPr>
        <w:br/>
      </w:r>
      <w:r w:rsidR="000D1121">
        <w:rPr>
          <w:color w:val="0000FF"/>
          <w:sz w:val="22"/>
          <w:szCs w:val="22"/>
        </w:rPr>
        <w:t xml:space="preserve">от 16.03.2017 № 24Исх-3730; </w:t>
      </w:r>
      <w:r w:rsidR="0064386A">
        <w:rPr>
          <w:color w:val="0000FF"/>
          <w:sz w:val="22"/>
          <w:szCs w:val="22"/>
        </w:rPr>
        <w:t>Заключении Федерального агентства по недропользованию (</w:t>
      </w:r>
      <w:proofErr w:type="spellStart"/>
      <w:r w:rsidR="0064386A">
        <w:rPr>
          <w:color w:val="0000FF"/>
          <w:sz w:val="22"/>
          <w:szCs w:val="22"/>
        </w:rPr>
        <w:t>Роснедра</w:t>
      </w:r>
      <w:proofErr w:type="spellEnd"/>
      <w:r w:rsidR="0064386A">
        <w:rPr>
          <w:color w:val="0000FF"/>
          <w:sz w:val="22"/>
          <w:szCs w:val="22"/>
        </w:rPr>
        <w:t>) Департамента по недропользованию по Центральному Федеральному округу (</w:t>
      </w:r>
      <w:proofErr w:type="spellStart"/>
      <w:r w:rsidR="0064386A">
        <w:rPr>
          <w:color w:val="0000FF"/>
          <w:sz w:val="22"/>
          <w:szCs w:val="22"/>
        </w:rPr>
        <w:t>Центрнедра</w:t>
      </w:r>
      <w:proofErr w:type="spellEnd"/>
      <w:r w:rsidR="0064386A">
        <w:rPr>
          <w:color w:val="0000FF"/>
          <w:sz w:val="22"/>
          <w:szCs w:val="22"/>
        </w:rPr>
        <w:t xml:space="preserve">) </w:t>
      </w:r>
      <w:r w:rsidR="0064386A" w:rsidRPr="00BB64D6">
        <w:rPr>
          <w:color w:val="0000FF"/>
          <w:sz w:val="22"/>
          <w:szCs w:val="22"/>
        </w:rPr>
        <w:t>от</w:t>
      </w:r>
      <w:r w:rsidR="00BB64D6" w:rsidRPr="00BB64D6">
        <w:rPr>
          <w:color w:val="0000FF"/>
          <w:sz w:val="22"/>
          <w:szCs w:val="22"/>
        </w:rPr>
        <w:t xml:space="preserve"> 20.06.2017 </w:t>
      </w:r>
      <w:r w:rsidR="00BB64D6" w:rsidRPr="00BB64D6">
        <w:rPr>
          <w:color w:val="0000FF"/>
          <w:sz w:val="22"/>
          <w:szCs w:val="22"/>
        </w:rPr>
        <w:br/>
        <w:t>№ 02-19/2025</w:t>
      </w:r>
      <w:r w:rsidR="000D1121" w:rsidRPr="00BB64D6">
        <w:rPr>
          <w:color w:val="0000FF"/>
          <w:sz w:val="22"/>
          <w:szCs w:val="22"/>
        </w:rPr>
        <w:t xml:space="preserve"> (Приложение </w:t>
      </w:r>
      <w:r w:rsidR="000D1121">
        <w:rPr>
          <w:color w:val="0000FF"/>
          <w:sz w:val="22"/>
          <w:szCs w:val="22"/>
        </w:rPr>
        <w:t>4). Земельный участок расположен:</w:t>
      </w:r>
    </w:p>
    <w:p w14:paraId="69FAAD87" w14:textId="5BD98C89" w:rsidR="000D1121" w:rsidRDefault="000D1121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территории индивидуальной усадебной застройки с участками сельского типа;</w:t>
      </w:r>
    </w:p>
    <w:p w14:paraId="7A2E4352" w14:textId="6E591DB4" w:rsidR="000D1121" w:rsidRDefault="000D1121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зоне акустического дискомфорта от автомобильной дороги А-108 «Московское большое кольцо»;</w:t>
      </w:r>
    </w:p>
    <w:p w14:paraId="4ACE7B33" w14:textId="5D7D879B" w:rsidR="000D1121" w:rsidRPr="008C0698" w:rsidRDefault="000D1121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на территории подтопленной и потенциально подтопляемой с уровнем грунтовых вод 0-3 м (до 3-5 м).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53CDFBA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0D1121">
        <w:rPr>
          <w:color w:val="0000FF"/>
          <w:sz w:val="22"/>
          <w:szCs w:val="22"/>
        </w:rPr>
        <w:t>под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индивидуально</w:t>
      </w:r>
      <w:r w:rsidR="000D1121">
        <w:rPr>
          <w:color w:val="0000FF"/>
          <w:sz w:val="22"/>
          <w:szCs w:val="22"/>
        </w:rPr>
        <w:t>е жилищное строительство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3115700C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0D1121" w:rsidRPr="000D1121">
        <w:rPr>
          <w:color w:val="0000FF"/>
          <w:sz w:val="22"/>
          <w:szCs w:val="22"/>
        </w:rPr>
        <w:t xml:space="preserve">указаны в </w:t>
      </w:r>
      <w:r w:rsidR="000D1121" w:rsidRPr="00242F27">
        <w:rPr>
          <w:color w:val="0000FF"/>
          <w:sz w:val="22"/>
          <w:szCs w:val="22"/>
        </w:rPr>
        <w:t>Заключени</w:t>
      </w:r>
      <w:r w:rsidR="000D1121">
        <w:rPr>
          <w:color w:val="0000FF"/>
          <w:sz w:val="22"/>
          <w:szCs w:val="22"/>
        </w:rPr>
        <w:t>и</w:t>
      </w:r>
      <w:r w:rsidR="000D1121" w:rsidRPr="00242F27">
        <w:rPr>
          <w:color w:val="0000FF"/>
          <w:sz w:val="22"/>
          <w:szCs w:val="22"/>
        </w:rPr>
        <w:t xml:space="preserve"> </w:t>
      </w:r>
      <w:r w:rsidR="000D1121">
        <w:rPr>
          <w:color w:val="0000FF"/>
          <w:sz w:val="22"/>
          <w:szCs w:val="22"/>
        </w:rPr>
        <w:t>т</w:t>
      </w:r>
      <w:r w:rsidR="000D1121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0D1121">
        <w:rPr>
          <w:color w:val="0000FF"/>
          <w:sz w:val="22"/>
          <w:szCs w:val="22"/>
        </w:rPr>
        <w:t>Орехово-Зуевского</w:t>
      </w:r>
      <w:r w:rsidR="000D1121" w:rsidRPr="00242F27">
        <w:rPr>
          <w:color w:val="0000FF"/>
          <w:sz w:val="22"/>
          <w:szCs w:val="22"/>
        </w:rPr>
        <w:t xml:space="preserve"> муниципального района</w:t>
      </w:r>
      <w:r w:rsidR="000D1121">
        <w:rPr>
          <w:color w:val="0000FF"/>
          <w:sz w:val="22"/>
          <w:szCs w:val="22"/>
        </w:rPr>
        <w:t xml:space="preserve"> и городского округа </w:t>
      </w:r>
      <w:r w:rsidR="000D1121">
        <w:rPr>
          <w:color w:val="0000FF"/>
          <w:sz w:val="22"/>
          <w:szCs w:val="22"/>
        </w:rPr>
        <w:br/>
        <w:t>Орехово-Зуево</w:t>
      </w:r>
      <w:r w:rsidR="000D1121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0D1121">
        <w:rPr>
          <w:color w:val="0000FF"/>
          <w:sz w:val="22"/>
          <w:szCs w:val="22"/>
        </w:rPr>
        <w:t xml:space="preserve"> от 08.02.2017 № 31Исх-10242/Т-43</w:t>
      </w:r>
      <w:r w:rsidR="007D552B" w:rsidRPr="00242F2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60A70D0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C0698">
        <w:rPr>
          <w:color w:val="0000FF"/>
          <w:sz w:val="22"/>
          <w:szCs w:val="22"/>
        </w:rPr>
        <w:t>МУП «Теплосеть»</w:t>
      </w:r>
      <w:r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Орехово-Зуевс</w:t>
      </w:r>
      <w:r w:rsidR="0064386A">
        <w:rPr>
          <w:color w:val="0000FF"/>
          <w:sz w:val="22"/>
          <w:szCs w:val="22"/>
        </w:rPr>
        <w:t>кого муниципального района от 20.07</w:t>
      </w:r>
      <w:r w:rsidR="008C0698">
        <w:rPr>
          <w:color w:val="0000FF"/>
          <w:sz w:val="22"/>
          <w:szCs w:val="22"/>
        </w:rPr>
        <w:t xml:space="preserve">.2017 № </w:t>
      </w:r>
      <w:r w:rsidR="0064386A">
        <w:rPr>
          <w:color w:val="0000FF"/>
          <w:sz w:val="22"/>
          <w:szCs w:val="22"/>
        </w:rPr>
        <w:t>4324-П</w:t>
      </w:r>
      <w:r w:rsidR="008C0698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9FFD42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8C0698">
        <w:rPr>
          <w:color w:val="0000FF"/>
          <w:sz w:val="22"/>
          <w:szCs w:val="22"/>
        </w:rPr>
        <w:t>МУП «Теплосеть»</w:t>
      </w:r>
      <w:r w:rsidR="008C0698" w:rsidRPr="00242F27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 xml:space="preserve">Орехово-Зуевского муниципального района </w:t>
      </w:r>
      <w:r w:rsidR="008C0698">
        <w:rPr>
          <w:color w:val="0000FF"/>
          <w:sz w:val="22"/>
          <w:szCs w:val="22"/>
        </w:rPr>
        <w:br/>
        <w:t>от</w:t>
      </w:r>
      <w:r w:rsidR="008C0698" w:rsidRPr="00242F27">
        <w:rPr>
          <w:color w:val="0000FF"/>
          <w:sz w:val="22"/>
          <w:szCs w:val="22"/>
        </w:rPr>
        <w:t xml:space="preserve"> </w:t>
      </w:r>
      <w:r w:rsidR="000B3FE9">
        <w:rPr>
          <w:color w:val="0000FF"/>
          <w:sz w:val="22"/>
          <w:szCs w:val="22"/>
        </w:rPr>
        <w:t>28.06</w:t>
      </w:r>
      <w:r w:rsidR="008C0698">
        <w:rPr>
          <w:color w:val="0000FF"/>
          <w:sz w:val="22"/>
          <w:szCs w:val="22"/>
        </w:rPr>
        <w:t>.2017 № 2</w:t>
      </w:r>
      <w:r w:rsidR="000B3FE9">
        <w:rPr>
          <w:color w:val="0000FF"/>
          <w:sz w:val="22"/>
          <w:szCs w:val="22"/>
        </w:rPr>
        <w:t>518</w:t>
      </w:r>
      <w:r w:rsidR="008C0698">
        <w:rPr>
          <w:color w:val="0000FF"/>
          <w:sz w:val="22"/>
          <w:szCs w:val="22"/>
        </w:rPr>
        <w:t xml:space="preserve">-П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3E84D7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8C0698">
        <w:rPr>
          <w:color w:val="0000FF"/>
          <w:sz w:val="22"/>
          <w:szCs w:val="22"/>
        </w:rPr>
        <w:t>филиала «</w:t>
      </w:r>
      <w:proofErr w:type="spellStart"/>
      <w:r w:rsidR="008C0698">
        <w:rPr>
          <w:color w:val="0000FF"/>
          <w:sz w:val="22"/>
          <w:szCs w:val="22"/>
        </w:rPr>
        <w:t>Ногинскмежрайгаз</w:t>
      </w:r>
      <w:proofErr w:type="spellEnd"/>
      <w:r w:rsidR="008C0698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ГУП </w:t>
      </w:r>
      <w:r w:rsidR="000B3FE9">
        <w:rPr>
          <w:color w:val="0000FF"/>
          <w:sz w:val="22"/>
          <w:szCs w:val="22"/>
        </w:rPr>
        <w:t>МО «МОСОБЛГАЗ» от 28.07</w:t>
      </w:r>
      <w:r w:rsidR="008C0698">
        <w:rPr>
          <w:color w:val="0000FF"/>
          <w:sz w:val="22"/>
          <w:szCs w:val="22"/>
        </w:rPr>
        <w:t>.2017</w:t>
      </w:r>
      <w:r w:rsidRPr="00242F27">
        <w:rPr>
          <w:color w:val="0000FF"/>
          <w:sz w:val="22"/>
          <w:szCs w:val="22"/>
        </w:rPr>
        <w:t xml:space="preserve"> № </w:t>
      </w:r>
      <w:r w:rsidR="000B3FE9">
        <w:rPr>
          <w:color w:val="0000FF"/>
          <w:sz w:val="22"/>
          <w:szCs w:val="22"/>
        </w:rPr>
        <w:t>4630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8C0698">
        <w:rPr>
          <w:color w:val="0000FF"/>
          <w:sz w:val="22"/>
          <w:szCs w:val="22"/>
        </w:rPr>
        <w:t>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2586CA91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8C0698">
        <w:rPr>
          <w:color w:val="0000FF"/>
          <w:sz w:val="22"/>
          <w:szCs w:val="22"/>
        </w:rPr>
        <w:t xml:space="preserve">филиала </w:t>
      </w:r>
      <w:r w:rsidR="000B3FE9">
        <w:rPr>
          <w:color w:val="0000FF"/>
          <w:sz w:val="22"/>
          <w:szCs w:val="22"/>
        </w:rPr>
        <w:t>«</w:t>
      </w:r>
      <w:proofErr w:type="spellStart"/>
      <w:r w:rsidR="000B3FE9">
        <w:rPr>
          <w:color w:val="0000FF"/>
          <w:sz w:val="22"/>
          <w:szCs w:val="22"/>
        </w:rPr>
        <w:t>Электростальские</w:t>
      </w:r>
      <w:proofErr w:type="spellEnd"/>
      <w:r w:rsidR="000B3FE9">
        <w:rPr>
          <w:color w:val="0000FF"/>
          <w:sz w:val="22"/>
          <w:szCs w:val="22"/>
        </w:rPr>
        <w:t xml:space="preserve"> электрические сети» </w:t>
      </w:r>
      <w:proofErr w:type="spellStart"/>
      <w:r w:rsidR="000B3FE9">
        <w:rPr>
          <w:color w:val="0000FF"/>
          <w:sz w:val="22"/>
          <w:szCs w:val="22"/>
        </w:rPr>
        <w:t>Мособлэнерго</w:t>
      </w:r>
      <w:proofErr w:type="spellEnd"/>
      <w:r w:rsidR="000B3FE9">
        <w:rPr>
          <w:color w:val="0000FF"/>
          <w:sz w:val="22"/>
          <w:szCs w:val="22"/>
        </w:rPr>
        <w:t xml:space="preserve"> </w:t>
      </w:r>
      <w:r w:rsidR="008C0698">
        <w:rPr>
          <w:color w:val="0000FF"/>
          <w:sz w:val="22"/>
          <w:szCs w:val="22"/>
        </w:rPr>
        <w:t>от 2</w:t>
      </w:r>
      <w:r w:rsidR="000B3FE9">
        <w:rPr>
          <w:color w:val="0000FF"/>
          <w:sz w:val="22"/>
          <w:szCs w:val="22"/>
        </w:rPr>
        <w:t>7.07</w:t>
      </w:r>
      <w:r>
        <w:rPr>
          <w:color w:val="0000FF"/>
          <w:sz w:val="22"/>
          <w:szCs w:val="22"/>
        </w:rPr>
        <w:t xml:space="preserve">.2017 № </w:t>
      </w:r>
      <w:r w:rsidR="000B3FE9">
        <w:rPr>
          <w:color w:val="0000FF"/>
          <w:sz w:val="22"/>
          <w:szCs w:val="22"/>
        </w:rPr>
        <w:t xml:space="preserve">853 </w:t>
      </w:r>
      <w:r w:rsidR="000B3FE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5DB5692B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BB64D6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BB64D6">
          <w:rPr>
            <w:color w:val="0000FF"/>
            <w:sz w:val="22"/>
            <w:szCs w:val="22"/>
          </w:rPr>
          <w:t>www.torgi.gov.ru</w:t>
        </w:r>
      </w:hyperlink>
      <w:r w:rsidRPr="00BB64D6">
        <w:rPr>
          <w:color w:val="0000FF"/>
          <w:sz w:val="22"/>
          <w:szCs w:val="22"/>
        </w:rPr>
        <w:t xml:space="preserve">: № </w:t>
      </w:r>
      <w:r w:rsidR="00BB64D6" w:rsidRPr="00BB64D6">
        <w:rPr>
          <w:color w:val="0000FF"/>
          <w:sz w:val="22"/>
          <w:szCs w:val="22"/>
        </w:rPr>
        <w:t>140815/0022632/01</w:t>
      </w:r>
      <w:r w:rsidRPr="00BB64D6">
        <w:rPr>
          <w:color w:val="0000FF"/>
          <w:sz w:val="22"/>
          <w:szCs w:val="22"/>
        </w:rPr>
        <w:t>, лот № 1, дата пуб</w:t>
      </w:r>
      <w:r w:rsidR="00BB64D6" w:rsidRPr="00BB64D6">
        <w:rPr>
          <w:color w:val="0000FF"/>
          <w:sz w:val="22"/>
          <w:szCs w:val="22"/>
        </w:rPr>
        <w:t>ликации 14.08</w:t>
      </w:r>
      <w:r w:rsidR="00D153C7" w:rsidRPr="00BB64D6">
        <w:rPr>
          <w:color w:val="0000FF"/>
          <w:sz w:val="22"/>
          <w:szCs w:val="22"/>
        </w:rPr>
        <w:t>.</w:t>
      </w:r>
      <w:r w:rsidR="00D153C7">
        <w:rPr>
          <w:bCs/>
          <w:color w:val="0000FF"/>
          <w:sz w:val="22"/>
          <w:szCs w:val="22"/>
        </w:rPr>
        <w:t>2015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24CDA4E8" w:rsidR="00482529" w:rsidRPr="000E3A9C" w:rsidRDefault="008C0698" w:rsidP="00482529">
      <w:pPr>
        <w:jc w:val="both"/>
        <w:rPr>
          <w:color w:val="0000FF"/>
          <w:sz w:val="22"/>
          <w:szCs w:val="22"/>
        </w:rPr>
      </w:pPr>
      <w:r w:rsidRPr="00376A53">
        <w:rPr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 w:rsidRPr="00376A53">
        <w:rPr>
          <w:color w:val="0000FF"/>
          <w:sz w:val="22"/>
          <w:szCs w:val="22"/>
        </w:rPr>
        <w:t xml:space="preserve">Информационный Вестник» Орехово-Зуевского </w:t>
      </w:r>
      <w:r>
        <w:rPr>
          <w:color w:val="0000FF"/>
          <w:sz w:val="22"/>
          <w:szCs w:val="22"/>
        </w:rPr>
        <w:t>района от</w:t>
      </w:r>
      <w:r w:rsidR="00482529" w:rsidRPr="000E3A9C">
        <w:rPr>
          <w:color w:val="0000FF"/>
          <w:sz w:val="22"/>
          <w:szCs w:val="22"/>
        </w:rPr>
        <w:t xml:space="preserve"> </w:t>
      </w:r>
      <w:r w:rsidR="00BB64D6">
        <w:rPr>
          <w:color w:val="0000FF"/>
          <w:sz w:val="22"/>
          <w:szCs w:val="22"/>
        </w:rPr>
        <w:t>14.08</w:t>
      </w:r>
      <w:r>
        <w:rPr>
          <w:color w:val="0000FF"/>
          <w:sz w:val="22"/>
          <w:szCs w:val="22"/>
        </w:rPr>
        <w:t xml:space="preserve">.2015 № </w:t>
      </w:r>
      <w:r w:rsidR="00BB64D6">
        <w:rPr>
          <w:color w:val="0000FF"/>
          <w:sz w:val="22"/>
          <w:szCs w:val="22"/>
        </w:rPr>
        <w:t>31</w:t>
      </w:r>
      <w:r>
        <w:rPr>
          <w:color w:val="0000FF"/>
          <w:sz w:val="22"/>
          <w:szCs w:val="22"/>
        </w:rPr>
        <w:t xml:space="preserve"> (</w:t>
      </w:r>
      <w:r w:rsidR="00BB64D6">
        <w:rPr>
          <w:color w:val="0000FF"/>
          <w:sz w:val="22"/>
          <w:szCs w:val="22"/>
        </w:rPr>
        <w:t>473</w:t>
      </w:r>
      <w:r>
        <w:rPr>
          <w:color w:val="0000FF"/>
          <w:sz w:val="22"/>
          <w:szCs w:val="22"/>
        </w:rPr>
        <w:t>)</w:t>
      </w:r>
      <w:r w:rsidR="00482529" w:rsidRPr="000E3A9C">
        <w:rPr>
          <w:color w:val="0000FF"/>
          <w:sz w:val="22"/>
          <w:szCs w:val="22"/>
        </w:rPr>
        <w:t>;</w:t>
      </w:r>
    </w:p>
    <w:p w14:paraId="4FC95D81" w14:textId="78CEC87C" w:rsidR="00482529" w:rsidRPr="007A7657" w:rsidRDefault="008C0698" w:rsidP="00482529">
      <w:pPr>
        <w:jc w:val="both"/>
        <w:rPr>
          <w:noProof/>
          <w:color w:val="0000FF"/>
          <w:sz w:val="22"/>
          <w:szCs w:val="22"/>
        </w:rPr>
      </w:pPr>
      <w:r w:rsidRPr="00376A53">
        <w:rPr>
          <w:color w:val="0000FF"/>
          <w:sz w:val="22"/>
          <w:szCs w:val="22"/>
        </w:rPr>
        <w:t>- на официальном сайте Администрации Орехово-Зуевского муниципального района Московской области www.oz-rayon.ru от</w:t>
      </w:r>
      <w:r w:rsidR="00BB64D6">
        <w:rPr>
          <w:noProof/>
          <w:color w:val="0000FF"/>
          <w:sz w:val="22"/>
          <w:szCs w:val="22"/>
        </w:rPr>
        <w:t xml:space="preserve"> 14.08</w:t>
      </w:r>
      <w:r w:rsidR="007C6AEA">
        <w:rPr>
          <w:noProof/>
          <w:color w:val="0000FF"/>
          <w:sz w:val="22"/>
          <w:szCs w:val="22"/>
        </w:rPr>
        <w:t>.2015</w:t>
      </w:r>
      <w:r w:rsidR="00482529"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7B6138C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BB64D6">
        <w:rPr>
          <w:b/>
          <w:color w:val="0000FF"/>
          <w:sz w:val="22"/>
          <w:szCs w:val="22"/>
        </w:rPr>
        <w:t>742 500,00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B64D6">
        <w:rPr>
          <w:color w:val="0000FF"/>
          <w:sz w:val="22"/>
          <w:szCs w:val="22"/>
        </w:rPr>
        <w:t>Семьсот сорок две тысячи пятьсот</w:t>
      </w:r>
      <w:r w:rsidR="00D153C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D153C7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5BCB437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BB64D6">
        <w:rPr>
          <w:b/>
          <w:color w:val="0000FF"/>
          <w:sz w:val="22"/>
          <w:szCs w:val="22"/>
        </w:rPr>
        <w:t xml:space="preserve">22 275,00 </w:t>
      </w:r>
      <w:r w:rsidRPr="00242F27">
        <w:rPr>
          <w:b/>
          <w:color w:val="0000FF"/>
          <w:sz w:val="22"/>
          <w:szCs w:val="22"/>
        </w:rPr>
        <w:t>руб.</w:t>
      </w:r>
      <w:r w:rsidR="00D153C7">
        <w:rPr>
          <w:color w:val="0000FF"/>
          <w:sz w:val="22"/>
          <w:szCs w:val="22"/>
        </w:rPr>
        <w:t xml:space="preserve"> (</w:t>
      </w:r>
      <w:r w:rsidR="00BB64D6">
        <w:rPr>
          <w:color w:val="0000FF"/>
          <w:sz w:val="22"/>
          <w:szCs w:val="22"/>
        </w:rPr>
        <w:t>Двадцать две тысячи двести семьдесят пять</w:t>
      </w:r>
      <w:r w:rsidR="00D153C7">
        <w:rPr>
          <w:color w:val="0000FF"/>
          <w:sz w:val="22"/>
          <w:szCs w:val="22"/>
        </w:rPr>
        <w:t xml:space="preserve"> руб. 0</w:t>
      </w:r>
      <w:r w:rsidRPr="00242F27">
        <w:rPr>
          <w:color w:val="0000FF"/>
          <w:sz w:val="22"/>
          <w:szCs w:val="22"/>
        </w:rPr>
        <w:t>0 коп</w:t>
      </w:r>
      <w:r w:rsidR="00BB64D6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721C56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BB64D6">
        <w:rPr>
          <w:b/>
          <w:color w:val="0000FF"/>
          <w:sz w:val="22"/>
          <w:szCs w:val="22"/>
        </w:rPr>
        <w:t>148 500,00</w:t>
      </w:r>
      <w:r w:rsidR="00D153C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BB64D6">
        <w:rPr>
          <w:color w:val="0000FF"/>
          <w:sz w:val="22"/>
          <w:szCs w:val="22"/>
        </w:rPr>
        <w:t>Сто сорок восемь тысяч</w:t>
      </w:r>
      <w:r w:rsidR="00BB64D6" w:rsidRPr="00242F27">
        <w:rPr>
          <w:color w:val="0000FF"/>
          <w:sz w:val="22"/>
          <w:szCs w:val="22"/>
        </w:rPr>
        <w:t xml:space="preserve"> </w:t>
      </w:r>
      <w:r w:rsidR="00BB64D6">
        <w:rPr>
          <w:color w:val="0000FF"/>
          <w:sz w:val="22"/>
          <w:szCs w:val="22"/>
        </w:rPr>
        <w:t xml:space="preserve">пятьсот </w:t>
      </w:r>
      <w:r w:rsidR="00BB64D6" w:rsidRPr="00242F27">
        <w:rPr>
          <w:color w:val="0000FF"/>
          <w:sz w:val="22"/>
          <w:szCs w:val="22"/>
        </w:rPr>
        <w:t xml:space="preserve">руб. </w:t>
      </w:r>
      <w:r w:rsidR="00BB64D6">
        <w:rPr>
          <w:color w:val="0000FF"/>
          <w:sz w:val="22"/>
          <w:szCs w:val="22"/>
        </w:rPr>
        <w:t>00</w:t>
      </w:r>
      <w:r w:rsidR="00BB64D6" w:rsidRPr="00242F27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415919FE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BB64D6">
        <w:rPr>
          <w:b/>
          <w:color w:val="0000FF"/>
          <w:sz w:val="22"/>
          <w:szCs w:val="22"/>
        </w:rPr>
        <w:t>15</w:t>
      </w:r>
      <w:r w:rsidR="00CA74A4">
        <w:rPr>
          <w:b/>
          <w:color w:val="0000FF"/>
          <w:sz w:val="22"/>
          <w:szCs w:val="22"/>
        </w:rPr>
        <w:t>.08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7777777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074A548A" w14:textId="126E7898" w:rsidR="00FB1AD9" w:rsidRPr="00FA27BE" w:rsidRDefault="00CA74A4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19.09.2017 с 09 час. 00 мин. до 17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0B6CBF1B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CA74A4">
        <w:rPr>
          <w:b/>
          <w:bCs/>
          <w:color w:val="0000FF"/>
          <w:sz w:val="22"/>
          <w:szCs w:val="22"/>
        </w:rPr>
        <w:t>19.09</w:t>
      </w:r>
      <w:r w:rsidRPr="00FA27BE">
        <w:rPr>
          <w:b/>
          <w:bCs/>
          <w:color w:val="0000FF"/>
          <w:sz w:val="22"/>
          <w:szCs w:val="22"/>
        </w:rPr>
        <w:t>.2017</w:t>
      </w:r>
      <w:r w:rsidR="00CA74A4">
        <w:rPr>
          <w:b/>
          <w:color w:val="0000FF"/>
          <w:sz w:val="22"/>
          <w:szCs w:val="22"/>
        </w:rPr>
        <w:t xml:space="preserve"> в 17 час. 0</w:t>
      </w:r>
      <w:r w:rsidRPr="00FA27BE">
        <w:rPr>
          <w:b/>
          <w:color w:val="0000FF"/>
          <w:sz w:val="22"/>
          <w:szCs w:val="22"/>
        </w:rPr>
        <w:t>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0B31EA99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CA74A4">
        <w:rPr>
          <w:b/>
          <w:color w:val="0000FF"/>
          <w:sz w:val="22"/>
          <w:szCs w:val="22"/>
        </w:rPr>
        <w:t>21.09.2017 в 11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6C8B4ED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CA74A4">
        <w:rPr>
          <w:b/>
          <w:color w:val="0000FF"/>
          <w:sz w:val="22"/>
          <w:szCs w:val="22"/>
        </w:rPr>
        <w:t>21.09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A74A4">
        <w:rPr>
          <w:b/>
          <w:bCs/>
          <w:color w:val="0000FF"/>
          <w:sz w:val="22"/>
          <w:szCs w:val="22"/>
        </w:rPr>
        <w:t>с 11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6E9F049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CA74A4">
        <w:rPr>
          <w:b/>
          <w:color w:val="0000FF"/>
          <w:sz w:val="22"/>
          <w:szCs w:val="22"/>
        </w:rPr>
        <w:t>21.09.2017 в 12</w:t>
      </w:r>
      <w:r w:rsidR="00BB64D6">
        <w:rPr>
          <w:b/>
          <w:color w:val="0000FF"/>
          <w:sz w:val="22"/>
          <w:szCs w:val="22"/>
        </w:rPr>
        <w:t xml:space="preserve"> час. 1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0284AAC" w14:textId="77777777" w:rsidR="00D153C7" w:rsidRPr="00FF0617" w:rsidRDefault="001F269A" w:rsidP="00D153C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D153C7" w:rsidRPr="00FF0617">
        <w:rPr>
          <w:noProof/>
          <w:color w:val="0000FF"/>
          <w:sz w:val="22"/>
          <w:szCs w:val="22"/>
        </w:rPr>
        <w:t>на о</w:t>
      </w:r>
      <w:r w:rsidR="00D153C7"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="00D153C7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D153C7">
        <w:rPr>
          <w:color w:val="0000FF"/>
          <w:sz w:val="22"/>
          <w:szCs w:val="22"/>
        </w:rPr>
        <w:t>www.oz-rayon.ru</w:t>
      </w:r>
      <w:r w:rsidR="00D153C7" w:rsidRPr="00FF0617">
        <w:rPr>
          <w:noProof/>
          <w:color w:val="0000FF"/>
          <w:sz w:val="22"/>
          <w:szCs w:val="22"/>
        </w:rPr>
        <w:t>;</w:t>
      </w:r>
    </w:p>
    <w:p w14:paraId="25B581DB" w14:textId="24C559B7" w:rsidR="001F269A" w:rsidRPr="00FF0617" w:rsidRDefault="00D153C7" w:rsidP="00D153C7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lastRenderedPageBreak/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06EBB97C" w14:textId="13C566D4" w:rsidR="008D3265" w:rsidRDefault="00BB64D6" w:rsidP="00D153C7">
      <w:bookmarkStart w:id="42" w:name="_Toc428969619"/>
      <w:permStart w:id="144578691" w:edGrp="everyone"/>
      <w:r w:rsidRPr="00BB64D6">
        <w:rPr>
          <w:noProof/>
          <w:lang w:eastAsia="ru-RU"/>
        </w:rPr>
        <w:drawing>
          <wp:inline distT="0" distB="0" distL="0" distR="0" wp14:anchorId="214A71F0" wp14:editId="245E1921">
            <wp:extent cx="6480810" cy="9170886"/>
            <wp:effectExtent l="0" t="0" r="0" b="0"/>
            <wp:docPr id="33" name="Рисунок 33" descr="Z:\__УРЗП\04. Конкурентные процедуры\АУКЦИОНЫ\2017 год\Орехово-Зуевский м.р\Земельные участки\Продажа\ПЗ-ОЗ_17-926\Документы\Документы ЛД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926\Документы\Документы ЛД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378D8" w14:textId="7900FEA3" w:rsidR="00D153C7" w:rsidRDefault="00BB64D6" w:rsidP="00D153C7">
      <w:r w:rsidRPr="00BB64D6">
        <w:rPr>
          <w:noProof/>
          <w:lang w:eastAsia="ru-RU"/>
        </w:rPr>
        <w:lastRenderedPageBreak/>
        <w:drawing>
          <wp:inline distT="0" distB="0" distL="0" distR="0" wp14:anchorId="53460071" wp14:editId="38C069C5">
            <wp:extent cx="6480810" cy="9170886"/>
            <wp:effectExtent l="0" t="0" r="0" b="0"/>
            <wp:docPr id="34" name="Рисунок 34" descr="Z:\__УРЗП\04. Конкурентные процедуры\АУКЦИОНЫ\2017 год\Орехово-Зуевский м.р\Земельные участки\Продажа\ПЗ-ОЗ_17-926\Документы\Документы ЛД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926\Документы\Документы ЛД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FA122" w14:textId="0EF27477" w:rsidR="00D153C7" w:rsidRDefault="00BB64D6" w:rsidP="00D153C7">
      <w:r w:rsidRPr="00BB64D6">
        <w:rPr>
          <w:noProof/>
          <w:lang w:eastAsia="ru-RU"/>
        </w:rPr>
        <w:lastRenderedPageBreak/>
        <w:drawing>
          <wp:inline distT="0" distB="0" distL="0" distR="0" wp14:anchorId="3EF42032" wp14:editId="28389CE3">
            <wp:extent cx="6480810" cy="9170886"/>
            <wp:effectExtent l="0" t="0" r="0" b="0"/>
            <wp:docPr id="35" name="Рисунок 35" descr="Z:\__УРЗП\04. Конкурентные процедуры\АУКЦИОНЫ\2017 год\Орехово-Зуевский м.р\Земельные участки\Продажа\ПЗ-ОЗ_17-926\Документы\Документы ЛД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926\Документы\Документы ЛД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C3C1C" w14:textId="4F6DFEC4" w:rsidR="00D153C7" w:rsidRDefault="00BB64D6" w:rsidP="00D153C7">
      <w:r w:rsidRPr="00BB64D6">
        <w:rPr>
          <w:noProof/>
          <w:lang w:eastAsia="ru-RU"/>
        </w:rPr>
        <w:lastRenderedPageBreak/>
        <w:drawing>
          <wp:inline distT="0" distB="0" distL="0" distR="0" wp14:anchorId="393ED3BB" wp14:editId="6822BCFA">
            <wp:extent cx="6480810" cy="9170886"/>
            <wp:effectExtent l="0" t="0" r="0" b="0"/>
            <wp:docPr id="36" name="Рисунок 36" descr="Z:\__УРЗП\04. Конкурентные процедуры\АУКЦИОНЫ\2017 год\Орехово-Зуевский м.р\Земельные участки\Продажа\ПЗ-ОЗ_17-926\Документы\Документы ЛД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926\Документы\Документы ЛД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2493003D" w:rsidR="008D3265" w:rsidRDefault="00BB64D6" w:rsidP="008D3265">
      <w:permStart w:id="709823555" w:edGrp="everyone"/>
      <w:r w:rsidRPr="00BB64D6">
        <w:rPr>
          <w:noProof/>
          <w:lang w:eastAsia="ru-RU"/>
        </w:rPr>
        <w:drawing>
          <wp:inline distT="0" distB="0" distL="0" distR="0" wp14:anchorId="0CED109B" wp14:editId="6C0671A4">
            <wp:extent cx="6480810" cy="9170886"/>
            <wp:effectExtent l="0" t="0" r="0" b="0"/>
            <wp:docPr id="37" name="Рисунок 37" descr="Z:\__УРЗП\04. Конкурентные процедуры\АУКЦИОНЫ\2017 год\Орехово-Зуевский м.р\Земельные участки\Продажа\ПЗ-ОЗ_17-926\Документы\Документы ЛД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926\Документы\Документы ЛД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EC929" w14:textId="66A5D98D" w:rsidR="00D153C7" w:rsidRDefault="00BB64D6" w:rsidP="008D3265">
      <w:r w:rsidRPr="00BB64D6">
        <w:rPr>
          <w:noProof/>
          <w:lang w:eastAsia="ru-RU"/>
        </w:rPr>
        <w:lastRenderedPageBreak/>
        <w:drawing>
          <wp:inline distT="0" distB="0" distL="0" distR="0" wp14:anchorId="1033DF60" wp14:editId="65776DB7">
            <wp:extent cx="6480810" cy="9170886"/>
            <wp:effectExtent l="0" t="0" r="0" b="0"/>
            <wp:docPr id="38" name="Рисунок 38" descr="Z:\__УРЗП\04. Конкурентные процедуры\АУКЦИОНЫ\2017 год\Орехово-Зуевский м.р\Земельные участки\Продажа\ПЗ-ОЗ_17-926\Документы\Документы ЛД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926\Документы\Документы ЛД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5E21AE88" w14:textId="430C287A" w:rsidR="00CA74A4" w:rsidRDefault="00E00EF2" w:rsidP="00CA74A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1E7295C" w14:textId="77777777" w:rsidR="00CA74A4" w:rsidRDefault="00CA74A4" w:rsidP="00CA74A4">
      <w:pPr>
        <w:rPr>
          <w:b/>
          <w:noProof/>
          <w:lang w:eastAsia="ru-RU"/>
        </w:rPr>
      </w:pPr>
    </w:p>
    <w:p w14:paraId="0C2A886A" w14:textId="31B8E205" w:rsidR="00CA74A4" w:rsidRDefault="00CA74A4" w:rsidP="00E00EF2">
      <w:pPr>
        <w:jc w:val="center"/>
        <w:rPr>
          <w:b/>
          <w:noProof/>
          <w:lang w:eastAsia="ru-RU"/>
        </w:rPr>
      </w:pPr>
    </w:p>
    <w:p w14:paraId="7704F50E" w14:textId="77777777" w:rsidR="00BB64D6" w:rsidRDefault="00BB64D6" w:rsidP="00E00EF2">
      <w:pPr>
        <w:jc w:val="center"/>
        <w:rPr>
          <w:b/>
          <w:noProof/>
          <w:lang w:eastAsia="ru-RU"/>
        </w:rPr>
      </w:pPr>
    </w:p>
    <w:p w14:paraId="17C471F7" w14:textId="6F7C2F27" w:rsidR="00CA74A4" w:rsidRDefault="00BB64D6" w:rsidP="00CA74A4">
      <w:pPr>
        <w:rPr>
          <w:b/>
          <w:noProof/>
          <w:lang w:eastAsia="ru-RU"/>
        </w:rPr>
      </w:pPr>
      <w:r w:rsidRPr="00BB64D6">
        <w:rPr>
          <w:b/>
          <w:noProof/>
          <w:lang w:eastAsia="ru-RU"/>
        </w:rPr>
        <w:drawing>
          <wp:inline distT="0" distB="0" distL="0" distR="0" wp14:anchorId="68D87CD0" wp14:editId="5203CE0F">
            <wp:extent cx="6480810" cy="3914794"/>
            <wp:effectExtent l="0" t="0" r="0" b="9525"/>
            <wp:docPr id="39" name="Рисунок 39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1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4CA46" w14:textId="1CC399CF" w:rsidR="00CA74A4" w:rsidRDefault="00CA74A4" w:rsidP="00E00EF2">
      <w:pPr>
        <w:jc w:val="center"/>
        <w:rPr>
          <w:b/>
          <w:noProof/>
          <w:lang w:eastAsia="ru-RU"/>
        </w:rPr>
      </w:pPr>
    </w:p>
    <w:p w14:paraId="342CB788" w14:textId="77777777" w:rsidR="00BB64D6" w:rsidRDefault="00BB64D6" w:rsidP="00E00EF2">
      <w:pPr>
        <w:jc w:val="center"/>
        <w:rPr>
          <w:b/>
          <w:noProof/>
          <w:lang w:eastAsia="ru-RU"/>
        </w:rPr>
      </w:pPr>
    </w:p>
    <w:p w14:paraId="230B29BD" w14:textId="77777777" w:rsidR="00BB64D6" w:rsidRDefault="00BB64D6" w:rsidP="00E00EF2">
      <w:pPr>
        <w:jc w:val="center"/>
        <w:rPr>
          <w:b/>
          <w:noProof/>
          <w:lang w:eastAsia="ru-RU"/>
        </w:rPr>
      </w:pPr>
    </w:p>
    <w:p w14:paraId="7E4CEA75" w14:textId="221C7A61" w:rsidR="00BB64D6" w:rsidRPr="003B3264" w:rsidRDefault="00C33662" w:rsidP="00E00EF2">
      <w:pPr>
        <w:jc w:val="center"/>
        <w:rPr>
          <w:b/>
          <w:noProof/>
          <w:lang w:eastAsia="ru-RU"/>
        </w:rPr>
      </w:pPr>
      <w:r w:rsidRPr="00C33662">
        <w:rPr>
          <w:b/>
          <w:noProof/>
          <w:lang w:eastAsia="ru-RU"/>
        </w:rPr>
        <w:drawing>
          <wp:inline distT="0" distB="0" distL="0" distR="0" wp14:anchorId="0E3CA4EB" wp14:editId="47DAA3D2">
            <wp:extent cx="6480810" cy="3990436"/>
            <wp:effectExtent l="0" t="0" r="0" b="0"/>
            <wp:docPr id="1" name="Рисунок 1" descr="C:\Users\kus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s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9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2EEEE988" w14:textId="4982304A" w:rsidR="00D153C7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drawing>
          <wp:inline distT="0" distB="0" distL="0" distR="0" wp14:anchorId="680CFB00" wp14:editId="79A8C1B6">
            <wp:extent cx="6480810" cy="9170886"/>
            <wp:effectExtent l="0" t="0" r="0" b="0"/>
            <wp:docPr id="40" name="Рисунок 40" descr="Z:\__УРЗП\04. Конкурентные процедуры\АУКЦИОНЫ\2017 год\Орехово-Зуевский м.р\Земельные участки\Продажа\ПЗ-ОЗ_17-926\Документы\Документы ЛД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926\Документы\Документы ЛД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12E39" w14:textId="2F69BF40" w:rsidR="00D153C7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162003D7" wp14:editId="2D95D16F">
            <wp:extent cx="6480810" cy="9170886"/>
            <wp:effectExtent l="0" t="0" r="0" b="0"/>
            <wp:docPr id="41" name="Рисунок 41" descr="Z:\__УРЗП\04. Конкурентные процедуры\АУКЦИОНЫ\2017 год\Орехово-Зуевский м.р\Земельные участки\Продажа\ПЗ-ОЗ_17-926\Документы\Документы ЛД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926\Документы\Документы ЛД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DB173" w14:textId="1CEC046F" w:rsidR="00D153C7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44DF698D" wp14:editId="716A1330">
            <wp:extent cx="6480810" cy="9170886"/>
            <wp:effectExtent l="0" t="0" r="0" b="0"/>
            <wp:docPr id="42" name="Рисунок 42" descr="Z:\__УРЗП\04. Конкурентные процедуры\АУКЦИОНЫ\2017 год\Орехово-Зуевский м.р\Земельные участки\Продажа\ПЗ-ОЗ_17-926\Документы\Документы ЛД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926\Документы\Документы ЛД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E3B07" w14:textId="4921A4B2" w:rsidR="00D153C7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2ACDEFBD" wp14:editId="7F46E26D">
            <wp:extent cx="6480810" cy="9170886"/>
            <wp:effectExtent l="0" t="0" r="0" b="0"/>
            <wp:docPr id="43" name="Рисунок 43" descr="Z:\__УРЗП\04. Конкурентные процедуры\АУКЦИОНЫ\2017 год\Орехово-Зуевский м.р\Земельные участки\Продажа\ПЗ-ОЗ_17-926\Документы\Документы ЛД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926\Документы\Документы ЛД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19589" w14:textId="242E9037" w:rsidR="00D153C7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02A150C7" wp14:editId="243A9754">
            <wp:extent cx="6480810" cy="9170886"/>
            <wp:effectExtent l="0" t="0" r="0" b="0"/>
            <wp:docPr id="44" name="Рисунок 44" descr="Z:\__УРЗП\04. Конкурентные процедуры\АУКЦИОНЫ\2017 год\Орехово-Зуевский м.р\Земельные участки\Продажа\ПЗ-ОЗ_17-926\Документы\Документы ЛД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Орехово-Зуевский м.р\Земельные участки\Продажа\ПЗ-ОЗ_17-926\Документы\Документы ЛД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3E658" w14:textId="09B3CBB2" w:rsidR="00D153C7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2DE66639" wp14:editId="06DEF95A">
            <wp:extent cx="6480810" cy="9170886"/>
            <wp:effectExtent l="0" t="0" r="0" b="0"/>
            <wp:docPr id="45" name="Рисунок 45" descr="Z:\__УРЗП\04. Конкурентные процедуры\АУКЦИОНЫ\2017 год\Орехово-Зуевский м.р\Земельные участки\Продажа\ПЗ-ОЗ_17-926\Документы\Документы ЛД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926\Документы\Документы ЛД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09F07" w14:textId="6ABDE5A8" w:rsidR="00BB64D6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391FF49E" wp14:editId="5677E8A9">
            <wp:extent cx="6480810" cy="9170886"/>
            <wp:effectExtent l="0" t="0" r="0" b="0"/>
            <wp:docPr id="46" name="Рисунок 46" descr="Z:\__УРЗП\04. Конкурентные процедуры\АУКЦИОНЫ\2017 год\Орехово-Зуевский м.р\Земельные участки\Продажа\ПЗ-ОЗ_17-926\Документы\Документы ЛД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926\Документы\Документы ЛД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5815F" w14:textId="1E79B4C5" w:rsidR="00BB64D6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4B1BBCDF" wp14:editId="3A39C637">
            <wp:extent cx="6480810" cy="9170886"/>
            <wp:effectExtent l="0" t="0" r="0" b="0"/>
            <wp:docPr id="47" name="Рисунок 47" descr="Z:\__УРЗП\04. Конкурентные процедуры\АУКЦИОНЫ\2017 год\Орехово-Зуевский м.р\Земельные участки\Продажа\ПЗ-ОЗ_17-926\Документы\Документы ЛД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926\Документы\Документы ЛД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5F51C" w14:textId="09FD0335" w:rsidR="00BB64D6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62586DBE" wp14:editId="51A609C9">
            <wp:extent cx="6480810" cy="9170886"/>
            <wp:effectExtent l="0" t="0" r="0" b="0"/>
            <wp:docPr id="48" name="Рисунок 48" descr="Z:\__УРЗП\04. Конкурентные процедуры\АУКЦИОНЫ\2017 год\Орехово-Зуевский м.р\Земельные участки\Продажа\ПЗ-ОЗ_17-926\Документы\Документы ЛД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926\Документы\Документы ЛД_Страница_4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23E4E" w14:textId="6870FB84" w:rsidR="00BB64D6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55A431FE" wp14:editId="359310B6">
            <wp:extent cx="6480810" cy="9170886"/>
            <wp:effectExtent l="0" t="0" r="0" b="0"/>
            <wp:docPr id="49" name="Рисунок 49" descr="Z:\__УРЗП\04. Конкурентные процедуры\АУКЦИОНЫ\2017 год\Орехово-Зуевский м.р\Земельные участки\Продажа\ПЗ-ОЗ_17-926\Документы\Документы ЛД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Орехово-Зуевский м.р\Земельные участки\Продажа\ПЗ-ОЗ_17-926\Документы\Документы ЛД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4E7A3" w14:textId="3A815337" w:rsidR="00BB64D6" w:rsidRDefault="00BB64D6" w:rsidP="008D3265">
      <w:pPr>
        <w:jc w:val="center"/>
        <w:rPr>
          <w:b/>
        </w:rPr>
      </w:pPr>
      <w:r w:rsidRPr="00BB64D6">
        <w:rPr>
          <w:b/>
          <w:noProof/>
          <w:lang w:eastAsia="ru-RU"/>
        </w:rPr>
        <w:lastRenderedPageBreak/>
        <w:drawing>
          <wp:inline distT="0" distB="0" distL="0" distR="0" wp14:anchorId="6B5FDFC4" wp14:editId="367F11D0">
            <wp:extent cx="6480810" cy="9148671"/>
            <wp:effectExtent l="0" t="0" r="0" b="0"/>
            <wp:docPr id="50" name="Рисунок 50" descr="Z:\__УРЗП\04. Конкурентные процедуры\АУКЦИОНЫ\2017 год\Орехово-Зуевский м.р\Земельные участки\Продажа\ПЗ-ОЗ_17-926\Документы\заключение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Орехово-Зуевский м.р\Земельные участки\Продажа\ПЗ-ОЗ_17-926\Документы\заключение (1)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48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185E3E8E" w14:textId="5EA20EB5" w:rsidR="00D153C7" w:rsidRDefault="00BB64D6" w:rsidP="008D3265">
      <w:pPr>
        <w:suppressAutoHyphens w:val="0"/>
      </w:pPr>
      <w:permStart w:id="1181306252" w:edGrp="everyone"/>
      <w:r w:rsidRPr="00BB64D6">
        <w:rPr>
          <w:noProof/>
          <w:lang w:eastAsia="ru-RU"/>
        </w:rPr>
        <w:drawing>
          <wp:inline distT="0" distB="0" distL="0" distR="0" wp14:anchorId="7E8B933D" wp14:editId="30B80DB4">
            <wp:extent cx="6480810" cy="9170886"/>
            <wp:effectExtent l="0" t="0" r="0" b="0"/>
            <wp:docPr id="51" name="Рисунок 51" descr="Z:\__УРЗП\04. Конкурентные процедуры\АУКЦИОНЫ\2017 год\Орехово-Зуевский м.р\Земельные участки\Продажа\ПЗ-ОЗ_17-926\Документы\Документы ЛД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Орехово-Зуевский м.р\Земельные участки\Продажа\ПЗ-ОЗ_17-926\Документы\Документы ЛД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9A8C5" w14:textId="33814A56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28C847C2" wp14:editId="5F652F86">
            <wp:extent cx="6480810" cy="9170886"/>
            <wp:effectExtent l="0" t="0" r="0" b="0"/>
            <wp:docPr id="52" name="Рисунок 52" descr="Z:\__УРЗП\04. Конкурентные процедуры\АУКЦИОНЫ\2017 год\Орехово-Зуевский м.р\Земельные участки\Продажа\ПЗ-ОЗ_17-926\Документы\Документы ЛД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Орехово-Зуевский м.р\Земельные участки\Продажа\ПЗ-ОЗ_17-926\Документы\Документы ЛД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DFA25" w14:textId="70577DA9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0C215D73" wp14:editId="4FB2F9D9">
            <wp:extent cx="6480810" cy="9170886"/>
            <wp:effectExtent l="0" t="0" r="0" b="0"/>
            <wp:docPr id="53" name="Рисунок 53" descr="Z:\__УРЗП\04. Конкурентные процедуры\АУКЦИОНЫ\2017 год\Орехово-Зуевский м.р\Земельные участки\Продажа\ПЗ-ОЗ_17-926\Документы\Документы ЛД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Орехово-Зуевский м.р\Земельные участки\Продажа\ПЗ-ОЗ_17-926\Документы\Документы ЛД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4151EF" w14:textId="2483F4DD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13127514" wp14:editId="07FCFFDC">
            <wp:extent cx="6480810" cy="9170886"/>
            <wp:effectExtent l="0" t="0" r="0" b="0"/>
            <wp:docPr id="54" name="Рисунок 54" descr="Z:\__УРЗП\04. Конкурентные процедуры\АУКЦИОНЫ\2017 год\Орехово-Зуевский м.р\Земельные участки\Продажа\ПЗ-ОЗ_17-926\Документы\Документы ЛД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Орехово-Зуевский м.р\Земельные участки\Продажа\ПЗ-ОЗ_17-926\Документы\Документы ЛД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A27DB" w14:textId="5AAF8C29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3C2A6B72" wp14:editId="10BE26B7">
            <wp:extent cx="6480810" cy="9170886"/>
            <wp:effectExtent l="0" t="0" r="0" b="0"/>
            <wp:docPr id="55" name="Рисунок 55" descr="Z:\__УРЗП\04. Конкурентные процедуры\АУКЦИОНЫ\2017 год\Орехово-Зуевский м.р\Земельные участки\Продажа\ПЗ-ОЗ_17-926\Документы\Документы ЛД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Орехово-Зуевский м.р\Земельные участки\Продажа\ПЗ-ОЗ_17-926\Документы\Документы ЛД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46E0A" w14:textId="569A24DD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2283CBD7" wp14:editId="03F8DFE1">
            <wp:extent cx="6480810" cy="9170886"/>
            <wp:effectExtent l="0" t="0" r="0" b="0"/>
            <wp:docPr id="56" name="Рисунок 56" descr="Z:\__УРЗП\04. Конкурентные процедуры\АУКЦИОНЫ\2017 год\Орехово-Зуевский м.р\Земельные участки\Продажа\ПЗ-ОЗ_17-926\Документы\Документы ЛД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З-ОЗ_17-926\Документы\Документы ЛД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6570B" w14:textId="2033D45D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45A2AA0C" wp14:editId="250FBB85">
            <wp:extent cx="6480810" cy="9170886"/>
            <wp:effectExtent l="0" t="0" r="0" b="0"/>
            <wp:docPr id="57" name="Рисунок 57" descr="Z:\__УРЗП\04. Конкурентные процедуры\АУКЦИОНЫ\2017 год\Орехово-Зуевский м.р\Земельные участки\Продажа\ПЗ-ОЗ_17-926\Документы\Документы ЛД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Орехово-Зуевский м.р\Земельные участки\Продажа\ПЗ-ОЗ_17-926\Документы\Документы ЛД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1BCD7" w14:textId="425F08AE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00646458" wp14:editId="45E0D258">
            <wp:extent cx="6480810" cy="9170886"/>
            <wp:effectExtent l="0" t="0" r="0" b="0"/>
            <wp:docPr id="58" name="Рисунок 58" descr="Z:\__УРЗП\04. Конкурентные процедуры\АУКЦИОНЫ\2017 год\Орехово-Зуевский м.р\Земельные участки\Продажа\ПЗ-ОЗ_17-926\Документы\Документы ЛД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Орехово-Зуевский м.р\Земельные участки\Продажа\ПЗ-ОЗ_17-926\Документы\Документы ЛД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8BB1C" w14:textId="24688E97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3D7EB703" wp14:editId="52E0C5F5">
            <wp:extent cx="6480810" cy="9170886"/>
            <wp:effectExtent l="0" t="0" r="0" b="0"/>
            <wp:docPr id="59" name="Рисунок 59" descr="Z:\__УРЗП\04. Конкурентные процедуры\АУКЦИОНЫ\2017 год\Орехово-Зуевский м.р\Земельные участки\Продажа\ПЗ-ОЗ_17-926\Документы\Документы ЛД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Орехово-Зуевский м.р\Земельные участки\Продажа\ПЗ-ОЗ_17-926\Документы\Документы ЛД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5E906" w14:textId="49531032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3922CBAD" wp14:editId="66AE867E">
            <wp:extent cx="6480810" cy="9170886"/>
            <wp:effectExtent l="0" t="0" r="0" b="0"/>
            <wp:docPr id="60" name="Рисунок 60" descr="Z:\__УРЗП\04. Конкурентные процедуры\АУКЦИОНЫ\2017 год\Орехово-Зуевский м.р\Земельные участки\Продажа\ПЗ-ОЗ_17-926\Документы\Документы ЛД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Орехово-Зуевский м.р\Земельные участки\Продажа\ПЗ-ОЗ_17-926\Документы\Документы ЛД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27A335" w14:textId="18218CAF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32EA1EAC" wp14:editId="23B678EA">
            <wp:extent cx="6480810" cy="9170886"/>
            <wp:effectExtent l="0" t="0" r="0" b="0"/>
            <wp:docPr id="61" name="Рисунок 61" descr="Z:\__УРЗП\04. Конкурентные процедуры\АУКЦИОНЫ\2017 год\Орехово-Зуевский м.р\Земельные участки\Продажа\ПЗ-ОЗ_17-926\Документы\Документы ЛД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Орехово-Зуевский м.р\Земельные участки\Продажа\ПЗ-ОЗ_17-926\Документы\Документы ЛД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24E02" w14:textId="7755BB70" w:rsidR="00D153C7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0912A94A" wp14:editId="752798BD">
            <wp:extent cx="6480810" cy="9170886"/>
            <wp:effectExtent l="0" t="0" r="0" b="0"/>
            <wp:docPr id="62" name="Рисунок 62" descr="Z:\__УРЗП\04. Конкурентные процедуры\АУКЦИОНЫ\2017 год\Орехово-Зуевский м.р\Земельные участки\Продажа\ПЗ-ОЗ_17-926\Документы\Документы ЛД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Орехово-Зуевский м.р\Земельные участки\Продажа\ПЗ-ОЗ_17-926\Документы\Документы ЛД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B76A3" w14:textId="402495FE" w:rsidR="00BB64D6" w:rsidRDefault="00BB64D6" w:rsidP="008D3265">
      <w:pPr>
        <w:suppressAutoHyphens w:val="0"/>
      </w:pPr>
      <w:r w:rsidRPr="00BB64D6">
        <w:rPr>
          <w:noProof/>
          <w:lang w:eastAsia="ru-RU"/>
        </w:rPr>
        <w:lastRenderedPageBreak/>
        <w:drawing>
          <wp:inline distT="0" distB="0" distL="0" distR="0" wp14:anchorId="4F2E6CB9" wp14:editId="53F2E08B">
            <wp:extent cx="6480810" cy="9170886"/>
            <wp:effectExtent l="0" t="0" r="0" b="0"/>
            <wp:docPr id="63" name="Рисунок 63" descr="Z:\__УРЗП\04. Конкурентные процедуры\АУКЦИОНЫ\2017 год\Орехово-Зуевский м.р\Земельные участки\Продажа\ПЗ-ОЗ_17-926\Документы\Документы ЛД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Орехово-Зуевский м.р\Земельные участки\Продажа\ПЗ-ОЗ_17-926\Документы\Документы ЛД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2929A6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04CF51E9" w:rsidR="008D3265" w:rsidRPr="00D153C7" w:rsidRDefault="008D3265" w:rsidP="00CC6AFA">
      <w:pPr>
        <w:jc w:val="right"/>
        <w:rPr>
          <w:vertAlign w:val="superscript"/>
        </w:rPr>
      </w:pPr>
      <w:permStart w:id="948109953" w:edGrp="everyone"/>
      <w:r w:rsidRPr="00D153C7">
        <w:t xml:space="preserve">Проект договора </w:t>
      </w:r>
      <w:r w:rsidR="00EC339D" w:rsidRPr="00D153C7">
        <w:t xml:space="preserve">купли-продажи </w:t>
      </w:r>
      <w:r w:rsidRPr="00D153C7">
        <w:t>земельного участка</w:t>
      </w:r>
    </w:p>
    <w:p w14:paraId="6F57F217" w14:textId="77777777" w:rsidR="00D153C7" w:rsidRPr="00BF53D5" w:rsidRDefault="00D153C7" w:rsidP="00D153C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1BEF590A" w14:textId="77777777" w:rsidR="00D153C7" w:rsidRPr="00BF53D5" w:rsidRDefault="00D153C7" w:rsidP="00D153C7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483791B3" w14:textId="77777777" w:rsidR="00D153C7" w:rsidRPr="00BF53D5" w:rsidRDefault="00D153C7" w:rsidP="00D153C7">
      <w:pPr>
        <w:ind w:right="-141"/>
        <w:jc w:val="center"/>
        <w:rPr>
          <w:sz w:val="16"/>
          <w:szCs w:val="19"/>
        </w:rPr>
      </w:pPr>
    </w:p>
    <w:p w14:paraId="16DD5B4B" w14:textId="77777777" w:rsidR="00D153C7" w:rsidRPr="00BF53D5" w:rsidRDefault="00D153C7" w:rsidP="00D153C7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450408DD" w14:textId="77777777" w:rsidR="00D153C7" w:rsidRPr="00BF53D5" w:rsidRDefault="00D153C7" w:rsidP="00D153C7">
      <w:pPr>
        <w:jc w:val="both"/>
        <w:rPr>
          <w:sz w:val="16"/>
          <w:szCs w:val="16"/>
        </w:rPr>
      </w:pPr>
    </w:p>
    <w:p w14:paraId="46D4DE1A" w14:textId="77777777" w:rsidR="00D153C7" w:rsidRPr="00BF53D5" w:rsidRDefault="00D153C7" w:rsidP="00D153C7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</w:t>
      </w:r>
      <w:proofErr w:type="gramStart"/>
      <w:r w:rsidRPr="00BF53D5">
        <w:rPr>
          <w:b/>
        </w:rPr>
        <w:t>_</w:t>
      </w:r>
      <w:r w:rsidRPr="00BF53D5">
        <w:t>,</w:t>
      </w:r>
      <w:r w:rsidRPr="00BF53D5">
        <w:br/>
        <w:t>в</w:t>
      </w:r>
      <w:proofErr w:type="gramEnd"/>
      <w:r w:rsidRPr="00BF53D5">
        <w:t xml:space="preserve"> лице ________________________________________________________________, действующего на основании Устава, с одной стороны,</w:t>
      </w:r>
    </w:p>
    <w:p w14:paraId="6F5960C9" w14:textId="77777777" w:rsidR="00D153C7" w:rsidRPr="00BF53D5" w:rsidRDefault="00D153C7" w:rsidP="00D153C7">
      <w:pPr>
        <w:widowControl w:val="0"/>
        <w:autoSpaceDE w:val="0"/>
        <w:rPr>
          <w:sz w:val="20"/>
          <w:szCs w:val="20"/>
        </w:rPr>
      </w:pPr>
    </w:p>
    <w:p w14:paraId="52E2FAF3" w14:textId="77777777" w:rsidR="00D153C7" w:rsidRPr="00BF53D5" w:rsidRDefault="00D153C7" w:rsidP="00D153C7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68C226E6" w14:textId="77777777" w:rsidR="00D153C7" w:rsidRPr="00BF53D5" w:rsidRDefault="00D153C7" w:rsidP="00D153C7">
      <w:pPr>
        <w:widowControl w:val="0"/>
        <w:autoSpaceDE w:val="0"/>
        <w:rPr>
          <w:sz w:val="10"/>
          <w:szCs w:val="10"/>
        </w:rPr>
      </w:pPr>
    </w:p>
    <w:p w14:paraId="7B5B3199" w14:textId="77777777" w:rsidR="00D153C7" w:rsidRPr="00BF53D5" w:rsidRDefault="00D153C7" w:rsidP="00D153C7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748AB7EF" w14:textId="77777777" w:rsidR="00D153C7" w:rsidRPr="00BF53D5" w:rsidRDefault="00D153C7" w:rsidP="00D153C7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08BF47AF" w14:textId="77777777" w:rsidR="00D153C7" w:rsidRPr="00BF53D5" w:rsidRDefault="00D153C7" w:rsidP="00D153C7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2D2DC1CB" w14:textId="77777777" w:rsidR="00D153C7" w:rsidRPr="00BF53D5" w:rsidRDefault="00D153C7" w:rsidP="00D153C7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4F704B95" w14:textId="77777777" w:rsidR="00D153C7" w:rsidRPr="00BF53D5" w:rsidRDefault="00D153C7" w:rsidP="00D153C7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2106DDF" w14:textId="77777777" w:rsidR="00D153C7" w:rsidRPr="00BF53D5" w:rsidRDefault="00D153C7" w:rsidP="00D153C7"/>
    <w:p w14:paraId="6B53B636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05822A49" w14:textId="77777777" w:rsidR="00D153C7" w:rsidRPr="00BF53D5" w:rsidRDefault="00D153C7" w:rsidP="00D153C7">
      <w:pPr>
        <w:jc w:val="center"/>
      </w:pPr>
    </w:p>
    <w:p w14:paraId="6D9CDEF3" w14:textId="77777777" w:rsidR="00D153C7" w:rsidRPr="00BF53D5" w:rsidRDefault="00D153C7" w:rsidP="00D153C7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36220577" w14:textId="77777777" w:rsidR="00D153C7" w:rsidRPr="00BF53D5" w:rsidRDefault="00D153C7" w:rsidP="00D153C7">
      <w:pPr>
        <w:jc w:val="both"/>
      </w:pPr>
      <w:r w:rsidRPr="00BF53D5">
        <w:t>Категория земель: земли населённых пунктов.</w:t>
      </w:r>
    </w:p>
    <w:p w14:paraId="5238835E" w14:textId="77777777" w:rsidR="00D153C7" w:rsidRPr="00BF53D5" w:rsidRDefault="00D153C7" w:rsidP="00D153C7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5D147E85" w14:textId="77777777" w:rsidR="00D153C7" w:rsidRPr="00BF53D5" w:rsidRDefault="00D153C7" w:rsidP="00D153C7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76469831" w14:textId="77777777" w:rsidR="00D153C7" w:rsidRDefault="00D153C7" w:rsidP="00D153C7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094591F9" w14:textId="77777777" w:rsidR="009C525D" w:rsidRDefault="009C525D" w:rsidP="009C525D">
      <w:pPr>
        <w:autoSpaceDE w:val="0"/>
        <w:jc w:val="both"/>
      </w:pPr>
      <w:r>
        <w:t>1.4. Ограничения/</w:t>
      </w:r>
      <w:proofErr w:type="spellStart"/>
      <w:r>
        <w:t>обремения</w:t>
      </w:r>
      <w:proofErr w:type="spellEnd"/>
      <w:r>
        <w:t xml:space="preserve"> Земельного участка. Земельный участок расположен:</w:t>
      </w:r>
    </w:p>
    <w:p w14:paraId="4CFDA46B" w14:textId="77777777" w:rsidR="009C525D" w:rsidRDefault="009C525D" w:rsidP="009C525D">
      <w:pPr>
        <w:autoSpaceDE w:val="0"/>
        <w:jc w:val="both"/>
      </w:pPr>
      <w:r>
        <w:t>- на территории индивидуальной усадебной застройки с участками сельского типа;</w:t>
      </w:r>
    </w:p>
    <w:p w14:paraId="39998818" w14:textId="77777777" w:rsidR="009C525D" w:rsidRDefault="009C525D" w:rsidP="009C525D">
      <w:pPr>
        <w:autoSpaceDE w:val="0"/>
        <w:jc w:val="both"/>
      </w:pPr>
      <w:r>
        <w:t>- в зоне акустического дискомфорта от автомобильной дороги А-108 «Московское большое кольцо»;</w:t>
      </w:r>
    </w:p>
    <w:p w14:paraId="72A1B3E4" w14:textId="5206D7C9" w:rsidR="009C525D" w:rsidRPr="00BF53D5" w:rsidRDefault="009C525D" w:rsidP="009C525D">
      <w:pPr>
        <w:autoSpaceDE w:val="0"/>
        <w:jc w:val="both"/>
      </w:pPr>
      <w:r>
        <w:t>- на территории подтопленной и потенциально подтопляемой с уровнем грунтовых вод 0-3 м (до 3-5 м).</w:t>
      </w:r>
    </w:p>
    <w:p w14:paraId="0D4994E0" w14:textId="77777777" w:rsidR="00D153C7" w:rsidRPr="00BF53D5" w:rsidRDefault="00D153C7" w:rsidP="00D153C7">
      <w:pPr>
        <w:jc w:val="center"/>
      </w:pPr>
    </w:p>
    <w:p w14:paraId="5AE11FA1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09873D8E" w14:textId="77777777" w:rsidR="00D153C7" w:rsidRPr="00BF53D5" w:rsidRDefault="00D153C7" w:rsidP="00D153C7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245130CD" w14:textId="77777777" w:rsidR="00D153C7" w:rsidRPr="00BF53D5" w:rsidRDefault="00D153C7" w:rsidP="00D153C7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59C9F57F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_________________________________________________________________________________</w:t>
      </w:r>
    </w:p>
    <w:p w14:paraId="33DBFEDA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_________________________________________________________________________________.</w:t>
      </w:r>
    </w:p>
    <w:p w14:paraId="19CCB263" w14:textId="77777777" w:rsidR="00D153C7" w:rsidRPr="00BF53D5" w:rsidRDefault="00D153C7" w:rsidP="00D153C7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5CE4347D" w14:textId="77777777" w:rsidR="00D153C7" w:rsidRPr="00BF53D5" w:rsidRDefault="00D153C7" w:rsidP="00D153C7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39BE85EA" w14:textId="77777777" w:rsidR="00D153C7" w:rsidRDefault="00D153C7" w:rsidP="00D153C7">
      <w:pPr>
        <w:jc w:val="both"/>
      </w:pPr>
    </w:p>
    <w:p w14:paraId="2632E90A" w14:textId="77777777" w:rsidR="002C4C3D" w:rsidRPr="00BF53D5" w:rsidRDefault="002C4C3D" w:rsidP="00D153C7">
      <w:pPr>
        <w:jc w:val="both"/>
      </w:pPr>
    </w:p>
    <w:p w14:paraId="5D242810" w14:textId="77777777" w:rsidR="00D153C7" w:rsidRPr="00BF53D5" w:rsidRDefault="00D153C7" w:rsidP="00D153C7">
      <w:pPr>
        <w:numPr>
          <w:ilvl w:val="0"/>
          <w:numId w:val="42"/>
        </w:numPr>
        <w:autoSpaceDE w:val="0"/>
        <w:jc w:val="center"/>
        <w:rPr>
          <w:b/>
        </w:rPr>
      </w:pPr>
      <w:r w:rsidRPr="00BF53D5">
        <w:rPr>
          <w:b/>
        </w:rPr>
        <w:lastRenderedPageBreak/>
        <w:t xml:space="preserve"> Передача Земельного участка и переход права</w:t>
      </w:r>
    </w:p>
    <w:p w14:paraId="4F21E7A5" w14:textId="77777777" w:rsidR="00D153C7" w:rsidRPr="00BF53D5" w:rsidRDefault="00D153C7" w:rsidP="00D153C7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62C08C1E" w14:textId="77777777" w:rsidR="00D153C7" w:rsidRPr="00BF53D5" w:rsidRDefault="00D153C7" w:rsidP="00D153C7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FCC3950" w14:textId="77777777" w:rsidR="00D153C7" w:rsidRPr="00BF53D5" w:rsidRDefault="00D153C7" w:rsidP="00D153C7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28BF6072" w14:textId="77777777" w:rsidR="00D153C7" w:rsidRPr="00BF53D5" w:rsidRDefault="00D153C7" w:rsidP="00D153C7"/>
    <w:p w14:paraId="50E3B999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4B5407A9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71B6B981" w14:textId="77777777" w:rsidR="00D153C7" w:rsidRPr="00BF53D5" w:rsidRDefault="00D153C7" w:rsidP="00D153C7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09F78546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7C08832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035E817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1F1592FF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19B515E8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531633E1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15D12D56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4C4F39E" w14:textId="77777777" w:rsidR="00D153C7" w:rsidRPr="00BF53D5" w:rsidRDefault="00D153C7" w:rsidP="00D153C7"/>
    <w:p w14:paraId="62C2B0CA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62051EA8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975F4BC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3D3ACB1B" w14:textId="77777777" w:rsidR="00D153C7" w:rsidRPr="00BF53D5" w:rsidRDefault="00D153C7" w:rsidP="00D153C7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138E9990" w14:textId="77777777" w:rsidR="00D153C7" w:rsidRPr="00BF53D5" w:rsidRDefault="00D153C7" w:rsidP="00D153C7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60A5D91D" w14:textId="77777777" w:rsidR="00D153C7" w:rsidRPr="00BF53D5" w:rsidRDefault="00D153C7" w:rsidP="00D153C7"/>
    <w:p w14:paraId="55872964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3D4BC4D5" w14:textId="77777777" w:rsidR="00D153C7" w:rsidRPr="00BF53D5" w:rsidRDefault="00D153C7" w:rsidP="00D153C7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1ECB019D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6D099C87" w14:textId="77777777" w:rsidR="00D153C7" w:rsidRPr="00BF53D5" w:rsidRDefault="00D153C7" w:rsidP="00D153C7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24C6E599" w14:textId="77777777" w:rsidR="00D153C7" w:rsidRPr="00BF53D5" w:rsidRDefault="00D153C7" w:rsidP="00D153C7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7D62F07A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7B0669D" w14:textId="77777777" w:rsidR="00D153C7" w:rsidRPr="00BF53D5" w:rsidRDefault="00D153C7" w:rsidP="00D153C7"/>
    <w:p w14:paraId="255D7D43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0E9B4038" w14:textId="77777777" w:rsidR="00D153C7" w:rsidRPr="00BF53D5" w:rsidRDefault="00D153C7" w:rsidP="00D153C7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74FB65C1" w14:textId="77777777" w:rsidR="00D153C7" w:rsidRPr="00BF53D5" w:rsidRDefault="00D153C7" w:rsidP="00D153C7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6B7B8CE7" w14:textId="77777777" w:rsidR="00D153C7" w:rsidRPr="00BF53D5" w:rsidRDefault="00D153C7" w:rsidP="00D153C7">
      <w:pPr>
        <w:jc w:val="both"/>
        <w:rPr>
          <w:b/>
        </w:rPr>
      </w:pPr>
    </w:p>
    <w:p w14:paraId="7DD97A6B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1B3A487E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25FBD9B9" w14:textId="77777777" w:rsidR="00D153C7" w:rsidRPr="00BF53D5" w:rsidRDefault="00D153C7" w:rsidP="00D153C7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49DC60C7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6799294" w14:textId="77777777" w:rsidR="00D153C7" w:rsidRPr="00BF53D5" w:rsidRDefault="00D153C7" w:rsidP="00D153C7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0F8FAE7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0ABE402B" w14:textId="77777777" w:rsidR="00D153C7" w:rsidRPr="00BF53D5" w:rsidRDefault="00D153C7" w:rsidP="00D153C7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3FB079B4" w14:textId="77777777" w:rsidR="00D153C7" w:rsidRPr="00BF53D5" w:rsidRDefault="00D153C7" w:rsidP="00D153C7">
      <w:pPr>
        <w:jc w:val="both"/>
      </w:pPr>
    </w:p>
    <w:p w14:paraId="7039BE30" w14:textId="77777777" w:rsidR="00D153C7" w:rsidRPr="00BF53D5" w:rsidRDefault="00D153C7" w:rsidP="00D153C7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242226F" w14:textId="77777777" w:rsidR="00D153C7" w:rsidRPr="00BF53D5" w:rsidRDefault="00D153C7" w:rsidP="00D153C7">
      <w:pPr>
        <w:jc w:val="center"/>
      </w:pPr>
    </w:p>
    <w:p w14:paraId="6E2FE4D9" w14:textId="77777777" w:rsidR="00D153C7" w:rsidRPr="00BF53D5" w:rsidRDefault="00D153C7" w:rsidP="00D153C7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3E6B41A8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33C2A85E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4DC1EBEC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2384AB68" w14:textId="77777777" w:rsidR="00D153C7" w:rsidRPr="00BF53D5" w:rsidRDefault="00D153C7" w:rsidP="00D153C7">
      <w:pPr>
        <w:spacing w:after="120"/>
        <w:jc w:val="both"/>
      </w:pPr>
    </w:p>
    <w:p w14:paraId="33B0731F" w14:textId="77777777" w:rsidR="00D153C7" w:rsidRPr="00BF53D5" w:rsidRDefault="00D153C7" w:rsidP="00D153C7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33D4AE6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316F1CD7" w14:textId="77777777" w:rsidR="00D153C7" w:rsidRPr="00BF53D5" w:rsidRDefault="00D153C7" w:rsidP="00D153C7">
      <w:pPr>
        <w:ind w:right="-425"/>
      </w:pPr>
      <w:r w:rsidRPr="00BF53D5">
        <w:t>_______________________________________________________________________________</w:t>
      </w:r>
    </w:p>
    <w:p w14:paraId="67A5F715" w14:textId="2A658D99" w:rsidR="00D153C7" w:rsidRPr="00BF53D5" w:rsidRDefault="00D153C7" w:rsidP="00D153C7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6504D78A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05CDAD17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E760AAC" w14:textId="77777777" w:rsidR="00D153C7" w:rsidRPr="00BF53D5" w:rsidRDefault="00D153C7" w:rsidP="00D153C7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51842E9E" w14:textId="77777777" w:rsidR="00D153C7" w:rsidRPr="00BF53D5" w:rsidRDefault="00D153C7" w:rsidP="00D153C7">
      <w:pPr>
        <w:ind w:right="284"/>
        <w:jc w:val="right"/>
        <w:rPr>
          <w:b/>
          <w:sz w:val="26"/>
          <w:szCs w:val="26"/>
          <w:lang w:eastAsia="ru-RU"/>
        </w:rPr>
      </w:pPr>
    </w:p>
    <w:p w14:paraId="56FD3DD6" w14:textId="77777777" w:rsidR="00D153C7" w:rsidRPr="00BF53D5" w:rsidRDefault="00D153C7" w:rsidP="00D153C7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4C3A1DCC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</w:p>
    <w:p w14:paraId="6C95F9E4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50A0976A" w14:textId="77777777" w:rsidR="00D153C7" w:rsidRPr="00BF53D5" w:rsidRDefault="00D153C7" w:rsidP="00D153C7">
      <w:pPr>
        <w:ind w:right="284"/>
        <w:jc w:val="center"/>
        <w:rPr>
          <w:lang w:eastAsia="ar-SA"/>
        </w:rPr>
      </w:pPr>
    </w:p>
    <w:p w14:paraId="3BDD9373" w14:textId="77777777" w:rsidR="00D153C7" w:rsidRPr="00BF53D5" w:rsidRDefault="00D153C7" w:rsidP="00D153C7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E6E89BB" w14:textId="77777777" w:rsidR="00D153C7" w:rsidRPr="00BF53D5" w:rsidRDefault="00D153C7" w:rsidP="00D153C7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D153C7" w:rsidRPr="00BF53D5" w14:paraId="475ED744" w14:textId="77777777" w:rsidTr="000D1121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A69470" w14:textId="77777777" w:rsidR="00D153C7" w:rsidRPr="00BF53D5" w:rsidRDefault="00D153C7" w:rsidP="000D1121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996DCB" w14:textId="77777777" w:rsidR="00D153C7" w:rsidRPr="00BF53D5" w:rsidRDefault="00D153C7" w:rsidP="000D1121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15EE2C" w14:textId="77777777" w:rsidR="00D153C7" w:rsidRPr="00BF53D5" w:rsidRDefault="00D153C7" w:rsidP="000D1121">
            <w:pPr>
              <w:jc w:val="both"/>
            </w:pPr>
            <w:r w:rsidRPr="00BF53D5">
              <w:t>,</w:t>
            </w:r>
          </w:p>
        </w:tc>
      </w:tr>
      <w:tr w:rsidR="00D153C7" w:rsidRPr="00BF53D5" w14:paraId="7E2C5DE8" w14:textId="77777777" w:rsidTr="000D1121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7517E8" w14:textId="77777777" w:rsidR="00D153C7" w:rsidRPr="00BF53D5" w:rsidRDefault="00D153C7" w:rsidP="000D1121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22EEB4" w14:textId="77777777" w:rsidR="00D153C7" w:rsidRPr="00BF53D5" w:rsidRDefault="00D153C7" w:rsidP="000D1121">
            <w:pPr>
              <w:jc w:val="center"/>
            </w:pPr>
            <w:r w:rsidRPr="00BF53D5">
              <w:t>(Ф.И.О.)</w:t>
            </w:r>
          </w:p>
        </w:tc>
      </w:tr>
      <w:tr w:rsidR="00D153C7" w:rsidRPr="00BF53D5" w14:paraId="0815D736" w14:textId="77777777" w:rsidTr="000D1121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1B8A6A" w14:textId="77777777" w:rsidR="00D153C7" w:rsidRPr="00BF53D5" w:rsidRDefault="00D153C7" w:rsidP="000D1121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699C52C" w14:textId="77777777" w:rsidR="00D153C7" w:rsidRPr="00BF53D5" w:rsidRDefault="00D153C7" w:rsidP="000D1121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2DF976" w14:textId="77777777" w:rsidR="00D153C7" w:rsidRPr="00BF53D5" w:rsidRDefault="00D153C7" w:rsidP="000D1121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2C7DA7D" w14:textId="77777777" w:rsidR="00D153C7" w:rsidRPr="00BF53D5" w:rsidRDefault="00D153C7" w:rsidP="000D1121">
            <w:pPr>
              <w:jc w:val="both"/>
            </w:pPr>
          </w:p>
        </w:tc>
      </w:tr>
      <w:tr w:rsidR="00D153C7" w:rsidRPr="00BF53D5" w14:paraId="7A82DB09" w14:textId="77777777" w:rsidTr="000D1121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48EDF860" w14:textId="77777777" w:rsidR="00D153C7" w:rsidRPr="00BF53D5" w:rsidRDefault="00D153C7" w:rsidP="000D1121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C5E58D5" w14:textId="77777777" w:rsidR="00D153C7" w:rsidRPr="00BF53D5" w:rsidRDefault="00D153C7" w:rsidP="000D1121">
            <w:pPr>
              <w:jc w:val="center"/>
            </w:pPr>
            <w:r w:rsidRPr="00BF53D5">
              <w:t>(кем и когда выдан)</w:t>
            </w:r>
          </w:p>
        </w:tc>
      </w:tr>
      <w:tr w:rsidR="00D153C7" w:rsidRPr="00BF53D5" w14:paraId="02A4A829" w14:textId="77777777" w:rsidTr="000D1121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919EB9F" w14:textId="77777777" w:rsidR="00D153C7" w:rsidRPr="00BF53D5" w:rsidRDefault="00D153C7" w:rsidP="000D1121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0F646" w14:textId="77777777" w:rsidR="00D153C7" w:rsidRPr="00BF53D5" w:rsidRDefault="00D153C7" w:rsidP="000D1121">
            <w:pPr>
              <w:jc w:val="right"/>
            </w:pPr>
            <w:r w:rsidRPr="00BF53D5">
              <w:t>,</w:t>
            </w:r>
          </w:p>
        </w:tc>
      </w:tr>
      <w:tr w:rsidR="00D153C7" w:rsidRPr="00BF53D5" w14:paraId="73B6F176" w14:textId="77777777" w:rsidTr="000D1121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D3E060" w14:textId="77777777" w:rsidR="00D153C7" w:rsidRPr="00BF53D5" w:rsidRDefault="00D153C7" w:rsidP="000D1121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536E30" w14:textId="77777777" w:rsidR="00D153C7" w:rsidRPr="00BF53D5" w:rsidRDefault="00D153C7" w:rsidP="000D1121">
            <w:pPr>
              <w:jc w:val="both"/>
            </w:pPr>
          </w:p>
        </w:tc>
      </w:tr>
      <w:tr w:rsidR="00D153C7" w:rsidRPr="00BF53D5" w14:paraId="3E7F8635" w14:textId="77777777" w:rsidTr="000D1121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5A1FBF" w14:textId="77777777" w:rsidR="00D153C7" w:rsidRPr="00BF53D5" w:rsidRDefault="00D153C7" w:rsidP="000D1121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880C12C" w14:textId="77777777" w:rsidR="00D153C7" w:rsidRPr="00BF53D5" w:rsidRDefault="00D153C7" w:rsidP="000D1121">
            <w:pPr>
              <w:jc w:val="right"/>
            </w:pPr>
            <w:r w:rsidRPr="00BF53D5">
              <w:t>,</w:t>
            </w:r>
          </w:p>
        </w:tc>
      </w:tr>
    </w:tbl>
    <w:p w14:paraId="3D4C7532" w14:textId="77777777" w:rsidR="00D153C7" w:rsidRPr="00BF53D5" w:rsidRDefault="00D153C7" w:rsidP="00D153C7">
      <w:pPr>
        <w:ind w:right="284"/>
        <w:jc w:val="center"/>
        <w:rPr>
          <w:lang w:eastAsia="ar-SA"/>
        </w:rPr>
      </w:pPr>
    </w:p>
    <w:p w14:paraId="3938E61E" w14:textId="77777777" w:rsidR="00D153C7" w:rsidRPr="00BF53D5" w:rsidRDefault="00D153C7" w:rsidP="00D153C7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proofErr w:type="gramStart"/>
      <w:r w:rsidRPr="00BF53D5">
        <w:rPr>
          <w:lang w:eastAsia="ar-SA"/>
        </w:rPr>
        <w:t>Покупатель,с</w:t>
      </w:r>
      <w:proofErr w:type="spellEnd"/>
      <w:proofErr w:type="gram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56E0D667" w14:textId="77777777" w:rsidR="00D153C7" w:rsidRPr="00BF53D5" w:rsidRDefault="00D153C7" w:rsidP="00D153C7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0A8E0E87" w14:textId="77777777" w:rsidR="00D153C7" w:rsidRPr="00BF53D5" w:rsidRDefault="00D153C7" w:rsidP="00D153C7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06D0141C" w14:textId="77777777" w:rsidR="00D153C7" w:rsidRPr="00BF53D5" w:rsidRDefault="00D153C7" w:rsidP="00D153C7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77A01916" w14:textId="77777777" w:rsidR="00D153C7" w:rsidRPr="00BF53D5" w:rsidRDefault="00D153C7" w:rsidP="00D153C7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53EF538F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1F656473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0FCB5EE8" w14:textId="77777777" w:rsidR="00D153C7" w:rsidRPr="00BF53D5" w:rsidRDefault="00D153C7" w:rsidP="00D153C7">
      <w:pPr>
        <w:ind w:left="360" w:right="284"/>
        <w:jc w:val="both"/>
        <w:rPr>
          <w:lang w:eastAsia="ar-SA"/>
        </w:rPr>
      </w:pPr>
    </w:p>
    <w:p w14:paraId="08049691" w14:textId="77777777" w:rsidR="00D153C7" w:rsidRPr="00BF53D5" w:rsidRDefault="00D153C7" w:rsidP="00D153C7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3310F991" w14:textId="77777777" w:rsidR="00D153C7" w:rsidRPr="00BF53D5" w:rsidRDefault="00D153C7" w:rsidP="00D153C7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2D42EEB1" w14:textId="77777777" w:rsidR="00D153C7" w:rsidRPr="00BF53D5" w:rsidRDefault="00D153C7" w:rsidP="00D153C7">
      <w:pPr>
        <w:ind w:right="284"/>
        <w:jc w:val="both"/>
        <w:rPr>
          <w:b/>
          <w:lang w:eastAsia="ar-SA"/>
        </w:rPr>
      </w:pPr>
    </w:p>
    <w:p w14:paraId="7BCBCCEC" w14:textId="77777777" w:rsidR="00D153C7" w:rsidRPr="00BF53D5" w:rsidRDefault="00D153C7" w:rsidP="00D153C7">
      <w:pPr>
        <w:ind w:right="284"/>
        <w:jc w:val="both"/>
        <w:rPr>
          <w:b/>
        </w:rPr>
      </w:pPr>
    </w:p>
    <w:p w14:paraId="548164A8" w14:textId="77777777" w:rsidR="00D153C7" w:rsidRPr="00BF53D5" w:rsidRDefault="00D153C7" w:rsidP="00D153C7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02FF62AB" w14:textId="77777777" w:rsidR="00D153C7" w:rsidRPr="00BF53D5" w:rsidRDefault="00D153C7" w:rsidP="00D153C7">
      <w:pPr>
        <w:ind w:right="284"/>
        <w:jc w:val="both"/>
        <w:rPr>
          <w:b/>
        </w:rPr>
      </w:pPr>
    </w:p>
    <w:p w14:paraId="1A78E13C" w14:textId="77777777" w:rsidR="00D153C7" w:rsidRDefault="00D153C7" w:rsidP="00D153C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BB64D6" w:rsidRDefault="00BB64D6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BB64D6" w:rsidRDefault="00BB64D6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38156C33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D153C7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D153C7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D153C7">
        <w:rPr>
          <w:b/>
          <w:color w:val="0000FF"/>
        </w:rPr>
        <w:t>92</w:t>
      </w:r>
      <w:r w:rsidR="009C525D">
        <w:rPr>
          <w:b/>
          <w:color w:val="0000FF"/>
        </w:rPr>
        <w:t>6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5EA89B3E" w:rsidR="008D3265" w:rsidRPr="008E4A5F" w:rsidRDefault="00D153C7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3221C68" w:rsidR="008D3265" w:rsidRPr="008E4A5F" w:rsidRDefault="008D3265" w:rsidP="00D153C7">
      <w:pPr>
        <w:spacing w:line="276" w:lineRule="auto"/>
      </w:pPr>
      <w:r w:rsidRPr="00E00EF2">
        <w:rPr>
          <w:color w:val="0000FF"/>
        </w:rPr>
        <w:t xml:space="preserve">Отдел </w:t>
      </w:r>
      <w:r w:rsidR="00D153C7">
        <w:rPr>
          <w:color w:val="0000FF"/>
        </w:rPr>
        <w:t>финансово-экономической</w:t>
      </w:r>
      <w:r w:rsidR="00D153C7">
        <w:rPr>
          <w:color w:val="0000FF"/>
        </w:rPr>
        <w:br/>
        <w:t>деятельности и государственных</w:t>
      </w:r>
      <w:r w:rsidR="00D153C7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D153C7">
        <w:tab/>
      </w:r>
      <w:r w:rsidR="00D153C7">
        <w:tab/>
      </w:r>
      <w:r w:rsidR="00D153C7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BB64D6" w:rsidRDefault="00BB64D6">
      <w:r>
        <w:separator/>
      </w:r>
    </w:p>
  </w:endnote>
  <w:endnote w:type="continuationSeparator" w:id="0">
    <w:p w14:paraId="134A1E8F" w14:textId="77777777" w:rsidR="00BB64D6" w:rsidRDefault="00BB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BB64D6" w:rsidRDefault="00BB64D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44732" w:rsidRPr="00A44732">
          <w:rPr>
            <w:noProof/>
            <w:lang w:val="ru-RU"/>
          </w:rPr>
          <w:t>3</w:t>
        </w:r>
        <w:r>
          <w:fldChar w:fldCharType="end"/>
        </w:r>
      </w:p>
    </w:sdtContent>
  </w:sdt>
  <w:p w14:paraId="05037595" w14:textId="06CC6603" w:rsidR="00BB64D6" w:rsidRPr="001A6C06" w:rsidRDefault="00BB64D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BB64D6" w:rsidRDefault="00BB64D6">
      <w:r>
        <w:separator/>
      </w:r>
    </w:p>
  </w:footnote>
  <w:footnote w:type="continuationSeparator" w:id="0">
    <w:p w14:paraId="405A409F" w14:textId="77777777" w:rsidR="00BB64D6" w:rsidRDefault="00BB64D6">
      <w:r>
        <w:continuationSeparator/>
      </w:r>
    </w:p>
  </w:footnote>
  <w:footnote w:id="1">
    <w:p w14:paraId="51A8675D" w14:textId="77777777" w:rsidR="00BB64D6" w:rsidRDefault="00BB64D6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BB64D6" w:rsidRPr="0031347A" w:rsidRDefault="00BB64D6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BB64D6" w:rsidRPr="0031347A" w:rsidRDefault="00BB64D6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5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6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9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0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4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6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9"/>
  </w:num>
  <w:num w:numId="8">
    <w:abstractNumId w:val="35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9"/>
  </w:num>
  <w:num w:numId="14">
    <w:abstractNumId w:val="30"/>
  </w:num>
  <w:num w:numId="15">
    <w:abstractNumId w:val="22"/>
  </w:num>
  <w:num w:numId="16">
    <w:abstractNumId w:val="44"/>
  </w:num>
  <w:num w:numId="17">
    <w:abstractNumId w:val="40"/>
  </w:num>
  <w:num w:numId="18">
    <w:abstractNumId w:val="14"/>
  </w:num>
  <w:num w:numId="19">
    <w:abstractNumId w:val="47"/>
  </w:num>
  <w:num w:numId="20">
    <w:abstractNumId w:val="37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6"/>
  </w:num>
  <w:num w:numId="22">
    <w:abstractNumId w:val="36"/>
  </w:num>
  <w:num w:numId="23">
    <w:abstractNumId w:val="0"/>
  </w:num>
  <w:num w:numId="24">
    <w:abstractNumId w:val="21"/>
  </w:num>
  <w:num w:numId="25">
    <w:abstractNumId w:val="31"/>
  </w:num>
  <w:num w:numId="26">
    <w:abstractNumId w:val="48"/>
  </w:num>
  <w:num w:numId="27">
    <w:abstractNumId w:val="20"/>
  </w:num>
  <w:num w:numId="28">
    <w:abstractNumId w:val="42"/>
  </w:num>
  <w:num w:numId="29">
    <w:abstractNumId w:val="11"/>
  </w:num>
  <w:num w:numId="30">
    <w:abstractNumId w:val="46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5"/>
  </w:num>
  <w:num w:numId="36">
    <w:abstractNumId w:val="1"/>
  </w:num>
  <w:num w:numId="37">
    <w:abstractNumId w:val="1"/>
  </w:num>
  <w:num w:numId="38">
    <w:abstractNumId w:val="41"/>
  </w:num>
  <w:num w:numId="39">
    <w:abstractNumId w:val="25"/>
  </w:num>
  <w:num w:numId="40">
    <w:abstractNumId w:val="34"/>
  </w:num>
  <w:num w:numId="41">
    <w:abstractNumId w:val="27"/>
  </w:num>
  <w:num w:numId="42">
    <w:abstractNumId w:val="3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3FE9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121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0DD4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4C3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23BA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8F8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86A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538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AEA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0698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867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5422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25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73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2D09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488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4D6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3662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4A4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3C7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661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1AD9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kui_ozr@mail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8" Type="http://schemas.openxmlformats.org/officeDocument/2006/relationships/settings" Target="settings.xm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openxmlformats.org/package/2006/metadata/core-properties"/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e8d4181a-c308-40bd-85fd-d92f482083fb"/>
    <ds:schemaRef ds:uri="http://purl.org/dc/dcmitype/"/>
    <ds:schemaRef ds:uri="http://schemas.microsoft.com/office/infopath/2007/PartnerControls"/>
    <ds:schemaRef ds:uri="2858128C-45C9-415E-878D-C7420B7522F9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17E2C007-43BF-4954-8BDD-380D72060F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53</Pages>
  <Words>8357</Words>
  <Characters>47637</Characters>
  <Application>Microsoft Office Word</Application>
  <DocSecurity>8</DocSecurity>
  <Lines>396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55883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46</cp:revision>
  <cp:lastPrinted>2017-08-11T12:29:00Z</cp:lastPrinted>
  <dcterms:created xsi:type="dcterms:W3CDTF">2017-03-30T12:57:00Z</dcterms:created>
  <dcterms:modified xsi:type="dcterms:W3CDTF">2017-08-14T14:11:00Z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