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2C96DA0" w14:textId="77777777" w:rsidR="005B3566" w:rsidRDefault="005B3566" w:rsidP="005B3566">
      <w:pPr>
        <w:autoSpaceDE w:val="0"/>
        <w:jc w:val="center"/>
        <w:rPr>
          <w:b/>
          <w:bCs/>
          <w:sz w:val="32"/>
          <w:szCs w:val="32"/>
        </w:rPr>
      </w:pPr>
    </w:p>
    <w:p w14:paraId="43E71A66" w14:textId="2DE98614" w:rsidR="005B3566" w:rsidRPr="00513D43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13ECA1B6" w14:textId="77777777" w:rsidR="005B3566" w:rsidRPr="00513D43" w:rsidRDefault="005B3566" w:rsidP="005B3566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780470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5D6640FA" w14:textId="77777777" w:rsidR="005B3566" w:rsidRDefault="005B3566" w:rsidP="005B3566">
      <w:pPr>
        <w:autoSpaceDE w:val="0"/>
        <w:ind w:left="709"/>
        <w:jc w:val="center"/>
        <w:rPr>
          <w:bCs/>
        </w:rPr>
      </w:pPr>
      <w:permStart w:id="793663564" w:edGrp="everyone"/>
    </w:p>
    <w:p w14:paraId="36D79E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ermEnd w:id="793663564"/>
    <w:p w14:paraId="08F1DCC2" w14:textId="77777777" w:rsidR="005B3566" w:rsidRPr="00513D43" w:rsidRDefault="005B3566" w:rsidP="005B3566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044" w:type="dxa"/>
        <w:tblLook w:val="04A0" w:firstRow="1" w:lastRow="0" w:firstColumn="1" w:lastColumn="0" w:noHBand="0" w:noVBand="1"/>
      </w:tblPr>
      <w:tblGrid>
        <w:gridCol w:w="5235"/>
        <w:gridCol w:w="4809"/>
      </w:tblGrid>
      <w:tr w:rsidR="005B3566" w:rsidRPr="00513D43" w14:paraId="66638544" w14:textId="77777777" w:rsidTr="00482529">
        <w:trPr>
          <w:trHeight w:val="3115"/>
        </w:trPr>
        <w:tc>
          <w:tcPr>
            <w:tcW w:w="5235" w:type="dxa"/>
            <w:shd w:val="clear" w:color="auto" w:fill="auto"/>
          </w:tcPr>
          <w:p w14:paraId="41AEAA0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64BCFD05" w14:textId="77777777" w:rsidR="005B3566" w:rsidRPr="00513D43" w:rsidRDefault="005B3566" w:rsidP="005B3566">
            <w:pPr>
              <w:autoSpaceDE w:val="0"/>
              <w:rPr>
                <w:iCs/>
                <w:sz w:val="22"/>
                <w:szCs w:val="22"/>
              </w:rPr>
            </w:pPr>
          </w:p>
          <w:p w14:paraId="54F9F252" w14:textId="77777777" w:rsidR="00B62D09" w:rsidRPr="002B15AA" w:rsidRDefault="00B62D09" w:rsidP="00B62D09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685865191" w:edGrp="everyone"/>
            <w:r w:rsidRPr="002B15AA">
              <w:rPr>
                <w:bCs/>
                <w:color w:val="0000FF"/>
              </w:rPr>
              <w:t xml:space="preserve">Администрация </w:t>
            </w:r>
            <w:r>
              <w:rPr>
                <w:bCs/>
                <w:color w:val="0000FF"/>
              </w:rPr>
              <w:t>Орехово-Зуевского муниципального района</w:t>
            </w:r>
          </w:p>
          <w:p w14:paraId="13D2090F" w14:textId="77777777" w:rsidR="00B62D09" w:rsidRPr="006A47A9" w:rsidRDefault="00B62D09" w:rsidP="00B62D09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2B15AA">
              <w:rPr>
                <w:bCs/>
                <w:color w:val="0000FF"/>
              </w:rPr>
              <w:t>Московской области</w:t>
            </w:r>
          </w:p>
          <w:p w14:paraId="64462FD0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3A518B3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FB17893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766B6874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11932E2B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685865191"/>
          </w:p>
        </w:tc>
        <w:tc>
          <w:tcPr>
            <w:tcW w:w="4809" w:type="dxa"/>
            <w:shd w:val="clear" w:color="auto" w:fill="auto"/>
          </w:tcPr>
          <w:p w14:paraId="565EDD32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10589C2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326A9D71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3F26D0C4" w14:textId="77777777" w:rsidR="005B3566" w:rsidRPr="00513D43" w:rsidRDefault="005B3566" w:rsidP="005B356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F23CB70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2B407888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635CC203" w14:textId="5CE4F4C4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43756350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B62D09">
              <w:rPr>
                <w:bCs/>
                <w:color w:val="0000FF"/>
                <w:sz w:val="22"/>
                <w:szCs w:val="22"/>
              </w:rPr>
              <w:t>е</w:t>
            </w:r>
            <w:r w:rsidR="00CB5F79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788BC74D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2569C97D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43756350"/>
          </w:p>
        </w:tc>
      </w:tr>
    </w:tbl>
    <w:p w14:paraId="12FC7F23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7BA617BC" w14:textId="77777777" w:rsidR="005B3566" w:rsidRDefault="005B3566" w:rsidP="005B3566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452550448" w:edGrp="everyone"/>
    </w:p>
    <w:p w14:paraId="06DECC86" w14:textId="77777777" w:rsidR="00F95F06" w:rsidRPr="00F95F06" w:rsidRDefault="00F95F06" w:rsidP="00F95F06">
      <w:pPr>
        <w:autoSpaceDE w:val="0"/>
        <w:spacing w:line="360" w:lineRule="auto"/>
        <w:ind w:right="-22"/>
        <w:rPr>
          <w:b/>
          <w:bCs/>
          <w:sz w:val="22"/>
          <w:szCs w:val="22"/>
        </w:rPr>
      </w:pPr>
    </w:p>
    <w:p w14:paraId="72E86582" w14:textId="77777777" w:rsidR="005B3566" w:rsidRPr="005B3566" w:rsidRDefault="005B3566" w:rsidP="005B3566">
      <w:pPr>
        <w:autoSpaceDE w:val="0"/>
        <w:spacing w:line="360" w:lineRule="auto"/>
        <w:ind w:right="-22"/>
        <w:jc w:val="center"/>
        <w:rPr>
          <w:b/>
          <w:bCs/>
          <w:sz w:val="26"/>
          <w:szCs w:val="26"/>
        </w:rPr>
      </w:pPr>
    </w:p>
    <w:p w14:paraId="588B1354" w14:textId="6FF856EC" w:rsidR="005B3566" w:rsidRPr="005B3566" w:rsidRDefault="005B3566" w:rsidP="005B3566">
      <w:pPr>
        <w:autoSpaceDE w:val="0"/>
        <w:spacing w:line="360" w:lineRule="auto"/>
        <w:ind w:right="119"/>
        <w:jc w:val="center"/>
        <w:rPr>
          <w:noProof/>
          <w:color w:val="0000FF"/>
          <w:sz w:val="28"/>
          <w:szCs w:val="28"/>
        </w:rPr>
      </w:pPr>
      <w:r w:rsidRPr="005B3566">
        <w:rPr>
          <w:b/>
          <w:bCs/>
          <w:sz w:val="26"/>
          <w:szCs w:val="26"/>
        </w:rPr>
        <w:t xml:space="preserve">ИЗВЕЩЕНИЕ </w:t>
      </w:r>
      <w:permEnd w:id="1452550448"/>
      <w:r w:rsidRPr="005B3566">
        <w:rPr>
          <w:b/>
          <w:bCs/>
          <w:sz w:val="26"/>
          <w:szCs w:val="26"/>
        </w:rPr>
        <w:t xml:space="preserve">О ПРОВЕДЕНИИ АУКЦИОНА </w:t>
      </w:r>
      <w:permStart w:id="500713480" w:edGrp="everyone"/>
      <w:r w:rsidRPr="005B3566">
        <w:rPr>
          <w:b/>
          <w:noProof/>
          <w:color w:val="0000FF"/>
          <w:sz w:val="28"/>
          <w:szCs w:val="28"/>
        </w:rPr>
        <w:t>№ </w:t>
      </w:r>
      <w:r w:rsidR="008E1867">
        <w:rPr>
          <w:b/>
          <w:noProof/>
          <w:color w:val="0000FF"/>
          <w:sz w:val="28"/>
          <w:szCs w:val="28"/>
        </w:rPr>
        <w:t>ПЗ-ОЗ/</w:t>
      </w:r>
      <w:r w:rsidR="00067DE2">
        <w:rPr>
          <w:b/>
          <w:noProof/>
          <w:color w:val="0000FF"/>
          <w:sz w:val="28"/>
          <w:szCs w:val="28"/>
        </w:rPr>
        <w:t>17-930</w:t>
      </w:r>
    </w:p>
    <w:p w14:paraId="6C0894B0" w14:textId="04EDE1D5" w:rsidR="00B62D09" w:rsidRPr="003D3F1D" w:rsidRDefault="00B62D09" w:rsidP="00B62D09">
      <w:pPr>
        <w:ind w:left="-426"/>
        <w:jc w:val="center"/>
        <w:rPr>
          <w:noProof/>
          <w:color w:val="0000FF"/>
          <w:sz w:val="28"/>
          <w:szCs w:val="28"/>
        </w:rPr>
      </w:pPr>
      <w:r w:rsidRPr="005B3566">
        <w:rPr>
          <w:noProof/>
          <w:color w:val="0000FF"/>
          <w:sz w:val="28"/>
          <w:szCs w:val="28"/>
        </w:rPr>
        <w:t>по продаже земельн</w:t>
      </w:r>
      <w:r>
        <w:rPr>
          <w:noProof/>
          <w:color w:val="0000FF"/>
          <w:sz w:val="28"/>
          <w:szCs w:val="28"/>
        </w:rPr>
        <w:t>ого</w:t>
      </w:r>
      <w:r w:rsidRPr="005B3566">
        <w:rPr>
          <w:noProof/>
          <w:color w:val="0000FF"/>
          <w:sz w:val="28"/>
          <w:szCs w:val="28"/>
        </w:rPr>
        <w:t xml:space="preserve"> участк</w:t>
      </w:r>
      <w:r>
        <w:rPr>
          <w:noProof/>
          <w:color w:val="0000FF"/>
          <w:sz w:val="28"/>
          <w:szCs w:val="28"/>
        </w:rPr>
        <w:t>а</w:t>
      </w:r>
      <w:r w:rsidRPr="005B3566">
        <w:rPr>
          <w:noProof/>
          <w:color w:val="0000FF"/>
          <w:sz w:val="28"/>
          <w:szCs w:val="28"/>
        </w:rPr>
        <w:t>, государственная собственность на которы</w:t>
      </w:r>
      <w:r>
        <w:rPr>
          <w:noProof/>
          <w:color w:val="0000FF"/>
          <w:sz w:val="28"/>
          <w:szCs w:val="28"/>
        </w:rPr>
        <w:t>й</w:t>
      </w:r>
      <w:r w:rsidRPr="005B3566">
        <w:rPr>
          <w:noProof/>
          <w:color w:val="0000FF"/>
          <w:sz w:val="28"/>
          <w:szCs w:val="28"/>
        </w:rPr>
        <w:t xml:space="preserve"> </w:t>
      </w:r>
      <w:r>
        <w:rPr>
          <w:noProof/>
          <w:color w:val="0000FF"/>
          <w:sz w:val="28"/>
          <w:szCs w:val="28"/>
        </w:rPr>
        <w:br/>
      </w:r>
      <w:r w:rsidRPr="005B3566">
        <w:rPr>
          <w:noProof/>
          <w:color w:val="0000FF"/>
          <w:sz w:val="28"/>
          <w:szCs w:val="28"/>
        </w:rPr>
        <w:t>не разграничена, расположенн</w:t>
      </w:r>
      <w:r>
        <w:rPr>
          <w:noProof/>
          <w:color w:val="0000FF"/>
          <w:sz w:val="28"/>
          <w:szCs w:val="28"/>
        </w:rPr>
        <w:t>ого</w:t>
      </w:r>
      <w:r w:rsidRPr="005B3566">
        <w:rPr>
          <w:noProof/>
          <w:color w:val="0000FF"/>
          <w:sz w:val="28"/>
          <w:szCs w:val="28"/>
        </w:rPr>
        <w:t xml:space="preserve"> на территории Орехово-Зуевского</w:t>
      </w:r>
      <w:r>
        <w:rPr>
          <w:noProof/>
          <w:color w:val="0000FF"/>
          <w:sz w:val="28"/>
          <w:szCs w:val="28"/>
        </w:rPr>
        <w:br/>
      </w:r>
      <w:r w:rsidRPr="005B3566">
        <w:rPr>
          <w:noProof/>
          <w:color w:val="0000FF"/>
          <w:sz w:val="28"/>
          <w:szCs w:val="28"/>
        </w:rPr>
        <w:t>муниципаль</w:t>
      </w:r>
      <w:r>
        <w:rPr>
          <w:noProof/>
          <w:color w:val="0000FF"/>
          <w:sz w:val="28"/>
          <w:szCs w:val="28"/>
        </w:rPr>
        <w:t>ного района Московской области, вид разрешенного использования:</w:t>
      </w:r>
      <w:r>
        <w:rPr>
          <w:noProof/>
          <w:color w:val="0000FF"/>
          <w:sz w:val="28"/>
          <w:szCs w:val="28"/>
        </w:rPr>
        <w:br/>
      </w:r>
      <w:r w:rsidRPr="003D3F1D">
        <w:rPr>
          <w:noProof/>
          <w:color w:val="0000FF"/>
          <w:sz w:val="28"/>
          <w:szCs w:val="28"/>
        </w:rPr>
        <w:t>для индивидуального жилищного строительства</w:t>
      </w:r>
    </w:p>
    <w:p w14:paraId="203D0426" w14:textId="77777777" w:rsidR="00B62D09" w:rsidRPr="005B3566" w:rsidRDefault="00B62D09" w:rsidP="00B62D09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iCs/>
          <w:color w:val="0000FF"/>
          <w:sz w:val="28"/>
          <w:szCs w:val="28"/>
        </w:rPr>
        <w:t>(</w:t>
      </w:r>
      <w:r>
        <w:rPr>
          <w:iCs/>
          <w:color w:val="0000FF"/>
          <w:sz w:val="28"/>
          <w:szCs w:val="28"/>
        </w:rPr>
        <w:t>1</w:t>
      </w:r>
      <w:r w:rsidRPr="005B3566">
        <w:rPr>
          <w:iCs/>
          <w:color w:val="0000FF"/>
          <w:sz w:val="28"/>
          <w:szCs w:val="28"/>
        </w:rPr>
        <w:t xml:space="preserve"> лот)</w:t>
      </w:r>
    </w:p>
    <w:p w14:paraId="511A01E3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</w:p>
    <w:p w14:paraId="6DC7512E" w14:textId="77777777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</w:p>
    <w:permEnd w:id="500713480"/>
    <w:p w14:paraId="12824B3F" w14:textId="77777777" w:rsidR="005B3566" w:rsidRPr="005B3566" w:rsidRDefault="005B3566" w:rsidP="005B3566">
      <w:pPr>
        <w:autoSpaceDE w:val="0"/>
        <w:jc w:val="right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40"/>
      </w:tblGrid>
      <w:tr w:rsidR="005B3566" w:rsidRPr="005B3566" w14:paraId="359A96E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2B8D7B5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285557173" w:edGrp="everyone" w:colFirst="1" w:colLast="1"/>
            <w:r w:rsidRPr="005B3566">
              <w:rPr>
                <w:bCs/>
                <w:sz w:val="26"/>
                <w:szCs w:val="26"/>
              </w:rPr>
              <w:t xml:space="preserve">№ процедуры </w:t>
            </w:r>
            <w:hyperlink r:id="rId12" w:history="1">
              <w:r w:rsidRPr="005B356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5140" w:type="dxa"/>
            <w:shd w:val="clear" w:color="auto" w:fill="auto"/>
          </w:tcPr>
          <w:p w14:paraId="6DC18F12" w14:textId="3BF783F3" w:rsidR="005B3566" w:rsidRPr="005B3566" w:rsidRDefault="00DD4054" w:rsidP="005B3566">
            <w:pPr>
              <w:autoSpaceDE w:val="0"/>
              <w:rPr>
                <w:bCs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140817/6987935/07</w:t>
            </w:r>
          </w:p>
        </w:tc>
      </w:tr>
      <w:tr w:rsidR="005B3566" w:rsidRPr="005B3566" w14:paraId="18894A0F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069C1561" w14:textId="77777777" w:rsidR="005B3566" w:rsidRPr="005B3566" w:rsidRDefault="005B3566" w:rsidP="005B3566">
            <w:pPr>
              <w:rPr>
                <w:sz w:val="26"/>
                <w:szCs w:val="26"/>
              </w:rPr>
            </w:pPr>
            <w:permStart w:id="1865828873" w:edGrp="everyone" w:colFirst="1" w:colLast="1"/>
            <w:permEnd w:id="1285557173"/>
            <w:r w:rsidRPr="005B3566">
              <w:rPr>
                <w:sz w:val="26"/>
                <w:szCs w:val="26"/>
              </w:rPr>
              <w:t>№ процедуры www.torgi.mosreg.ru</w:t>
            </w:r>
          </w:p>
        </w:tc>
        <w:tc>
          <w:tcPr>
            <w:tcW w:w="5140" w:type="dxa"/>
            <w:shd w:val="clear" w:color="auto" w:fill="auto"/>
          </w:tcPr>
          <w:p w14:paraId="2CECEE93" w14:textId="0A7EACC5" w:rsidR="005B3566" w:rsidRPr="005B3566" w:rsidRDefault="00240562" w:rsidP="005B3566">
            <w:r>
              <w:rPr>
                <w:b/>
                <w:noProof/>
                <w:color w:val="0000FF"/>
                <w:sz w:val="28"/>
                <w:szCs w:val="28"/>
              </w:rPr>
              <w:t>00400010100475</w:t>
            </w:r>
            <w:bookmarkStart w:id="0" w:name="_GoBack"/>
            <w:bookmarkEnd w:id="0"/>
          </w:p>
        </w:tc>
      </w:tr>
      <w:tr w:rsidR="005B3566" w:rsidRPr="005B3566" w14:paraId="28A73C20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65EACDF4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524167057" w:edGrp="everyone" w:colFirst="1" w:colLast="1"/>
            <w:permEnd w:id="1865828873"/>
            <w:r w:rsidRPr="005B356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5140" w:type="dxa"/>
            <w:shd w:val="clear" w:color="auto" w:fill="auto"/>
          </w:tcPr>
          <w:p w14:paraId="7BEC05CB" w14:textId="217F71C4" w:rsidR="005B3566" w:rsidRPr="005B3566" w:rsidRDefault="00EB2B52" w:rsidP="005B3566">
            <w:pPr>
              <w:autoSpaceDE w:val="0"/>
              <w:rPr>
                <w:bCs/>
                <w:strike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15</w:t>
            </w:r>
            <w:r w:rsidR="00FB1AD9">
              <w:rPr>
                <w:b/>
                <w:noProof/>
                <w:color w:val="0000FF"/>
                <w:sz w:val="28"/>
                <w:szCs w:val="28"/>
              </w:rPr>
              <w:t>.08.2017</w:t>
            </w:r>
          </w:p>
        </w:tc>
      </w:tr>
      <w:tr w:rsidR="005B3566" w:rsidRPr="005B3566" w14:paraId="4510D21E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2BA695F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11487225" w:edGrp="everyone" w:colFirst="1" w:colLast="1"/>
            <w:permEnd w:id="524167057"/>
            <w:r w:rsidRPr="005B3566">
              <w:rPr>
                <w:bCs/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5140" w:type="dxa"/>
            <w:shd w:val="clear" w:color="auto" w:fill="auto"/>
          </w:tcPr>
          <w:p w14:paraId="346941DF" w14:textId="1D6618EC" w:rsidR="005B3566" w:rsidRPr="005B3566" w:rsidRDefault="00CA74A4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19.09.2017</w:t>
            </w:r>
          </w:p>
        </w:tc>
      </w:tr>
      <w:tr w:rsidR="005B3566" w:rsidRPr="005B3566" w14:paraId="0A082A4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159950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81486599" w:edGrp="everyone" w:colFirst="1" w:colLast="1"/>
            <w:permEnd w:id="1711487225"/>
            <w:r w:rsidRPr="005B3566">
              <w:rPr>
                <w:bCs/>
                <w:sz w:val="26"/>
                <w:szCs w:val="26"/>
              </w:rPr>
              <w:t>Дата аукциона:</w:t>
            </w:r>
          </w:p>
        </w:tc>
        <w:tc>
          <w:tcPr>
            <w:tcW w:w="5140" w:type="dxa"/>
            <w:shd w:val="clear" w:color="auto" w:fill="auto"/>
          </w:tcPr>
          <w:p w14:paraId="54B6F5FF" w14:textId="21AC9F42" w:rsidR="005B3566" w:rsidRPr="005B3566" w:rsidRDefault="00CA74A4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21.09.2017</w:t>
            </w:r>
          </w:p>
        </w:tc>
      </w:tr>
      <w:permEnd w:id="1781486599"/>
    </w:tbl>
    <w:p w14:paraId="764ABC2F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2C224179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47F6531D" w14:textId="77777777" w:rsidR="00351440" w:rsidRPr="007C5B29" w:rsidRDefault="00351440" w:rsidP="00DB07C3">
      <w:pPr>
        <w:autoSpaceDE w:val="0"/>
        <w:rPr>
          <w:b/>
          <w:bCs/>
          <w:sz w:val="26"/>
          <w:szCs w:val="26"/>
        </w:rPr>
      </w:pPr>
      <w:permStart w:id="1716661363" w:edGrp="everyone"/>
    </w:p>
    <w:p w14:paraId="3B503791" w14:textId="713C32CC" w:rsidR="005B3566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ermEnd w:id="1716661363"/>
    <w:p w14:paraId="2D75C082" w14:textId="77777777" w:rsidR="00482529" w:rsidRDefault="00482529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0F709177" w14:textId="77777777" w:rsidR="005B3566" w:rsidRPr="0088273D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6C894943" w14:textId="347A55E1" w:rsidR="005B3566" w:rsidRPr="00FD2244" w:rsidRDefault="00FD2244" w:rsidP="00FD2244">
      <w:pPr>
        <w:autoSpaceDE w:val="0"/>
        <w:ind w:left="360"/>
        <w:jc w:val="center"/>
        <w:rPr>
          <w:b/>
          <w:bCs/>
          <w:color w:val="17365D"/>
          <w:sz w:val="26"/>
          <w:szCs w:val="26"/>
        </w:rPr>
      </w:pPr>
      <w:permStart w:id="863328516" w:edGrp="everyone"/>
      <w:r>
        <w:rPr>
          <w:b/>
          <w:bCs/>
          <w:color w:val="17365D"/>
          <w:sz w:val="26"/>
          <w:szCs w:val="26"/>
        </w:rPr>
        <w:t>2017 г</w:t>
      </w:r>
      <w:r w:rsidR="005B3566" w:rsidRPr="00FD2244">
        <w:rPr>
          <w:b/>
          <w:bCs/>
          <w:color w:val="17365D"/>
          <w:sz w:val="26"/>
          <w:szCs w:val="26"/>
        </w:rPr>
        <w:t>од</w:t>
      </w:r>
    </w:p>
    <w:p w14:paraId="25415666" w14:textId="5F56BAF9" w:rsidR="000306C8" w:rsidRDefault="005B3566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firstLine="284"/>
        <w:jc w:val="both"/>
        <w:rPr>
          <w:rFonts w:ascii="Times New Roman" w:hAnsi="Times New Roman"/>
          <w:i w:val="0"/>
          <w:sz w:val="26"/>
          <w:szCs w:val="26"/>
        </w:rPr>
      </w:pPr>
      <w:r>
        <w:rPr>
          <w:color w:val="17365D"/>
          <w:sz w:val="26"/>
          <w:szCs w:val="26"/>
        </w:rPr>
        <w:br w:type="page"/>
      </w:r>
      <w:bookmarkStart w:id="1" w:name="_Toc478656950"/>
      <w:bookmarkStart w:id="2" w:name="_Toc478580942"/>
      <w:permEnd w:id="863328516"/>
      <w:r w:rsidR="009B340F" w:rsidRPr="009B340F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</w:t>
      </w:r>
      <w:r w:rsidR="009B340F">
        <w:rPr>
          <w:rFonts w:ascii="Times New Roman" w:hAnsi="Times New Roman"/>
          <w:i w:val="0"/>
          <w:sz w:val="26"/>
          <w:szCs w:val="26"/>
          <w:lang w:val="en-US"/>
        </w:rPr>
        <w:t xml:space="preserve"> 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1"/>
    </w:p>
    <w:p w14:paraId="28F3B3B9" w14:textId="77777777" w:rsidR="005B3566" w:rsidRDefault="005B3566" w:rsidP="000306C8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bookmarkStart w:id="3" w:name="_Toc423619374"/>
      <w:bookmarkStart w:id="4" w:name="_Toc426462869"/>
      <w:bookmarkStart w:id="5" w:name="_Toc428969604"/>
      <w:bookmarkStart w:id="6" w:name="__RefHeading__33_520497706"/>
      <w:bookmarkStart w:id="7" w:name="_%2525D0%25259F%2525D1%252580%2525D0%252"/>
      <w:bookmarkEnd w:id="2"/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84287FD" w14:textId="743067E9" w:rsidR="005B3566" w:rsidRPr="00670216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Гражданск</w:t>
      </w:r>
      <w:r w:rsidR="005B3566">
        <w:rPr>
          <w:iCs/>
          <w:sz w:val="22"/>
          <w:szCs w:val="22"/>
        </w:rPr>
        <w:t xml:space="preserve">ого </w:t>
      </w:r>
      <w:r w:rsidR="005B3566" w:rsidRPr="00670216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670216">
        <w:rPr>
          <w:iCs/>
          <w:sz w:val="22"/>
          <w:szCs w:val="22"/>
        </w:rPr>
        <w:t xml:space="preserve"> Российской Федерации;</w:t>
      </w:r>
    </w:p>
    <w:p w14:paraId="1B67CF34" w14:textId="4B4BB3B7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Земельн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Российской Федерации;</w:t>
      </w:r>
    </w:p>
    <w:p w14:paraId="7884ACA5" w14:textId="613268DD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Федеральн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закон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4E01CF9" w14:textId="479B8FBF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Закон</w:t>
      </w:r>
      <w:r w:rsidR="005B3566">
        <w:rPr>
          <w:noProof/>
          <w:color w:val="000000"/>
          <w:sz w:val="22"/>
          <w:szCs w:val="22"/>
        </w:rPr>
        <w:t>а</w:t>
      </w:r>
      <w:r w:rsidR="005B3566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14:paraId="57AE3625" w14:textId="503A32F0" w:rsidR="00482529" w:rsidRPr="0066427B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permStart w:id="741415521" w:edGrp="everyone"/>
      <w:r w:rsidR="00482529" w:rsidRPr="0066427B">
        <w:rPr>
          <w:color w:val="0000FF"/>
          <w:sz w:val="22"/>
          <w:szCs w:val="22"/>
        </w:rPr>
        <w:t>решени</w:t>
      </w:r>
      <w:r w:rsidR="00482529">
        <w:rPr>
          <w:color w:val="0000FF"/>
          <w:sz w:val="22"/>
          <w:szCs w:val="22"/>
        </w:rPr>
        <w:t>я</w:t>
      </w:r>
      <w:r w:rsidR="00482529" w:rsidRPr="0066427B">
        <w:rPr>
          <w:color w:val="0000FF"/>
          <w:sz w:val="22"/>
          <w:szCs w:val="22"/>
        </w:rPr>
        <w:t xml:space="preserve"> </w:t>
      </w:r>
      <w:r w:rsidR="00482529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482529">
        <w:rPr>
          <w:color w:val="0000FF"/>
          <w:sz w:val="22"/>
          <w:szCs w:val="22"/>
        </w:rPr>
        <w:t xml:space="preserve"> </w:t>
      </w:r>
      <w:r w:rsidR="00482529" w:rsidRPr="0066427B">
        <w:rPr>
          <w:color w:val="0000FF"/>
          <w:sz w:val="22"/>
          <w:szCs w:val="22"/>
        </w:rPr>
        <w:t xml:space="preserve">(протокол от </w:t>
      </w:r>
      <w:r w:rsidR="00EB2B52">
        <w:rPr>
          <w:color w:val="0000FF"/>
          <w:sz w:val="22"/>
          <w:szCs w:val="22"/>
        </w:rPr>
        <w:t>04.08.2017</w:t>
      </w:r>
      <w:r w:rsidR="00482529" w:rsidRPr="0066427B">
        <w:rPr>
          <w:color w:val="0000FF"/>
          <w:sz w:val="22"/>
          <w:szCs w:val="22"/>
        </w:rPr>
        <w:t xml:space="preserve"> № </w:t>
      </w:r>
      <w:r w:rsidR="00EB2B52">
        <w:rPr>
          <w:color w:val="0000FF"/>
          <w:sz w:val="22"/>
          <w:szCs w:val="22"/>
        </w:rPr>
        <w:t>91-З,</w:t>
      </w:r>
      <w:r w:rsidR="00482529">
        <w:rPr>
          <w:color w:val="0000FF"/>
          <w:sz w:val="22"/>
          <w:szCs w:val="22"/>
        </w:rPr>
        <w:t xml:space="preserve"> п. </w:t>
      </w:r>
      <w:r w:rsidR="00067DE2">
        <w:rPr>
          <w:color w:val="0000FF"/>
          <w:sz w:val="22"/>
          <w:szCs w:val="22"/>
        </w:rPr>
        <w:t>227</w:t>
      </w:r>
      <w:r w:rsidR="00482529" w:rsidRPr="0066427B">
        <w:rPr>
          <w:color w:val="0000FF"/>
          <w:sz w:val="22"/>
          <w:szCs w:val="22"/>
        </w:rPr>
        <w:t>);</w:t>
      </w:r>
    </w:p>
    <w:p w14:paraId="6DD4B705" w14:textId="2CC5944D" w:rsidR="00482529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B62D09">
        <w:rPr>
          <w:color w:val="0000FF"/>
          <w:sz w:val="22"/>
          <w:szCs w:val="22"/>
        </w:rPr>
        <w:t>постановления Главы Орехово-Зуевского муниципальног</w:t>
      </w:r>
      <w:r w:rsidR="00EB2B52">
        <w:rPr>
          <w:color w:val="0000FF"/>
          <w:sz w:val="22"/>
          <w:szCs w:val="22"/>
        </w:rPr>
        <w:t>о района Московск</w:t>
      </w:r>
      <w:r w:rsidR="00067DE2">
        <w:rPr>
          <w:color w:val="0000FF"/>
          <w:sz w:val="22"/>
          <w:szCs w:val="22"/>
        </w:rPr>
        <w:t xml:space="preserve">ой области от 11.08.2017 </w:t>
      </w:r>
      <w:r w:rsidR="00067DE2">
        <w:rPr>
          <w:color w:val="0000FF"/>
          <w:sz w:val="22"/>
          <w:szCs w:val="22"/>
        </w:rPr>
        <w:br/>
        <w:t>№ 2009</w:t>
      </w:r>
      <w:r w:rsidR="00B62D09">
        <w:rPr>
          <w:color w:val="0000FF"/>
          <w:sz w:val="22"/>
          <w:szCs w:val="22"/>
        </w:rPr>
        <w:t xml:space="preserve"> «О проведении аукциона по продаже земельного участка площадью 1500 </w:t>
      </w:r>
      <w:proofErr w:type="spellStart"/>
      <w:r w:rsidR="00B62D09">
        <w:rPr>
          <w:color w:val="0000FF"/>
          <w:sz w:val="22"/>
          <w:szCs w:val="22"/>
        </w:rPr>
        <w:t>кв.м</w:t>
      </w:r>
      <w:proofErr w:type="spellEnd"/>
      <w:r w:rsidR="00B62D09">
        <w:rPr>
          <w:color w:val="0000FF"/>
          <w:sz w:val="22"/>
          <w:szCs w:val="22"/>
        </w:rPr>
        <w:t xml:space="preserve">., расположенного </w:t>
      </w:r>
      <w:r w:rsidR="00B62D09">
        <w:rPr>
          <w:color w:val="0000FF"/>
          <w:sz w:val="22"/>
          <w:szCs w:val="22"/>
        </w:rPr>
        <w:br/>
        <w:t>по адресу: Орехово-Зуевский район, сельское поселение</w:t>
      </w:r>
      <w:r w:rsidR="00EB2B52">
        <w:rPr>
          <w:color w:val="0000FF"/>
          <w:sz w:val="22"/>
          <w:szCs w:val="22"/>
        </w:rPr>
        <w:t xml:space="preserve"> </w:t>
      </w:r>
      <w:proofErr w:type="spellStart"/>
      <w:r w:rsidR="00EB2B52">
        <w:rPr>
          <w:color w:val="0000FF"/>
          <w:sz w:val="22"/>
          <w:szCs w:val="22"/>
        </w:rPr>
        <w:t>Новинское</w:t>
      </w:r>
      <w:proofErr w:type="spellEnd"/>
      <w:r w:rsidR="00EB2B52">
        <w:rPr>
          <w:color w:val="0000FF"/>
          <w:sz w:val="22"/>
          <w:szCs w:val="22"/>
        </w:rPr>
        <w:t>, д.</w:t>
      </w:r>
      <w:r w:rsidR="00067DE2">
        <w:rPr>
          <w:color w:val="0000FF"/>
          <w:sz w:val="22"/>
          <w:szCs w:val="22"/>
        </w:rPr>
        <w:t xml:space="preserve"> </w:t>
      </w:r>
      <w:proofErr w:type="spellStart"/>
      <w:r w:rsidR="00067DE2">
        <w:rPr>
          <w:color w:val="0000FF"/>
          <w:sz w:val="22"/>
          <w:szCs w:val="22"/>
        </w:rPr>
        <w:t>Коротково</w:t>
      </w:r>
      <w:proofErr w:type="spellEnd"/>
      <w:r w:rsidR="00067DE2">
        <w:rPr>
          <w:color w:val="0000FF"/>
          <w:sz w:val="22"/>
          <w:szCs w:val="22"/>
        </w:rPr>
        <w:t>, участок № 5</w:t>
      </w:r>
      <w:r w:rsidR="00EB2B52">
        <w:rPr>
          <w:color w:val="0000FF"/>
          <w:sz w:val="22"/>
          <w:szCs w:val="22"/>
        </w:rPr>
        <w:t>Н</w:t>
      </w:r>
      <w:r w:rsidR="00B62D09">
        <w:rPr>
          <w:color w:val="0000FF"/>
          <w:sz w:val="22"/>
          <w:szCs w:val="22"/>
        </w:rPr>
        <w:t xml:space="preserve">, </w:t>
      </w:r>
      <w:r w:rsidR="00EB2B52">
        <w:rPr>
          <w:color w:val="0000FF"/>
          <w:sz w:val="22"/>
          <w:szCs w:val="22"/>
        </w:rPr>
        <w:br/>
      </w:r>
      <w:r w:rsidR="00B62D09">
        <w:rPr>
          <w:color w:val="0000FF"/>
          <w:sz w:val="22"/>
          <w:szCs w:val="22"/>
        </w:rPr>
        <w:t xml:space="preserve">для индивидуального жилищного строительства» </w:t>
      </w:r>
      <w:r w:rsidR="00482529" w:rsidRPr="0066427B">
        <w:rPr>
          <w:color w:val="0000FF"/>
          <w:sz w:val="22"/>
          <w:szCs w:val="22"/>
        </w:rPr>
        <w:t>(Приложение 1);</w:t>
      </w:r>
    </w:p>
    <w:permEnd w:id="741415521"/>
    <w:p w14:paraId="0080C9DF" w14:textId="24AC9234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ины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нормативн</w:t>
      </w:r>
      <w:r w:rsidR="005B3566">
        <w:rPr>
          <w:noProof/>
          <w:color w:val="000000"/>
          <w:sz w:val="22"/>
          <w:szCs w:val="22"/>
        </w:rPr>
        <w:t>о</w:t>
      </w:r>
      <w:r w:rsidR="005B3566" w:rsidRPr="002B1734">
        <w:rPr>
          <w:noProof/>
          <w:color w:val="000000"/>
          <w:sz w:val="22"/>
          <w:szCs w:val="22"/>
        </w:rPr>
        <w:t xml:space="preserve"> правовы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акт</w:t>
      </w:r>
      <w:r w:rsidR="005B356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5B3566" w:rsidRPr="002B1734">
        <w:rPr>
          <w:noProof/>
          <w:color w:val="000000"/>
          <w:sz w:val="22"/>
          <w:szCs w:val="22"/>
        </w:rPr>
        <w:t>.</w:t>
      </w:r>
      <w:bookmarkStart w:id="8" w:name="__RefHeading__48_1698952488"/>
      <w:bookmarkStart w:id="9" w:name="__RefHeading__35_520497706"/>
      <w:bookmarkStart w:id="10" w:name="__RefHeading__50_1698952488"/>
      <w:bookmarkEnd w:id="8"/>
      <w:bookmarkEnd w:id="9"/>
      <w:bookmarkEnd w:id="10"/>
    </w:p>
    <w:p w14:paraId="4F8A0084" w14:textId="77777777" w:rsidR="000306C8" w:rsidRPr="002B1734" w:rsidRDefault="000306C8" w:rsidP="000306C8">
      <w:pPr>
        <w:tabs>
          <w:tab w:val="left" w:pos="0"/>
          <w:tab w:val="left" w:pos="1134"/>
        </w:tabs>
        <w:spacing w:line="276" w:lineRule="auto"/>
        <w:ind w:firstLine="426"/>
        <w:rPr>
          <w:sz w:val="22"/>
          <w:szCs w:val="22"/>
        </w:rPr>
      </w:pPr>
    </w:p>
    <w:p w14:paraId="7C42A54F" w14:textId="1F9DDF06" w:rsidR="000306C8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284"/>
        <w:jc w:val="both"/>
        <w:rPr>
          <w:rFonts w:ascii="Times New Roman" w:hAnsi="Times New Roman"/>
          <w:i w:val="0"/>
          <w:sz w:val="26"/>
          <w:szCs w:val="26"/>
        </w:rPr>
      </w:pPr>
      <w:r w:rsidRPr="009B340F">
        <w:rPr>
          <w:rFonts w:ascii="Times New Roman" w:hAnsi="Times New Roman"/>
          <w:i w:val="0"/>
          <w:sz w:val="26"/>
          <w:szCs w:val="26"/>
          <w:lang w:val="ru-RU"/>
        </w:rPr>
        <w:t>2.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bookmarkStart w:id="11" w:name="_Toc478656951"/>
      <w:r w:rsidR="000306C8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11"/>
    </w:p>
    <w:bookmarkEnd w:id="3"/>
    <w:bookmarkEnd w:id="4"/>
    <w:bookmarkEnd w:id="5"/>
    <w:p w14:paraId="207E0121" w14:textId="6C464FD9" w:rsidR="004F5A3B" w:rsidRPr="007C5B29" w:rsidRDefault="009B340F" w:rsidP="009B340F">
      <w:pPr>
        <w:tabs>
          <w:tab w:val="left" w:pos="567"/>
        </w:tabs>
        <w:autoSpaceDE w:val="0"/>
        <w:jc w:val="both"/>
        <w:rPr>
          <w:b/>
          <w:sz w:val="22"/>
          <w:szCs w:val="22"/>
        </w:rPr>
      </w:pPr>
      <w:r w:rsidRPr="009B340F">
        <w:rPr>
          <w:b/>
          <w:sz w:val="22"/>
          <w:szCs w:val="22"/>
        </w:rPr>
        <w:t>2.1.</w:t>
      </w:r>
      <w:r>
        <w:rPr>
          <w:b/>
          <w:sz w:val="22"/>
          <w:szCs w:val="22"/>
          <w:lang w:val="en-US"/>
        </w:rPr>
        <w:t> </w:t>
      </w:r>
      <w:r w:rsidR="00885731" w:rsidRPr="007C5B29">
        <w:rPr>
          <w:b/>
          <w:sz w:val="22"/>
          <w:szCs w:val="22"/>
        </w:rPr>
        <w:t>Уполномоченный орган</w:t>
      </w:r>
      <w:r w:rsidR="00E26B0E" w:rsidRPr="007C5B29">
        <w:rPr>
          <w:b/>
          <w:sz w:val="22"/>
          <w:szCs w:val="22"/>
        </w:rPr>
        <w:t xml:space="preserve"> –</w:t>
      </w:r>
      <w:r w:rsidR="00E26B0E" w:rsidRPr="007C5B29">
        <w:rPr>
          <w:sz w:val="22"/>
          <w:szCs w:val="22"/>
        </w:rPr>
        <w:t xml:space="preserve"> </w:t>
      </w:r>
      <w:r w:rsidR="00794C8D">
        <w:rPr>
          <w:sz w:val="22"/>
          <w:szCs w:val="22"/>
        </w:rPr>
        <w:t xml:space="preserve">орган </w:t>
      </w:r>
      <w:r w:rsidR="00794C8D" w:rsidRPr="00AC2412">
        <w:rPr>
          <w:sz w:val="22"/>
          <w:szCs w:val="22"/>
        </w:rPr>
        <w:t>местного самоуправления</w:t>
      </w:r>
      <w:r w:rsidR="00AD7F72" w:rsidRPr="007C5B29">
        <w:rPr>
          <w:sz w:val="22"/>
          <w:szCs w:val="22"/>
        </w:rPr>
        <w:t xml:space="preserve"> муниципального образования М</w:t>
      </w:r>
      <w:r w:rsidR="00885731" w:rsidRPr="007C5B29">
        <w:rPr>
          <w:sz w:val="22"/>
          <w:szCs w:val="22"/>
        </w:rPr>
        <w:t>осковской области, принимающий</w:t>
      </w:r>
      <w:r w:rsidR="00103015" w:rsidRPr="007C5B29">
        <w:rPr>
          <w:sz w:val="22"/>
          <w:szCs w:val="22"/>
        </w:rPr>
        <w:t xml:space="preserve"> решение о проведении аукциона</w:t>
      </w:r>
      <w:r w:rsidR="00C30D85" w:rsidRPr="007C5B29">
        <w:rPr>
          <w:sz w:val="22"/>
          <w:szCs w:val="22"/>
        </w:rPr>
        <w:t>, об отказе от прове</w:t>
      </w:r>
      <w:r w:rsidR="006F7F62" w:rsidRPr="007C5B29">
        <w:rPr>
          <w:sz w:val="22"/>
          <w:szCs w:val="22"/>
        </w:rPr>
        <w:t>дения аукциона, об условиях аукциона (в том числе о начальной цене предмета аукциона, у</w:t>
      </w:r>
      <w:r w:rsidR="006427B6" w:rsidRPr="007C5B29">
        <w:rPr>
          <w:sz w:val="22"/>
          <w:szCs w:val="22"/>
        </w:rPr>
        <w:t>словиях и сроках договора купли-продажи</w:t>
      </w:r>
      <w:r w:rsidR="006F7F62" w:rsidRPr="007C5B29">
        <w:rPr>
          <w:sz w:val="22"/>
          <w:szCs w:val="22"/>
        </w:rPr>
        <w:t>), отвечающий за соответствие земельного участка (лота) характеристикам</w:t>
      </w:r>
      <w:r w:rsidR="00C30D85" w:rsidRPr="007C5B29">
        <w:rPr>
          <w:sz w:val="22"/>
          <w:szCs w:val="22"/>
        </w:rPr>
        <w:t>,</w:t>
      </w:r>
      <w:r w:rsidR="006F7F62" w:rsidRPr="007C5B29">
        <w:rPr>
          <w:sz w:val="22"/>
          <w:szCs w:val="22"/>
        </w:rPr>
        <w:t xml:space="preserve"> указанным в Извещении о проведении аукциона</w:t>
      </w:r>
      <w:r w:rsidR="00923DB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за своевременное </w:t>
      </w:r>
      <w:r w:rsidR="00451399" w:rsidRPr="007C5B29">
        <w:rPr>
          <w:sz w:val="22"/>
          <w:szCs w:val="22"/>
        </w:rPr>
        <w:t>опубликование</w:t>
      </w:r>
      <w:r w:rsidR="00332D69" w:rsidRPr="007C5B29">
        <w:rPr>
          <w:sz w:val="22"/>
          <w:szCs w:val="22"/>
        </w:rPr>
        <w:t xml:space="preserve"> И</w:t>
      </w:r>
      <w:r w:rsidR="00844C1C" w:rsidRPr="007C5B29">
        <w:rPr>
          <w:sz w:val="22"/>
          <w:szCs w:val="22"/>
        </w:rPr>
        <w:t>звещения о проведении аукциона в порядке</w:t>
      </w:r>
      <w:r w:rsidR="00E1607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установленном для официального опубликования (обнародования) муниципальных правовых актов по месту нахождения земельного участк</w:t>
      </w:r>
      <w:r w:rsidR="00923DBE" w:rsidRPr="007C5B29">
        <w:rPr>
          <w:sz w:val="22"/>
          <w:szCs w:val="22"/>
        </w:rPr>
        <w:t>а, за заключение договора купли-продажи</w:t>
      </w:r>
      <w:r w:rsidR="00844C1C" w:rsidRPr="007C5B29">
        <w:rPr>
          <w:sz w:val="22"/>
          <w:szCs w:val="22"/>
        </w:rPr>
        <w:t xml:space="preserve"> земельного участка, в том числе за с</w:t>
      </w:r>
      <w:r w:rsidR="006427B6" w:rsidRPr="007C5B29">
        <w:rPr>
          <w:sz w:val="22"/>
          <w:szCs w:val="22"/>
        </w:rPr>
        <w:t>облюдение сроков его заключения</w:t>
      </w:r>
      <w:r w:rsidR="00103015" w:rsidRPr="007C5B29">
        <w:rPr>
          <w:sz w:val="22"/>
          <w:szCs w:val="22"/>
        </w:rPr>
        <w:t>.</w:t>
      </w:r>
    </w:p>
    <w:p w14:paraId="58AB3DBB" w14:textId="7FBCCDB3" w:rsidR="005B3566" w:rsidRPr="0066427B" w:rsidRDefault="005B3566" w:rsidP="005B3566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 xml:space="preserve">Наименование: </w:t>
      </w:r>
      <w:permStart w:id="524896781" w:edGrp="everyone"/>
      <w:r w:rsidR="008C0698" w:rsidRPr="00F62554">
        <w:rPr>
          <w:b/>
          <w:noProof/>
          <w:color w:val="0000FF"/>
          <w:sz w:val="22"/>
          <w:szCs w:val="22"/>
        </w:rPr>
        <w:t>Администрация Орехово-Зуевского муниципального района Московской области.</w:t>
      </w:r>
      <w:permEnd w:id="524896781"/>
    </w:p>
    <w:p w14:paraId="3C6C0135" w14:textId="4B931D72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permStart w:id="1586562076" w:edGrp="everyone"/>
      <w:r w:rsidR="008C0698" w:rsidRPr="002241BF">
        <w:rPr>
          <w:color w:val="0000FF"/>
          <w:sz w:val="22"/>
          <w:szCs w:val="22"/>
        </w:rPr>
        <w:t>142600, Московская область, г. Орехово-Зуево, Октябрьская пл., д. 2.</w:t>
      </w:r>
      <w:permEnd w:id="1586562076"/>
    </w:p>
    <w:p w14:paraId="167712AB" w14:textId="0D604CCD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permStart w:id="270015059" w:edGrp="everyone"/>
      <w:r w:rsidR="008C0698" w:rsidRPr="002241BF">
        <w:rPr>
          <w:color w:val="0000FF"/>
          <w:sz w:val="22"/>
          <w:szCs w:val="22"/>
        </w:rPr>
        <w:t>www.oz-rayon.ru.</w:t>
      </w:r>
      <w:permEnd w:id="270015059"/>
    </w:p>
    <w:p w14:paraId="7113D760" w14:textId="5317AB29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permStart w:id="1231839073" w:edGrp="everyone"/>
      <w:r w:rsidR="008C0698">
        <w:fldChar w:fldCharType="begin"/>
      </w:r>
      <w:r w:rsidR="008C0698">
        <w:instrText xml:space="preserve"> HYPERLINK "mailto:ozraion@yandex.ru" </w:instrText>
      </w:r>
      <w:r w:rsidR="008C0698">
        <w:fldChar w:fldCharType="separate"/>
      </w:r>
      <w:r w:rsidR="008C0698" w:rsidRPr="002241BF">
        <w:rPr>
          <w:color w:val="0000FF"/>
          <w:sz w:val="22"/>
          <w:szCs w:val="22"/>
        </w:rPr>
        <w:t>ozraion@mosreg</w:t>
      </w:r>
      <w:r w:rsidR="008C0698">
        <w:rPr>
          <w:color w:val="0000FF"/>
          <w:sz w:val="22"/>
          <w:szCs w:val="22"/>
        </w:rPr>
        <w:fldChar w:fldCharType="end"/>
      </w:r>
      <w:r w:rsidR="008C0698" w:rsidRPr="002241BF">
        <w:rPr>
          <w:color w:val="0000FF"/>
          <w:sz w:val="22"/>
          <w:szCs w:val="22"/>
        </w:rPr>
        <w:t>.ru.</w:t>
      </w:r>
      <w:permEnd w:id="1231839073"/>
    </w:p>
    <w:p w14:paraId="462A69C2" w14:textId="77777777" w:rsidR="008C0698" w:rsidRDefault="005B3566" w:rsidP="00902B2E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permStart w:id="954681132" w:edGrp="everyone"/>
      <w:r w:rsidR="008C0698">
        <w:rPr>
          <w:color w:val="0000FF"/>
          <w:sz w:val="22"/>
          <w:szCs w:val="22"/>
        </w:rPr>
        <w:t>+7 (496) 416-10-31 доб. 200/ +7 (496) 416-10-31 доб. 210.</w:t>
      </w:r>
    </w:p>
    <w:p w14:paraId="6428118A" w14:textId="77777777" w:rsidR="008C0698" w:rsidRDefault="008C0698" w:rsidP="00902B2E">
      <w:pPr>
        <w:tabs>
          <w:tab w:val="left" w:pos="142"/>
        </w:tabs>
        <w:autoSpaceDE w:val="0"/>
        <w:jc w:val="both"/>
        <w:rPr>
          <w:sz w:val="22"/>
          <w:szCs w:val="22"/>
        </w:rPr>
      </w:pPr>
      <w:r w:rsidRPr="008C0302">
        <w:rPr>
          <w:bCs/>
          <w:color w:val="0000FF"/>
          <w:sz w:val="22"/>
          <w:szCs w:val="22"/>
        </w:rPr>
        <w:t>Учреждение «Комитет по управлению имуществом администрации Орехово-З</w:t>
      </w:r>
      <w:r>
        <w:rPr>
          <w:bCs/>
          <w:color w:val="0000FF"/>
          <w:sz w:val="22"/>
          <w:szCs w:val="22"/>
        </w:rPr>
        <w:t>уевского муниципального района».</w:t>
      </w:r>
      <w:r w:rsidRPr="00373B05">
        <w:rPr>
          <w:sz w:val="22"/>
          <w:szCs w:val="22"/>
        </w:rPr>
        <w:t xml:space="preserve"> </w:t>
      </w:r>
    </w:p>
    <w:p w14:paraId="7035C1B5" w14:textId="5BE7E474" w:rsidR="008C0698" w:rsidRPr="009E57AF" w:rsidRDefault="008C0698" w:rsidP="00902B2E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9E57AF">
        <w:rPr>
          <w:sz w:val="22"/>
          <w:szCs w:val="22"/>
        </w:rPr>
        <w:t xml:space="preserve">Адрес: </w:t>
      </w:r>
      <w:r w:rsidRPr="009E57AF">
        <w:rPr>
          <w:noProof/>
          <w:color w:val="0000FF"/>
          <w:sz w:val="22"/>
          <w:szCs w:val="22"/>
        </w:rPr>
        <w:t>142605, Московская область, г. Орехово-Зуево, ул. Красноармейская, д. 11 «А».</w:t>
      </w:r>
    </w:p>
    <w:p w14:paraId="59553024" w14:textId="77777777" w:rsidR="008C0698" w:rsidRPr="009E57AF" w:rsidRDefault="008C0698" w:rsidP="00902B2E">
      <w:pPr>
        <w:tabs>
          <w:tab w:val="left" w:pos="142"/>
        </w:tabs>
        <w:autoSpaceDE w:val="0"/>
        <w:jc w:val="both"/>
        <w:rPr>
          <w:sz w:val="22"/>
          <w:szCs w:val="22"/>
        </w:rPr>
      </w:pPr>
      <w:r w:rsidRPr="009E57AF">
        <w:rPr>
          <w:sz w:val="22"/>
          <w:szCs w:val="22"/>
        </w:rPr>
        <w:t xml:space="preserve">Сайт: </w:t>
      </w:r>
      <w:r w:rsidRPr="009E57AF">
        <w:rPr>
          <w:noProof/>
          <w:color w:val="0000FF"/>
          <w:sz w:val="22"/>
          <w:szCs w:val="22"/>
        </w:rPr>
        <w:t>www.oz-rayon.ru.</w:t>
      </w:r>
    </w:p>
    <w:p w14:paraId="3424CACB" w14:textId="77777777" w:rsidR="008C0698" w:rsidRPr="009E57AF" w:rsidRDefault="008C0698" w:rsidP="00902B2E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9E57AF">
        <w:rPr>
          <w:sz w:val="22"/>
          <w:szCs w:val="22"/>
        </w:rPr>
        <w:t>Адрес электронной почты:</w:t>
      </w:r>
      <w:r w:rsidRPr="009E57AF">
        <w:rPr>
          <w:color w:val="0000FF"/>
          <w:sz w:val="22"/>
          <w:szCs w:val="22"/>
        </w:rPr>
        <w:t xml:space="preserve"> </w:t>
      </w:r>
      <w:hyperlink r:id="rId13" w:history="1">
        <w:r w:rsidRPr="009E57AF">
          <w:rPr>
            <w:color w:val="0000FF"/>
            <w:sz w:val="22"/>
            <w:szCs w:val="22"/>
          </w:rPr>
          <w:t>kui_oz</w:t>
        </w:r>
        <w:r w:rsidRPr="009E57AF">
          <w:rPr>
            <w:color w:val="0000FF"/>
            <w:sz w:val="22"/>
            <w:szCs w:val="22"/>
            <w:lang w:val="en-US"/>
          </w:rPr>
          <w:t>r</w:t>
        </w:r>
        <w:r w:rsidRPr="009E57AF">
          <w:rPr>
            <w:color w:val="0000FF"/>
            <w:sz w:val="22"/>
            <w:szCs w:val="22"/>
          </w:rPr>
          <w:t>@mail.ru</w:t>
        </w:r>
      </w:hyperlink>
      <w:r w:rsidRPr="009E57AF">
        <w:rPr>
          <w:color w:val="000000"/>
          <w:sz w:val="22"/>
          <w:szCs w:val="22"/>
        </w:rPr>
        <w:t>.</w:t>
      </w:r>
      <w:r w:rsidRPr="009E57AF">
        <w:rPr>
          <w:color w:val="0000FF"/>
          <w:sz w:val="22"/>
          <w:szCs w:val="22"/>
        </w:rPr>
        <w:t xml:space="preserve"> </w:t>
      </w:r>
    </w:p>
    <w:p w14:paraId="02848EF0" w14:textId="77777777" w:rsidR="008C0698" w:rsidRDefault="008C0698" w:rsidP="00902B2E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9E57AF">
        <w:rPr>
          <w:sz w:val="22"/>
          <w:szCs w:val="22"/>
        </w:rPr>
        <w:t xml:space="preserve">Тел./факс: </w:t>
      </w:r>
      <w:r w:rsidRPr="009E57AF">
        <w:rPr>
          <w:color w:val="0000FF"/>
          <w:sz w:val="22"/>
          <w:szCs w:val="22"/>
        </w:rPr>
        <w:t>+7 (496) 422-12-96.</w:t>
      </w:r>
    </w:p>
    <w:p w14:paraId="326C41B7" w14:textId="77777777" w:rsidR="008C0698" w:rsidRPr="00324072" w:rsidRDefault="008C0698" w:rsidP="00902B2E">
      <w:pPr>
        <w:tabs>
          <w:tab w:val="left" w:pos="0"/>
          <w:tab w:val="left" w:pos="426"/>
        </w:tabs>
        <w:autoSpaceDE w:val="0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Реквизиты: </w:t>
      </w:r>
      <w:r w:rsidRPr="00A946A0">
        <w:rPr>
          <w:color w:val="0000FF"/>
          <w:sz w:val="22"/>
          <w:szCs w:val="22"/>
        </w:rPr>
        <w:t>Управлени</w:t>
      </w:r>
      <w:r>
        <w:rPr>
          <w:color w:val="0000FF"/>
          <w:sz w:val="22"/>
          <w:szCs w:val="22"/>
        </w:rPr>
        <w:t>е</w:t>
      </w:r>
      <w:r w:rsidRPr="00A946A0">
        <w:rPr>
          <w:color w:val="0000FF"/>
          <w:sz w:val="22"/>
          <w:szCs w:val="22"/>
        </w:rPr>
        <w:t xml:space="preserve"> Федерального казначейства по Московской области (Учреждение «Комитет по управлению имуществом </w:t>
      </w:r>
      <w:r w:rsidRPr="00324072">
        <w:rPr>
          <w:color w:val="0000FF"/>
          <w:sz w:val="22"/>
          <w:szCs w:val="22"/>
        </w:rPr>
        <w:t>администрации Орехово-Зуевского муниципального района»).</w:t>
      </w:r>
    </w:p>
    <w:p w14:paraId="7E21C99E" w14:textId="77777777" w:rsidR="008C0698" w:rsidRPr="00324072" w:rsidRDefault="008C0698" w:rsidP="00902B2E">
      <w:pPr>
        <w:tabs>
          <w:tab w:val="left" w:pos="0"/>
          <w:tab w:val="left" w:pos="426"/>
        </w:tabs>
        <w:autoSpaceDE w:val="0"/>
        <w:jc w:val="both"/>
        <w:rPr>
          <w:color w:val="0000FF"/>
          <w:sz w:val="22"/>
          <w:szCs w:val="22"/>
        </w:rPr>
      </w:pPr>
      <w:r w:rsidRPr="00324072">
        <w:rPr>
          <w:color w:val="0000FF"/>
          <w:sz w:val="22"/>
          <w:szCs w:val="22"/>
        </w:rPr>
        <w:t>ИНН 5073060064, КПП 503401001, р/с 4010 181 084 525 001 0102</w:t>
      </w:r>
    </w:p>
    <w:p w14:paraId="063386BD" w14:textId="088A0604" w:rsidR="005B3566" w:rsidRDefault="008C0698" w:rsidP="008C069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24072">
        <w:rPr>
          <w:color w:val="0000FF"/>
          <w:sz w:val="22"/>
          <w:szCs w:val="22"/>
        </w:rPr>
        <w:t>ГУ Банка России</w:t>
      </w:r>
      <w:r w:rsidR="00F44E8C" w:rsidRPr="00324072">
        <w:rPr>
          <w:color w:val="0000FF"/>
          <w:sz w:val="22"/>
          <w:szCs w:val="22"/>
        </w:rPr>
        <w:t xml:space="preserve"> по ЦФО, БИК 044525000, ОКТМО 46643443</w:t>
      </w:r>
      <w:r w:rsidRPr="00324072">
        <w:rPr>
          <w:color w:val="0000FF"/>
          <w:sz w:val="22"/>
          <w:szCs w:val="22"/>
        </w:rPr>
        <w:t xml:space="preserve">, КБК 000 1 14 06013 </w:t>
      </w:r>
      <w:r>
        <w:rPr>
          <w:color w:val="0000FF"/>
          <w:sz w:val="22"/>
          <w:szCs w:val="22"/>
        </w:rPr>
        <w:t>05</w:t>
      </w:r>
      <w:r w:rsidRPr="00680544">
        <w:rPr>
          <w:color w:val="0000FF"/>
          <w:sz w:val="22"/>
          <w:szCs w:val="22"/>
        </w:rPr>
        <w:t xml:space="preserve"> 0000 </w:t>
      </w:r>
      <w:r w:rsidRPr="003F23F5">
        <w:rPr>
          <w:color w:val="0000FF"/>
          <w:sz w:val="22"/>
          <w:szCs w:val="22"/>
        </w:rPr>
        <w:t>430.</w:t>
      </w:r>
    </w:p>
    <w:permEnd w:id="954681132"/>
    <w:p w14:paraId="01E023CA" w14:textId="77777777" w:rsidR="002632DD" w:rsidRPr="00482529" w:rsidRDefault="002632DD" w:rsidP="00D62214">
      <w:pPr>
        <w:tabs>
          <w:tab w:val="left" w:pos="142"/>
        </w:tabs>
        <w:autoSpaceDE w:val="0"/>
        <w:jc w:val="both"/>
        <w:rPr>
          <w:noProof/>
          <w:sz w:val="14"/>
          <w:szCs w:val="14"/>
        </w:rPr>
      </w:pPr>
    </w:p>
    <w:p w14:paraId="5B2D1681" w14:textId="77777777" w:rsidR="005B3566" w:rsidRPr="002B1734" w:rsidRDefault="005B3566" w:rsidP="005B3566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осуществляющий функции по организации и проведению аукциона,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6BC52A14" w14:textId="77777777" w:rsidR="005B3566" w:rsidRPr="006D02A8" w:rsidRDefault="005B3566" w:rsidP="005B356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05EC2B98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5051101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50E3A3E4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481331A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363B220" w14:textId="77777777" w:rsidR="005B3566" w:rsidRPr="00410640" w:rsidRDefault="005B3566" w:rsidP="005B356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42B537C9" w14:textId="77777777" w:rsidR="005B3566" w:rsidRPr="006D02A8" w:rsidRDefault="005B3566" w:rsidP="005B3566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4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5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14:paraId="3D2A02C5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FB916DC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4AAEC0D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2D29374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6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7814947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35E52DF1" w14:textId="6FA7B277" w:rsidR="005B3566" w:rsidRPr="006D02A8" w:rsidRDefault="005B3566" w:rsidP="005B3566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1348299781" w:edGrp="everyone"/>
      <w:r w:rsidRPr="006D02A8">
        <w:rPr>
          <w:color w:val="0000FF"/>
          <w:sz w:val="22"/>
          <w:szCs w:val="22"/>
        </w:rPr>
        <w:t>земельный участок</w:t>
      </w:r>
      <w:r>
        <w:rPr>
          <w:color w:val="0000FF"/>
          <w:sz w:val="22"/>
          <w:szCs w:val="22"/>
        </w:rPr>
        <w:t>, государственная собственность на который</w:t>
      </w:r>
      <w:r w:rsidR="008C0698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 xml:space="preserve">не разграничена, расположенный на территории </w:t>
      </w:r>
      <w:r w:rsidR="008C0698">
        <w:rPr>
          <w:color w:val="0000FF"/>
          <w:sz w:val="22"/>
          <w:szCs w:val="22"/>
        </w:rPr>
        <w:t>Орехово-Зуевского муниципального</w:t>
      </w:r>
      <w:r>
        <w:rPr>
          <w:color w:val="0000FF"/>
          <w:sz w:val="22"/>
          <w:szCs w:val="22"/>
        </w:rPr>
        <w:t xml:space="preserve"> района Московской области</w:t>
      </w:r>
      <w:r w:rsidRPr="006D02A8">
        <w:rPr>
          <w:color w:val="0000FF"/>
          <w:sz w:val="22"/>
          <w:szCs w:val="22"/>
        </w:rPr>
        <w:t>.</w:t>
      </w:r>
      <w:permEnd w:id="1348299781"/>
    </w:p>
    <w:p w14:paraId="342047D9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55712CBE" w14:textId="0F767F83" w:rsidR="005B3566" w:rsidRPr="006D02A8" w:rsidRDefault="005B3566" w:rsidP="005B3566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244711587" w:edGrp="everyone"/>
      <w:r>
        <w:rPr>
          <w:color w:val="0000FF"/>
          <w:sz w:val="22"/>
          <w:szCs w:val="22"/>
        </w:rPr>
        <w:t xml:space="preserve">продажа </w:t>
      </w:r>
      <w:r w:rsidR="007D552B">
        <w:rPr>
          <w:color w:val="0000FF"/>
          <w:sz w:val="22"/>
          <w:szCs w:val="22"/>
        </w:rPr>
        <w:t xml:space="preserve">земельного участка -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  <w:permEnd w:id="244711587"/>
    </w:p>
    <w:p w14:paraId="53D17E26" w14:textId="77777777" w:rsidR="005B3566" w:rsidRDefault="005B3566" w:rsidP="00F56621">
      <w:pPr>
        <w:tabs>
          <w:tab w:val="left" w:pos="851"/>
        </w:tabs>
        <w:autoSpaceDE w:val="0"/>
        <w:jc w:val="both"/>
        <w:rPr>
          <w:b/>
          <w:sz w:val="22"/>
          <w:szCs w:val="22"/>
        </w:rPr>
      </w:pPr>
    </w:p>
    <w:p w14:paraId="5C704A23" w14:textId="77777777" w:rsidR="007D552B" w:rsidRPr="006D02A8" w:rsidRDefault="007D552B" w:rsidP="007D552B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177092901" w:edGrp="everyone"/>
      <w:r w:rsidRPr="00482529">
        <w:rPr>
          <w:b/>
          <w:color w:val="0000FF"/>
          <w:sz w:val="22"/>
          <w:szCs w:val="22"/>
        </w:rPr>
        <w:t>е</w:t>
      </w:r>
      <w:permEnd w:id="1177092901"/>
      <w:r w:rsidRPr="006D02A8">
        <w:rPr>
          <w:b/>
          <w:sz w:val="22"/>
          <w:szCs w:val="22"/>
        </w:rPr>
        <w:t xml:space="preserve"> (лот</w:t>
      </w:r>
      <w:permStart w:id="1795755241" w:edGrp="everyone"/>
      <w:proofErr w:type="spellStart"/>
      <w:r w:rsidRPr="00482529">
        <w:rPr>
          <w:b/>
          <w:color w:val="0000FF"/>
          <w:sz w:val="22"/>
          <w:szCs w:val="22"/>
        </w:rPr>
        <w:t>е</w:t>
      </w:r>
      <w:permEnd w:id="1795755241"/>
      <w:proofErr w:type="spellEnd"/>
      <w:r w:rsidRPr="006D02A8">
        <w:rPr>
          <w:b/>
          <w:sz w:val="22"/>
          <w:szCs w:val="22"/>
        </w:rPr>
        <w:t>) аукциона:</w:t>
      </w:r>
    </w:p>
    <w:p w14:paraId="5AD91095" w14:textId="77777777" w:rsidR="007D552B" w:rsidRPr="002B1734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p w14:paraId="545E053C" w14:textId="6825ACB7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1.</w:t>
      </w:r>
    </w:p>
    <w:p w14:paraId="35FBB839" w14:textId="35D0794F" w:rsidR="007D552B" w:rsidRPr="00242F27" w:rsidRDefault="007D552B" w:rsidP="007D552B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66158520" w:edGrp="everyone"/>
      <w:r w:rsidR="008C0698">
        <w:rPr>
          <w:color w:val="0000FF"/>
          <w:sz w:val="22"/>
          <w:szCs w:val="22"/>
        </w:rPr>
        <w:t>Московская область, Орехово-Зуевский район,</w:t>
      </w:r>
      <w:r w:rsidR="000E687E">
        <w:rPr>
          <w:color w:val="0000FF"/>
          <w:sz w:val="22"/>
          <w:szCs w:val="22"/>
        </w:rPr>
        <w:t xml:space="preserve"> </w:t>
      </w:r>
      <w:r w:rsidR="007D3FA4">
        <w:rPr>
          <w:color w:val="0000FF"/>
          <w:sz w:val="22"/>
          <w:szCs w:val="22"/>
        </w:rPr>
        <w:t xml:space="preserve">с/п </w:t>
      </w:r>
      <w:proofErr w:type="spellStart"/>
      <w:r w:rsidR="007D3FA4">
        <w:rPr>
          <w:color w:val="0000FF"/>
          <w:sz w:val="22"/>
          <w:szCs w:val="22"/>
        </w:rPr>
        <w:t>Новинское</w:t>
      </w:r>
      <w:proofErr w:type="spellEnd"/>
      <w:r w:rsidR="001A5131">
        <w:rPr>
          <w:color w:val="0000FF"/>
          <w:sz w:val="22"/>
          <w:szCs w:val="22"/>
        </w:rPr>
        <w:t xml:space="preserve">, д. </w:t>
      </w:r>
      <w:proofErr w:type="spellStart"/>
      <w:r w:rsidR="001A5131">
        <w:rPr>
          <w:color w:val="0000FF"/>
          <w:sz w:val="22"/>
          <w:szCs w:val="22"/>
        </w:rPr>
        <w:t>Коротково</w:t>
      </w:r>
      <w:proofErr w:type="spellEnd"/>
      <w:r w:rsidR="001A5131">
        <w:rPr>
          <w:color w:val="0000FF"/>
          <w:sz w:val="22"/>
          <w:szCs w:val="22"/>
        </w:rPr>
        <w:t>, участок №5</w:t>
      </w:r>
      <w:r w:rsidR="007D3FA4">
        <w:rPr>
          <w:color w:val="0000FF"/>
          <w:sz w:val="22"/>
          <w:szCs w:val="22"/>
        </w:rPr>
        <w:t>Н</w:t>
      </w:r>
      <w:r w:rsidRPr="00242F27">
        <w:rPr>
          <w:color w:val="0000FF"/>
          <w:sz w:val="22"/>
          <w:szCs w:val="22"/>
        </w:rPr>
        <w:t>.</w:t>
      </w:r>
      <w:permEnd w:id="66158520"/>
    </w:p>
    <w:p w14:paraId="14D72BFD" w14:textId="4E7C0282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834234169" w:edGrp="everyone"/>
      <w:r w:rsidR="008C0698">
        <w:rPr>
          <w:color w:val="0000FF"/>
          <w:sz w:val="22"/>
          <w:szCs w:val="22"/>
        </w:rPr>
        <w:t>1 500</w:t>
      </w:r>
      <w:r w:rsidRPr="00242F27">
        <w:rPr>
          <w:color w:val="0000FF"/>
          <w:sz w:val="22"/>
          <w:szCs w:val="22"/>
        </w:rPr>
        <w:t>.</w:t>
      </w:r>
      <w:permEnd w:id="834234169"/>
    </w:p>
    <w:p w14:paraId="1DBF551D" w14:textId="40E66DFB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786073446" w:edGrp="everyone"/>
      <w:r w:rsidRPr="00242F27">
        <w:rPr>
          <w:color w:val="0000FF"/>
          <w:sz w:val="22"/>
          <w:szCs w:val="22"/>
        </w:rPr>
        <w:t>50:</w:t>
      </w:r>
      <w:r w:rsidR="008C0698">
        <w:rPr>
          <w:color w:val="0000FF"/>
          <w:sz w:val="22"/>
          <w:szCs w:val="22"/>
        </w:rPr>
        <w:t>24:</w:t>
      </w:r>
      <w:r w:rsidR="001A5131">
        <w:rPr>
          <w:color w:val="0000FF"/>
          <w:sz w:val="22"/>
          <w:szCs w:val="22"/>
        </w:rPr>
        <w:t>0060407:590</w:t>
      </w:r>
      <w:r w:rsidR="008C0698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</w:t>
      </w:r>
      <w:r w:rsidR="008C0698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основных характеристиках и зарегистрированных правах на объект недвижимости </w:t>
      </w:r>
      <w:r w:rsidR="007D3FA4">
        <w:rPr>
          <w:color w:val="0000FF"/>
          <w:sz w:val="22"/>
          <w:szCs w:val="22"/>
        </w:rPr>
        <w:t xml:space="preserve">от 24.05.2017 </w:t>
      </w:r>
      <w:r w:rsidR="007D3FA4">
        <w:rPr>
          <w:color w:val="0000FF"/>
          <w:sz w:val="22"/>
          <w:szCs w:val="22"/>
        </w:rPr>
        <w:br/>
      </w:r>
      <w:r w:rsidR="001A5131">
        <w:rPr>
          <w:color w:val="0000FF"/>
          <w:sz w:val="22"/>
          <w:szCs w:val="22"/>
        </w:rPr>
        <w:t>№ 99/2017/17965610</w:t>
      </w:r>
      <w:r w:rsidR="007D3FA4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8C0698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1786073446"/>
    </w:p>
    <w:p w14:paraId="503108F5" w14:textId="0B5454CB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2081620394" w:edGrp="everyone"/>
      <w:r w:rsidR="008C0698" w:rsidRPr="008C0698">
        <w:rPr>
          <w:color w:val="0000FF"/>
          <w:sz w:val="22"/>
          <w:szCs w:val="22"/>
        </w:rPr>
        <w:t xml:space="preserve">государственная </w:t>
      </w:r>
      <w:r w:rsidRPr="00242F27">
        <w:rPr>
          <w:color w:val="0000FF"/>
          <w:sz w:val="22"/>
          <w:szCs w:val="22"/>
        </w:rPr>
        <w:t xml:space="preserve">собственность </w:t>
      </w:r>
      <w:r w:rsidR="008C0698">
        <w:rPr>
          <w:color w:val="0000FF"/>
          <w:sz w:val="22"/>
          <w:szCs w:val="22"/>
        </w:rPr>
        <w:t xml:space="preserve">не разграничена </w:t>
      </w:r>
      <w:r w:rsidRPr="00242F27">
        <w:rPr>
          <w:color w:val="0000FF"/>
          <w:sz w:val="22"/>
          <w:szCs w:val="22"/>
        </w:rPr>
        <w:t>(</w:t>
      </w:r>
      <w:r w:rsidR="008C0698" w:rsidRPr="00242F27">
        <w:rPr>
          <w:color w:val="0000FF"/>
          <w:sz w:val="22"/>
          <w:szCs w:val="22"/>
        </w:rPr>
        <w:t>выписка из Единого государственного реестра недвижимости</w:t>
      </w:r>
      <w:r w:rsidR="008C0698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br/>
      </w:r>
      <w:r w:rsidR="008C0698" w:rsidRPr="00242F27">
        <w:rPr>
          <w:color w:val="0000FF"/>
          <w:sz w:val="22"/>
          <w:szCs w:val="22"/>
        </w:rPr>
        <w:t xml:space="preserve">об основных характеристиках и зарегистрированных правах на объект недвижимости </w:t>
      </w:r>
      <w:r w:rsidR="001A5131">
        <w:rPr>
          <w:color w:val="0000FF"/>
          <w:sz w:val="22"/>
          <w:szCs w:val="22"/>
        </w:rPr>
        <w:t xml:space="preserve">24.05.2017 </w:t>
      </w:r>
      <w:r w:rsidR="001A5131">
        <w:rPr>
          <w:color w:val="0000FF"/>
          <w:sz w:val="22"/>
          <w:szCs w:val="22"/>
        </w:rPr>
        <w:br/>
        <w:t>№ 99/2017/17965610</w:t>
      </w:r>
      <w:r w:rsidR="007D3FA4">
        <w:rPr>
          <w:color w:val="0000FF"/>
          <w:sz w:val="22"/>
          <w:szCs w:val="22"/>
        </w:rPr>
        <w:t xml:space="preserve"> </w:t>
      </w:r>
      <w:r w:rsidR="008C0698" w:rsidRPr="00242F27">
        <w:rPr>
          <w:color w:val="0000FF"/>
          <w:sz w:val="22"/>
          <w:szCs w:val="22"/>
        </w:rPr>
        <w:t>-</w:t>
      </w:r>
      <w:r w:rsidR="008C0698">
        <w:rPr>
          <w:color w:val="0000FF"/>
          <w:sz w:val="22"/>
          <w:szCs w:val="22"/>
        </w:rPr>
        <w:t xml:space="preserve"> </w:t>
      </w:r>
      <w:r w:rsidR="008C0698" w:rsidRPr="00242F27">
        <w:rPr>
          <w:color w:val="0000FF"/>
          <w:sz w:val="22"/>
          <w:szCs w:val="22"/>
        </w:rPr>
        <w:t>Приложение 2</w:t>
      </w:r>
      <w:r w:rsidRPr="00242F27">
        <w:rPr>
          <w:color w:val="0000FF"/>
          <w:sz w:val="22"/>
          <w:szCs w:val="22"/>
        </w:rPr>
        <w:t>).</w:t>
      </w:r>
      <w:permEnd w:id="2081620394"/>
    </w:p>
    <w:p w14:paraId="60C1F0D4" w14:textId="2840E16C" w:rsidR="007D552B" w:rsidRPr="008C0698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935886560" w:edGrp="everyone"/>
      <w:r w:rsidR="008C0698">
        <w:rPr>
          <w:color w:val="0000FF"/>
          <w:sz w:val="22"/>
          <w:szCs w:val="22"/>
        </w:rPr>
        <w:t>отсутствуют</w:t>
      </w:r>
      <w:r w:rsidRPr="00242F27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0"/>
          <w:szCs w:val="22"/>
        </w:rPr>
        <w:t>(</w:t>
      </w:r>
      <w:r w:rsidRPr="00242F27">
        <w:rPr>
          <w:color w:val="0000FF"/>
          <w:sz w:val="22"/>
          <w:szCs w:val="22"/>
        </w:rPr>
        <w:t>Заключени</w:t>
      </w:r>
      <w:r w:rsidR="008C0698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t>т</w:t>
      </w:r>
      <w:r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8C0698">
        <w:rPr>
          <w:color w:val="0000FF"/>
          <w:sz w:val="22"/>
          <w:szCs w:val="22"/>
        </w:rPr>
        <w:t>Орехово-Зуевского</w:t>
      </w:r>
      <w:r w:rsidRPr="00242F27">
        <w:rPr>
          <w:color w:val="0000FF"/>
          <w:sz w:val="22"/>
          <w:szCs w:val="22"/>
        </w:rPr>
        <w:t xml:space="preserve"> муниципального района</w:t>
      </w:r>
      <w:r w:rsidR="008C0698">
        <w:rPr>
          <w:color w:val="0000FF"/>
          <w:sz w:val="22"/>
          <w:szCs w:val="22"/>
        </w:rPr>
        <w:t xml:space="preserve"> и городского округа </w:t>
      </w:r>
      <w:r w:rsidR="008C0698">
        <w:rPr>
          <w:color w:val="0000FF"/>
          <w:sz w:val="22"/>
          <w:szCs w:val="22"/>
        </w:rPr>
        <w:br/>
        <w:t>Орехово-Зуево</w:t>
      </w:r>
      <w:r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A87077">
        <w:rPr>
          <w:color w:val="0000FF"/>
          <w:sz w:val="22"/>
          <w:szCs w:val="22"/>
        </w:rPr>
        <w:t xml:space="preserve"> от 21.07.2017 № 31Исх-64849</w:t>
      </w:r>
      <w:r w:rsidR="008C0698">
        <w:rPr>
          <w:color w:val="0000FF"/>
          <w:sz w:val="22"/>
          <w:szCs w:val="22"/>
        </w:rPr>
        <w:t>/Т-43 – Приложение 4).</w:t>
      </w:r>
    </w:p>
    <w:permEnd w:id="1935886560"/>
    <w:p w14:paraId="0B40E0E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496662772" w:edGrp="everyone"/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496662772"/>
    </w:p>
    <w:p w14:paraId="53013A10" w14:textId="3B67B1E6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378693498" w:edGrp="everyone"/>
      <w:r w:rsidRPr="00242F27">
        <w:rPr>
          <w:color w:val="0000FF"/>
          <w:sz w:val="22"/>
          <w:szCs w:val="22"/>
        </w:rPr>
        <w:t xml:space="preserve">для </w:t>
      </w:r>
      <w:r w:rsidR="008C0698">
        <w:rPr>
          <w:color w:val="0000FF"/>
          <w:sz w:val="22"/>
          <w:szCs w:val="22"/>
        </w:rPr>
        <w:t>индивидуального жилищного строительства</w:t>
      </w:r>
      <w:r>
        <w:rPr>
          <w:color w:val="0000FF"/>
          <w:sz w:val="22"/>
          <w:szCs w:val="22"/>
        </w:rPr>
        <w:t>.</w:t>
      </w:r>
      <w:permEnd w:id="1378693498"/>
    </w:p>
    <w:p w14:paraId="711D557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670020180" w:edGrp="everyone"/>
      <w:r w:rsidRPr="00242F27">
        <w:rPr>
          <w:color w:val="0000FF"/>
          <w:sz w:val="22"/>
          <w:szCs w:val="22"/>
        </w:rPr>
        <w:t>Приложение 3.</w:t>
      </w:r>
      <w:permEnd w:id="1670020180"/>
    </w:p>
    <w:p w14:paraId="0D64DEBF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71C20C7E" w14:textId="4216B299" w:rsidR="007D552B" w:rsidRPr="00242F27" w:rsidRDefault="00BA37D4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7D552B" w:rsidRPr="00242F27">
        <w:rPr>
          <w:sz w:val="22"/>
          <w:szCs w:val="22"/>
        </w:rPr>
        <w:t xml:space="preserve"> </w:t>
      </w:r>
      <w:permStart w:id="708465787" w:edGrp="everyone"/>
      <w:r w:rsidR="007D552B" w:rsidRPr="00242F27">
        <w:rPr>
          <w:color w:val="0000FF"/>
          <w:sz w:val="22"/>
          <w:szCs w:val="22"/>
        </w:rPr>
        <w:t xml:space="preserve">указаны в </w:t>
      </w:r>
      <w:r w:rsidR="008C0698" w:rsidRPr="00242F27">
        <w:rPr>
          <w:color w:val="0000FF"/>
          <w:sz w:val="22"/>
          <w:szCs w:val="22"/>
        </w:rPr>
        <w:t>Заключени</w:t>
      </w:r>
      <w:r w:rsidR="008C0698">
        <w:rPr>
          <w:color w:val="0000FF"/>
          <w:sz w:val="22"/>
          <w:szCs w:val="22"/>
        </w:rPr>
        <w:t>и</w:t>
      </w:r>
      <w:r w:rsidR="008C0698" w:rsidRPr="00242F27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t>т</w:t>
      </w:r>
      <w:r w:rsidR="008C0698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8C0698">
        <w:rPr>
          <w:color w:val="0000FF"/>
          <w:sz w:val="22"/>
          <w:szCs w:val="22"/>
        </w:rPr>
        <w:t>Орехово-Зуевского</w:t>
      </w:r>
      <w:r w:rsidR="008C0698" w:rsidRPr="00242F27">
        <w:rPr>
          <w:color w:val="0000FF"/>
          <w:sz w:val="22"/>
          <w:szCs w:val="22"/>
        </w:rPr>
        <w:t xml:space="preserve"> муниципального района</w:t>
      </w:r>
      <w:r w:rsidR="008C0698">
        <w:rPr>
          <w:color w:val="0000FF"/>
          <w:sz w:val="22"/>
          <w:szCs w:val="22"/>
        </w:rPr>
        <w:t xml:space="preserve"> и городского округа </w:t>
      </w:r>
      <w:r w:rsidR="008C0698">
        <w:rPr>
          <w:color w:val="0000FF"/>
          <w:sz w:val="22"/>
          <w:szCs w:val="22"/>
        </w:rPr>
        <w:br/>
        <w:t>Орехово-Зуево</w:t>
      </w:r>
      <w:r w:rsidR="008C0698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8C0698">
        <w:rPr>
          <w:color w:val="0000FF"/>
          <w:sz w:val="22"/>
          <w:szCs w:val="22"/>
        </w:rPr>
        <w:t xml:space="preserve"> от </w:t>
      </w:r>
      <w:r w:rsidR="00A87077">
        <w:rPr>
          <w:color w:val="0000FF"/>
          <w:sz w:val="22"/>
          <w:szCs w:val="22"/>
        </w:rPr>
        <w:t>21.07.2017 № 31Исх-64849/Т-</w:t>
      </w:r>
      <w:r w:rsidR="0045629E">
        <w:rPr>
          <w:color w:val="0000FF"/>
          <w:sz w:val="22"/>
          <w:szCs w:val="22"/>
        </w:rPr>
        <w:t xml:space="preserve">43 </w:t>
      </w:r>
      <w:r w:rsidR="007D552B" w:rsidRPr="00242F27">
        <w:rPr>
          <w:color w:val="0000FF"/>
          <w:sz w:val="22"/>
          <w:szCs w:val="22"/>
        </w:rPr>
        <w:t xml:space="preserve"> (Приложение 4).</w:t>
      </w:r>
    </w:p>
    <w:permEnd w:id="708465787"/>
    <w:p w14:paraId="3C662613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35CF7AC0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3A4D50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158DD0CE" w14:textId="633BB13A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985291485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8C0698">
        <w:rPr>
          <w:color w:val="0000FF"/>
          <w:sz w:val="22"/>
          <w:szCs w:val="22"/>
        </w:rPr>
        <w:t>МУП «Теплосеть»</w:t>
      </w:r>
      <w:r w:rsidRPr="00242F27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t>Орехово-Зуевс</w:t>
      </w:r>
      <w:r w:rsidR="0045629E">
        <w:rPr>
          <w:color w:val="0000FF"/>
          <w:sz w:val="22"/>
          <w:szCs w:val="22"/>
        </w:rPr>
        <w:t>кого муниципаль</w:t>
      </w:r>
      <w:r w:rsidR="001A5131">
        <w:rPr>
          <w:color w:val="0000FF"/>
          <w:sz w:val="22"/>
          <w:szCs w:val="22"/>
        </w:rPr>
        <w:t>ного района от 30.03.2017 № 1073</w:t>
      </w:r>
      <w:r w:rsidR="008C0698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985291485"/>
    </w:p>
    <w:p w14:paraId="7C901F29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40086E2B" w14:textId="6F0BF148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455174254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8C0698">
        <w:rPr>
          <w:color w:val="0000FF"/>
          <w:sz w:val="22"/>
          <w:szCs w:val="22"/>
        </w:rPr>
        <w:t>МУП «Теплосеть»</w:t>
      </w:r>
      <w:r w:rsidR="008C0698" w:rsidRPr="00242F27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t xml:space="preserve">Орехово-Зуевского муниципального района </w:t>
      </w:r>
      <w:r w:rsidR="008C0698">
        <w:rPr>
          <w:color w:val="0000FF"/>
          <w:sz w:val="22"/>
          <w:szCs w:val="22"/>
        </w:rPr>
        <w:br/>
        <w:t>от</w:t>
      </w:r>
      <w:r w:rsidR="008C0698" w:rsidRPr="00242F27">
        <w:rPr>
          <w:color w:val="0000FF"/>
          <w:sz w:val="22"/>
          <w:szCs w:val="22"/>
        </w:rPr>
        <w:t xml:space="preserve"> </w:t>
      </w:r>
      <w:r w:rsidR="001A5131">
        <w:rPr>
          <w:color w:val="0000FF"/>
          <w:sz w:val="22"/>
          <w:szCs w:val="22"/>
        </w:rPr>
        <w:t>30.03.2017 № 1063</w:t>
      </w:r>
      <w:r w:rsidR="008C0698">
        <w:rPr>
          <w:color w:val="0000FF"/>
          <w:sz w:val="22"/>
          <w:szCs w:val="22"/>
        </w:rPr>
        <w:t xml:space="preserve">-П </w:t>
      </w:r>
      <w:r w:rsidRPr="00242F27">
        <w:rPr>
          <w:color w:val="0000FF"/>
          <w:sz w:val="22"/>
          <w:szCs w:val="22"/>
        </w:rPr>
        <w:t>(Приложение 5);</w:t>
      </w:r>
      <w:permEnd w:id="455174254"/>
    </w:p>
    <w:p w14:paraId="1E772E4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D373EA5" w14:textId="034DCFDF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85348593" w:edGrp="everyone"/>
      <w:r w:rsidRPr="00242F27">
        <w:rPr>
          <w:color w:val="0000FF"/>
          <w:sz w:val="22"/>
          <w:szCs w:val="22"/>
        </w:rPr>
        <w:t xml:space="preserve">письме </w:t>
      </w:r>
      <w:r w:rsidR="008C0698">
        <w:rPr>
          <w:color w:val="0000FF"/>
          <w:sz w:val="22"/>
          <w:szCs w:val="22"/>
        </w:rPr>
        <w:t>филиала «</w:t>
      </w:r>
      <w:proofErr w:type="spellStart"/>
      <w:r w:rsidR="008C0698">
        <w:rPr>
          <w:color w:val="0000FF"/>
          <w:sz w:val="22"/>
          <w:szCs w:val="22"/>
        </w:rPr>
        <w:t>Ногинскмежрайгаз</w:t>
      </w:r>
      <w:proofErr w:type="spellEnd"/>
      <w:r w:rsidR="008C0698">
        <w:rPr>
          <w:color w:val="0000FF"/>
          <w:sz w:val="22"/>
          <w:szCs w:val="22"/>
        </w:rPr>
        <w:t>»</w:t>
      </w:r>
      <w:r w:rsidRPr="00242F27">
        <w:rPr>
          <w:color w:val="0000FF"/>
          <w:sz w:val="22"/>
          <w:szCs w:val="22"/>
        </w:rPr>
        <w:t xml:space="preserve"> ГУП </w:t>
      </w:r>
      <w:r w:rsidR="001755A8">
        <w:rPr>
          <w:color w:val="0000FF"/>
          <w:sz w:val="22"/>
          <w:szCs w:val="22"/>
        </w:rPr>
        <w:t>МО «МОСОБЛГАЗ» от 31</w:t>
      </w:r>
      <w:r w:rsidR="008C0698">
        <w:rPr>
          <w:color w:val="0000FF"/>
          <w:sz w:val="22"/>
          <w:szCs w:val="22"/>
        </w:rPr>
        <w:t>.03.2017</w:t>
      </w:r>
      <w:r w:rsidRPr="00242F27">
        <w:rPr>
          <w:color w:val="0000FF"/>
          <w:sz w:val="22"/>
          <w:szCs w:val="22"/>
        </w:rPr>
        <w:t xml:space="preserve"> № </w:t>
      </w:r>
      <w:r w:rsidR="001755A8">
        <w:rPr>
          <w:color w:val="0000FF"/>
          <w:sz w:val="22"/>
          <w:szCs w:val="22"/>
        </w:rPr>
        <w:t>2049</w:t>
      </w:r>
      <w:r w:rsidRPr="00242F27">
        <w:rPr>
          <w:color w:val="0000FF"/>
          <w:sz w:val="22"/>
          <w:szCs w:val="22"/>
        </w:rPr>
        <w:t xml:space="preserve"> (Приложение 5)</w:t>
      </w:r>
      <w:r w:rsidR="008C0698">
        <w:rPr>
          <w:color w:val="0000FF"/>
          <w:sz w:val="22"/>
          <w:szCs w:val="22"/>
        </w:rPr>
        <w:t>;</w:t>
      </w:r>
      <w:permEnd w:id="85348593"/>
    </w:p>
    <w:p w14:paraId="2B6B2C84" w14:textId="038527C8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EA0DA86" w14:textId="796E090A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F6B20">
        <w:rPr>
          <w:b/>
          <w:sz w:val="22"/>
          <w:szCs w:val="22"/>
        </w:rPr>
        <w:t>- электроснабжения</w:t>
      </w:r>
      <w:r w:rsidRPr="003F6B20">
        <w:rPr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>(предельная свободная мощность существующих сетей, максимальна</w:t>
      </w:r>
      <w:r>
        <w:rPr>
          <w:color w:val="0000FF"/>
          <w:sz w:val="22"/>
          <w:szCs w:val="22"/>
        </w:rPr>
        <w:t xml:space="preserve">я нагрузка, </w:t>
      </w:r>
      <w:r w:rsidRPr="0041447F">
        <w:rPr>
          <w:color w:val="0000FF"/>
          <w:sz w:val="22"/>
          <w:szCs w:val="22"/>
        </w:rPr>
        <w:t>срок подключения объекта капитального строительства к сетям 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41447F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41447F">
        <w:rPr>
          <w:color w:val="0000FF"/>
          <w:sz w:val="22"/>
          <w:szCs w:val="22"/>
        </w:rPr>
        <w:t xml:space="preserve">указаны в </w:t>
      </w:r>
      <w:permStart w:id="490423994" w:edGrp="everyone"/>
      <w:r w:rsidRPr="0041447F">
        <w:rPr>
          <w:color w:val="0000FF"/>
          <w:sz w:val="22"/>
          <w:szCs w:val="22"/>
        </w:rPr>
        <w:lastRenderedPageBreak/>
        <w:t xml:space="preserve">письме </w:t>
      </w:r>
      <w:r w:rsidR="008C0698">
        <w:rPr>
          <w:color w:val="0000FF"/>
          <w:sz w:val="22"/>
          <w:szCs w:val="22"/>
        </w:rPr>
        <w:t xml:space="preserve">филиала </w:t>
      </w:r>
      <w:r w:rsidRPr="0041447F">
        <w:rPr>
          <w:color w:val="0000FF"/>
          <w:sz w:val="22"/>
          <w:szCs w:val="22"/>
        </w:rPr>
        <w:t>ПАО «МОЭСК» - Восточные электрические се</w:t>
      </w:r>
      <w:r w:rsidR="001A5131">
        <w:rPr>
          <w:color w:val="0000FF"/>
          <w:sz w:val="22"/>
          <w:szCs w:val="22"/>
        </w:rPr>
        <w:t>ти от 31.03</w:t>
      </w:r>
      <w:r>
        <w:rPr>
          <w:color w:val="0000FF"/>
          <w:sz w:val="22"/>
          <w:szCs w:val="22"/>
        </w:rPr>
        <w:t xml:space="preserve">.2017 № </w:t>
      </w:r>
      <w:r w:rsidR="001A5131">
        <w:rPr>
          <w:color w:val="0000FF"/>
          <w:sz w:val="22"/>
          <w:szCs w:val="22"/>
        </w:rPr>
        <w:t>27-21/17-654</w:t>
      </w:r>
      <w:r w:rsidR="008C0698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>(Приложение 5)</w:t>
      </w:r>
      <w:r w:rsidR="001755A8">
        <w:rPr>
          <w:color w:val="0000FF"/>
          <w:sz w:val="22"/>
          <w:szCs w:val="22"/>
        </w:rPr>
        <w:t>.</w:t>
      </w:r>
    </w:p>
    <w:permEnd w:id="490423994"/>
    <w:p w14:paraId="49189820" w14:textId="77777777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52AE12B2" w14:textId="77777777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4132133" w:edGrp="everyone"/>
      <w:r w:rsidRPr="007A7657">
        <w:rPr>
          <w:color w:val="0000FF"/>
          <w:sz w:val="22"/>
          <w:szCs w:val="22"/>
        </w:rPr>
        <w:t xml:space="preserve">ранее извещение было </w:t>
      </w:r>
      <w:r w:rsidRPr="000E3A9C">
        <w:rPr>
          <w:color w:val="0000FF"/>
          <w:sz w:val="22"/>
          <w:szCs w:val="22"/>
        </w:rPr>
        <w:t>опубликовано:</w:t>
      </w:r>
    </w:p>
    <w:p w14:paraId="7B10222F" w14:textId="2FF2609D" w:rsidR="00482529" w:rsidRPr="0039614D" w:rsidRDefault="00482529" w:rsidP="00482529">
      <w:pPr>
        <w:jc w:val="both"/>
        <w:rPr>
          <w:color w:val="0000FF"/>
          <w:sz w:val="22"/>
          <w:szCs w:val="22"/>
        </w:rPr>
      </w:pPr>
      <w:r w:rsidRPr="0039614D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7" w:history="1">
        <w:r w:rsidRPr="0039614D">
          <w:rPr>
            <w:color w:val="0000FF"/>
            <w:sz w:val="22"/>
            <w:szCs w:val="22"/>
          </w:rPr>
          <w:t>www.torgi.gov.ru</w:t>
        </w:r>
      </w:hyperlink>
      <w:r w:rsidRPr="0039614D">
        <w:rPr>
          <w:color w:val="0000FF"/>
          <w:sz w:val="22"/>
          <w:szCs w:val="22"/>
        </w:rPr>
        <w:t xml:space="preserve">: </w:t>
      </w:r>
      <w:r w:rsidR="0039614D" w:rsidRPr="0039614D">
        <w:rPr>
          <w:color w:val="0000FF"/>
          <w:sz w:val="22"/>
          <w:szCs w:val="22"/>
        </w:rPr>
        <w:t>№ 050417</w:t>
      </w:r>
      <w:r w:rsidR="008C0698" w:rsidRPr="0039614D">
        <w:rPr>
          <w:color w:val="0000FF"/>
          <w:sz w:val="22"/>
          <w:szCs w:val="22"/>
        </w:rPr>
        <w:t>/0022632/01</w:t>
      </w:r>
      <w:r w:rsidR="00D767CD">
        <w:rPr>
          <w:color w:val="0000FF"/>
          <w:sz w:val="22"/>
          <w:szCs w:val="22"/>
        </w:rPr>
        <w:t>, лот № 5</w:t>
      </w:r>
      <w:r w:rsidRPr="0039614D">
        <w:rPr>
          <w:color w:val="0000FF"/>
          <w:sz w:val="22"/>
          <w:szCs w:val="22"/>
        </w:rPr>
        <w:t>, дата пуб</w:t>
      </w:r>
      <w:r w:rsidR="0039614D" w:rsidRPr="0039614D">
        <w:rPr>
          <w:color w:val="0000FF"/>
          <w:sz w:val="22"/>
          <w:szCs w:val="22"/>
        </w:rPr>
        <w:t>ликации 13.04.2017</w:t>
      </w:r>
      <w:r w:rsidRPr="0039614D">
        <w:rPr>
          <w:color w:val="0000FF"/>
          <w:sz w:val="22"/>
          <w:szCs w:val="22"/>
        </w:rPr>
        <w:t>;</w:t>
      </w:r>
    </w:p>
    <w:p w14:paraId="34FC5804" w14:textId="121A19B2" w:rsidR="00482529" w:rsidRPr="0039614D" w:rsidRDefault="008C0698" w:rsidP="00482529">
      <w:pPr>
        <w:jc w:val="both"/>
        <w:rPr>
          <w:color w:val="0000FF"/>
          <w:sz w:val="22"/>
          <w:szCs w:val="22"/>
        </w:rPr>
      </w:pPr>
      <w:r w:rsidRPr="0039614D">
        <w:rPr>
          <w:color w:val="0000FF"/>
          <w:sz w:val="22"/>
          <w:szCs w:val="22"/>
        </w:rPr>
        <w:t>- в газете «Информационный Вестник» Орехово-Зуевского района от</w:t>
      </w:r>
      <w:r w:rsidR="00482529" w:rsidRPr="0039614D">
        <w:rPr>
          <w:color w:val="0000FF"/>
          <w:sz w:val="22"/>
          <w:szCs w:val="22"/>
        </w:rPr>
        <w:t xml:space="preserve"> </w:t>
      </w:r>
      <w:r w:rsidR="0039614D" w:rsidRPr="0039614D">
        <w:rPr>
          <w:color w:val="0000FF"/>
          <w:sz w:val="22"/>
          <w:szCs w:val="22"/>
        </w:rPr>
        <w:t>14.04.2017 № 14 (561</w:t>
      </w:r>
      <w:r w:rsidRPr="0039614D">
        <w:rPr>
          <w:color w:val="0000FF"/>
          <w:sz w:val="22"/>
          <w:szCs w:val="22"/>
        </w:rPr>
        <w:t>)</w:t>
      </w:r>
      <w:r w:rsidR="00482529" w:rsidRPr="0039614D">
        <w:rPr>
          <w:color w:val="0000FF"/>
          <w:sz w:val="22"/>
          <w:szCs w:val="22"/>
        </w:rPr>
        <w:t>;</w:t>
      </w:r>
    </w:p>
    <w:p w14:paraId="4FC95D81" w14:textId="35B86704" w:rsidR="00482529" w:rsidRPr="007A7657" w:rsidRDefault="008C0698" w:rsidP="00482529">
      <w:pPr>
        <w:jc w:val="both"/>
        <w:rPr>
          <w:color w:val="0000FF"/>
          <w:sz w:val="22"/>
          <w:szCs w:val="22"/>
        </w:rPr>
      </w:pPr>
      <w:r w:rsidRPr="0039614D">
        <w:rPr>
          <w:color w:val="0000FF"/>
          <w:sz w:val="22"/>
          <w:szCs w:val="22"/>
        </w:rPr>
        <w:t>- на официальном сайте Администрации Орехово-Зуевского муниципального района Московской области www.oz-rayon.ru от</w:t>
      </w:r>
      <w:r w:rsidR="0039614D" w:rsidRPr="0039614D">
        <w:rPr>
          <w:color w:val="0000FF"/>
          <w:sz w:val="22"/>
          <w:szCs w:val="22"/>
        </w:rPr>
        <w:t xml:space="preserve"> 13.04.2017</w:t>
      </w:r>
      <w:r w:rsidR="00482529" w:rsidRPr="000E3A9C">
        <w:rPr>
          <w:color w:val="0000FF"/>
          <w:sz w:val="22"/>
          <w:szCs w:val="22"/>
        </w:rPr>
        <w:t>.</w:t>
      </w:r>
    </w:p>
    <w:permEnd w:id="4132133"/>
    <w:p w14:paraId="27591532" w14:textId="77777777" w:rsidR="00482529" w:rsidRDefault="00482529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49977EFF" w14:textId="41E90A3C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883238091" w:edGrp="everyone"/>
      <w:r w:rsidR="00EB3998">
        <w:rPr>
          <w:b/>
          <w:color w:val="0000FF"/>
          <w:sz w:val="22"/>
          <w:szCs w:val="22"/>
        </w:rPr>
        <w:t>624 000,00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EB3998">
        <w:rPr>
          <w:color w:val="0000FF"/>
          <w:sz w:val="22"/>
          <w:szCs w:val="22"/>
        </w:rPr>
        <w:t xml:space="preserve">Шестьсот двадцать четыре тысячи </w:t>
      </w:r>
      <w:r w:rsidRPr="00242F27">
        <w:rPr>
          <w:color w:val="0000FF"/>
          <w:sz w:val="22"/>
          <w:szCs w:val="22"/>
        </w:rPr>
        <w:t xml:space="preserve">руб. </w:t>
      </w:r>
      <w:r w:rsidR="00D153C7">
        <w:rPr>
          <w:color w:val="0000FF"/>
          <w:sz w:val="22"/>
          <w:szCs w:val="22"/>
        </w:rPr>
        <w:t>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ermEnd w:id="883238091"/>
    <w:p w14:paraId="33C74F33" w14:textId="715FB7F3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893541436" w:edGrp="everyone"/>
      <w:r w:rsidR="00EB3998">
        <w:rPr>
          <w:b/>
          <w:color w:val="0000FF"/>
          <w:sz w:val="22"/>
          <w:szCs w:val="22"/>
        </w:rPr>
        <w:t>18 720,00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="00EB3998">
        <w:rPr>
          <w:color w:val="0000FF"/>
          <w:sz w:val="22"/>
          <w:szCs w:val="22"/>
        </w:rPr>
        <w:t xml:space="preserve"> (Восемнадцать тысяч семьсот двадцать</w:t>
      </w:r>
      <w:r w:rsidR="00D153C7">
        <w:rPr>
          <w:color w:val="0000FF"/>
          <w:sz w:val="22"/>
          <w:szCs w:val="22"/>
        </w:rPr>
        <w:t xml:space="preserve"> руб. 0</w:t>
      </w:r>
      <w:r w:rsidRPr="00242F27">
        <w:rPr>
          <w:color w:val="0000FF"/>
          <w:sz w:val="22"/>
          <w:szCs w:val="22"/>
        </w:rPr>
        <w:t>0 коп).</w:t>
      </w:r>
      <w:permEnd w:id="893541436"/>
      <w:r w:rsidRPr="00242F27">
        <w:rPr>
          <w:sz w:val="22"/>
          <w:szCs w:val="22"/>
        </w:rPr>
        <w:t xml:space="preserve"> </w:t>
      </w:r>
    </w:p>
    <w:p w14:paraId="383F09C6" w14:textId="5FFC647E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2055365831" w:edGrp="everyone"/>
      <w:r w:rsidR="00EB3998">
        <w:rPr>
          <w:b/>
          <w:color w:val="0000FF"/>
          <w:sz w:val="22"/>
          <w:szCs w:val="22"/>
        </w:rPr>
        <w:t xml:space="preserve">124 800,00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EB3998">
        <w:rPr>
          <w:color w:val="0000FF"/>
          <w:sz w:val="22"/>
          <w:szCs w:val="22"/>
        </w:rPr>
        <w:t xml:space="preserve">Сто двадцать </w:t>
      </w:r>
      <w:proofErr w:type="spellStart"/>
      <w:r w:rsidR="00EB3998">
        <w:rPr>
          <w:color w:val="0000FF"/>
          <w:sz w:val="22"/>
          <w:szCs w:val="22"/>
        </w:rPr>
        <w:t>четрые</w:t>
      </w:r>
      <w:proofErr w:type="spellEnd"/>
      <w:r w:rsidR="00EB3998">
        <w:rPr>
          <w:color w:val="0000FF"/>
          <w:sz w:val="22"/>
          <w:szCs w:val="22"/>
        </w:rPr>
        <w:t xml:space="preserve"> тысячи восемьсот </w:t>
      </w:r>
      <w:r w:rsidR="00D153C7">
        <w:rPr>
          <w:color w:val="0000FF"/>
          <w:sz w:val="22"/>
          <w:szCs w:val="22"/>
        </w:rPr>
        <w:t>руб. 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permEnd w:id="2055365831"/>
    </w:p>
    <w:p w14:paraId="6566B364" w14:textId="77777777" w:rsidR="007D552B" w:rsidRDefault="007D552B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2BC5C532" w14:textId="644694EB" w:rsidR="007D552B" w:rsidRDefault="003F6B20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</w:t>
      </w:r>
      <w:r w:rsidR="007D552B">
        <w:rPr>
          <w:b/>
          <w:bCs/>
          <w:sz w:val="22"/>
          <w:szCs w:val="22"/>
        </w:rPr>
        <w:t>. Адрес места приема/подачи З</w:t>
      </w:r>
      <w:r w:rsidR="007D552B" w:rsidRPr="002B1734">
        <w:rPr>
          <w:b/>
          <w:bCs/>
          <w:sz w:val="22"/>
          <w:szCs w:val="22"/>
        </w:rPr>
        <w:t>аявок:</w:t>
      </w:r>
    </w:p>
    <w:p w14:paraId="5D2AC855" w14:textId="77777777" w:rsidR="007D552B" w:rsidRPr="00FA27BE" w:rsidRDefault="007D552B" w:rsidP="007D552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43622886" w:edGrp="everyone"/>
      <w:r w:rsidRPr="00FA27BE">
        <w:rPr>
          <w:color w:val="0000FF"/>
          <w:sz w:val="22"/>
          <w:szCs w:val="22"/>
        </w:rPr>
        <w:t>Московская область, Красногорский район, п/о Путилково,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  <w:permEnd w:id="443622886"/>
    </w:p>
    <w:p w14:paraId="63805FEB" w14:textId="7777777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4EECB34E" w14:textId="75077ED3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3F6B20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permStart w:id="146887051" w:edGrp="everyone"/>
      <w:r w:rsidR="00022560">
        <w:rPr>
          <w:b/>
          <w:color w:val="0000FF"/>
          <w:sz w:val="22"/>
          <w:szCs w:val="22"/>
        </w:rPr>
        <w:t>15</w:t>
      </w:r>
      <w:r w:rsidR="00CA74A4">
        <w:rPr>
          <w:b/>
          <w:color w:val="0000FF"/>
          <w:sz w:val="22"/>
          <w:szCs w:val="22"/>
        </w:rPr>
        <w:t>.08</w:t>
      </w:r>
      <w:r w:rsidRPr="00FA27BE">
        <w:rPr>
          <w:b/>
          <w:color w:val="0000FF"/>
          <w:sz w:val="22"/>
          <w:szCs w:val="22"/>
        </w:rPr>
        <w:t>.2017 в 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14:paraId="69A7979E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5D7071E5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3DCE54CE" w14:textId="77777777" w:rsidR="006900D8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074A548A" w14:textId="126E7898" w:rsidR="00FB1AD9" w:rsidRPr="00FA27BE" w:rsidRDefault="00CA74A4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19.09.2017 с 09 час. 00 мин. до 17 час. 00 мин.</w:t>
      </w:r>
    </w:p>
    <w:permEnd w:id="146887051"/>
    <w:p w14:paraId="2F982AEB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BB3492B" w14:textId="0B6CBF1B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permStart w:id="151131383" w:edGrp="everyone"/>
      <w:r w:rsidR="00CA74A4">
        <w:rPr>
          <w:b/>
          <w:bCs/>
          <w:color w:val="0000FF"/>
          <w:sz w:val="22"/>
          <w:szCs w:val="22"/>
        </w:rPr>
        <w:t>19.09</w:t>
      </w:r>
      <w:r w:rsidRPr="00FA27BE">
        <w:rPr>
          <w:b/>
          <w:bCs/>
          <w:color w:val="0000FF"/>
          <w:sz w:val="22"/>
          <w:szCs w:val="22"/>
        </w:rPr>
        <w:t>.2017</w:t>
      </w:r>
      <w:r w:rsidR="00CA74A4">
        <w:rPr>
          <w:b/>
          <w:color w:val="0000FF"/>
          <w:sz w:val="22"/>
          <w:szCs w:val="22"/>
        </w:rPr>
        <w:t xml:space="preserve"> в 17 час. 0</w:t>
      </w:r>
      <w:r w:rsidRPr="00FA27BE">
        <w:rPr>
          <w:b/>
          <w:color w:val="0000FF"/>
          <w:sz w:val="22"/>
          <w:szCs w:val="22"/>
        </w:rPr>
        <w:t>0 мин.</w:t>
      </w:r>
      <w:permEnd w:id="151131383"/>
    </w:p>
    <w:p w14:paraId="280AE19F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447E52EC" w14:textId="0B31EA99" w:rsidR="006900D8" w:rsidRPr="00FA27BE" w:rsidRDefault="006900D8" w:rsidP="006900D8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permStart w:id="1690462771" w:edGrp="everyone"/>
      <w:r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CA74A4">
        <w:rPr>
          <w:b/>
          <w:color w:val="0000FF"/>
          <w:sz w:val="22"/>
          <w:szCs w:val="22"/>
        </w:rPr>
        <w:t>21.09.2017 в 11</w:t>
      </w:r>
      <w:r w:rsidRPr="00FA27BE">
        <w:rPr>
          <w:b/>
          <w:color w:val="0000FF"/>
          <w:sz w:val="22"/>
          <w:szCs w:val="22"/>
        </w:rPr>
        <w:t xml:space="preserve"> час. 30 мин.</w:t>
      </w:r>
      <w:permEnd w:id="1690462771"/>
    </w:p>
    <w:p w14:paraId="3D40107C" w14:textId="7777777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DC53C56" w14:textId="56C8B4ED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Дата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permStart w:id="1157967039" w:edGrp="everyone"/>
      <w:r w:rsidR="00CA74A4">
        <w:rPr>
          <w:b/>
          <w:color w:val="0000FF"/>
          <w:sz w:val="22"/>
          <w:szCs w:val="22"/>
        </w:rPr>
        <w:t>21.09</w:t>
      </w:r>
      <w:r w:rsidRPr="00FA27BE">
        <w:rPr>
          <w:b/>
          <w:color w:val="0000FF"/>
          <w:sz w:val="22"/>
          <w:szCs w:val="22"/>
        </w:rPr>
        <w:t xml:space="preserve">.2017 </w:t>
      </w:r>
      <w:r w:rsidR="00CA74A4">
        <w:rPr>
          <w:b/>
          <w:bCs/>
          <w:color w:val="0000FF"/>
          <w:sz w:val="22"/>
          <w:szCs w:val="22"/>
        </w:rPr>
        <w:t>с 11</w:t>
      </w:r>
      <w:r w:rsidRPr="00FA27BE">
        <w:rPr>
          <w:b/>
          <w:bCs/>
          <w:color w:val="0000FF"/>
          <w:sz w:val="22"/>
          <w:szCs w:val="22"/>
        </w:rPr>
        <w:t xml:space="preserve"> час. 30 мин.</w:t>
      </w:r>
      <w:permEnd w:id="1157967039"/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72A8A088" w14:textId="77777777" w:rsidR="006900D8" w:rsidRPr="002B1734" w:rsidRDefault="006900D8" w:rsidP="006900D8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4A2373D2" w14:textId="0BD3A93C" w:rsidR="006900D8" w:rsidRDefault="003F6B20" w:rsidP="006900D8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900D8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2</w:t>
      </w:r>
      <w:r w:rsidR="006900D8">
        <w:rPr>
          <w:b/>
          <w:bCs/>
          <w:sz w:val="22"/>
          <w:szCs w:val="22"/>
        </w:rPr>
        <w:t>. </w:t>
      </w:r>
      <w:r w:rsidR="006900D8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797148479" w:edGrp="everyone"/>
      <w:r w:rsidR="006900D8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6900D8" w:rsidRPr="00FA27BE">
        <w:rPr>
          <w:color w:val="0000FF"/>
          <w:sz w:val="22"/>
          <w:szCs w:val="22"/>
        </w:rPr>
        <w:t>Гринвуд</w:t>
      </w:r>
      <w:proofErr w:type="spellEnd"/>
      <w:r w:rsidR="006900D8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1797148479"/>
    </w:p>
    <w:p w14:paraId="4D1F2737" w14:textId="77777777" w:rsidR="006900D8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3F304059" w14:textId="50725B7E" w:rsidR="006900D8" w:rsidRPr="00FA27BE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</w:t>
      </w:r>
      <w:r w:rsidR="003F6B20"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2092501028" w:edGrp="everyone"/>
      <w:r w:rsidR="00CA74A4">
        <w:rPr>
          <w:b/>
          <w:color w:val="0000FF"/>
          <w:sz w:val="22"/>
          <w:szCs w:val="22"/>
        </w:rPr>
        <w:t>21.09.2017 в 12</w:t>
      </w:r>
      <w:r w:rsidR="00067DE2">
        <w:rPr>
          <w:b/>
          <w:color w:val="0000FF"/>
          <w:sz w:val="22"/>
          <w:szCs w:val="22"/>
        </w:rPr>
        <w:t xml:space="preserve"> час. 5</w:t>
      </w:r>
      <w:r w:rsidR="00022560">
        <w:rPr>
          <w:b/>
          <w:color w:val="0000FF"/>
          <w:sz w:val="22"/>
          <w:szCs w:val="22"/>
        </w:rPr>
        <w:t>0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2092501028"/>
    </w:p>
    <w:p w14:paraId="71805C3E" w14:textId="77777777" w:rsidR="001F269A" w:rsidRPr="002B1734" w:rsidRDefault="001F269A" w:rsidP="001F269A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  <w:bookmarkStart w:id="12" w:name="OLE_LINK9"/>
      <w:bookmarkStart w:id="13" w:name="OLE_LINK7"/>
      <w:bookmarkStart w:id="14" w:name="OLE_LINK4"/>
    </w:p>
    <w:p w14:paraId="645FAF3B" w14:textId="2F531CA8" w:rsidR="001F269A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15" w:name="_Toc478656952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3. </w:t>
      </w:r>
      <w:r w:rsidR="001F269A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1F269A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15"/>
    </w:p>
    <w:p w14:paraId="1B7D65BD" w14:textId="77777777" w:rsidR="000306C8" w:rsidRPr="000306C8" w:rsidRDefault="000306C8" w:rsidP="000306C8">
      <w:pPr>
        <w:rPr>
          <w:lang w:val="x-none"/>
        </w:rPr>
      </w:pPr>
    </w:p>
    <w:p w14:paraId="45D25C40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ermStart w:id="190842359" w:edGrp="everyone"/>
      <w:r w:rsidR="00391DD9">
        <w:fldChar w:fldCharType="begin"/>
      </w:r>
      <w:r w:rsidR="00391DD9">
        <w:instrText xml:space="preserve"> HYPERLINK "http://www.torgi.gov.ru" </w:instrText>
      </w:r>
      <w:r w:rsidR="00391DD9">
        <w:fldChar w:fldCharType="separate"/>
      </w:r>
      <w:r w:rsidRPr="00FF0617">
        <w:rPr>
          <w:color w:val="0000FF"/>
          <w:sz w:val="22"/>
          <w:szCs w:val="22"/>
        </w:rPr>
        <w:t>www.torgi.gov.ru</w:t>
      </w:r>
      <w:r w:rsidR="00391DD9">
        <w:rPr>
          <w:color w:val="0000FF"/>
          <w:sz w:val="22"/>
          <w:szCs w:val="22"/>
        </w:rPr>
        <w:fldChar w:fldCharType="end"/>
      </w:r>
      <w:r w:rsidRPr="00FF0617">
        <w:rPr>
          <w:color w:val="0000FF"/>
          <w:sz w:val="22"/>
          <w:szCs w:val="22"/>
        </w:rPr>
        <w:t xml:space="preserve"> (далее – Официальный сайт торгов).</w:t>
      </w:r>
      <w:permEnd w:id="190842359"/>
      <w:r w:rsidRPr="00FF0617">
        <w:rPr>
          <w:color w:val="0000FF"/>
          <w:sz w:val="22"/>
          <w:szCs w:val="22"/>
        </w:rPr>
        <w:t xml:space="preserve"> </w:t>
      </w:r>
    </w:p>
    <w:p w14:paraId="3229D9B8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Уполномоченным органом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 :</w:t>
      </w:r>
    </w:p>
    <w:p w14:paraId="00284AAC" w14:textId="77777777" w:rsidR="00D153C7" w:rsidRPr="00FF0617" w:rsidRDefault="001F269A" w:rsidP="00D153C7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399376557" w:edGrp="everyone"/>
      <w:r w:rsidRPr="00FF0617">
        <w:rPr>
          <w:bCs/>
          <w:sz w:val="22"/>
          <w:szCs w:val="22"/>
        </w:rPr>
        <w:t xml:space="preserve">- </w:t>
      </w:r>
      <w:r w:rsidR="00D153C7" w:rsidRPr="00FF0617">
        <w:rPr>
          <w:noProof/>
          <w:color w:val="0000FF"/>
          <w:sz w:val="22"/>
          <w:szCs w:val="22"/>
        </w:rPr>
        <w:t>на о</w:t>
      </w:r>
      <w:r w:rsidR="00D153C7">
        <w:rPr>
          <w:noProof/>
          <w:color w:val="0000FF"/>
          <w:sz w:val="22"/>
          <w:szCs w:val="22"/>
        </w:rPr>
        <w:t>фициальном сайте Администрации Орехово-Зуевского муниципального района</w:t>
      </w:r>
      <w:r w:rsidR="00D153C7" w:rsidRPr="00FF0617">
        <w:rPr>
          <w:noProof/>
          <w:color w:val="0000FF"/>
          <w:sz w:val="22"/>
          <w:szCs w:val="22"/>
        </w:rPr>
        <w:t xml:space="preserve"> Московской области </w:t>
      </w:r>
      <w:r w:rsidR="00D153C7">
        <w:rPr>
          <w:color w:val="0000FF"/>
          <w:sz w:val="22"/>
          <w:szCs w:val="22"/>
        </w:rPr>
        <w:t>www.oz-rayon.ru</w:t>
      </w:r>
      <w:r w:rsidR="00D153C7" w:rsidRPr="00FF0617">
        <w:rPr>
          <w:noProof/>
          <w:color w:val="0000FF"/>
          <w:sz w:val="22"/>
          <w:szCs w:val="22"/>
        </w:rPr>
        <w:t>;</w:t>
      </w:r>
    </w:p>
    <w:p w14:paraId="25B581DB" w14:textId="24C559B7" w:rsidR="001F269A" w:rsidRPr="00FF0617" w:rsidRDefault="00D153C7" w:rsidP="00D153C7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>
        <w:rPr>
          <w:noProof/>
          <w:color w:val="0000FF"/>
          <w:sz w:val="22"/>
          <w:szCs w:val="22"/>
        </w:rPr>
        <w:t>Информационный вестник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>
        <w:rPr>
          <w:color w:val="0000FF"/>
          <w:sz w:val="22"/>
          <w:szCs w:val="22"/>
          <w:shd w:val="clear" w:color="auto" w:fill="FFFFFF"/>
        </w:rPr>
        <w:t xml:space="preserve"> Орехово-Зуевского района</w:t>
      </w:r>
      <w:r w:rsidRPr="00FF0617">
        <w:rPr>
          <w:bCs/>
          <w:color w:val="0000FF"/>
          <w:sz w:val="22"/>
          <w:szCs w:val="22"/>
        </w:rPr>
        <w:t>.</w:t>
      </w:r>
    </w:p>
    <w:permEnd w:id="399376557"/>
    <w:p w14:paraId="3F436BED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14:paraId="189033E0" w14:textId="77777777" w:rsidR="001F269A" w:rsidRPr="00F462E6" w:rsidRDefault="001F269A" w:rsidP="001F269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17264780" w:edGrp="everyone"/>
      <w:r w:rsidR="00391DD9">
        <w:fldChar w:fldCharType="begin"/>
      </w:r>
      <w:r w:rsidR="00391DD9">
        <w:instrText xml:space="preserve"> HYPERLINK "http://www.torgi.mosreg.ru" </w:instrText>
      </w:r>
      <w:r w:rsidR="00391DD9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391DD9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17264780"/>
      <w:r w:rsidRPr="00F462E6">
        <w:rPr>
          <w:bCs/>
          <w:sz w:val="22"/>
          <w:szCs w:val="22"/>
        </w:rPr>
        <w:t>.</w:t>
      </w:r>
    </w:p>
    <w:p w14:paraId="6F22C481" w14:textId="77777777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23D9888B" w14:textId="441BF349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 w:rsidR="00482529">
        <w:rPr>
          <w:sz w:val="22"/>
          <w:szCs w:val="22"/>
        </w:rPr>
        <w:t>Уполномоченным органом</w:t>
      </w:r>
      <w:r w:rsidRPr="00FF0617">
        <w:rPr>
          <w:sz w:val="22"/>
          <w:szCs w:val="22"/>
        </w:rPr>
        <w:t xml:space="preserve"> в период заявочной кампании.</w:t>
      </w:r>
    </w:p>
    <w:p w14:paraId="6B5803C0" w14:textId="7777777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ermStart w:id="1030116996" w:edGrp="everyone"/>
      <w:proofErr w:type="spellStart"/>
      <w:r w:rsidRPr="00FF0617">
        <w:rPr>
          <w:color w:val="0000FF"/>
          <w:sz w:val="22"/>
          <w:szCs w:val="22"/>
        </w:rPr>
        <w:t>torgi@rctmo</w:t>
      </w:r>
      <w:proofErr w:type="spellEnd"/>
      <w:r w:rsidRPr="00FF0617">
        <w:rPr>
          <w:color w:val="0000FF"/>
          <w:sz w:val="22"/>
          <w:szCs w:val="22"/>
        </w:rPr>
        <w:t>.</w:t>
      </w:r>
      <w:proofErr w:type="spellStart"/>
      <w:r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30116996"/>
      <w:r w:rsidRPr="00FF0617">
        <w:rPr>
          <w:sz w:val="22"/>
          <w:szCs w:val="22"/>
        </w:rPr>
        <w:t>с указанием следующих данных:</w:t>
      </w:r>
    </w:p>
    <w:p w14:paraId="2A94D2FD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тема письма: </w:t>
      </w:r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</w:p>
    <w:p w14:paraId="2A6EFFAA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14:paraId="7F52E8BB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адрес электронной почты, контактный телефон;</w:t>
      </w:r>
    </w:p>
    <w:p w14:paraId="2AB7552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дата аукциона;</w:t>
      </w:r>
    </w:p>
    <w:p w14:paraId="564B9A4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14:paraId="2D6B7EF3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местоположение (адрес) Объекта (лота) аукциона.</w:t>
      </w:r>
    </w:p>
    <w:p w14:paraId="0FF1F73D" w14:textId="23E151D8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462036757" w:edGrp="everyone"/>
      <w:r w:rsidR="00482529">
        <w:rPr>
          <w:noProof/>
          <w:color w:val="0000FF"/>
          <w:sz w:val="22"/>
          <w:szCs w:val="22"/>
        </w:rPr>
        <w:t>Уполномоченного органа</w:t>
      </w:r>
      <w:permEnd w:id="462036757"/>
      <w:r w:rsidRPr="00FF0617">
        <w:rPr>
          <w:sz w:val="22"/>
          <w:szCs w:val="22"/>
        </w:rPr>
        <w:t>), уполномоченного на проведение осмотра.</w:t>
      </w:r>
    </w:p>
    <w:p w14:paraId="03111AC9" w14:textId="77777777" w:rsidR="00A36A58" w:rsidRPr="002B1734" w:rsidRDefault="00A36A58" w:rsidP="00A36A58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16" w:name="_Toc423619379"/>
      <w:bookmarkStart w:id="17" w:name="_Toc426462873"/>
      <w:bookmarkStart w:id="18" w:name="_Toc428969608"/>
      <w:bookmarkStart w:id="19" w:name="__RefHeading__41_520497706"/>
      <w:bookmarkEnd w:id="12"/>
      <w:bookmarkEnd w:id="13"/>
      <w:bookmarkEnd w:id="14"/>
    </w:p>
    <w:p w14:paraId="423D4698" w14:textId="59C9C940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20" w:name="_Toc478656953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4.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 аукциона</w:t>
      </w:r>
      <w:bookmarkEnd w:id="20"/>
    </w:p>
    <w:p w14:paraId="43CA0A31" w14:textId="68D8027C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заключение </w:t>
      </w:r>
      <w:r w:rsidRPr="002B1734">
        <w:rPr>
          <w:sz w:val="22"/>
          <w:szCs w:val="22"/>
        </w:rPr>
        <w:t>договора</w:t>
      </w:r>
      <w:r>
        <w:rPr>
          <w:sz w:val="22"/>
          <w:szCs w:val="22"/>
        </w:rPr>
        <w:t xml:space="preserve"> купли-продажи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14:paraId="65F97A4B" w14:textId="77777777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</w:p>
    <w:p w14:paraId="2ED58675" w14:textId="24F3B895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1" w:name="_Toc478656954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21"/>
    </w:p>
    <w:p w14:paraId="50940FF8" w14:textId="77777777" w:rsidR="00A36A58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5B357249" w14:textId="77777777" w:rsidR="00A36A58" w:rsidRPr="002B1734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2C6E4884" w14:textId="0678772C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</w:t>
      </w:r>
      <w:r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DE0BC4F" w14:textId="77777777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51A4D9B2" w14:textId="6DA8A8E1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Для участия в аукционе с учетом требований, установленных Извещением о проведении аукциона, Заявителю необходимо представить следующие документы:</w:t>
      </w:r>
    </w:p>
    <w:p w14:paraId="3C4067F1" w14:textId="6AD1AB95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  <w:shd w:val="clear" w:color="auto" w:fill="FFFFFF"/>
        </w:rPr>
        <w:t>-</w:t>
      </w:r>
      <w:r w:rsidRPr="009B340F">
        <w:rPr>
          <w:sz w:val="22"/>
          <w:szCs w:val="22"/>
          <w:shd w:val="clear" w:color="auto" w:fill="FFFFFF"/>
          <w:lang w:val="en-US"/>
        </w:rPr>
        <w:t> </w:t>
      </w:r>
      <w:r w:rsidR="00A36A58" w:rsidRPr="009B340F">
        <w:rPr>
          <w:sz w:val="22"/>
          <w:szCs w:val="22"/>
          <w:shd w:val="clear" w:color="auto" w:fill="FFFFFF"/>
        </w:rPr>
        <w:t>Заявку</w:t>
      </w:r>
      <w:r w:rsidR="00A36A58" w:rsidRPr="009B340F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6);</w:t>
      </w:r>
    </w:p>
    <w:p w14:paraId="0DE06012" w14:textId="736D17F3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73D24C02" w14:textId="09C7D89E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65BACEC7" w14:textId="77302BEF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5.2.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Один Заявитель вправе подать только одну Заявку на участие в аукционе в отношении одного лота аукциона. </w:t>
      </w:r>
    </w:p>
    <w:p w14:paraId="4A9B916B" w14:textId="781DAEB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5.3.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14:paraId="4D2689A4" w14:textId="28653C3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lastRenderedPageBreak/>
        <w:t>5.4.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Заявки принимаются по месту и в срок приема/подачи Заявки, указанные в разделе 2 (пункты 2.</w:t>
      </w:r>
      <w:r w:rsidR="001D7A9A" w:rsidRPr="009B340F">
        <w:rPr>
          <w:sz w:val="22"/>
          <w:szCs w:val="22"/>
        </w:rPr>
        <w:t>7</w:t>
      </w:r>
      <w:r w:rsidR="00A36A58" w:rsidRPr="009B340F">
        <w:rPr>
          <w:sz w:val="22"/>
          <w:szCs w:val="22"/>
        </w:rPr>
        <w:t>.-2.</w:t>
      </w:r>
      <w:r w:rsidR="001D7A9A" w:rsidRPr="009B340F">
        <w:rPr>
          <w:sz w:val="22"/>
          <w:szCs w:val="22"/>
        </w:rPr>
        <w:t>13</w:t>
      </w:r>
      <w:r w:rsidR="00A36A58" w:rsidRPr="009B340F">
        <w:rPr>
          <w:sz w:val="22"/>
          <w:szCs w:val="22"/>
        </w:rPr>
        <w:t>. Извещения о проведении аукциона).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14:paraId="5A7B3543" w14:textId="1C9149B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5.5.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14:paraId="43B73FA1" w14:textId="77AB8D9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5.6.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6810D9BB" w14:textId="5DB5955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5.7.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14:paraId="697DB765" w14:textId="1DAB666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5.8.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16F17D14" w14:textId="3D75CFC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5.9.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приема/подачи Заявок (пункт 2.</w:t>
      </w:r>
      <w:r w:rsidR="001D7A9A" w:rsidRPr="009B340F">
        <w:rPr>
          <w:sz w:val="22"/>
          <w:szCs w:val="22"/>
        </w:rPr>
        <w:t>9</w:t>
      </w:r>
      <w:r w:rsidR="00A36A58" w:rsidRPr="009B340F">
        <w:rPr>
          <w:sz w:val="22"/>
          <w:szCs w:val="22"/>
        </w:rPr>
        <w:t>.).</w:t>
      </w:r>
    </w:p>
    <w:p w14:paraId="49582482" w14:textId="1F6CFAF4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0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 w:rsidR="00A36A58" w:rsidRPr="009B340F">
        <w:rPr>
          <w:sz w:val="22"/>
          <w:szCs w:val="22"/>
        </w:rPr>
        <w:br/>
        <w:t>с расшифровкой Ф.И.О. (для граждан (физических лиц)). Уведомление об отзыве принятой Заявки принимается в установленные в Извещении о проведении аукциона дни и часы приема/подачи Заявок, аналогично порядку приема/подачи Заявок.</w:t>
      </w:r>
    </w:p>
    <w:p w14:paraId="557D6A90" w14:textId="6ABCD48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1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 уполномоченным им представителем и заверена печатью Заявителя (при наличии). </w:t>
      </w:r>
    </w:p>
    <w:p w14:paraId="476E0043" w14:textId="46738EC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2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и заверена печатью Заявителя (при наличии). </w:t>
      </w:r>
    </w:p>
    <w:p w14:paraId="620CDE08" w14:textId="77777777" w:rsidR="00A36A58" w:rsidRPr="009B340F" w:rsidRDefault="00A36A58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Заявка и документы, прилагаемые к ней, должны быть:</w:t>
      </w:r>
    </w:p>
    <w:p w14:paraId="22AED4FD" w14:textId="0DE1D6BC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282DBFF5" w14:textId="3BA44908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заполнены разборчиво на русском языке и по всем пунктам;</w:t>
      </w:r>
    </w:p>
    <w:p w14:paraId="7E29EFDE" w14:textId="007A35A4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14:paraId="29E41DFF" w14:textId="5EA5FB12" w:rsidR="00A36A58" w:rsidRPr="009B340F" w:rsidRDefault="00A36A58" w:rsidP="009B340F">
      <w:pPr>
        <w:tabs>
          <w:tab w:val="left" w:pos="-1843"/>
          <w:tab w:val="left" w:pos="-1701"/>
          <w:tab w:val="left" w:pos="567"/>
        </w:tabs>
        <w:autoSpaceDE w:val="0"/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9B340F">
        <w:rPr>
          <w:color w:val="000000"/>
          <w:sz w:val="22"/>
          <w:szCs w:val="22"/>
        </w:rPr>
        <w:t>-</w:t>
      </w:r>
      <w:r w:rsidR="009B340F" w:rsidRPr="009B340F">
        <w:rPr>
          <w:color w:val="000000"/>
          <w:sz w:val="22"/>
          <w:szCs w:val="22"/>
          <w:lang w:val="en-US"/>
        </w:rPr>
        <w:t> </w:t>
      </w:r>
      <w:r w:rsidRPr="009B340F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2F5F8D57" w14:textId="18B69F1A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3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bCs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="00A36A58" w:rsidRPr="009B340F">
        <w:rPr>
          <w:sz w:val="22"/>
          <w:szCs w:val="22"/>
        </w:rPr>
        <w:t>.</w:t>
      </w:r>
    </w:p>
    <w:p w14:paraId="7FBE03F0" w14:textId="7FA6190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4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14:paraId="37AA1D60" w14:textId="0610509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5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 w:rsidR="00482529" w:rsidRPr="009B340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., 5.8.</w:t>
      </w:r>
      <w:r w:rsidR="00942D55" w:rsidRPr="009B340F">
        <w:rPr>
          <w:sz w:val="22"/>
          <w:szCs w:val="22"/>
        </w:rPr>
        <w:t>, 5.9.</w:t>
      </w:r>
      <w:r w:rsidR="00A36A58" w:rsidRPr="009B340F">
        <w:rPr>
          <w:sz w:val="22"/>
          <w:szCs w:val="22"/>
        </w:rPr>
        <w:t xml:space="preserve"> Извещения о проведении аукциона.</w:t>
      </w:r>
    </w:p>
    <w:p w14:paraId="4ABAD40E" w14:textId="77777777" w:rsidR="00916264" w:rsidRPr="00916264" w:rsidRDefault="00916264" w:rsidP="00916264">
      <w:pPr>
        <w:tabs>
          <w:tab w:val="left" w:pos="993"/>
        </w:tabs>
        <w:autoSpaceDE w:val="0"/>
        <w:ind w:left="426"/>
        <w:jc w:val="both"/>
        <w:rPr>
          <w:sz w:val="22"/>
          <w:szCs w:val="22"/>
        </w:rPr>
      </w:pPr>
      <w:bookmarkStart w:id="22" w:name="_Toc423619380"/>
      <w:bookmarkStart w:id="23" w:name="_Toc426462877"/>
      <w:bookmarkStart w:id="24" w:name="_Toc428969612"/>
      <w:bookmarkEnd w:id="16"/>
      <w:bookmarkEnd w:id="17"/>
      <w:bookmarkEnd w:id="18"/>
    </w:p>
    <w:p w14:paraId="6ADEFE1E" w14:textId="1A74B788" w:rsidR="00F5714C" w:rsidRPr="00916264" w:rsidRDefault="009B340F" w:rsidP="009B340F">
      <w:pPr>
        <w:tabs>
          <w:tab w:val="left" w:pos="709"/>
        </w:tabs>
        <w:spacing w:after="100" w:line="221" w:lineRule="auto"/>
        <w:ind w:left="425"/>
        <w:jc w:val="both"/>
        <w:rPr>
          <w:b/>
          <w:color w:val="FF0000"/>
          <w:sz w:val="22"/>
          <w:szCs w:val="22"/>
        </w:rPr>
      </w:pPr>
      <w:r w:rsidRPr="009B340F">
        <w:rPr>
          <w:b/>
          <w:sz w:val="26"/>
          <w:szCs w:val="26"/>
        </w:rPr>
        <w:t>6.</w:t>
      </w:r>
      <w:r>
        <w:rPr>
          <w:b/>
          <w:sz w:val="26"/>
          <w:szCs w:val="26"/>
          <w:lang w:val="en-US"/>
        </w:rPr>
        <w:t> </w:t>
      </w:r>
      <w:r w:rsidR="00F5714C" w:rsidRPr="00CC60B3">
        <w:rPr>
          <w:b/>
          <w:sz w:val="26"/>
          <w:szCs w:val="26"/>
        </w:rPr>
        <w:t>Условия допуска к участию в аукционе</w:t>
      </w:r>
      <w:bookmarkEnd w:id="22"/>
      <w:bookmarkEnd w:id="23"/>
      <w:bookmarkEnd w:id="24"/>
    </w:p>
    <w:p w14:paraId="07C7BD89" w14:textId="77777777" w:rsidR="00F65118" w:rsidRPr="00CC60B3" w:rsidRDefault="000E1881" w:rsidP="00F65118">
      <w:pPr>
        <w:suppressAutoHyphens w:val="0"/>
        <w:autoSpaceDE w:val="0"/>
        <w:autoSpaceDN w:val="0"/>
        <w:adjustRightInd w:val="0"/>
        <w:ind w:firstLine="426"/>
        <w:jc w:val="both"/>
        <w:rPr>
          <w:sz w:val="22"/>
          <w:szCs w:val="22"/>
          <w:lang w:eastAsia="ru-RU"/>
        </w:rPr>
      </w:pPr>
      <w:bookmarkStart w:id="25" w:name="__RefHeading__51_520497706"/>
      <w:bookmarkStart w:id="26" w:name="__RefHeading__66_1698952488"/>
      <w:bookmarkEnd w:id="25"/>
      <w:bookmarkEnd w:id="26"/>
      <w:r w:rsidRPr="00CC60B3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CC60B3">
        <w:rPr>
          <w:sz w:val="22"/>
          <w:szCs w:val="22"/>
        </w:rPr>
        <w:t>:</w:t>
      </w:r>
    </w:p>
    <w:p w14:paraId="14BEF555" w14:textId="228B2DF3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7CD67912" w14:textId="6DC6BF4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непоступлени</w:t>
      </w:r>
      <w:r w:rsidR="00973BCD">
        <w:rPr>
          <w:sz w:val="22"/>
          <w:szCs w:val="22"/>
        </w:rPr>
        <w:t>е задатка на дату рассмотрения З</w:t>
      </w:r>
      <w:r w:rsidR="00916264">
        <w:rPr>
          <w:sz w:val="22"/>
          <w:szCs w:val="22"/>
        </w:rPr>
        <w:t>аявок на участие в аукционе на счет, указанный в п. </w:t>
      </w:r>
      <w:r w:rsidR="00DD6A2A" w:rsidRPr="00CC60B3">
        <w:rPr>
          <w:sz w:val="22"/>
          <w:szCs w:val="22"/>
        </w:rPr>
        <w:t>7</w:t>
      </w:r>
      <w:r w:rsidR="00F5714C" w:rsidRPr="00CC60B3">
        <w:rPr>
          <w:sz w:val="22"/>
          <w:szCs w:val="22"/>
        </w:rPr>
        <w:t>.</w:t>
      </w:r>
      <w:r w:rsidR="00942D55">
        <w:rPr>
          <w:sz w:val="22"/>
          <w:szCs w:val="22"/>
        </w:rPr>
        <w:t>5</w:t>
      </w:r>
      <w:r w:rsidR="00973BCD">
        <w:rPr>
          <w:sz w:val="22"/>
          <w:szCs w:val="22"/>
        </w:rPr>
        <w:t>.</w:t>
      </w:r>
      <w:r w:rsidR="00F5714C" w:rsidRPr="00CC60B3">
        <w:rPr>
          <w:sz w:val="22"/>
          <w:szCs w:val="22"/>
        </w:rPr>
        <w:t xml:space="preserve"> настоящего Извещения о проведении аукциона;</w:t>
      </w:r>
    </w:p>
    <w:p w14:paraId="4AEF9469" w14:textId="2E2AF88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подача З</w:t>
      </w:r>
      <w:r w:rsidR="00F5714C" w:rsidRPr="00CC60B3">
        <w:rPr>
          <w:sz w:val="22"/>
          <w:szCs w:val="22"/>
        </w:rPr>
        <w:t>аявки на участие в аукционе лицом, кото</w:t>
      </w:r>
      <w:r w:rsidR="00916264">
        <w:rPr>
          <w:sz w:val="22"/>
          <w:szCs w:val="22"/>
        </w:rPr>
        <w:t>рое в соответствии с Земельным к</w:t>
      </w:r>
      <w:r w:rsidR="00F5714C" w:rsidRPr="00CC60B3">
        <w:rPr>
          <w:sz w:val="22"/>
          <w:szCs w:val="22"/>
        </w:rPr>
        <w:t>одексом Российской Федерации и другими федеральным</w:t>
      </w:r>
      <w:r w:rsidR="00973BCD">
        <w:rPr>
          <w:sz w:val="22"/>
          <w:szCs w:val="22"/>
        </w:rPr>
        <w:t>и законами не имеет права быть У</w:t>
      </w:r>
      <w:r w:rsidR="00F5714C" w:rsidRPr="00CC60B3">
        <w:rPr>
          <w:sz w:val="22"/>
          <w:szCs w:val="22"/>
        </w:rPr>
        <w:t>частником аукцион</w:t>
      </w:r>
      <w:r w:rsidR="00FA160C" w:rsidRPr="00CC60B3">
        <w:rPr>
          <w:sz w:val="22"/>
          <w:szCs w:val="22"/>
        </w:rPr>
        <w:t xml:space="preserve">а и  </w:t>
      </w:r>
      <w:r w:rsidR="006427B6" w:rsidRPr="00CC60B3">
        <w:rPr>
          <w:sz w:val="22"/>
          <w:szCs w:val="22"/>
        </w:rPr>
        <w:t>покупателем земельного</w:t>
      </w:r>
      <w:r w:rsidR="00F5714C" w:rsidRPr="00CC60B3">
        <w:rPr>
          <w:sz w:val="22"/>
          <w:szCs w:val="22"/>
        </w:rPr>
        <w:t xml:space="preserve"> учас</w:t>
      </w:r>
      <w:r w:rsidR="006427B6" w:rsidRPr="00CC60B3">
        <w:rPr>
          <w:sz w:val="22"/>
          <w:szCs w:val="22"/>
        </w:rPr>
        <w:t>тка</w:t>
      </w:r>
      <w:r w:rsidR="00F5714C" w:rsidRPr="00CC60B3">
        <w:rPr>
          <w:sz w:val="22"/>
          <w:szCs w:val="22"/>
        </w:rPr>
        <w:t>;</w:t>
      </w:r>
    </w:p>
    <w:p w14:paraId="54A4AF22" w14:textId="13F968D0" w:rsidR="00B55A87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наличие сведений о З</w:t>
      </w:r>
      <w:r w:rsidR="00F5714C" w:rsidRPr="00CC60B3">
        <w:rPr>
          <w:sz w:val="22"/>
          <w:szCs w:val="22"/>
        </w:rPr>
        <w:t>аявителе, об учредителях (участниках), о членах коллег</w:t>
      </w:r>
      <w:r w:rsidR="000C5314" w:rsidRPr="00CC60B3">
        <w:rPr>
          <w:sz w:val="22"/>
          <w:szCs w:val="22"/>
        </w:rPr>
        <w:t>иальных исполнительн</w:t>
      </w:r>
      <w:r w:rsidR="00973BCD">
        <w:rPr>
          <w:sz w:val="22"/>
          <w:szCs w:val="22"/>
        </w:rPr>
        <w:t>ых органов З</w:t>
      </w:r>
      <w:r w:rsidR="00F5714C" w:rsidRPr="00CC60B3">
        <w:rPr>
          <w:sz w:val="22"/>
          <w:szCs w:val="22"/>
        </w:rPr>
        <w:t>аявителя, лицах, исполняющих функции едино</w:t>
      </w:r>
      <w:r w:rsidR="00973BCD">
        <w:rPr>
          <w:sz w:val="22"/>
          <w:szCs w:val="22"/>
        </w:rPr>
        <w:t>личного исполнительного органа З</w:t>
      </w:r>
      <w:r w:rsidR="00F5714C" w:rsidRPr="00CC60B3">
        <w:rPr>
          <w:sz w:val="22"/>
          <w:szCs w:val="22"/>
        </w:rPr>
        <w:t>аявителя, являющегося юридическим лиц</w:t>
      </w:r>
      <w:r w:rsidR="00973BCD">
        <w:rPr>
          <w:sz w:val="22"/>
          <w:szCs w:val="22"/>
        </w:rPr>
        <w:t>ом, в реестре недобросовестных У</w:t>
      </w:r>
      <w:r w:rsidR="00F5714C" w:rsidRPr="00CC60B3">
        <w:rPr>
          <w:sz w:val="22"/>
          <w:szCs w:val="22"/>
        </w:rPr>
        <w:t>частников аукциона.</w:t>
      </w:r>
    </w:p>
    <w:p w14:paraId="4E99B768" w14:textId="4D5E4CD0" w:rsidR="00906DDC" w:rsidRDefault="00906DDC" w:rsidP="00906DDC">
      <w:pPr>
        <w:suppressAutoHyphens w:val="0"/>
        <w:autoSpaceDE w:val="0"/>
        <w:autoSpaceDN w:val="0"/>
        <w:adjustRightInd w:val="0"/>
        <w:ind w:left="426"/>
        <w:jc w:val="both"/>
        <w:rPr>
          <w:sz w:val="22"/>
          <w:szCs w:val="22"/>
          <w:lang w:eastAsia="ru-RU"/>
        </w:rPr>
      </w:pPr>
    </w:p>
    <w:p w14:paraId="61A94502" w14:textId="40A33DE5" w:rsidR="00A36A58" w:rsidRPr="002B1734" w:rsidRDefault="00311413" w:rsidP="00311413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7" w:name="_Toc478656955"/>
      <w:r w:rsidRPr="00311413">
        <w:rPr>
          <w:rFonts w:ascii="Times New Roman" w:hAnsi="Times New Roman"/>
          <w:i w:val="0"/>
          <w:sz w:val="26"/>
          <w:szCs w:val="26"/>
          <w:lang w:val="ru-RU"/>
        </w:rPr>
        <w:lastRenderedPageBreak/>
        <w:t>7.</w:t>
      </w:r>
      <w:r>
        <w:rPr>
          <w:rFonts w:ascii="Times New Roman" w:hAnsi="Times New Roman"/>
          <w:i w:val="0"/>
          <w:sz w:val="26"/>
          <w:szCs w:val="26"/>
          <w:lang w:val="en-US"/>
        </w:rPr>
        <w:t> </w:t>
      </w:r>
      <w:r w:rsidR="00A36A58"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27"/>
    </w:p>
    <w:p w14:paraId="35C9438E" w14:textId="6C33E325" w:rsidR="00A36A58" w:rsidRPr="002B1734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14:paraId="053172A9" w14:textId="5BAB4565" w:rsidR="00A36A58" w:rsidRPr="00070146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="00A36A58" w:rsidRPr="002B1734">
        <w:rPr>
          <w:sz w:val="22"/>
          <w:szCs w:val="22"/>
          <w:shd w:val="clear" w:color="auto" w:fill="FFFFFF"/>
        </w:rPr>
        <w:t xml:space="preserve">, </w:t>
      </w:r>
      <w:r w:rsidR="00A36A58" w:rsidRPr="002B1734">
        <w:rPr>
          <w:sz w:val="22"/>
          <w:szCs w:val="22"/>
        </w:rPr>
        <w:t xml:space="preserve">квитанция об </w:t>
      </w:r>
      <w:r w:rsidR="00A36A58"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14:paraId="5508693A" w14:textId="22528224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14:paraId="3EB9B9E0" w14:textId="6E5FD7E8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A36A5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761C9E1D" w14:textId="3ECBB643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14:paraId="42EAB346" w14:textId="753B89FC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533690072" w:edGrp="everyone"/>
      <w:r w:rsidR="00482529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40EC5E45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46E94EBD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7F7E820C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34FFAF3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1E5B0808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070146">
        <w:rPr>
          <w:color w:val="0000FF"/>
          <w:sz w:val="22"/>
          <w:szCs w:val="22"/>
          <w:lang w:eastAsia="ru-RU"/>
        </w:rPr>
        <w:t>_»_</w:t>
      </w:r>
      <w:proofErr w:type="gramEnd"/>
      <w:r w:rsidRPr="00070146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533690072"/>
      <w:r w:rsidRPr="00070146">
        <w:rPr>
          <w:color w:val="0000FF"/>
          <w:sz w:val="22"/>
          <w:szCs w:val="22"/>
          <w:lang w:eastAsia="ru-RU"/>
        </w:rPr>
        <w:t>.</w:t>
      </w:r>
    </w:p>
    <w:p w14:paraId="254FE6E3" w14:textId="1857A976" w:rsidR="00A36A58" w:rsidRPr="00070146" w:rsidRDefault="00311413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</w:t>
      </w:r>
      <w:r w:rsidR="00E842BC" w:rsidRPr="00E842BC">
        <w:rPr>
          <w:b/>
          <w:sz w:val="22"/>
          <w:szCs w:val="22"/>
        </w:rPr>
        <w:t>6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05594CFD" w14:textId="6A19A4A5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="00A36A58"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14:paraId="4DEB3411" w14:textId="7091D82F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1D7A9A">
        <w:rPr>
          <w:sz w:val="22"/>
          <w:szCs w:val="22"/>
        </w:rPr>
        <w:t>9</w:t>
      </w:r>
      <w:r w:rsidR="0029388C" w:rsidRPr="0029388C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</w:t>
      </w:r>
      <w:r>
        <w:rPr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7.10.).</w:t>
      </w:r>
    </w:p>
    <w:p w14:paraId="533945D1" w14:textId="61BC0ED3" w:rsidR="00A36A58" w:rsidRPr="002B1734" w:rsidRDefault="00E842BC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5738545E" w14:textId="751AB80D" w:rsidR="00A36A58" w:rsidRPr="002B1734" w:rsidRDefault="00311413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0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="00A36A58"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27097424" w14:textId="7EAADFAF" w:rsidR="00A36A58" w:rsidRPr="002B1734" w:rsidRDefault="00311413" w:rsidP="00E842BC">
      <w:pPr>
        <w:tabs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1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="00A36A58" w:rsidRPr="002B1734">
        <w:rPr>
          <w:sz w:val="22"/>
          <w:szCs w:val="22"/>
        </w:rPr>
        <w:br/>
        <w:t>п. 7.</w:t>
      </w:r>
      <w:r w:rsidR="00942D55">
        <w:rPr>
          <w:sz w:val="22"/>
          <w:szCs w:val="22"/>
        </w:rPr>
        <w:t>10</w:t>
      </w:r>
      <w:r w:rsidR="00A36A58" w:rsidRPr="002B1734">
        <w:rPr>
          <w:sz w:val="22"/>
          <w:szCs w:val="22"/>
        </w:rPr>
        <w:t>. Извещения о проведении аукциона.</w:t>
      </w:r>
    </w:p>
    <w:p w14:paraId="2D7FD15E" w14:textId="32B93963" w:rsidR="0059232A" w:rsidRPr="0080751D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Задаток, внесенный лицом, признанным Победителем аукциона, задаток, внесенный иным лицом, с которым договор </w:t>
      </w:r>
      <w:r w:rsidR="0059232A">
        <w:rPr>
          <w:sz w:val="22"/>
          <w:szCs w:val="22"/>
        </w:rPr>
        <w:t>купли-продажи</w:t>
      </w:r>
      <w:r w:rsidR="00A36A58" w:rsidRPr="002B1734">
        <w:rPr>
          <w:sz w:val="22"/>
          <w:szCs w:val="22"/>
        </w:rPr>
        <w:t xml:space="preserve"> земельного участка заключается в соответствии с пунктом 13, 14 или 20 статьи 39.12 </w:t>
      </w:r>
      <w:r w:rsidR="00A36A58" w:rsidRPr="00070146">
        <w:rPr>
          <w:sz w:val="22"/>
          <w:szCs w:val="22"/>
        </w:rPr>
        <w:t xml:space="preserve">Земельного кодекса Российской Федерации, засчитываются в </w:t>
      </w:r>
      <w:r w:rsidR="0059232A">
        <w:rPr>
          <w:sz w:val="22"/>
          <w:szCs w:val="22"/>
        </w:rPr>
        <w:t xml:space="preserve">оплату </w:t>
      </w:r>
      <w:r w:rsidR="0059232A" w:rsidRPr="0080751D">
        <w:rPr>
          <w:sz w:val="22"/>
          <w:szCs w:val="22"/>
        </w:rPr>
        <w:t>приобретаемого земельного участка.</w:t>
      </w:r>
    </w:p>
    <w:p w14:paraId="4E323B4D" w14:textId="326CABE5" w:rsidR="00A36A58" w:rsidRPr="00070146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 xml:space="preserve">Задатки, внесенные этими лицами, уклонившимися от заключения договора </w:t>
      </w:r>
      <w:r w:rsidR="0029388C">
        <w:rPr>
          <w:sz w:val="22"/>
          <w:szCs w:val="22"/>
        </w:rPr>
        <w:t>купли-продажи</w:t>
      </w:r>
      <w:r w:rsidR="0029388C" w:rsidRPr="0029388C">
        <w:rPr>
          <w:sz w:val="22"/>
          <w:szCs w:val="22"/>
        </w:rPr>
        <w:t xml:space="preserve"> земельного участка, не возвращаются.</w:t>
      </w:r>
    </w:p>
    <w:p w14:paraId="7819C7F2" w14:textId="07400947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bCs/>
          <w:sz w:val="22"/>
          <w:szCs w:val="22"/>
        </w:rPr>
        <w:t>В случае принятия</w:t>
      </w:r>
      <w:r w:rsidR="00A36A58" w:rsidRPr="002B1734">
        <w:rPr>
          <w:bCs/>
          <w:sz w:val="22"/>
          <w:szCs w:val="22"/>
        </w:rPr>
        <w:t xml:space="preserve"> Уполномоченным органом решения об отказе в проведении аукциона, поступившие задатки возвращаются Заявителям в течение </w:t>
      </w:r>
      <w:r w:rsidR="00A36A58" w:rsidRPr="002B1734">
        <w:rPr>
          <w:sz w:val="22"/>
          <w:szCs w:val="22"/>
        </w:rPr>
        <w:t>3 (трех) рабочих дней</w:t>
      </w:r>
      <w:r w:rsidR="00A36A58"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01879FD" w14:textId="7A50C05B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В случае изменения реквизитов Заявителя/Участника аукциона для возврата задатка, указанных в Заявке, Заявитель/Участник направляет в адрес Организатора аукциона</w:t>
      </w:r>
      <w:r w:rsidR="00A36A58" w:rsidRPr="002B1734">
        <w:rPr>
          <w:sz w:val="26"/>
          <w:szCs w:val="26"/>
        </w:rPr>
        <w:t xml:space="preserve"> </w:t>
      </w:r>
      <w:r w:rsidR="00A36A58"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28" w:name="__RefHeading__61_520497706"/>
      <w:bookmarkStart w:id="29" w:name="__RefHeading__76_1698952488"/>
      <w:bookmarkEnd w:id="28"/>
      <w:bookmarkEnd w:id="29"/>
    </w:p>
    <w:p w14:paraId="36767601" w14:textId="77777777" w:rsidR="008D3265" w:rsidRPr="002B1734" w:rsidRDefault="008D3265" w:rsidP="008D326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7999C925" w14:textId="6A8D8D34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0" w:name="_Toc478656956"/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8. </w:t>
      </w:r>
      <w:r w:rsidR="008D3265"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30"/>
    </w:p>
    <w:p w14:paraId="1BC686E8" w14:textId="1C77D94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bCs/>
          <w:sz w:val="22"/>
          <w:szCs w:val="22"/>
        </w:rPr>
        <w:t>8.1.</w:t>
      </w:r>
      <w:r w:rsidRPr="00E842BC">
        <w:rPr>
          <w:bCs/>
          <w:sz w:val="22"/>
          <w:szCs w:val="22"/>
          <w:lang w:val="en-US"/>
        </w:rPr>
        <w:t> </w:t>
      </w:r>
      <w:r w:rsidR="008D3265" w:rsidRPr="00E842BC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="008D3265" w:rsidRPr="00E842BC">
        <w:rPr>
          <w:sz w:val="22"/>
          <w:szCs w:val="22"/>
        </w:rPr>
        <w:t>осуществляет следующие полномочия:</w:t>
      </w:r>
    </w:p>
    <w:p w14:paraId="2A322C81" w14:textId="7BADCD22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обеспечивает в установленном порядке проведение аукциона;</w:t>
      </w:r>
    </w:p>
    <w:p w14:paraId="61E20982" w14:textId="568DF5B0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3793A65B" w14:textId="46BE5C48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</w:p>
    <w:p w14:paraId="3661BAA4" w14:textId="6641BE2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14:paraId="5E41E74A" w14:textId="155DB48F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- </w:t>
      </w:r>
      <w:r w:rsidR="008D3265" w:rsidRPr="00E842BC">
        <w:rPr>
          <w:sz w:val="22"/>
          <w:szCs w:val="22"/>
        </w:rPr>
        <w:t>выбирает Аукциониста путем открытого голосования;</w:t>
      </w:r>
    </w:p>
    <w:p w14:paraId="2152E730" w14:textId="0058C0C6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 xml:space="preserve">составляет </w:t>
      </w:r>
      <w:r w:rsidR="0029388C" w:rsidRPr="00E842BC">
        <w:rPr>
          <w:sz w:val="22"/>
          <w:szCs w:val="22"/>
        </w:rPr>
        <w:t>П</w:t>
      </w:r>
      <w:r w:rsidR="008D3265" w:rsidRPr="00E842BC">
        <w:rPr>
          <w:sz w:val="22"/>
          <w:szCs w:val="22"/>
        </w:rPr>
        <w:t>ротокол о результатах аукциона, один из которых передает Победителю аукциона</w:t>
      </w:r>
      <w:r w:rsidR="008D3265" w:rsidRPr="00E842BC">
        <w:rPr>
          <w:b/>
          <w:sz w:val="22"/>
          <w:szCs w:val="22"/>
        </w:rPr>
        <w:t xml:space="preserve"> </w:t>
      </w:r>
      <w:r w:rsidR="008D3265" w:rsidRPr="00E842BC">
        <w:rPr>
          <w:sz w:val="22"/>
          <w:szCs w:val="22"/>
        </w:rPr>
        <w:t>или уполномоченному представителю под расписку в день проведения аукциона.</w:t>
      </w:r>
    </w:p>
    <w:p w14:paraId="047BE619" w14:textId="5D8B4A8E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8.2.</w:t>
      </w:r>
      <w:r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</w:t>
      </w:r>
      <w:r w:rsidR="0029388C" w:rsidRPr="00E842BC">
        <w:rPr>
          <w:sz w:val="22"/>
          <w:szCs w:val="22"/>
        </w:rPr>
        <w:t>в, при этом общее число членов А</w:t>
      </w:r>
      <w:r w:rsidR="008D3265" w:rsidRPr="00E842BC">
        <w:rPr>
          <w:sz w:val="22"/>
          <w:szCs w:val="22"/>
        </w:rPr>
        <w:t>укционной комиссии должно быть не менее пяти человек.</w:t>
      </w:r>
    </w:p>
    <w:p w14:paraId="2036EF67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6734E79D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73A65A42" w14:textId="707E2BA0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9. </w:t>
      </w:r>
      <w:bookmarkStart w:id="31" w:name="_Toc478656957"/>
      <w:r w:rsidR="008D3265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31"/>
    </w:p>
    <w:p w14:paraId="4FE18937" w14:textId="6ECA4A0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14:paraId="1A59EAE9" w14:textId="1A3EC803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физические лица, при предъявлении паспорта;</w:t>
      </w:r>
    </w:p>
    <w:p w14:paraId="06959DA7" w14:textId="008E8212" w:rsidR="008D3265" w:rsidRPr="00070146" w:rsidRDefault="00E842BC" w:rsidP="00E842B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E34DEC">
        <w:rPr>
          <w:sz w:val="22"/>
          <w:szCs w:val="22"/>
        </w:rPr>
        <w:t xml:space="preserve">представители физических, имеющие право </w:t>
      </w:r>
      <w:r w:rsidR="008D3265"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="008D3265"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="008D3265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="008D3265" w:rsidRPr="00070146">
        <w:rPr>
          <w:sz w:val="22"/>
          <w:szCs w:val="22"/>
        </w:rPr>
        <w:t>при предъявлении паспорта</w:t>
      </w:r>
      <w:r w:rsidR="008D3265" w:rsidRPr="00070146">
        <w:rPr>
          <w:color w:val="000000"/>
          <w:sz w:val="22"/>
          <w:szCs w:val="22"/>
        </w:rPr>
        <w:t>.</w:t>
      </w:r>
    </w:p>
    <w:p w14:paraId="34CDBB34" w14:textId="41CD112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14:paraId="539381D2" w14:textId="2D597F2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При проведении аукциона осуществляется аудио- или видеозапись аукциона.</w:t>
      </w:r>
    </w:p>
    <w:p w14:paraId="5CE83D83" w14:textId="5211F25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Аукцион проводится в следующем порядке:</w:t>
      </w:r>
    </w:p>
    <w:p w14:paraId="548CBDD4" w14:textId="436CB49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="008D3265"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14:paraId="365B55CB" w14:textId="24A225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68F7162C" w14:textId="557F4F62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6A1A967C" w14:textId="79309E05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 w:rsidR="008D3265">
        <w:rPr>
          <w:sz w:val="22"/>
          <w:szCs w:val="22"/>
        </w:rPr>
        <w:t>Объекта (</w:t>
      </w:r>
      <w:r w:rsidR="008D3265" w:rsidRPr="002B1734">
        <w:rPr>
          <w:sz w:val="22"/>
          <w:szCs w:val="22"/>
        </w:rPr>
        <w:t>лота</w:t>
      </w:r>
      <w:r w:rsidR="008D3265">
        <w:rPr>
          <w:sz w:val="22"/>
          <w:szCs w:val="22"/>
        </w:rPr>
        <w:t>)</w:t>
      </w:r>
      <w:r w:rsidR="008D3265"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 w:rsidR="008D3265">
        <w:rPr>
          <w:sz w:val="22"/>
          <w:szCs w:val="22"/>
        </w:rPr>
        <w:t xml:space="preserve"> Объекту (лоту) </w:t>
      </w:r>
      <w:r w:rsidR="008D3265" w:rsidRPr="002B1734">
        <w:rPr>
          <w:sz w:val="22"/>
          <w:szCs w:val="22"/>
        </w:rPr>
        <w:t>аукциона;</w:t>
      </w:r>
    </w:p>
    <w:p w14:paraId="190C0098" w14:textId="54F8C419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при объявлении Аукционистом </w:t>
      </w:r>
      <w:r w:rsidR="008D3265"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7C7F901F" w14:textId="0F779DC2" w:rsidR="008D3265" w:rsidRPr="00070146" w:rsidRDefault="008D3265" w:rsidP="00E842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 w:rsidRPr="00070146">
        <w:rPr>
          <w:sz w:val="22"/>
          <w:szCs w:val="22"/>
        </w:rPr>
        <w:t xml:space="preserve"> </w:t>
      </w:r>
      <w:r w:rsidR="00E842BC" w:rsidRPr="00E842BC">
        <w:rPr>
          <w:sz w:val="22"/>
          <w:szCs w:val="22"/>
        </w:rPr>
        <w:t>-</w:t>
      </w:r>
      <w:r w:rsidR="00E842BC">
        <w:rPr>
          <w:sz w:val="22"/>
          <w:szCs w:val="22"/>
          <w:lang w:val="en-US"/>
        </w:rPr>
        <w:t>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44C8EB59" w14:textId="55F03407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8D3265" w:rsidRPr="002B1734">
        <w:rPr>
          <w:sz w:val="22"/>
          <w:szCs w:val="22"/>
        </w:rPr>
        <w:t xml:space="preserve"> цену на «шаг аукциона», заявляется Участниками аукциона путем поднятия карточек;</w:t>
      </w:r>
    </w:p>
    <w:p w14:paraId="6AF9995C" w14:textId="35969A6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lastRenderedPageBreak/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если после троекратного объявления последне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подтвержденно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47D4B12" w14:textId="5F00D912" w:rsidR="008D3265" w:rsidRPr="00DF0010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Cs/>
          <w:sz w:val="22"/>
          <w:szCs w:val="22"/>
        </w:rPr>
        <w:t>-</w:t>
      </w:r>
      <w:r>
        <w:rPr>
          <w:bCs/>
          <w:sz w:val="22"/>
          <w:szCs w:val="22"/>
          <w:lang w:val="en-US"/>
        </w:rPr>
        <w:t> </w:t>
      </w:r>
      <w:r w:rsidR="008D3265"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55B5B3B3" w14:textId="4AA7AC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Победителем аукциона</w:t>
      </w:r>
      <w:r w:rsidR="008D3265" w:rsidRPr="00070146">
        <w:rPr>
          <w:b/>
          <w:sz w:val="22"/>
          <w:szCs w:val="22"/>
        </w:rPr>
        <w:t xml:space="preserve"> </w:t>
      </w:r>
      <w:r w:rsidR="008D3265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36BBC2C7" w14:textId="2AAF94BA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5C2C2395" w14:textId="61227D6E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Участники, нарушившие порядок (п.</w:t>
      </w:r>
      <w:r w:rsidR="00942D55">
        <w:rPr>
          <w:sz w:val="22"/>
          <w:szCs w:val="22"/>
        </w:rPr>
        <w:t>9</w:t>
      </w:r>
      <w:r w:rsidR="008D3265" w:rsidRPr="00070146">
        <w:rPr>
          <w:sz w:val="22"/>
          <w:szCs w:val="22"/>
        </w:rPr>
        <w:t>.</w:t>
      </w:r>
      <w:r w:rsidR="00942D55">
        <w:rPr>
          <w:sz w:val="22"/>
          <w:szCs w:val="22"/>
        </w:rPr>
        <w:t>6</w:t>
      </w:r>
      <w:r w:rsidR="008D3265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245DFC6C" w14:textId="65B6F2E0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842BC">
        <w:rPr>
          <w:b/>
          <w:sz w:val="22"/>
          <w:szCs w:val="22"/>
        </w:rPr>
        <w:t>9.8.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44A98749" w14:textId="54DCBF4C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Результаты аукциона оформляются </w:t>
      </w:r>
      <w:r w:rsidR="008D3265">
        <w:rPr>
          <w:sz w:val="22"/>
          <w:szCs w:val="22"/>
        </w:rPr>
        <w:t>П</w:t>
      </w:r>
      <w:r w:rsidR="008D3265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36B7E35F" w14:textId="120CD0E2" w:rsidR="008D3265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0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признается несостоявшимся в случаях, если:</w:t>
      </w:r>
    </w:p>
    <w:p w14:paraId="7C2D23DB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32" w:name="_Toc426365734"/>
      <w:bookmarkStart w:id="33" w:name="_Toc429992738"/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6AC58277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362AFD7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A4A061C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4D9382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C4B79FF" w14:textId="77777777" w:rsidR="0029388C" w:rsidRPr="00C205AE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0693F90B" w14:textId="17F8872B" w:rsidR="0029388C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52F92218" w14:textId="03B93520" w:rsidR="0029388C" w:rsidRPr="00B145EA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1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29388C">
        <w:rPr>
          <w:sz w:val="22"/>
          <w:szCs w:val="22"/>
        </w:rPr>
        <w:t>Уполномоченный орган</w:t>
      </w:r>
      <w:r w:rsidR="0029388C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29388C">
        <w:rPr>
          <w:sz w:val="22"/>
          <w:szCs w:val="22"/>
        </w:rPr>
        <w:t>Заявку на участие в аукционе, Заявитель, признанный Е</w:t>
      </w:r>
      <w:r w:rsidR="0029388C" w:rsidRPr="00B145EA">
        <w:rPr>
          <w:sz w:val="22"/>
          <w:szCs w:val="22"/>
        </w:rPr>
        <w:t xml:space="preserve">динственным участником аукциона, или </w:t>
      </w:r>
      <w:r w:rsidR="0029388C" w:rsidRPr="00D0730C">
        <w:rPr>
          <w:sz w:val="22"/>
          <w:szCs w:val="22"/>
        </w:rPr>
        <w:t>Участник единственно принявший участие</w:t>
      </w:r>
      <w:r w:rsidR="0029388C" w:rsidRPr="00D0730C">
        <w:rPr>
          <w:sz w:val="22"/>
          <w:szCs w:val="22"/>
        </w:rPr>
        <w:br/>
        <w:t>в аукционе</w:t>
      </w:r>
      <w:r w:rsidR="0029388C" w:rsidRPr="00B145EA">
        <w:rPr>
          <w:sz w:val="22"/>
          <w:szCs w:val="22"/>
        </w:rPr>
        <w:t xml:space="preserve"> в течение </w:t>
      </w:r>
      <w:r w:rsidR="0029388C">
        <w:rPr>
          <w:sz w:val="22"/>
          <w:szCs w:val="22"/>
        </w:rPr>
        <w:t>30 (</w:t>
      </w:r>
      <w:r w:rsidR="0029388C" w:rsidRPr="00B145EA">
        <w:rPr>
          <w:sz w:val="22"/>
          <w:szCs w:val="22"/>
        </w:rPr>
        <w:t>тридцати</w:t>
      </w:r>
      <w:r w:rsidR="0029388C">
        <w:rPr>
          <w:sz w:val="22"/>
          <w:szCs w:val="22"/>
        </w:rPr>
        <w:t>)</w:t>
      </w:r>
      <w:r w:rsidR="0029388C" w:rsidRPr="00B145EA">
        <w:rPr>
          <w:sz w:val="22"/>
          <w:szCs w:val="22"/>
        </w:rPr>
        <w:t xml:space="preserve"> дней со дня направления им проекта договора </w:t>
      </w:r>
      <w:r w:rsidR="0029388C">
        <w:rPr>
          <w:sz w:val="22"/>
          <w:szCs w:val="22"/>
        </w:rPr>
        <w:t>купли-продажи</w:t>
      </w:r>
      <w:r w:rsidR="0029388C" w:rsidRPr="00B145EA">
        <w:rPr>
          <w:sz w:val="22"/>
          <w:szCs w:val="22"/>
        </w:rPr>
        <w:t xml:space="preserve"> земельного участка не подписали и не представили в </w:t>
      </w:r>
      <w:r w:rsidR="0029388C">
        <w:rPr>
          <w:sz w:val="22"/>
          <w:szCs w:val="22"/>
        </w:rPr>
        <w:t>У</w:t>
      </w:r>
      <w:r w:rsidR="0029388C" w:rsidRPr="00B145EA">
        <w:rPr>
          <w:sz w:val="22"/>
          <w:szCs w:val="22"/>
        </w:rPr>
        <w:t>полномоченный орган указанные договоры</w:t>
      </w:r>
      <w:r w:rsidR="0029388C">
        <w:rPr>
          <w:sz w:val="22"/>
          <w:szCs w:val="22"/>
        </w:rPr>
        <w:t xml:space="preserve">. </w:t>
      </w:r>
      <w:r w:rsidR="0029388C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06626F14" w14:textId="77777777" w:rsidR="00F310CB" w:rsidRPr="00F310CB" w:rsidRDefault="00F310CB" w:rsidP="00F310CB">
      <w:pPr>
        <w:tabs>
          <w:tab w:val="left" w:pos="567"/>
          <w:tab w:val="left" w:pos="709"/>
          <w:tab w:val="left" w:pos="851"/>
          <w:tab w:val="left" w:pos="993"/>
        </w:tabs>
        <w:autoSpaceDE w:val="0"/>
        <w:ind w:left="426"/>
        <w:jc w:val="both"/>
        <w:rPr>
          <w:sz w:val="22"/>
          <w:szCs w:val="22"/>
        </w:rPr>
      </w:pPr>
    </w:p>
    <w:p w14:paraId="14F982CB" w14:textId="39CA5751" w:rsidR="00364A9F" w:rsidRPr="0059232A" w:rsidRDefault="007E74DA" w:rsidP="007E74DA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4" w:name="_Toc478656958"/>
      <w:r w:rsidRPr="007E74DA">
        <w:rPr>
          <w:rFonts w:ascii="Times New Roman" w:hAnsi="Times New Roman"/>
          <w:i w:val="0"/>
          <w:sz w:val="26"/>
          <w:szCs w:val="26"/>
          <w:lang w:val="ru-RU"/>
        </w:rPr>
        <w:t xml:space="preserve">10. 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Условия и сроки заключения договора </w:t>
      </w:r>
      <w:r w:rsidR="00923DBE" w:rsidRPr="0059232A">
        <w:rPr>
          <w:rFonts w:ascii="Times New Roman" w:hAnsi="Times New Roman"/>
          <w:i w:val="0"/>
          <w:sz w:val="26"/>
          <w:szCs w:val="26"/>
        </w:rPr>
        <w:t>купли-продажи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 земельного участка</w:t>
      </w:r>
      <w:bookmarkEnd w:id="32"/>
      <w:bookmarkEnd w:id="33"/>
      <w:bookmarkEnd w:id="34"/>
    </w:p>
    <w:p w14:paraId="6753B95A" w14:textId="17C79B20" w:rsidR="0029388C" w:rsidRPr="002B1734" w:rsidRDefault="0029388C" w:rsidP="002938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11FAB13A" w14:textId="1649CDE2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 xml:space="preserve">динственно принявшему участие в аукционе 3 (три) экземпляра подписанного проекта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596DB764" w14:textId="76E2118C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 xml:space="preserve">Уполномоченный орган в течение 10 (десяти) </w:t>
      </w:r>
      <w:r w:rsidRPr="002B1734">
        <w:rPr>
          <w:sz w:val="22"/>
          <w:szCs w:val="22"/>
        </w:rPr>
        <w:lastRenderedPageBreak/>
        <w:t xml:space="preserve">дней со дня рассмотрения указанной Заявки направляет Заявителю 3 (три) экземпляра подписанного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участка. 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61214F71" w14:textId="1885580E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55F19344" w14:textId="3644798B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</w:t>
      </w:r>
      <w:r w:rsidR="00E00EF2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такого договора.</w:t>
      </w:r>
    </w:p>
    <w:p w14:paraId="2FAB8327" w14:textId="2362661D" w:rsidR="0029388C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проекта договора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61D334C6" w14:textId="4D0A2F3F" w:rsidR="0029388C" w:rsidRPr="008E61DB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 w:rsidR="00E00EF2">
        <w:rPr>
          <w:sz w:val="22"/>
          <w:szCs w:val="22"/>
          <w:lang w:eastAsia="ru-RU"/>
        </w:rPr>
        <w:t>купли-продажи</w:t>
      </w:r>
      <w:r w:rsidRPr="00B145EA">
        <w:rPr>
          <w:sz w:val="22"/>
          <w:szCs w:val="22"/>
          <w:lang w:eastAsia="ru-RU"/>
        </w:rPr>
        <w:t xml:space="preserve">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</w:t>
      </w:r>
      <w:r w:rsidR="00E00EF2">
        <w:rPr>
          <w:sz w:val="22"/>
          <w:szCs w:val="22"/>
        </w:rPr>
        <w:br/>
      </w:r>
      <w:r w:rsidRPr="008E61DB">
        <w:rPr>
          <w:sz w:val="22"/>
          <w:szCs w:val="22"/>
        </w:rPr>
        <w:t xml:space="preserve">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</w:t>
      </w:r>
      <w:r w:rsidR="00E00EF2">
        <w:rPr>
          <w:sz w:val="22"/>
          <w:szCs w:val="22"/>
        </w:rPr>
        <w:t>купли-продажи</w:t>
      </w:r>
      <w:r w:rsidRPr="008E61DB">
        <w:rPr>
          <w:sz w:val="22"/>
          <w:szCs w:val="22"/>
        </w:rPr>
        <w:t xml:space="preserve">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E00EF2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5457A917" w14:textId="77777777" w:rsidR="008D3265" w:rsidRPr="0080751D" w:rsidRDefault="008D3265" w:rsidP="008D3265">
      <w:pPr>
        <w:tabs>
          <w:tab w:val="left" w:pos="709"/>
          <w:tab w:val="left" w:pos="993"/>
        </w:tabs>
        <w:autoSpaceDE w:val="0"/>
        <w:ind w:left="-142" w:firstLine="568"/>
        <w:jc w:val="both"/>
        <w:rPr>
          <w:sz w:val="22"/>
          <w:szCs w:val="22"/>
        </w:rPr>
      </w:pPr>
    </w:p>
    <w:p w14:paraId="5C55C685" w14:textId="77777777" w:rsidR="008D3265" w:rsidRPr="00324254" w:rsidRDefault="002972B4" w:rsidP="008D3265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35" w:name="_Ref368517744"/>
      <w:r>
        <w:rPr>
          <w:sz w:val="22"/>
          <w:szCs w:val="22"/>
        </w:rPr>
        <w:br w:type="page"/>
      </w:r>
      <w:bookmarkStart w:id="36" w:name="_Toc455060530"/>
      <w:bookmarkStart w:id="37" w:name="_Toc478656959"/>
      <w:bookmarkStart w:id="38" w:name="_Toc418069456"/>
      <w:bookmarkStart w:id="39" w:name="_Toc419738552"/>
      <w:bookmarkStart w:id="40" w:name="_Toc423082994"/>
      <w:bookmarkStart w:id="41" w:name="_Toc426462884"/>
      <w:bookmarkEnd w:id="6"/>
      <w:bookmarkEnd w:id="7"/>
      <w:bookmarkEnd w:id="19"/>
      <w:bookmarkEnd w:id="35"/>
      <w:r w:rsidR="008D3265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36"/>
      <w:bookmarkEnd w:id="37"/>
    </w:p>
    <w:p w14:paraId="06EBB97C" w14:textId="0A478C17" w:rsidR="008D3265" w:rsidRDefault="00C91521" w:rsidP="00D153C7">
      <w:bookmarkStart w:id="42" w:name="_Toc428969619"/>
      <w:permStart w:id="144578691" w:edGrp="everyone"/>
      <w:r>
        <w:rPr>
          <w:noProof/>
          <w:lang w:eastAsia="ru-RU"/>
        </w:rPr>
        <w:drawing>
          <wp:inline distT="0" distB="0" distL="0" distR="0" wp14:anchorId="26B1CBC8" wp14:editId="0E99CB24">
            <wp:extent cx="6475095" cy="9144000"/>
            <wp:effectExtent l="0" t="0" r="1905" b="0"/>
            <wp:docPr id="1" name="Рисунок 1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4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5F970" w14:textId="05A0FE66" w:rsidR="00C91521" w:rsidRDefault="00C91521" w:rsidP="00D153C7"/>
    <w:p w14:paraId="0C4C4109" w14:textId="625E6FD5" w:rsidR="00C91521" w:rsidRDefault="00C91521" w:rsidP="00D153C7"/>
    <w:p w14:paraId="5BF5216F" w14:textId="5AAA1EAE" w:rsidR="00C91521" w:rsidRDefault="00C91521" w:rsidP="00D153C7">
      <w:r>
        <w:rPr>
          <w:noProof/>
          <w:lang w:eastAsia="ru-RU"/>
        </w:rPr>
        <w:lastRenderedPageBreak/>
        <w:drawing>
          <wp:inline distT="0" distB="0" distL="0" distR="0" wp14:anchorId="3FAB857F" wp14:editId="36EDC4F8">
            <wp:extent cx="6475095" cy="9144000"/>
            <wp:effectExtent l="0" t="0" r="1905" b="0"/>
            <wp:docPr id="2" name="Рисунок 2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4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C3C1C" w14:textId="60D27F5C" w:rsidR="00D153C7" w:rsidRDefault="00D153C7" w:rsidP="00D153C7"/>
    <w:permEnd w:id="144578691"/>
    <w:p w14:paraId="2F8C4436" w14:textId="6191249E" w:rsidR="00EC339D" w:rsidRDefault="00EC339D">
      <w:pPr>
        <w:suppressAutoHyphens w:val="0"/>
        <w:rPr>
          <w:b/>
          <w:szCs w:val="28"/>
        </w:rPr>
      </w:pPr>
      <w:r>
        <w:rPr>
          <w:b/>
          <w:szCs w:val="28"/>
        </w:rPr>
        <w:br w:type="page"/>
      </w:r>
    </w:p>
    <w:p w14:paraId="18369BD7" w14:textId="77777777" w:rsidR="008D3265" w:rsidRPr="00324254" w:rsidRDefault="008D3265" w:rsidP="008D3265">
      <w:pPr>
        <w:tabs>
          <w:tab w:val="left" w:pos="0"/>
        </w:tabs>
        <w:jc w:val="both"/>
        <w:rPr>
          <w:b/>
          <w:szCs w:val="28"/>
        </w:rPr>
      </w:pPr>
    </w:p>
    <w:p w14:paraId="332191FA" w14:textId="77777777" w:rsidR="008D3265" w:rsidRPr="0032425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3" w:name="_Toc478656960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43"/>
    </w:p>
    <w:p w14:paraId="0A777D9D" w14:textId="77777777" w:rsidR="00E00EF2" w:rsidRPr="00E00EF2" w:rsidRDefault="00E00EF2" w:rsidP="00E00EF2">
      <w:pPr>
        <w:jc w:val="center"/>
        <w:rPr>
          <w:b/>
          <w:color w:val="000000" w:themeColor="text1"/>
          <w:szCs w:val="28"/>
        </w:rPr>
      </w:pPr>
      <w:r w:rsidRPr="00E00EF2">
        <w:rPr>
          <w:b/>
          <w:color w:val="000000" w:themeColor="text1"/>
          <w:szCs w:val="28"/>
        </w:rPr>
        <w:t>Лот № 1</w:t>
      </w:r>
    </w:p>
    <w:p w14:paraId="21066A2B" w14:textId="19317F7E" w:rsidR="008D3265" w:rsidRDefault="008D3265" w:rsidP="008D3265">
      <w:permStart w:id="709823555" w:edGrp="everyone"/>
    </w:p>
    <w:p w14:paraId="1AF4BE3F" w14:textId="576E39EF" w:rsidR="00C91521" w:rsidRDefault="00C91521" w:rsidP="008D3265">
      <w:r>
        <w:rPr>
          <w:noProof/>
          <w:lang w:eastAsia="ru-RU"/>
        </w:rPr>
        <w:drawing>
          <wp:inline distT="0" distB="0" distL="0" distR="0" wp14:anchorId="5620315D" wp14:editId="7B4A9D02">
            <wp:extent cx="5535295" cy="8377002"/>
            <wp:effectExtent l="0" t="0" r="8255" b="5080"/>
            <wp:docPr id="3" name="Рисунок 3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0" r="14506"/>
                    <a:stretch/>
                  </pic:blipFill>
                  <pic:spPr bwMode="auto">
                    <a:xfrm>
                      <a:off x="0" y="0"/>
                      <a:ext cx="5535827" cy="837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163EF" w14:textId="04E4AA29" w:rsidR="00C91521" w:rsidRDefault="00C91521" w:rsidP="008D3265"/>
    <w:p w14:paraId="5360A8C1" w14:textId="0B408AD6" w:rsidR="00C91521" w:rsidRDefault="00C91521" w:rsidP="008D3265"/>
    <w:p w14:paraId="461AEE25" w14:textId="668C2B30" w:rsidR="00C91521" w:rsidRDefault="00C91521" w:rsidP="008D3265"/>
    <w:p w14:paraId="116130C4" w14:textId="77AB4A08" w:rsidR="00C91521" w:rsidRDefault="00C91521" w:rsidP="008D3265">
      <w:r>
        <w:rPr>
          <w:noProof/>
          <w:lang w:eastAsia="ru-RU"/>
        </w:rPr>
        <w:lastRenderedPageBreak/>
        <w:drawing>
          <wp:inline distT="0" distB="0" distL="0" distR="0" wp14:anchorId="30951972" wp14:editId="3E4738C4">
            <wp:extent cx="6227805" cy="9144000"/>
            <wp:effectExtent l="0" t="0" r="1905" b="0"/>
            <wp:docPr id="10" name="Рисунок 10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9"/>
                    <a:stretch/>
                  </pic:blipFill>
                  <pic:spPr bwMode="auto">
                    <a:xfrm>
                      <a:off x="0" y="0"/>
                      <a:ext cx="622780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9C77C" w14:textId="755DBD8D" w:rsidR="00902B2E" w:rsidRDefault="00902B2E" w:rsidP="008D3265"/>
    <w:p w14:paraId="46EEC929" w14:textId="7B464A96" w:rsidR="00D153C7" w:rsidRDefault="00D153C7" w:rsidP="008D3265"/>
    <w:permEnd w:id="709823555"/>
    <w:p w14:paraId="0E23BA48" w14:textId="77777777" w:rsidR="008D3265" w:rsidRDefault="008D3265" w:rsidP="008D3265">
      <w:pPr>
        <w:suppressAutoHyphens w:val="0"/>
      </w:pPr>
      <w:r>
        <w:br w:type="page"/>
      </w:r>
    </w:p>
    <w:p w14:paraId="0BAE1AA6" w14:textId="77777777" w:rsidR="008D3265" w:rsidRPr="003B326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4" w:name="_Toc455060532"/>
      <w:bookmarkStart w:id="45" w:name="_Toc478656961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44"/>
      <w:bookmarkEnd w:id="45"/>
    </w:p>
    <w:p w14:paraId="3F7F0A1B" w14:textId="77777777" w:rsidR="00E00EF2" w:rsidRPr="003B3264" w:rsidRDefault="00E00EF2" w:rsidP="00E00EF2">
      <w:pPr>
        <w:jc w:val="center"/>
        <w:rPr>
          <w:b/>
          <w:noProof/>
          <w:lang w:eastAsia="ru-RU"/>
        </w:rPr>
      </w:pPr>
      <w:permStart w:id="602481870" w:edGrp="everyone"/>
      <w:r w:rsidRPr="003B3264">
        <w:rPr>
          <w:b/>
          <w:noProof/>
          <w:lang w:eastAsia="ru-RU"/>
        </w:rPr>
        <w:t>Фотоматериалы</w:t>
      </w:r>
    </w:p>
    <w:p w14:paraId="5E21AE88" w14:textId="35FD97AC" w:rsidR="00CA74A4" w:rsidRDefault="00E00EF2" w:rsidP="00CA74A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5CB07EA8" w14:textId="77777777" w:rsidR="000E687E" w:rsidRDefault="000E687E" w:rsidP="00CA74A4">
      <w:pPr>
        <w:jc w:val="center"/>
        <w:rPr>
          <w:b/>
          <w:noProof/>
          <w:lang w:eastAsia="ru-RU"/>
        </w:rPr>
      </w:pPr>
    </w:p>
    <w:p w14:paraId="4E9916E6" w14:textId="74188391" w:rsidR="000E687E" w:rsidRDefault="000E687E" w:rsidP="00CA74A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6CB52CA" wp14:editId="0338BC4D">
            <wp:extent cx="6481445" cy="3466465"/>
            <wp:effectExtent l="0" t="0" r="0" b="635"/>
            <wp:docPr id="55" name="Рисунок 55" descr="C:\Users\ksm\Desktop\Снимокав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sm\Desktop\Снимокавав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C4FB4" w14:textId="7208DD71" w:rsidR="000E687E" w:rsidRDefault="000E687E" w:rsidP="00CA74A4">
      <w:pPr>
        <w:jc w:val="center"/>
        <w:rPr>
          <w:b/>
          <w:noProof/>
          <w:lang w:eastAsia="ru-RU"/>
        </w:rPr>
      </w:pPr>
    </w:p>
    <w:p w14:paraId="592433AE" w14:textId="4E4FB9E6" w:rsidR="000E687E" w:rsidRDefault="000E687E" w:rsidP="00CA74A4">
      <w:pPr>
        <w:jc w:val="center"/>
        <w:rPr>
          <w:b/>
          <w:noProof/>
          <w:lang w:eastAsia="ru-RU"/>
        </w:rPr>
      </w:pPr>
    </w:p>
    <w:p w14:paraId="31E7295C" w14:textId="77777777" w:rsidR="00CA74A4" w:rsidRDefault="00CA74A4" w:rsidP="00CA74A4">
      <w:pPr>
        <w:rPr>
          <w:b/>
          <w:noProof/>
          <w:lang w:eastAsia="ru-RU"/>
        </w:rPr>
      </w:pPr>
    </w:p>
    <w:p w14:paraId="0C2A886A" w14:textId="272C96F0" w:rsidR="00CA74A4" w:rsidRDefault="00C80ADA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0FDFCE0" wp14:editId="3F39CAF9">
            <wp:extent cx="6480175" cy="3508375"/>
            <wp:effectExtent l="0" t="0" r="0" b="0"/>
            <wp:docPr id="28" name="Рисунок 28" descr="C:\Users\ksm\Desktop\Снимоквыв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sm\Desktop\Снимоквывыв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471F7" w14:textId="77777777" w:rsidR="00CA74A4" w:rsidRDefault="00CA74A4" w:rsidP="00CA74A4">
      <w:pPr>
        <w:rPr>
          <w:b/>
          <w:noProof/>
          <w:lang w:eastAsia="ru-RU"/>
        </w:rPr>
      </w:pPr>
    </w:p>
    <w:p w14:paraId="6654CA46" w14:textId="1F20B9F6" w:rsidR="00CA74A4" w:rsidRPr="003B3264" w:rsidRDefault="00CA74A4" w:rsidP="00E00EF2">
      <w:pPr>
        <w:jc w:val="center"/>
        <w:rPr>
          <w:b/>
          <w:noProof/>
          <w:lang w:eastAsia="ru-RU"/>
        </w:rPr>
      </w:pPr>
    </w:p>
    <w:permEnd w:id="602481870"/>
    <w:p w14:paraId="6C222792" w14:textId="77777777" w:rsidR="008D3265" w:rsidRDefault="008D3265" w:rsidP="008D3265">
      <w:pPr>
        <w:suppressAutoHyphens w:val="0"/>
      </w:pPr>
      <w:r>
        <w:br w:type="page"/>
      </w:r>
    </w:p>
    <w:p w14:paraId="7554EB32" w14:textId="77777777" w:rsidR="008D3265" w:rsidRPr="0053194F" w:rsidRDefault="008D3265" w:rsidP="008D3265">
      <w:pPr>
        <w:rPr>
          <w:b/>
          <w:sz w:val="2"/>
          <w:szCs w:val="2"/>
        </w:rPr>
      </w:pPr>
    </w:p>
    <w:p w14:paraId="55CFD160" w14:textId="77777777" w:rsidR="008D3265" w:rsidRPr="0053194F" w:rsidRDefault="008D3265" w:rsidP="008D3265">
      <w:pPr>
        <w:jc w:val="right"/>
        <w:rPr>
          <w:b/>
          <w:sz w:val="2"/>
          <w:szCs w:val="2"/>
        </w:rPr>
      </w:pPr>
    </w:p>
    <w:p w14:paraId="20A04597" w14:textId="77777777" w:rsidR="008D3265" w:rsidRPr="00324254" w:rsidRDefault="008D3265" w:rsidP="008D3265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46" w:name="_Toc455060533"/>
      <w:bookmarkStart w:id="47" w:name="_Toc478656962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46"/>
      <w:bookmarkEnd w:id="47"/>
    </w:p>
    <w:p w14:paraId="3F9A730B" w14:textId="770AF594" w:rsidR="008D3265" w:rsidRDefault="008D3265" w:rsidP="008D3265">
      <w:pPr>
        <w:jc w:val="center"/>
        <w:rPr>
          <w:b/>
        </w:rPr>
      </w:pPr>
      <w:permStart w:id="1792702397" w:edGrp="everyone"/>
      <w:r>
        <w:rPr>
          <w:b/>
        </w:rPr>
        <w:t>Лот № 1</w:t>
      </w:r>
    </w:p>
    <w:p w14:paraId="7A7C145D" w14:textId="384EAC8B" w:rsidR="00C91521" w:rsidRDefault="00C91521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FDCFD77" wp14:editId="64A37D8A">
            <wp:extent cx="6475095" cy="9144000"/>
            <wp:effectExtent l="0" t="0" r="1905" b="0"/>
            <wp:docPr id="11" name="Рисунок 11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7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10751" w14:textId="59DCE39E" w:rsidR="00C91521" w:rsidRDefault="00C91521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12648E7" wp14:editId="2F5FA051">
            <wp:extent cx="6475095" cy="9144000"/>
            <wp:effectExtent l="0" t="0" r="1905" b="0"/>
            <wp:docPr id="12" name="Рисунок 12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8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1039" w14:textId="0FD05965" w:rsidR="00C91521" w:rsidRDefault="00C91521" w:rsidP="008D3265">
      <w:pPr>
        <w:jc w:val="center"/>
        <w:rPr>
          <w:b/>
        </w:rPr>
      </w:pPr>
    </w:p>
    <w:p w14:paraId="4702447E" w14:textId="560BE87D" w:rsidR="00C91521" w:rsidRDefault="00C91521" w:rsidP="008D3265">
      <w:pPr>
        <w:jc w:val="center"/>
        <w:rPr>
          <w:b/>
        </w:rPr>
      </w:pPr>
    </w:p>
    <w:p w14:paraId="21E2F262" w14:textId="233DC039" w:rsidR="00C91521" w:rsidRDefault="00C91521" w:rsidP="008D3265">
      <w:pPr>
        <w:jc w:val="center"/>
        <w:rPr>
          <w:b/>
        </w:rPr>
      </w:pPr>
    </w:p>
    <w:p w14:paraId="130415B7" w14:textId="0C027737" w:rsidR="00C91521" w:rsidRDefault="00C91521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0F62662" wp14:editId="675AC435">
            <wp:extent cx="6475095" cy="9144000"/>
            <wp:effectExtent l="0" t="0" r="1905" b="0"/>
            <wp:docPr id="13" name="Рисунок 13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8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43885" w14:textId="46DC94E9" w:rsidR="00C91521" w:rsidRDefault="00C91521" w:rsidP="008D3265">
      <w:pPr>
        <w:jc w:val="center"/>
        <w:rPr>
          <w:b/>
        </w:rPr>
      </w:pPr>
    </w:p>
    <w:p w14:paraId="174983EA" w14:textId="3BAB1EF3" w:rsidR="00C91521" w:rsidRDefault="00C91521" w:rsidP="008D3265">
      <w:pPr>
        <w:jc w:val="center"/>
        <w:rPr>
          <w:b/>
        </w:rPr>
      </w:pPr>
    </w:p>
    <w:p w14:paraId="2ECF2C4A" w14:textId="29A33782" w:rsidR="00C91521" w:rsidRDefault="00C91521" w:rsidP="008D3265">
      <w:pPr>
        <w:jc w:val="center"/>
        <w:rPr>
          <w:b/>
        </w:rPr>
      </w:pPr>
    </w:p>
    <w:p w14:paraId="75953B88" w14:textId="4DBB1D11" w:rsidR="00C91521" w:rsidRDefault="00C91521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63119E9" wp14:editId="296D5338">
            <wp:extent cx="6475095" cy="9144000"/>
            <wp:effectExtent l="0" t="0" r="1905" b="0"/>
            <wp:docPr id="14" name="Рисунок 14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8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6F04A" w14:textId="0B76E70F" w:rsidR="00C91521" w:rsidRDefault="00C91521" w:rsidP="008D3265">
      <w:pPr>
        <w:jc w:val="center"/>
        <w:rPr>
          <w:b/>
        </w:rPr>
      </w:pPr>
    </w:p>
    <w:p w14:paraId="6B8AE291" w14:textId="1A9D3EB8" w:rsidR="00C91521" w:rsidRDefault="00C91521" w:rsidP="008D3265">
      <w:pPr>
        <w:jc w:val="center"/>
        <w:rPr>
          <w:b/>
        </w:rPr>
      </w:pPr>
    </w:p>
    <w:p w14:paraId="1D7BE8B8" w14:textId="5797846F" w:rsidR="00C91521" w:rsidRDefault="00C91521" w:rsidP="008D3265">
      <w:pPr>
        <w:jc w:val="center"/>
        <w:rPr>
          <w:b/>
        </w:rPr>
      </w:pPr>
    </w:p>
    <w:p w14:paraId="0A2533BB" w14:textId="03C292AC" w:rsidR="00902B2E" w:rsidRDefault="00C91521" w:rsidP="00C91521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4C827B5" wp14:editId="6E70EBCF">
            <wp:extent cx="6475095" cy="9144000"/>
            <wp:effectExtent l="0" t="0" r="1905" b="0"/>
            <wp:docPr id="15" name="Рисунок 15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8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3E658" w14:textId="2E5D811A" w:rsidR="00D153C7" w:rsidRDefault="00D153C7" w:rsidP="00902B2E">
      <w:pPr>
        <w:jc w:val="center"/>
        <w:rPr>
          <w:b/>
        </w:rPr>
      </w:pPr>
    </w:p>
    <w:permEnd w:id="1792702397"/>
    <w:p w14:paraId="5A9E8F9A" w14:textId="77777777" w:rsidR="008D3265" w:rsidRDefault="008D3265" w:rsidP="008D3265">
      <w:pPr>
        <w:suppressAutoHyphens w:val="0"/>
      </w:pPr>
      <w:r>
        <w:br w:type="page"/>
      </w:r>
    </w:p>
    <w:p w14:paraId="0FF7F35F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8" w:name="_Toc478656963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48"/>
    </w:p>
    <w:p w14:paraId="3640309F" w14:textId="77777777" w:rsidR="008D3265" w:rsidRDefault="008D3265" w:rsidP="008D3265"/>
    <w:p w14:paraId="03EDECE6" w14:textId="77777777" w:rsidR="00E00EF2" w:rsidRPr="00AF62E4" w:rsidRDefault="00E00EF2" w:rsidP="00E00EF2">
      <w:pPr>
        <w:jc w:val="center"/>
        <w:rPr>
          <w:b/>
        </w:rPr>
      </w:pPr>
      <w:r w:rsidRPr="00AF62E4">
        <w:rPr>
          <w:b/>
        </w:rPr>
        <w:t>Лот № 1</w:t>
      </w:r>
    </w:p>
    <w:p w14:paraId="185E3E8E" w14:textId="0AB23E92" w:rsidR="00902B2E" w:rsidRDefault="00C91521" w:rsidP="008D3265">
      <w:pPr>
        <w:suppressAutoHyphens w:val="0"/>
      </w:pPr>
      <w:permStart w:id="1181306252" w:edGrp="everyone"/>
      <w:r>
        <w:rPr>
          <w:noProof/>
          <w:lang w:eastAsia="ru-RU"/>
        </w:rPr>
        <w:drawing>
          <wp:inline distT="0" distB="0" distL="0" distR="0" wp14:anchorId="464296F6" wp14:editId="35CA9F4D">
            <wp:extent cx="6475095" cy="9144000"/>
            <wp:effectExtent l="0" t="0" r="1905" b="0"/>
            <wp:docPr id="16" name="Рисунок 16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6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70AA1" w14:textId="34C460B9" w:rsidR="00C91521" w:rsidRDefault="00C91521" w:rsidP="008D3265">
      <w:pPr>
        <w:suppressAutoHyphens w:val="0"/>
      </w:pPr>
    </w:p>
    <w:p w14:paraId="6CBF7A50" w14:textId="64E9BAA3" w:rsidR="00C91521" w:rsidRDefault="00C91521" w:rsidP="008D3265">
      <w:pPr>
        <w:suppressAutoHyphens w:val="0"/>
      </w:pPr>
      <w:r>
        <w:rPr>
          <w:noProof/>
          <w:lang w:eastAsia="ru-RU"/>
        </w:rPr>
        <w:drawing>
          <wp:inline distT="0" distB="0" distL="0" distR="0" wp14:anchorId="733C4587" wp14:editId="570A6FF4">
            <wp:extent cx="6475095" cy="9144000"/>
            <wp:effectExtent l="0" t="0" r="1905" b="0"/>
            <wp:docPr id="17" name="Рисунок 17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6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9EB1C" w14:textId="43A462E9" w:rsidR="00C91521" w:rsidRDefault="00C91521" w:rsidP="008D3265">
      <w:pPr>
        <w:suppressAutoHyphens w:val="0"/>
      </w:pPr>
    </w:p>
    <w:p w14:paraId="14736DFF" w14:textId="1F3AD9D1" w:rsidR="00C91521" w:rsidRDefault="00C91521" w:rsidP="008D3265">
      <w:pPr>
        <w:suppressAutoHyphens w:val="0"/>
      </w:pPr>
    </w:p>
    <w:p w14:paraId="2FC2F59A" w14:textId="5960D55A" w:rsidR="00C91521" w:rsidRDefault="00A11046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3479B76F" wp14:editId="68EA1417">
            <wp:extent cx="6470650" cy="9154160"/>
            <wp:effectExtent l="0" t="0" r="6350" b="8890"/>
            <wp:docPr id="29" name="Рисунок 29" descr="Z:\__УРЗП\04. Конкурентные процедуры\АУКЦИОНЫ\2017 год\Орехово-Зуевский м.р\Земельные участки\Продажа\ПЗ-ОЗ_17-930\документы\2049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7 год\Орехово-Зуевский м.р\Земельные участки\Продажа\ПЗ-ОЗ_17-930\документы\2049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915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5B595" w14:textId="546F9D35" w:rsidR="00A11046" w:rsidRDefault="00A11046" w:rsidP="008D3265">
      <w:pPr>
        <w:suppressAutoHyphens w:val="0"/>
      </w:pPr>
    </w:p>
    <w:p w14:paraId="58EEDB96" w14:textId="3AC7E387" w:rsidR="00A11046" w:rsidRDefault="00A11046" w:rsidP="008D3265">
      <w:pPr>
        <w:suppressAutoHyphens w:val="0"/>
      </w:pPr>
    </w:p>
    <w:p w14:paraId="21708CEF" w14:textId="25DB2EC3" w:rsidR="00A11046" w:rsidRDefault="00A11046" w:rsidP="008D3265">
      <w:pPr>
        <w:suppressAutoHyphens w:val="0"/>
      </w:pPr>
    </w:p>
    <w:p w14:paraId="649DA636" w14:textId="6DC9738F" w:rsidR="00A11046" w:rsidRDefault="00A11046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268C968E" wp14:editId="50BC95BE">
            <wp:extent cx="6470650" cy="9154160"/>
            <wp:effectExtent l="0" t="0" r="6350" b="8890"/>
            <wp:docPr id="30" name="Рисунок 30" descr="Z:\__УРЗП\04. Конкурентные процедуры\АУКЦИОНЫ\2017 год\Орехово-Зуевский м.р\Земельные участки\Продажа\ПЗ-ОЗ_17-930\документы\2049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7 год\Орехово-Зуевский м.р\Земельные участки\Продажа\ПЗ-ОЗ_17-930\документы\2049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915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E7558" w14:textId="61B3BA17" w:rsidR="00C91521" w:rsidRDefault="00C91521" w:rsidP="008D3265">
      <w:pPr>
        <w:suppressAutoHyphens w:val="0"/>
      </w:pPr>
    </w:p>
    <w:p w14:paraId="46F6E430" w14:textId="0161721A" w:rsidR="00C91521" w:rsidRDefault="00C91521" w:rsidP="008D3265">
      <w:pPr>
        <w:suppressAutoHyphens w:val="0"/>
      </w:pPr>
    </w:p>
    <w:p w14:paraId="6C32966B" w14:textId="10F7C20F" w:rsidR="00C91521" w:rsidRDefault="00C91521" w:rsidP="008D3265">
      <w:pPr>
        <w:suppressAutoHyphens w:val="0"/>
      </w:pPr>
    </w:p>
    <w:p w14:paraId="0F077DBB" w14:textId="0CE63CD7" w:rsidR="00C91521" w:rsidRDefault="00C91521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469F4D7B" wp14:editId="484DC6F8">
            <wp:extent cx="6475095" cy="9144000"/>
            <wp:effectExtent l="0" t="0" r="1905" b="0"/>
            <wp:docPr id="20" name="Рисунок 20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7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8CA16" w14:textId="59546702" w:rsidR="00C91521" w:rsidRDefault="00C91521" w:rsidP="008D3265">
      <w:pPr>
        <w:suppressAutoHyphens w:val="0"/>
      </w:pPr>
    </w:p>
    <w:p w14:paraId="160093E4" w14:textId="203CFB36" w:rsidR="00C91521" w:rsidRDefault="00C91521" w:rsidP="008D3265">
      <w:pPr>
        <w:suppressAutoHyphens w:val="0"/>
      </w:pPr>
    </w:p>
    <w:p w14:paraId="5E7E1644" w14:textId="75454D71" w:rsidR="00C91521" w:rsidRDefault="00C91521" w:rsidP="008D3265">
      <w:pPr>
        <w:suppressAutoHyphens w:val="0"/>
      </w:pPr>
    </w:p>
    <w:p w14:paraId="7EB8DFEF" w14:textId="3581527A" w:rsidR="00C91521" w:rsidRDefault="00C91521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4FFE5C55" wp14:editId="3EC19490">
            <wp:extent cx="6475095" cy="9144000"/>
            <wp:effectExtent l="0" t="0" r="1905" b="0"/>
            <wp:docPr id="21" name="Рисунок 21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7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5E711" w14:textId="445B459A" w:rsidR="00C91521" w:rsidRDefault="00C91521" w:rsidP="008D3265">
      <w:pPr>
        <w:suppressAutoHyphens w:val="0"/>
      </w:pPr>
    </w:p>
    <w:p w14:paraId="7C8A0753" w14:textId="724937FE" w:rsidR="00C91521" w:rsidRDefault="00C91521" w:rsidP="008D3265">
      <w:pPr>
        <w:suppressAutoHyphens w:val="0"/>
      </w:pPr>
    </w:p>
    <w:p w14:paraId="7DF5FCDD" w14:textId="30BB11FF" w:rsidR="00C91521" w:rsidRDefault="00C91521" w:rsidP="008D3265">
      <w:pPr>
        <w:suppressAutoHyphens w:val="0"/>
      </w:pPr>
    </w:p>
    <w:p w14:paraId="13AE3A1B" w14:textId="1A77A36E" w:rsidR="00C91521" w:rsidRDefault="00C91521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72838FFE" wp14:editId="47ACE4F6">
            <wp:extent cx="6475095" cy="9144000"/>
            <wp:effectExtent l="0" t="0" r="1905" b="0"/>
            <wp:docPr id="22" name="Рисунок 22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7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566E2" w14:textId="02E775EB" w:rsidR="00C91521" w:rsidRDefault="00C91521" w:rsidP="008D3265">
      <w:pPr>
        <w:suppressAutoHyphens w:val="0"/>
      </w:pPr>
    </w:p>
    <w:p w14:paraId="04A376B7" w14:textId="5FF9B99B" w:rsidR="00C91521" w:rsidRDefault="00C91521" w:rsidP="008D3265">
      <w:pPr>
        <w:suppressAutoHyphens w:val="0"/>
      </w:pPr>
    </w:p>
    <w:p w14:paraId="0A525D4F" w14:textId="3B7E939B" w:rsidR="00C91521" w:rsidRDefault="00C91521" w:rsidP="008D3265">
      <w:pPr>
        <w:suppressAutoHyphens w:val="0"/>
      </w:pPr>
    </w:p>
    <w:p w14:paraId="01F1632D" w14:textId="14061520" w:rsidR="00C91521" w:rsidRDefault="00C91521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54E6D2F0" wp14:editId="23656BFD">
            <wp:extent cx="6475095" cy="9144000"/>
            <wp:effectExtent l="0" t="0" r="1905" b="0"/>
            <wp:docPr id="23" name="Рисунок 23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7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53109" w14:textId="6F1CEB23" w:rsidR="00C91521" w:rsidRDefault="00C91521" w:rsidP="008D3265">
      <w:pPr>
        <w:suppressAutoHyphens w:val="0"/>
      </w:pPr>
    </w:p>
    <w:p w14:paraId="43759141" w14:textId="29ADC3D3" w:rsidR="00C91521" w:rsidRDefault="00C91521" w:rsidP="008D3265">
      <w:pPr>
        <w:suppressAutoHyphens w:val="0"/>
      </w:pPr>
    </w:p>
    <w:p w14:paraId="0A3E4D79" w14:textId="54D202A9" w:rsidR="00C91521" w:rsidRDefault="00C91521" w:rsidP="008D3265">
      <w:pPr>
        <w:suppressAutoHyphens w:val="0"/>
      </w:pPr>
    </w:p>
    <w:p w14:paraId="17BCE942" w14:textId="7311E2E4" w:rsidR="00C91521" w:rsidRDefault="00C91521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4CE516E1" wp14:editId="54B50104">
            <wp:extent cx="6475095" cy="9144000"/>
            <wp:effectExtent l="0" t="0" r="1905" b="0"/>
            <wp:docPr id="24" name="Рисунок 24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7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A3C58" w14:textId="6772E022" w:rsidR="00C91521" w:rsidRDefault="00C91521" w:rsidP="008D3265">
      <w:pPr>
        <w:suppressAutoHyphens w:val="0"/>
      </w:pPr>
    </w:p>
    <w:p w14:paraId="3D0D6FDD" w14:textId="3428B5D8" w:rsidR="00C91521" w:rsidRDefault="00C91521" w:rsidP="008D3265">
      <w:pPr>
        <w:suppressAutoHyphens w:val="0"/>
      </w:pPr>
    </w:p>
    <w:p w14:paraId="18D4E6BA" w14:textId="641531B7" w:rsidR="00C91521" w:rsidRDefault="00C91521" w:rsidP="008D3265">
      <w:pPr>
        <w:suppressAutoHyphens w:val="0"/>
      </w:pPr>
    </w:p>
    <w:p w14:paraId="1C211A37" w14:textId="45B0D5E4" w:rsidR="00C91521" w:rsidRDefault="00C91521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0F736F15" wp14:editId="667DBF90">
            <wp:extent cx="6475095" cy="9144000"/>
            <wp:effectExtent l="0" t="0" r="1905" b="0"/>
            <wp:docPr id="25" name="Рисунок 25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7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A52C9" w14:textId="68EE74F9" w:rsidR="00C91521" w:rsidRDefault="00C91521" w:rsidP="008D3265">
      <w:pPr>
        <w:suppressAutoHyphens w:val="0"/>
      </w:pPr>
    </w:p>
    <w:p w14:paraId="1F0A5CC2" w14:textId="771A8899" w:rsidR="00C91521" w:rsidRDefault="00C91521" w:rsidP="008D3265">
      <w:pPr>
        <w:suppressAutoHyphens w:val="0"/>
      </w:pPr>
    </w:p>
    <w:p w14:paraId="4FF748BF" w14:textId="0B130ABE" w:rsidR="00C91521" w:rsidRDefault="00C91521" w:rsidP="008D3265">
      <w:pPr>
        <w:suppressAutoHyphens w:val="0"/>
      </w:pPr>
    </w:p>
    <w:p w14:paraId="748FDD42" w14:textId="30DBDD28" w:rsidR="00C91521" w:rsidRDefault="00C91521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5C0CB91B" wp14:editId="2070E205">
            <wp:extent cx="6475095" cy="9144000"/>
            <wp:effectExtent l="0" t="0" r="1905" b="0"/>
            <wp:docPr id="26" name="Рисунок 26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7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01CA5" w14:textId="6C2E5802" w:rsidR="00C91521" w:rsidRDefault="00C91521" w:rsidP="008D3265">
      <w:pPr>
        <w:suppressAutoHyphens w:val="0"/>
      </w:pPr>
    </w:p>
    <w:p w14:paraId="48F3247C" w14:textId="2A031A49" w:rsidR="00C91521" w:rsidRDefault="00C91521" w:rsidP="008D3265">
      <w:pPr>
        <w:suppressAutoHyphens w:val="0"/>
      </w:pPr>
    </w:p>
    <w:p w14:paraId="541425A8" w14:textId="3E3077CE" w:rsidR="00C91521" w:rsidRDefault="00C91521" w:rsidP="008D3265">
      <w:pPr>
        <w:suppressAutoHyphens w:val="0"/>
      </w:pPr>
    </w:p>
    <w:p w14:paraId="64710116" w14:textId="34F5AA46" w:rsidR="00C91521" w:rsidRDefault="00C91521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2E301A74" wp14:editId="04E8696A">
            <wp:extent cx="6475095" cy="9144000"/>
            <wp:effectExtent l="0" t="0" r="1905" b="0"/>
            <wp:docPr id="27" name="Рисунок 27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Орехово-Зуевский м.р\Земельные участки\Продажа\ПЗ-ОЗ_17-930\документы\оз продажа\11.08.2017_вх-6269_2017_Сорокин_В.Н._Неплюева_И.А._Страница_7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0AA7A" w14:textId="326AA80B" w:rsidR="0094243C" w:rsidRDefault="0094243C" w:rsidP="008D3265">
      <w:pPr>
        <w:suppressAutoHyphens w:val="0"/>
      </w:pPr>
    </w:p>
    <w:p w14:paraId="19324E02" w14:textId="6E1B9B26" w:rsidR="00D153C7" w:rsidRDefault="00D153C7" w:rsidP="008D3265">
      <w:pPr>
        <w:suppressAutoHyphens w:val="0"/>
      </w:pPr>
    </w:p>
    <w:permEnd w:id="1181306252"/>
    <w:p w14:paraId="313A59D0" w14:textId="72929A62" w:rsidR="008D3265" w:rsidRDefault="008D3265" w:rsidP="008D3265">
      <w:pPr>
        <w:suppressAutoHyphens w:val="0"/>
      </w:pPr>
      <w:r>
        <w:br w:type="page"/>
      </w:r>
    </w:p>
    <w:p w14:paraId="6768F0D2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9" w:name="_Toc478656964"/>
      <w:bookmarkStart w:id="50" w:name="_Toc423082997"/>
      <w:bookmarkEnd w:id="38"/>
      <w:bookmarkEnd w:id="39"/>
      <w:bookmarkEnd w:id="40"/>
      <w:bookmarkEnd w:id="41"/>
      <w:bookmarkEnd w:id="42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49"/>
    </w:p>
    <w:p w14:paraId="3FEBA0ED" w14:textId="77777777" w:rsidR="008D3265" w:rsidRDefault="008D3265" w:rsidP="008D3265"/>
    <w:p w14:paraId="4D896882" w14:textId="77777777" w:rsidR="008D3265" w:rsidRPr="002B1734" w:rsidRDefault="008D3265" w:rsidP="008D3265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2B7B16D9" w14:textId="339B2BE9" w:rsidR="008D3265" w:rsidRPr="002B1734" w:rsidRDefault="0059232A" w:rsidP="008D32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="008D3265" w:rsidRPr="002B1734">
        <w:rPr>
          <w:b/>
          <w:sz w:val="22"/>
          <w:szCs w:val="22"/>
        </w:rPr>
        <w:t>земельного участка</w:t>
      </w:r>
    </w:p>
    <w:p w14:paraId="2C285195" w14:textId="77777777" w:rsidR="008D3265" w:rsidRPr="002B1734" w:rsidRDefault="008D3265" w:rsidP="008D3265">
      <w:pPr>
        <w:rPr>
          <w:b/>
          <w:sz w:val="2"/>
          <w:szCs w:val="10"/>
        </w:rPr>
      </w:pPr>
    </w:p>
    <w:p w14:paraId="21CE974C" w14:textId="77777777" w:rsidR="008D3265" w:rsidRPr="00AC4ECB" w:rsidRDefault="008D3265" w:rsidP="008D3265">
      <w:pPr>
        <w:jc w:val="right"/>
        <w:rPr>
          <w:b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0D8F141B" w14:textId="77777777" w:rsidR="008D3265" w:rsidRPr="00AC4ECB" w:rsidRDefault="008D3265" w:rsidP="008D3265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45030CF3" w14:textId="77777777" w:rsidR="008D3265" w:rsidRPr="002B1734" w:rsidRDefault="008D3265" w:rsidP="008D3265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2114A883" w14:textId="77777777" w:rsidR="008D3265" w:rsidRPr="00AC4ECB" w:rsidRDefault="008D3265" w:rsidP="008D3265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30916216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546CBE2F" w14:textId="77777777" w:rsidR="008D3265" w:rsidRPr="002B1734" w:rsidRDefault="008D3265" w:rsidP="008D3265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8D3265" w:rsidRPr="00AC4ECB" w14:paraId="1B7BA0DB" w14:textId="77777777" w:rsidTr="0048252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AC8E2E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7B5528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422B7E60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9BFC59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102CA32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D3265" w:rsidRPr="00AC4ECB" w14:paraId="753CEC8D" w14:textId="77777777" w:rsidTr="0048252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0D69FF0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74C2A4BC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6A36A58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4D78EECE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36E289B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24189EF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5F986A8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39728A5A" w14:textId="77777777" w:rsidR="0059232A" w:rsidRPr="00C94475" w:rsidRDefault="0059232A" w:rsidP="0059232A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C94475">
        <w:rPr>
          <w:sz w:val="18"/>
          <w:szCs w:val="18"/>
        </w:rPr>
        <w:tab/>
      </w:r>
      <w:r w:rsidRPr="00C94475">
        <w:rPr>
          <w:b/>
          <w:sz w:val="18"/>
          <w:szCs w:val="18"/>
        </w:rPr>
        <w:t>принял решение об участии в аукционе по продаже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8D3265" w:rsidRPr="00AC4ECB" w14:paraId="3C110202" w14:textId="77777777" w:rsidTr="00482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2DF0BE5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61D81A5E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A78819C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7386D360" w14:textId="77777777" w:rsidR="008D3265" w:rsidRPr="00AC4ECB" w:rsidRDefault="008D3265" w:rsidP="008D3265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1668031D" w14:textId="77777777" w:rsidR="008D3265" w:rsidRPr="00AC4ECB" w:rsidRDefault="008D3265" w:rsidP="008D3265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F4C1F1E" w14:textId="77777777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1652827D" w14:textId="77777777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664BEE9" w14:textId="357DC5D2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Уполномоченным органом в соответствии с порядком, сроками и требованиями, установленными Извещением о проведении аукциона и договором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11FCF81E" w14:textId="62ED01A4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земельный участок в соответствии с видом разрешенного использования, указанным в Извещении о проведении аукциона и договоре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30C759F6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6AD2FBA5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74DD9B9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00A683B3" w14:textId="6F3F884B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0F171650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03BFBBF5" w14:textId="73B6CE06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6D9A4A28" w14:textId="77777777" w:rsidR="008D3265" w:rsidRPr="00070146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14:paraId="531BBFCD" w14:textId="77777777" w:rsidR="008D3265" w:rsidRDefault="008D3265" w:rsidP="008D3265">
      <w:pPr>
        <w:jc w:val="both"/>
        <w:rPr>
          <w:sz w:val="18"/>
          <w:szCs w:val="18"/>
        </w:rPr>
      </w:pPr>
    </w:p>
    <w:p w14:paraId="6A9A06D8" w14:textId="77777777" w:rsidR="008D3265" w:rsidRDefault="008D3265" w:rsidP="008D3265">
      <w:pPr>
        <w:jc w:val="both"/>
        <w:rPr>
          <w:sz w:val="18"/>
          <w:szCs w:val="18"/>
        </w:rPr>
      </w:pPr>
    </w:p>
    <w:p w14:paraId="32057179" w14:textId="77777777" w:rsidR="008D3265" w:rsidRDefault="008D3265" w:rsidP="008D3265">
      <w:pPr>
        <w:jc w:val="both"/>
        <w:rPr>
          <w:sz w:val="18"/>
          <w:szCs w:val="18"/>
        </w:rPr>
      </w:pPr>
    </w:p>
    <w:p w14:paraId="15DF031B" w14:textId="77777777" w:rsidR="008D3265" w:rsidRDefault="008D3265" w:rsidP="008D3265">
      <w:pPr>
        <w:jc w:val="both"/>
        <w:rPr>
          <w:sz w:val="18"/>
          <w:szCs w:val="18"/>
        </w:rPr>
      </w:pPr>
    </w:p>
    <w:p w14:paraId="2786D59D" w14:textId="77777777" w:rsidR="008D3265" w:rsidRDefault="008D3265" w:rsidP="008D3265">
      <w:pPr>
        <w:jc w:val="both"/>
        <w:rPr>
          <w:sz w:val="18"/>
          <w:szCs w:val="18"/>
        </w:rPr>
      </w:pPr>
    </w:p>
    <w:p w14:paraId="7ABDA15A" w14:textId="77777777" w:rsidR="008D3265" w:rsidRDefault="008D3265" w:rsidP="008D3265">
      <w:pPr>
        <w:jc w:val="both"/>
        <w:rPr>
          <w:sz w:val="18"/>
          <w:szCs w:val="18"/>
        </w:rPr>
      </w:pPr>
    </w:p>
    <w:p w14:paraId="57E3F82C" w14:textId="77777777" w:rsidR="008D3265" w:rsidRDefault="008D3265" w:rsidP="008D3265">
      <w:pPr>
        <w:jc w:val="both"/>
        <w:rPr>
          <w:sz w:val="18"/>
          <w:szCs w:val="18"/>
        </w:rPr>
      </w:pPr>
    </w:p>
    <w:p w14:paraId="5FB4A133" w14:textId="77777777" w:rsidR="008D3265" w:rsidRPr="00BB4354" w:rsidRDefault="008D3265" w:rsidP="008D3265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 xml:space="preserve">1 </w:t>
      </w:r>
      <w:r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F990CFA" w14:textId="77777777" w:rsidR="008D3265" w:rsidRDefault="008D3265" w:rsidP="008D326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D93986E" w14:textId="4669A37E" w:rsidR="008D3265" w:rsidRDefault="008D3265" w:rsidP="008D3265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5DB1FA8E" w14:textId="77777777" w:rsidR="00E00EF2" w:rsidRPr="002B1734" w:rsidRDefault="00E00EF2" w:rsidP="008D3265">
      <w:pPr>
        <w:jc w:val="both"/>
        <w:rPr>
          <w:sz w:val="22"/>
          <w:szCs w:val="22"/>
        </w:rPr>
      </w:pPr>
    </w:p>
    <w:p w14:paraId="424B83FC" w14:textId="77777777" w:rsidR="008D3265" w:rsidRDefault="008D3265" w:rsidP="008D3265">
      <w:pPr>
        <w:jc w:val="both"/>
        <w:rPr>
          <w:sz w:val="16"/>
          <w:szCs w:val="16"/>
        </w:rPr>
      </w:pPr>
    </w:p>
    <w:p w14:paraId="66133416" w14:textId="77777777" w:rsidR="008D3265" w:rsidRPr="002B1734" w:rsidRDefault="008D3265" w:rsidP="008D3265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09C20C28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74591E0A" w14:textId="77777777" w:rsidR="008D3265" w:rsidRDefault="008D3265" w:rsidP="008D3265">
      <w:pPr>
        <w:jc w:val="center"/>
        <w:rPr>
          <w:b/>
          <w:bCs/>
          <w:sz w:val="18"/>
          <w:szCs w:val="18"/>
        </w:rPr>
      </w:pPr>
    </w:p>
    <w:p w14:paraId="19E258BA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D3265" w:rsidRPr="002B1734" w14:paraId="504DC0DC" w14:textId="77777777" w:rsidTr="00482529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B728B0C" w14:textId="77777777" w:rsidR="008D3265" w:rsidRPr="002B1734" w:rsidRDefault="008D3265" w:rsidP="00482529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4D1D09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F954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6EF52D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49A77F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B7F1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385C6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E497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9536D8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465C36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0706F5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A2E79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BEFDD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1EC8E04" w14:textId="77777777" w:rsidR="008D3265" w:rsidRDefault="008D3265" w:rsidP="008D3265">
      <w:pPr>
        <w:jc w:val="both"/>
        <w:rPr>
          <w:b/>
          <w:bCs/>
          <w:sz w:val="28"/>
          <w:szCs w:val="28"/>
        </w:rPr>
      </w:pPr>
    </w:p>
    <w:p w14:paraId="7B10FDFA" w14:textId="77777777" w:rsidR="008D3265" w:rsidRPr="002B1734" w:rsidRDefault="008D3265" w:rsidP="008D3265">
      <w:pPr>
        <w:jc w:val="both"/>
        <w:rPr>
          <w:b/>
          <w:bCs/>
          <w:sz w:val="28"/>
          <w:szCs w:val="28"/>
        </w:rPr>
      </w:pPr>
    </w:p>
    <w:p w14:paraId="55EC4772" w14:textId="076743DB" w:rsidR="008D3265" w:rsidRPr="002B1734" w:rsidRDefault="008D3265" w:rsidP="008D3265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47DC258" w14:textId="77777777" w:rsidR="008D3265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47959351" w14:textId="77777777" w:rsidR="008D3265" w:rsidRDefault="008D3265" w:rsidP="008D3265">
      <w:pPr>
        <w:jc w:val="center"/>
        <w:rPr>
          <w:sz w:val="18"/>
          <w:szCs w:val="18"/>
        </w:rPr>
      </w:pPr>
    </w:p>
    <w:p w14:paraId="5041731A" w14:textId="77777777" w:rsidR="008D3265" w:rsidRDefault="008D3265" w:rsidP="008D3265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D3265" w:rsidRPr="00591016" w14:paraId="4E5A6ADA" w14:textId="77777777" w:rsidTr="00482529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9E97CC4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4609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DB5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F7F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1DE15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5A01A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EF92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A8321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5902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87AD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1E67C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80CC1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22CB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19BE8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AED8F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FC5939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BB828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8B9FA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78BA5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923C7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2610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041CF945" w14:textId="77777777" w:rsidTr="00482529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DC21B43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9CD30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58666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5DFD8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D3D1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1FA51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0CB1D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0EE96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1C267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DC46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65983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C365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0C82D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043B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6CD0E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974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C52A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0C6F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1F9F6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331AF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09D784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6CA9D38E" w14:textId="77777777" w:rsidTr="0048252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9370A1" w14:textId="77777777" w:rsidR="008D3265" w:rsidRPr="00591016" w:rsidRDefault="008D3265" w:rsidP="00482529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54C2E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5FFC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F1F8F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E8F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91FA2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503777F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026D4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8787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A173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E8FBA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270B041F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5D7D608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4A25D490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587A6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5C459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E7787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0564A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3BC2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8506D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636F0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A7E1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7534B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01741605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00E3D70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EC38E4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F43B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5A8D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BD08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C4F6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0F9D6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174B7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B7118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279D0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0694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F9421DC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3FBC1249" w14:textId="77777777" w:rsidR="008D3265" w:rsidRDefault="008D3265" w:rsidP="008D3265">
      <w:pPr>
        <w:jc w:val="center"/>
        <w:rPr>
          <w:sz w:val="18"/>
          <w:szCs w:val="18"/>
        </w:rPr>
      </w:pPr>
    </w:p>
    <w:p w14:paraId="2D165AF4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p w14:paraId="4DAC1F2D" w14:textId="77777777" w:rsidR="008D3265" w:rsidRPr="002B1734" w:rsidRDefault="008D3265" w:rsidP="008D3265">
      <w:pPr>
        <w:jc w:val="both"/>
        <w:rPr>
          <w:sz w:val="6"/>
          <w:szCs w:val="6"/>
        </w:rPr>
      </w:pPr>
    </w:p>
    <w:p w14:paraId="5F34E7B3" w14:textId="77777777" w:rsidR="008D3265" w:rsidRPr="002B1734" w:rsidRDefault="008D3265" w:rsidP="008D3265">
      <w:pPr>
        <w:rPr>
          <w:sz w:val="16"/>
          <w:szCs w:val="16"/>
        </w:rPr>
      </w:pPr>
    </w:p>
    <w:p w14:paraId="0BA99C84" w14:textId="77777777" w:rsidR="008D3265" w:rsidRPr="002B1734" w:rsidRDefault="008D3265" w:rsidP="008D3265">
      <w:pPr>
        <w:rPr>
          <w:sz w:val="16"/>
          <w:szCs w:val="16"/>
        </w:rPr>
      </w:pPr>
    </w:p>
    <w:p w14:paraId="581E163A" w14:textId="77777777" w:rsidR="00E00EF2" w:rsidRDefault="008D3265" w:rsidP="008D3265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758716DD" w14:textId="77777777" w:rsidR="00E00EF2" w:rsidRDefault="00E00EF2" w:rsidP="008D3265">
      <w:pPr>
        <w:rPr>
          <w:b/>
        </w:rPr>
      </w:pPr>
    </w:p>
    <w:p w14:paraId="04E6294E" w14:textId="154790B4" w:rsidR="008D3265" w:rsidRPr="002B1734" w:rsidRDefault="008D3265" w:rsidP="008D3265">
      <w:pPr>
        <w:rPr>
          <w:b/>
          <w:sz w:val="20"/>
          <w:szCs w:val="20"/>
        </w:rPr>
      </w:pPr>
      <w:r w:rsidRPr="002B1734">
        <w:t>______________________________________________________</w:t>
      </w:r>
      <w:r w:rsidR="00E00EF2">
        <w:t>_______________________________</w:t>
      </w:r>
    </w:p>
    <w:p w14:paraId="0CCB5567" w14:textId="77777777" w:rsidR="008D3265" w:rsidRPr="002B1734" w:rsidRDefault="008D3265" w:rsidP="008D3265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6F980F81" w14:textId="77777777" w:rsidR="008D3265" w:rsidRDefault="008D3265" w:rsidP="008D3265">
      <w:pPr>
        <w:jc w:val="both"/>
        <w:rPr>
          <w:sz w:val="20"/>
          <w:szCs w:val="20"/>
        </w:rPr>
      </w:pPr>
    </w:p>
    <w:p w14:paraId="3797C5D2" w14:textId="77777777" w:rsidR="008D3265" w:rsidRDefault="008D3265" w:rsidP="008D3265">
      <w:pPr>
        <w:jc w:val="both"/>
        <w:rPr>
          <w:sz w:val="20"/>
          <w:szCs w:val="20"/>
        </w:rPr>
      </w:pPr>
    </w:p>
    <w:p w14:paraId="548CC9CD" w14:textId="77777777" w:rsidR="008D3265" w:rsidRDefault="008D3265" w:rsidP="008D3265">
      <w:pPr>
        <w:jc w:val="both"/>
        <w:rPr>
          <w:sz w:val="20"/>
          <w:szCs w:val="20"/>
        </w:rPr>
      </w:pPr>
    </w:p>
    <w:p w14:paraId="3E79669A" w14:textId="77777777" w:rsidR="008D3265" w:rsidRDefault="008D3265" w:rsidP="008D3265">
      <w:pPr>
        <w:jc w:val="both"/>
        <w:rPr>
          <w:sz w:val="20"/>
          <w:szCs w:val="20"/>
        </w:rPr>
      </w:pPr>
    </w:p>
    <w:p w14:paraId="0084A0F3" w14:textId="77777777" w:rsidR="0022394A" w:rsidRDefault="0022394A" w:rsidP="008D3265">
      <w:pPr>
        <w:jc w:val="both"/>
        <w:rPr>
          <w:sz w:val="20"/>
          <w:szCs w:val="20"/>
        </w:rPr>
      </w:pPr>
    </w:p>
    <w:p w14:paraId="7B1F477E" w14:textId="77777777" w:rsidR="0022394A" w:rsidRDefault="0022394A" w:rsidP="008D3265">
      <w:pPr>
        <w:jc w:val="both"/>
        <w:rPr>
          <w:sz w:val="20"/>
          <w:szCs w:val="20"/>
        </w:rPr>
      </w:pPr>
    </w:p>
    <w:p w14:paraId="7A0695F9" w14:textId="77777777" w:rsidR="0022394A" w:rsidRDefault="0022394A" w:rsidP="008D3265">
      <w:pPr>
        <w:jc w:val="both"/>
        <w:rPr>
          <w:sz w:val="20"/>
          <w:szCs w:val="20"/>
        </w:rPr>
      </w:pPr>
    </w:p>
    <w:p w14:paraId="69B457BB" w14:textId="77777777" w:rsidR="0022394A" w:rsidRDefault="0022394A" w:rsidP="008D3265">
      <w:pPr>
        <w:jc w:val="both"/>
        <w:rPr>
          <w:sz w:val="20"/>
          <w:szCs w:val="20"/>
        </w:rPr>
      </w:pPr>
    </w:p>
    <w:p w14:paraId="46969EE3" w14:textId="77777777" w:rsidR="0022394A" w:rsidRDefault="0022394A" w:rsidP="008D3265">
      <w:pPr>
        <w:jc w:val="both"/>
        <w:rPr>
          <w:sz w:val="20"/>
          <w:szCs w:val="20"/>
        </w:rPr>
      </w:pPr>
    </w:p>
    <w:p w14:paraId="1B5A5145" w14:textId="77777777" w:rsidR="0022394A" w:rsidRDefault="0022394A" w:rsidP="008D3265">
      <w:pPr>
        <w:jc w:val="both"/>
        <w:rPr>
          <w:sz w:val="20"/>
          <w:szCs w:val="20"/>
        </w:rPr>
      </w:pPr>
    </w:p>
    <w:p w14:paraId="72EC7FA2" w14:textId="77777777" w:rsidR="0022394A" w:rsidRDefault="0022394A" w:rsidP="008D3265">
      <w:pPr>
        <w:jc w:val="both"/>
        <w:rPr>
          <w:sz w:val="20"/>
          <w:szCs w:val="20"/>
        </w:rPr>
      </w:pPr>
    </w:p>
    <w:p w14:paraId="75E95333" w14:textId="77777777" w:rsidR="0022394A" w:rsidRDefault="0022394A" w:rsidP="008D3265">
      <w:pPr>
        <w:jc w:val="both"/>
        <w:rPr>
          <w:sz w:val="20"/>
          <w:szCs w:val="20"/>
        </w:rPr>
      </w:pPr>
    </w:p>
    <w:p w14:paraId="1329B45B" w14:textId="77777777" w:rsidR="0022394A" w:rsidRDefault="0022394A" w:rsidP="008D3265">
      <w:pPr>
        <w:jc w:val="both"/>
        <w:rPr>
          <w:sz w:val="20"/>
          <w:szCs w:val="20"/>
        </w:rPr>
      </w:pPr>
    </w:p>
    <w:p w14:paraId="41F8BF08" w14:textId="77777777" w:rsidR="0022394A" w:rsidRDefault="0022394A" w:rsidP="008D3265">
      <w:pPr>
        <w:jc w:val="both"/>
        <w:rPr>
          <w:sz w:val="20"/>
          <w:szCs w:val="20"/>
        </w:rPr>
      </w:pPr>
    </w:p>
    <w:p w14:paraId="7EC563AE" w14:textId="77777777" w:rsidR="0022394A" w:rsidRDefault="0022394A" w:rsidP="008D3265">
      <w:pPr>
        <w:jc w:val="both"/>
        <w:rPr>
          <w:sz w:val="20"/>
          <w:szCs w:val="20"/>
        </w:rPr>
      </w:pPr>
    </w:p>
    <w:p w14:paraId="758DF8E1" w14:textId="77777777" w:rsidR="0022394A" w:rsidRDefault="0022394A" w:rsidP="008D3265">
      <w:pPr>
        <w:jc w:val="both"/>
        <w:rPr>
          <w:sz w:val="20"/>
          <w:szCs w:val="20"/>
        </w:rPr>
      </w:pPr>
    </w:p>
    <w:p w14:paraId="6291B484" w14:textId="77777777" w:rsidR="0022394A" w:rsidRDefault="0022394A" w:rsidP="008D3265">
      <w:pPr>
        <w:jc w:val="both"/>
        <w:rPr>
          <w:sz w:val="20"/>
          <w:szCs w:val="20"/>
        </w:rPr>
      </w:pPr>
    </w:p>
    <w:p w14:paraId="0AC711A2" w14:textId="77777777" w:rsidR="0022394A" w:rsidRDefault="0022394A" w:rsidP="008D3265">
      <w:pPr>
        <w:jc w:val="both"/>
        <w:rPr>
          <w:sz w:val="20"/>
          <w:szCs w:val="20"/>
        </w:rPr>
      </w:pPr>
    </w:p>
    <w:p w14:paraId="11FC39FD" w14:textId="77777777" w:rsidR="0022394A" w:rsidRDefault="0022394A" w:rsidP="008D3265">
      <w:pPr>
        <w:jc w:val="both"/>
        <w:rPr>
          <w:sz w:val="20"/>
          <w:szCs w:val="20"/>
        </w:rPr>
      </w:pPr>
    </w:p>
    <w:p w14:paraId="144952FD" w14:textId="77777777" w:rsidR="0022394A" w:rsidRDefault="0022394A" w:rsidP="008D3265">
      <w:pPr>
        <w:jc w:val="both"/>
        <w:rPr>
          <w:sz w:val="20"/>
          <w:szCs w:val="20"/>
        </w:rPr>
      </w:pPr>
    </w:p>
    <w:p w14:paraId="5C01709A" w14:textId="77777777" w:rsidR="0022394A" w:rsidRDefault="0022394A" w:rsidP="008D3265">
      <w:pPr>
        <w:jc w:val="both"/>
        <w:rPr>
          <w:sz w:val="20"/>
          <w:szCs w:val="20"/>
        </w:rPr>
      </w:pPr>
    </w:p>
    <w:p w14:paraId="3E49A2BB" w14:textId="77777777" w:rsidR="0022394A" w:rsidRDefault="0022394A" w:rsidP="008D3265">
      <w:pPr>
        <w:jc w:val="both"/>
        <w:rPr>
          <w:sz w:val="20"/>
          <w:szCs w:val="20"/>
        </w:rPr>
      </w:pPr>
    </w:p>
    <w:p w14:paraId="29F4B128" w14:textId="77777777" w:rsidR="0022394A" w:rsidRDefault="0022394A" w:rsidP="008D3265">
      <w:pPr>
        <w:jc w:val="both"/>
        <w:rPr>
          <w:sz w:val="20"/>
          <w:szCs w:val="20"/>
        </w:rPr>
      </w:pPr>
    </w:p>
    <w:p w14:paraId="2B3D217A" w14:textId="77777777" w:rsidR="0022394A" w:rsidRDefault="0022394A" w:rsidP="008D3265">
      <w:pPr>
        <w:jc w:val="both"/>
        <w:rPr>
          <w:sz w:val="20"/>
          <w:szCs w:val="20"/>
        </w:rPr>
      </w:pPr>
    </w:p>
    <w:p w14:paraId="095DE3EA" w14:textId="77777777" w:rsidR="0022394A" w:rsidRDefault="0022394A" w:rsidP="008D3265">
      <w:pPr>
        <w:jc w:val="both"/>
        <w:rPr>
          <w:sz w:val="20"/>
          <w:szCs w:val="20"/>
        </w:rPr>
      </w:pPr>
    </w:p>
    <w:p w14:paraId="71FD4B11" w14:textId="77777777" w:rsidR="0022394A" w:rsidRDefault="0022394A" w:rsidP="008D3265">
      <w:pPr>
        <w:jc w:val="both"/>
        <w:rPr>
          <w:sz w:val="20"/>
          <w:szCs w:val="20"/>
        </w:rPr>
      </w:pPr>
    </w:p>
    <w:p w14:paraId="5261F7D0" w14:textId="77777777" w:rsidR="008D3265" w:rsidRDefault="008D3265" w:rsidP="008D3265">
      <w:pPr>
        <w:jc w:val="both"/>
        <w:rPr>
          <w:sz w:val="20"/>
          <w:szCs w:val="20"/>
        </w:rPr>
      </w:pPr>
    </w:p>
    <w:p w14:paraId="136CC68C" w14:textId="77777777" w:rsidR="008D3265" w:rsidRDefault="008D3265" w:rsidP="008D3265">
      <w:pPr>
        <w:jc w:val="both"/>
        <w:rPr>
          <w:sz w:val="20"/>
          <w:szCs w:val="20"/>
        </w:rPr>
      </w:pPr>
    </w:p>
    <w:p w14:paraId="4F09B67C" w14:textId="77777777" w:rsidR="008D3265" w:rsidRDefault="008D3265" w:rsidP="008D3265">
      <w:pPr>
        <w:jc w:val="both"/>
        <w:rPr>
          <w:sz w:val="20"/>
          <w:szCs w:val="20"/>
        </w:rPr>
      </w:pPr>
    </w:p>
    <w:p w14:paraId="42AA93C8" w14:textId="77777777" w:rsidR="008D3265" w:rsidRDefault="008D3265" w:rsidP="008D3265">
      <w:pPr>
        <w:jc w:val="both"/>
        <w:rPr>
          <w:sz w:val="20"/>
          <w:szCs w:val="20"/>
        </w:rPr>
      </w:pPr>
    </w:p>
    <w:p w14:paraId="24F4263E" w14:textId="77777777" w:rsidR="008D3265" w:rsidRDefault="008D3265" w:rsidP="008D3265">
      <w:pPr>
        <w:jc w:val="both"/>
        <w:rPr>
          <w:sz w:val="20"/>
          <w:szCs w:val="20"/>
        </w:rPr>
      </w:pPr>
    </w:p>
    <w:p w14:paraId="456BD00C" w14:textId="77777777" w:rsidR="008D3265" w:rsidRDefault="008D3265" w:rsidP="008D3265">
      <w:pPr>
        <w:jc w:val="both"/>
        <w:rPr>
          <w:sz w:val="20"/>
          <w:szCs w:val="20"/>
        </w:rPr>
      </w:pPr>
    </w:p>
    <w:p w14:paraId="63EE0EF8" w14:textId="77777777" w:rsidR="008D3265" w:rsidRPr="002B1734" w:rsidRDefault="008D3265" w:rsidP="008D3265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3EC1228D" w14:textId="77777777" w:rsidR="008D3265" w:rsidRPr="002B1734" w:rsidRDefault="008D3265" w:rsidP="008D3265">
      <w:pPr>
        <w:jc w:val="both"/>
        <w:rPr>
          <w:b/>
          <w:sz w:val="12"/>
          <w:szCs w:val="12"/>
        </w:rPr>
      </w:pPr>
    </w:p>
    <w:p w14:paraId="125748A0" w14:textId="77777777" w:rsidR="008D3265" w:rsidRDefault="008D3265" w:rsidP="008D3265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14:paraId="7B7A7C95" w14:textId="15FF03AE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51" w:name="_Toc478656965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7</w:t>
      </w:r>
      <w:bookmarkEnd w:id="51"/>
    </w:p>
    <w:p w14:paraId="250A634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A8E89A9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6943D216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9DF90F3" w14:textId="77777777" w:rsidR="008D3265" w:rsidRPr="0031347A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40C896E4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6A516FC8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13A4C62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49127B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Предмет соглашения</w:t>
      </w:r>
    </w:p>
    <w:p w14:paraId="0FAC6DD9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4FEC850" w14:textId="557B76A4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</w:t>
      </w:r>
      <w:r w:rsidRPr="00EC339D">
        <w:rPr>
          <w:bCs/>
          <w:sz w:val="22"/>
          <w:szCs w:val="22"/>
        </w:rPr>
        <w:t xml:space="preserve">договор </w:t>
      </w:r>
      <w:r w:rsidR="0059232A" w:rsidRPr="00EC339D">
        <w:rPr>
          <w:bCs/>
          <w:sz w:val="22"/>
          <w:szCs w:val="22"/>
        </w:rPr>
        <w:t>купли-продажи</w:t>
      </w:r>
      <w:r w:rsidRPr="00EC339D">
        <w:rPr>
          <w:bCs/>
          <w:sz w:val="22"/>
          <w:szCs w:val="22"/>
        </w:rPr>
        <w:t xml:space="preserve"> 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EC339D">
        <w:rPr>
          <w:bCs/>
          <w:sz w:val="22"/>
          <w:szCs w:val="22"/>
        </w:rPr>
        <w:t>собственности ____________/образованный из земель или земельного</w:t>
      </w:r>
      <w:r w:rsidRPr="00B32E26">
        <w:rPr>
          <w:noProof/>
          <w:sz w:val="22"/>
          <w:szCs w:val="22"/>
        </w:rPr>
        <w:t xml:space="preserve">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1D57A4E5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65D9406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F0471D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388F04EA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1BC625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316966E" w14:textId="285068E0" w:rsidR="008D3265" w:rsidRPr="00B32E26" w:rsidRDefault="008D3265" w:rsidP="008D3265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36918057" w:edGrp="everyone"/>
      <w:r w:rsidR="00E00EF2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495AB1D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CD2575E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C6E9734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9AB6881" w14:textId="77777777" w:rsidR="008D3265" w:rsidRPr="008B7E38" w:rsidRDefault="008D3265" w:rsidP="008D3265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FD4E2B3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7509AB97" w14:textId="77777777" w:rsidR="008D3265" w:rsidRDefault="008D3265" w:rsidP="008D326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36918057"/>
    <w:p w14:paraId="0F08B366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5BD70720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В случае установления </w:t>
      </w:r>
      <w:r w:rsidRPr="00B32E26">
        <w:rPr>
          <w:bCs/>
          <w:sz w:val="22"/>
          <w:szCs w:val="22"/>
        </w:rPr>
        <w:t xml:space="preserve">аукционной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33943D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6ED9569" w14:textId="77777777" w:rsidR="008D3265" w:rsidRPr="00B32E26" w:rsidRDefault="008D3265" w:rsidP="008D3265">
      <w:pPr>
        <w:tabs>
          <w:tab w:val="left" w:pos="426"/>
        </w:tabs>
        <w:jc w:val="both"/>
        <w:rPr>
          <w:sz w:val="22"/>
          <w:szCs w:val="22"/>
        </w:rPr>
      </w:pPr>
    </w:p>
    <w:p w14:paraId="038996FE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 xml:space="preserve"> Ответственность Сторон</w:t>
      </w:r>
    </w:p>
    <w:p w14:paraId="50724A71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B9EA56B" w14:textId="704A4115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03CE7F1" w14:textId="076055F2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ADBDF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F1D340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lastRenderedPageBreak/>
        <w:t>Срок действия Соглашения</w:t>
      </w:r>
    </w:p>
    <w:p w14:paraId="7E4224E6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A8E85EA" w14:textId="5784B334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8B42D4F" w14:textId="654808D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133B1E99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118076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Заключительные положения</w:t>
      </w:r>
    </w:p>
    <w:p w14:paraId="607A2780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4A4446" w14:textId="49B3BE03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12A050D" w14:textId="602B3EC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410927A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AD0022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8EE5B1E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1B2A7168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8D3265" w:rsidRPr="00B32E26" w14:paraId="42DC9199" w14:textId="77777777" w:rsidTr="00482529">
        <w:tc>
          <w:tcPr>
            <w:tcW w:w="3261" w:type="dxa"/>
          </w:tcPr>
          <w:p w14:paraId="464D5EA6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2134E52B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05485474" w14:textId="77777777" w:rsidR="008D3265" w:rsidRPr="00B32E26" w:rsidRDefault="008D3265" w:rsidP="0048252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D3265" w:rsidRPr="00B32E26" w14:paraId="05C24636" w14:textId="77777777" w:rsidTr="00482529">
        <w:trPr>
          <w:trHeight w:val="250"/>
        </w:trPr>
        <w:tc>
          <w:tcPr>
            <w:tcW w:w="3261" w:type="dxa"/>
          </w:tcPr>
          <w:p w14:paraId="22CA81E9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DE68DA1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0D425FE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90C3D4B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35981826" w14:textId="77777777" w:rsidR="008D3265" w:rsidRDefault="008D3265" w:rsidP="008D326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 Подписи сторон</w:t>
      </w:r>
    </w:p>
    <w:p w14:paraId="26E34299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777EA46C" w14:textId="77777777" w:rsidR="008D3265" w:rsidRDefault="008D3265" w:rsidP="008D3265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8D3265" w:rsidRPr="00A93278" w14:paraId="07E34125" w14:textId="77777777" w:rsidTr="00482529">
        <w:trPr>
          <w:trHeight w:val="738"/>
        </w:trPr>
        <w:tc>
          <w:tcPr>
            <w:tcW w:w="3049" w:type="dxa"/>
            <w:hideMark/>
          </w:tcPr>
          <w:p w14:paraId="5076AFF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7449130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326D041C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B43821D" w14:textId="77777777" w:rsidR="008D3265" w:rsidRPr="00A93278" w:rsidRDefault="008D3265" w:rsidP="00482529">
            <w:pPr>
              <w:rPr>
                <w:sz w:val="22"/>
                <w:szCs w:val="22"/>
              </w:rPr>
            </w:pPr>
          </w:p>
        </w:tc>
      </w:tr>
      <w:tr w:rsidR="008D3265" w:rsidRPr="00A93278" w14:paraId="0E3B613E" w14:textId="77777777" w:rsidTr="00482529">
        <w:trPr>
          <w:trHeight w:val="738"/>
        </w:trPr>
        <w:tc>
          <w:tcPr>
            <w:tcW w:w="3049" w:type="dxa"/>
          </w:tcPr>
          <w:p w14:paraId="3446DB2B" w14:textId="05798F6E" w:rsidR="008D3265" w:rsidRPr="00A93278" w:rsidRDefault="00E00EF2" w:rsidP="004825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</w:t>
            </w:r>
            <w:r w:rsidR="008D3265" w:rsidRPr="00A93278">
              <w:rPr>
                <w:sz w:val="22"/>
                <w:szCs w:val="22"/>
              </w:rPr>
              <w:t>___/</w:t>
            </w:r>
            <w:r w:rsidRPr="00A93278">
              <w:rPr>
                <w:sz w:val="22"/>
                <w:szCs w:val="22"/>
              </w:rPr>
              <w:t xml:space="preserve"> И.А. Неплюева </w:t>
            </w:r>
            <w:r w:rsidR="008D3265" w:rsidRPr="00A93278">
              <w:rPr>
                <w:sz w:val="22"/>
                <w:szCs w:val="22"/>
              </w:rPr>
              <w:t>/</w:t>
            </w:r>
          </w:p>
          <w:p w14:paraId="1D52D95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0E68947B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D14FD29" w14:textId="21B908BC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E00EF2">
              <w:rPr>
                <w:sz w:val="22"/>
                <w:szCs w:val="22"/>
              </w:rPr>
              <w:t>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940FCD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1D318480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0FB4F0A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2B80FB7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170E41AC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4D0AB024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52" w:name="_Toc478656966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52"/>
    </w:p>
    <w:p w14:paraId="2E1444A6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A9A598A" w14:textId="77777777" w:rsidR="008D3265" w:rsidRPr="002B1734" w:rsidRDefault="008D3265" w:rsidP="008D326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E69D6AD" w14:textId="77777777" w:rsidR="008D3265" w:rsidRPr="002B1734" w:rsidRDefault="008D3265" w:rsidP="008D326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D3265" w:rsidRPr="002B1734" w14:paraId="643DB72A" w14:textId="77777777" w:rsidTr="00482529">
        <w:trPr>
          <w:trHeight w:val="3700"/>
        </w:trPr>
        <w:tc>
          <w:tcPr>
            <w:tcW w:w="5098" w:type="dxa"/>
            <w:shd w:val="clear" w:color="auto" w:fill="auto"/>
          </w:tcPr>
          <w:p w14:paraId="6D5D98FD" w14:textId="77777777" w:rsidR="008D3265" w:rsidRPr="002B1734" w:rsidRDefault="008D3265" w:rsidP="00482529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3AC322B6" w14:textId="77777777" w:rsidR="008D3265" w:rsidRPr="002B1734" w:rsidRDefault="008D3265" w:rsidP="00482529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6B17833F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0012EDA5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14:paraId="713379D4" w14:textId="77777777" w:rsidR="008D3265" w:rsidRPr="002B1734" w:rsidRDefault="008D3265" w:rsidP="0048252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5ED59E45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4425A60A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14:paraId="735FB9D4" w14:textId="024126FC" w:rsidR="008D3265" w:rsidRPr="002B1734" w:rsidRDefault="008D3265" w:rsidP="00482529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609EE">
              <w:rPr>
                <w:sz w:val="20"/>
                <w:szCs w:val="20"/>
                <w:lang w:eastAsia="en-US"/>
              </w:rPr>
              <w:t>гражданина (</w:t>
            </w:r>
            <w:r w:rsidR="009609EE"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609EE">
              <w:rPr>
                <w:sz w:val="20"/>
                <w:szCs w:val="20"/>
                <w:lang w:eastAsia="en-US"/>
              </w:rPr>
              <w:t>))</w:t>
            </w:r>
          </w:p>
          <w:p w14:paraId="3A68DEF2" w14:textId="77777777" w:rsidR="008D3265" w:rsidRPr="002850BD" w:rsidRDefault="008D3265" w:rsidP="00482529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2EA8AA83" w14:textId="77777777" w:rsidR="008D3265" w:rsidRPr="002850BD" w:rsidRDefault="008D3265" w:rsidP="008D3265">
      <w:pPr>
        <w:suppressAutoHyphens w:val="0"/>
        <w:rPr>
          <w:b/>
          <w:sz w:val="26"/>
          <w:szCs w:val="26"/>
          <w:lang w:eastAsia="en-US"/>
        </w:rPr>
      </w:pPr>
    </w:p>
    <w:p w14:paraId="17A23EC8" w14:textId="77777777" w:rsidR="008D3265" w:rsidRPr="002B1734" w:rsidRDefault="008D3265" w:rsidP="008D326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14:paraId="464F344E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67967045" w14:textId="5F68523E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оформить документ для осмотра Объекта (лота) аукциона от «__»________20 ___г.</w:t>
      </w:r>
      <w:r w:rsidR="00E00EF2">
        <w:rPr>
          <w:szCs w:val="20"/>
          <w:lang w:eastAsia="en-US"/>
        </w:rPr>
        <w:t xml:space="preserve"> № _____</w:t>
      </w:r>
    </w:p>
    <w:p w14:paraId="115E0267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5E8EDC2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14:paraId="29A05028" w14:textId="77777777" w:rsidR="008D3265" w:rsidRPr="002B1734" w:rsidRDefault="008D3265" w:rsidP="008D326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062FEAC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774E520B" w14:textId="77777777" w:rsidR="008D3265" w:rsidRPr="002B1734" w:rsidRDefault="008D3265" w:rsidP="008D3265">
      <w:pPr>
        <w:suppressAutoHyphens w:val="0"/>
        <w:ind w:hanging="180"/>
        <w:jc w:val="both"/>
        <w:rPr>
          <w:szCs w:val="20"/>
          <w:lang w:eastAsia="en-US"/>
        </w:rPr>
      </w:pPr>
    </w:p>
    <w:p w14:paraId="12AE5EF8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467E040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6B6D08EF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</w:p>
    <w:p w14:paraId="50FC9FDA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68D3EB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3ACE2FA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4A8C767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09AAD2B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9624B28" w14:textId="77777777" w:rsidR="008D3265" w:rsidRPr="002B1734" w:rsidRDefault="008D3265" w:rsidP="008D3265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4AEA42D4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53" w:name="_Toc478656967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53"/>
    </w:p>
    <w:p w14:paraId="1D4DD1EC" w14:textId="04CF51E9" w:rsidR="008D3265" w:rsidRPr="00D153C7" w:rsidRDefault="008D3265" w:rsidP="00CC6AFA">
      <w:pPr>
        <w:jc w:val="right"/>
        <w:rPr>
          <w:vertAlign w:val="superscript"/>
        </w:rPr>
      </w:pPr>
      <w:permStart w:id="948109953" w:edGrp="everyone"/>
      <w:r w:rsidRPr="00D153C7">
        <w:t xml:space="preserve">Проект договора </w:t>
      </w:r>
      <w:r w:rsidR="00EC339D" w:rsidRPr="00D153C7">
        <w:t xml:space="preserve">купли-продажи </w:t>
      </w:r>
      <w:r w:rsidRPr="00D153C7">
        <w:t>земельного участка</w:t>
      </w:r>
    </w:p>
    <w:p w14:paraId="4042CBDE" w14:textId="77777777" w:rsidR="009C60A2" w:rsidRDefault="009C60A2" w:rsidP="00D153C7">
      <w:pPr>
        <w:jc w:val="center"/>
        <w:rPr>
          <w:sz w:val="28"/>
          <w:szCs w:val="28"/>
        </w:rPr>
      </w:pPr>
    </w:p>
    <w:p w14:paraId="6F57F217" w14:textId="6DB47D96" w:rsidR="00D153C7" w:rsidRPr="00BF53D5" w:rsidRDefault="00D153C7" w:rsidP="00D153C7">
      <w:pPr>
        <w:jc w:val="center"/>
        <w:rPr>
          <w:b/>
          <w:sz w:val="28"/>
          <w:szCs w:val="28"/>
        </w:rPr>
      </w:pPr>
      <w:r w:rsidRPr="00BF53D5">
        <w:rPr>
          <w:b/>
          <w:sz w:val="28"/>
          <w:szCs w:val="28"/>
        </w:rPr>
        <w:t>ДОГОВОР</w:t>
      </w:r>
    </w:p>
    <w:p w14:paraId="1BEF590A" w14:textId="77777777" w:rsidR="00D153C7" w:rsidRPr="00BF53D5" w:rsidRDefault="00D153C7" w:rsidP="00D153C7">
      <w:pPr>
        <w:jc w:val="center"/>
        <w:rPr>
          <w:b/>
          <w:sz w:val="28"/>
          <w:szCs w:val="28"/>
        </w:rPr>
      </w:pPr>
      <w:r w:rsidRPr="00BF53D5">
        <w:rPr>
          <w:b/>
          <w:sz w:val="28"/>
          <w:szCs w:val="28"/>
        </w:rPr>
        <w:t>купли-продажи земельного участка № ____</w:t>
      </w:r>
    </w:p>
    <w:p w14:paraId="483791B3" w14:textId="77777777" w:rsidR="00D153C7" w:rsidRPr="00BF53D5" w:rsidRDefault="00D153C7" w:rsidP="00D153C7">
      <w:pPr>
        <w:ind w:right="-141"/>
        <w:jc w:val="center"/>
        <w:rPr>
          <w:sz w:val="16"/>
          <w:szCs w:val="19"/>
        </w:rPr>
      </w:pPr>
    </w:p>
    <w:p w14:paraId="16DD5B4B" w14:textId="77777777" w:rsidR="00D153C7" w:rsidRPr="00BF53D5" w:rsidRDefault="00D153C7" w:rsidP="00D153C7">
      <w:pPr>
        <w:ind w:right="-1"/>
        <w:jc w:val="center"/>
        <w:rPr>
          <w:sz w:val="23"/>
          <w:szCs w:val="23"/>
        </w:rPr>
      </w:pPr>
      <w:r w:rsidRPr="00BF53D5">
        <w:rPr>
          <w:sz w:val="23"/>
          <w:szCs w:val="23"/>
        </w:rPr>
        <w:t xml:space="preserve">Город ____________Московской области, _____________________ две тысячи </w:t>
      </w:r>
      <w:r>
        <w:rPr>
          <w:sz w:val="23"/>
          <w:szCs w:val="23"/>
        </w:rPr>
        <w:t>семнадцатого</w:t>
      </w:r>
      <w:r w:rsidRPr="00BF53D5">
        <w:rPr>
          <w:sz w:val="23"/>
          <w:szCs w:val="23"/>
        </w:rPr>
        <w:t xml:space="preserve"> года.</w:t>
      </w:r>
    </w:p>
    <w:p w14:paraId="450408DD" w14:textId="77777777" w:rsidR="00D153C7" w:rsidRPr="00BF53D5" w:rsidRDefault="00D153C7" w:rsidP="00D153C7">
      <w:pPr>
        <w:jc w:val="both"/>
        <w:rPr>
          <w:sz w:val="16"/>
          <w:szCs w:val="16"/>
        </w:rPr>
      </w:pPr>
    </w:p>
    <w:p w14:paraId="46D4DE1A" w14:textId="77777777" w:rsidR="00D153C7" w:rsidRPr="00BF53D5" w:rsidRDefault="00D153C7" w:rsidP="00D153C7">
      <w:pPr>
        <w:jc w:val="both"/>
      </w:pPr>
      <w:r w:rsidRPr="00BF53D5">
        <w:t xml:space="preserve">ПРОДАВЕЦ: </w:t>
      </w:r>
      <w:r>
        <w:rPr>
          <w:color w:val="0000FF"/>
        </w:rPr>
        <w:t xml:space="preserve">Комитет </w:t>
      </w:r>
      <w:r w:rsidRPr="00BF53D5">
        <w:rPr>
          <w:b/>
        </w:rPr>
        <w:t>_________________________________________________________</w:t>
      </w:r>
      <w:r w:rsidRPr="00BF53D5">
        <w:t>,</w:t>
      </w:r>
      <w:r w:rsidRPr="00BF53D5">
        <w:br/>
        <w:t>в лице ________________________________________________________________, действующего на основании Устава, с одной стороны,</w:t>
      </w:r>
    </w:p>
    <w:p w14:paraId="6F5960C9" w14:textId="77777777" w:rsidR="00D153C7" w:rsidRPr="00BF53D5" w:rsidRDefault="00D153C7" w:rsidP="00D153C7">
      <w:pPr>
        <w:widowControl w:val="0"/>
        <w:autoSpaceDE w:val="0"/>
        <w:rPr>
          <w:sz w:val="20"/>
          <w:szCs w:val="20"/>
        </w:rPr>
      </w:pPr>
    </w:p>
    <w:p w14:paraId="52E2FAF3" w14:textId="77777777" w:rsidR="00D153C7" w:rsidRPr="00BF53D5" w:rsidRDefault="00D153C7" w:rsidP="00D153C7">
      <w:pPr>
        <w:widowControl w:val="0"/>
        <w:autoSpaceDE w:val="0"/>
        <w:rPr>
          <w:b/>
          <w:i/>
        </w:rPr>
      </w:pPr>
      <w:r w:rsidRPr="00BF53D5">
        <w:rPr>
          <w:b/>
          <w:i/>
        </w:rPr>
        <w:t>Для физических лиц:</w:t>
      </w:r>
    </w:p>
    <w:p w14:paraId="68C226E6" w14:textId="77777777" w:rsidR="00D153C7" w:rsidRPr="00BF53D5" w:rsidRDefault="00D153C7" w:rsidP="00D153C7">
      <w:pPr>
        <w:widowControl w:val="0"/>
        <w:autoSpaceDE w:val="0"/>
        <w:rPr>
          <w:sz w:val="10"/>
          <w:szCs w:val="10"/>
        </w:rPr>
      </w:pPr>
    </w:p>
    <w:p w14:paraId="7B5B3199" w14:textId="77777777" w:rsidR="00D153C7" w:rsidRPr="00BF53D5" w:rsidRDefault="00D153C7" w:rsidP="00D153C7">
      <w:pPr>
        <w:widowControl w:val="0"/>
        <w:autoSpaceDE w:val="0"/>
      </w:pPr>
      <w:r w:rsidRPr="00BF53D5">
        <w:t>ПОКУПАТЕЛЬ ___________________________________, ________________ года рождения,</w:t>
      </w:r>
    </w:p>
    <w:p w14:paraId="748AB7EF" w14:textId="77777777" w:rsidR="00D153C7" w:rsidRPr="00BF53D5" w:rsidRDefault="00D153C7" w:rsidP="00D153C7">
      <w:pPr>
        <w:widowControl w:val="0"/>
        <w:autoSpaceDE w:val="0"/>
      </w:pPr>
      <w:r w:rsidRPr="00BF53D5">
        <w:t xml:space="preserve">                                                        (Ф.И.О.)</w:t>
      </w:r>
    </w:p>
    <w:p w14:paraId="08BF47AF" w14:textId="77777777" w:rsidR="00D153C7" w:rsidRPr="00BF53D5" w:rsidRDefault="00D153C7" w:rsidP="00D153C7">
      <w:pPr>
        <w:widowControl w:val="0"/>
        <w:autoSpaceDE w:val="0"/>
      </w:pPr>
      <w:r w:rsidRPr="00BF53D5">
        <w:t>паспорт ________________, выданный ______________________, код подразделения ______,</w:t>
      </w:r>
    </w:p>
    <w:p w14:paraId="2D2DC1CB" w14:textId="77777777" w:rsidR="00D153C7" w:rsidRPr="00BF53D5" w:rsidRDefault="00D153C7" w:rsidP="00D153C7">
      <w:pPr>
        <w:widowControl w:val="0"/>
        <w:autoSpaceDE w:val="0"/>
      </w:pPr>
      <w:r w:rsidRPr="00BF53D5">
        <w:t xml:space="preserve">                   (серия, </w:t>
      </w:r>
      <w:proofErr w:type="gramStart"/>
      <w:r w:rsidRPr="00BF53D5">
        <w:t xml:space="preserve">номер)   </w:t>
      </w:r>
      <w:proofErr w:type="gramEnd"/>
      <w:r w:rsidRPr="00BF53D5">
        <w:t xml:space="preserve">                         (кем и когда выдан)</w:t>
      </w:r>
    </w:p>
    <w:p w14:paraId="4F704B95" w14:textId="77777777" w:rsidR="00D153C7" w:rsidRPr="00BF53D5" w:rsidRDefault="00D153C7" w:rsidP="00D153C7">
      <w:pPr>
        <w:widowControl w:val="0"/>
        <w:autoSpaceDE w:val="0"/>
        <w:jc w:val="both"/>
      </w:pPr>
      <w:r w:rsidRPr="00BF53D5">
        <w:t>ИНН ____________, проживающий (</w:t>
      </w:r>
      <w:proofErr w:type="spellStart"/>
      <w:r w:rsidRPr="00BF53D5">
        <w:t>ая</w:t>
      </w:r>
      <w:proofErr w:type="spellEnd"/>
      <w:r w:rsidRPr="00BF53D5">
        <w:t xml:space="preserve">) по адресу: ___________________________________, с другой стороны, </w:t>
      </w:r>
      <w:r w:rsidRPr="00BF53D5">
        <w:rPr>
          <w:rFonts w:cs="Courier New"/>
        </w:rPr>
        <w:t>именуемые также «Стороны», заключили настоящий Договор о нижеследующем:</w:t>
      </w:r>
    </w:p>
    <w:p w14:paraId="22106DDF" w14:textId="77777777" w:rsidR="00D153C7" w:rsidRPr="00BF53D5" w:rsidRDefault="00D153C7" w:rsidP="00D153C7"/>
    <w:p w14:paraId="6B53B636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Предмет Договора</w:t>
      </w:r>
    </w:p>
    <w:p w14:paraId="05822A49" w14:textId="77777777" w:rsidR="00D153C7" w:rsidRPr="00BF53D5" w:rsidRDefault="00D153C7" w:rsidP="00D153C7">
      <w:pPr>
        <w:jc w:val="center"/>
      </w:pPr>
    </w:p>
    <w:p w14:paraId="6D9CDEF3" w14:textId="77777777" w:rsidR="00D153C7" w:rsidRPr="00BF53D5" w:rsidRDefault="00D153C7" w:rsidP="00D153C7">
      <w:pPr>
        <w:jc w:val="both"/>
      </w:pPr>
      <w:r w:rsidRPr="00BF53D5">
        <w:t xml:space="preserve">1.1. Продавец обязуется передать, а Покупатель обязуется принять в собственность в соответствии с условиями настоящего Договора земельный участок площадью _______ </w:t>
      </w:r>
      <w:proofErr w:type="spellStart"/>
      <w:r w:rsidRPr="00BF53D5">
        <w:t>кв.м</w:t>
      </w:r>
      <w:proofErr w:type="spellEnd"/>
      <w:r w:rsidRPr="00BF53D5">
        <w:t xml:space="preserve">, размещённый в границах, указанных в кадастровом паспорте, прилагаемом к настоящему Договору, расположенного по адресу: </w:t>
      </w:r>
      <w:r w:rsidRPr="00BF53D5">
        <w:rPr>
          <w:b/>
        </w:rPr>
        <w:t>Московская область, ___________________________________</w:t>
      </w:r>
      <w:r w:rsidRPr="00BF53D5">
        <w:rPr>
          <w:bCs/>
        </w:rPr>
        <w:t>,</w:t>
      </w:r>
      <w:r w:rsidRPr="00BF53D5">
        <w:t xml:space="preserve"> с кадастровым номером __________________, _________________________________________________________________________________________________________________________________ (далее - Земельный участок). </w:t>
      </w:r>
    </w:p>
    <w:p w14:paraId="36220577" w14:textId="77777777" w:rsidR="00D153C7" w:rsidRPr="00BF53D5" w:rsidRDefault="00D153C7" w:rsidP="00D153C7">
      <w:pPr>
        <w:jc w:val="both"/>
      </w:pPr>
      <w:r w:rsidRPr="00BF53D5">
        <w:t>Категория земель: земли населённых пунктов.</w:t>
      </w:r>
    </w:p>
    <w:p w14:paraId="5238835E" w14:textId="77777777" w:rsidR="00D153C7" w:rsidRPr="00BF53D5" w:rsidRDefault="00D153C7" w:rsidP="00D153C7">
      <w:pPr>
        <w:jc w:val="both"/>
      </w:pPr>
      <w:r w:rsidRPr="00BF53D5">
        <w:t xml:space="preserve">Вид разрешённого </w:t>
      </w:r>
      <w:proofErr w:type="gramStart"/>
      <w:r w:rsidRPr="00BF53D5">
        <w:t>использования:  _</w:t>
      </w:r>
      <w:proofErr w:type="gramEnd"/>
      <w:r w:rsidRPr="00BF53D5">
        <w:t>_____________________.</w:t>
      </w:r>
    </w:p>
    <w:p w14:paraId="5D147E85" w14:textId="77777777" w:rsidR="00D153C7" w:rsidRPr="00BF53D5" w:rsidRDefault="00D153C7" w:rsidP="00D153C7">
      <w:pPr>
        <w:jc w:val="both"/>
      </w:pPr>
      <w:r w:rsidRPr="00BF53D5">
        <w:t>1.2. Основанием для заключения настоящего Договора является Протокол ____________________________________________ от ___ _____ 201</w:t>
      </w:r>
      <w:r>
        <w:t>7</w:t>
      </w:r>
      <w:r w:rsidRPr="00BF53D5">
        <w:t xml:space="preserve"> года № __.</w:t>
      </w:r>
    </w:p>
    <w:p w14:paraId="76469831" w14:textId="77777777" w:rsidR="00D153C7" w:rsidRPr="00BF53D5" w:rsidRDefault="00D153C7" w:rsidP="00D153C7">
      <w:pPr>
        <w:autoSpaceDE w:val="0"/>
        <w:jc w:val="both"/>
      </w:pPr>
      <w:r w:rsidRPr="00BF53D5">
        <w:t>1.3. На Земельном участке отсутствуют объекты недвижимого имущества.</w:t>
      </w:r>
    </w:p>
    <w:p w14:paraId="0D4994E0" w14:textId="77777777" w:rsidR="00D153C7" w:rsidRPr="00BF53D5" w:rsidRDefault="00D153C7" w:rsidP="00D153C7">
      <w:pPr>
        <w:jc w:val="center"/>
      </w:pPr>
    </w:p>
    <w:p w14:paraId="5AE11FA1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Цена Земельного участка</w:t>
      </w:r>
    </w:p>
    <w:p w14:paraId="09873D8E" w14:textId="77777777" w:rsidR="00D153C7" w:rsidRPr="00BF53D5" w:rsidRDefault="00D153C7" w:rsidP="00D153C7">
      <w:pPr>
        <w:jc w:val="both"/>
      </w:pPr>
      <w:r w:rsidRPr="00BF53D5">
        <w:t>2.1. Цена Земельного участка установлена в соответствии с Протоколом _____________________ от ___ _____ 201</w:t>
      </w:r>
      <w:r>
        <w:t>7</w:t>
      </w:r>
      <w:r w:rsidRPr="00BF53D5">
        <w:t xml:space="preserve"> года № __ и составляет ________</w:t>
      </w:r>
      <w:proofErr w:type="gramStart"/>
      <w:r w:rsidRPr="00BF53D5">
        <w:t>_(</w:t>
      </w:r>
      <w:proofErr w:type="gramEnd"/>
      <w:r w:rsidRPr="00BF53D5">
        <w:t>______________) рублей __ копеек.</w:t>
      </w:r>
    </w:p>
    <w:p w14:paraId="245130CD" w14:textId="77777777" w:rsidR="00D153C7" w:rsidRPr="00BF53D5" w:rsidRDefault="00D153C7" w:rsidP="00D153C7">
      <w:pPr>
        <w:ind w:right="-425"/>
      </w:pPr>
      <w:r w:rsidRPr="00BF53D5">
        <w:t>2.2. Покупатель перечисляет сумму, указанную в пункте 2.1. настоящего Договора, за вычетом ранее внесённого задатка в размере _________ (_________________________________________) рублей __ копеек на счёт Управления федерального казначейства по Московской области ______________________________________________________</w:t>
      </w:r>
      <w:r>
        <w:t>___________________________</w:t>
      </w:r>
    </w:p>
    <w:p w14:paraId="59C9F57F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_________________________________________________________________________________</w:t>
      </w:r>
    </w:p>
    <w:p w14:paraId="33DBFEDA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_________________________________________________________________________________.</w:t>
      </w:r>
    </w:p>
    <w:p w14:paraId="19CCB263" w14:textId="77777777" w:rsidR="00D153C7" w:rsidRPr="00BF53D5" w:rsidRDefault="00D153C7" w:rsidP="00D153C7">
      <w:pPr>
        <w:jc w:val="both"/>
      </w:pPr>
      <w:r w:rsidRPr="00BF53D5">
        <w:t>2.3. Датой оплаты Земельного участка считается дата поступления денежных средств на счёт, указанный в пункте 2.2. настоящего Договора.</w:t>
      </w:r>
    </w:p>
    <w:p w14:paraId="5CE4347D" w14:textId="77777777" w:rsidR="00D153C7" w:rsidRPr="00BF53D5" w:rsidRDefault="00D153C7" w:rsidP="00D153C7">
      <w:pPr>
        <w:autoSpaceDE w:val="0"/>
        <w:jc w:val="both"/>
      </w:pPr>
      <w:r w:rsidRPr="00BF53D5">
        <w:t>2.4. Оплата производится в полном объёме не позднее 60 (шестидесяти) календарных дней со дня подписания настоящего Договора.</w:t>
      </w:r>
    </w:p>
    <w:p w14:paraId="39BE85EA" w14:textId="77777777" w:rsidR="00D153C7" w:rsidRPr="00BF53D5" w:rsidRDefault="00D153C7" w:rsidP="00D153C7">
      <w:pPr>
        <w:jc w:val="both"/>
      </w:pPr>
    </w:p>
    <w:p w14:paraId="5D242810" w14:textId="77777777" w:rsidR="00D153C7" w:rsidRPr="00BF53D5" w:rsidRDefault="00D153C7" w:rsidP="00D153C7">
      <w:pPr>
        <w:numPr>
          <w:ilvl w:val="0"/>
          <w:numId w:val="42"/>
        </w:numPr>
        <w:autoSpaceDE w:val="0"/>
        <w:jc w:val="center"/>
        <w:rPr>
          <w:b/>
        </w:rPr>
      </w:pPr>
      <w:r w:rsidRPr="00BF53D5">
        <w:rPr>
          <w:b/>
        </w:rPr>
        <w:t xml:space="preserve"> Передача Земельного участка и переход права</w:t>
      </w:r>
    </w:p>
    <w:p w14:paraId="4F21E7A5" w14:textId="77777777" w:rsidR="00D153C7" w:rsidRPr="00BF53D5" w:rsidRDefault="00D153C7" w:rsidP="00D153C7">
      <w:pPr>
        <w:autoSpaceDE w:val="0"/>
        <w:jc w:val="center"/>
        <w:rPr>
          <w:b/>
        </w:rPr>
      </w:pPr>
      <w:r w:rsidRPr="00BF53D5">
        <w:rPr>
          <w:b/>
        </w:rPr>
        <w:t>собственности на Земельный участок</w:t>
      </w:r>
    </w:p>
    <w:p w14:paraId="62C08C1E" w14:textId="77777777" w:rsidR="00D153C7" w:rsidRPr="00BF53D5" w:rsidRDefault="00D153C7" w:rsidP="00D153C7">
      <w:pPr>
        <w:autoSpaceDE w:val="0"/>
        <w:jc w:val="both"/>
      </w:pPr>
      <w:r w:rsidRPr="00BF53D5">
        <w:t>3.1. Оформление права собственности на Земельный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участка.</w:t>
      </w:r>
    </w:p>
    <w:p w14:paraId="0FCC3950" w14:textId="77777777" w:rsidR="00D153C7" w:rsidRPr="00BF53D5" w:rsidRDefault="00D153C7" w:rsidP="00D153C7">
      <w:pPr>
        <w:autoSpaceDE w:val="0"/>
        <w:jc w:val="both"/>
      </w:pPr>
      <w:r w:rsidRPr="00BF53D5">
        <w:lastRenderedPageBreak/>
        <w:t>3.2. Земельный участок считается переданным Продавцом и принятым Покупателем по акту приёма-передачи.</w:t>
      </w:r>
    </w:p>
    <w:p w14:paraId="28BF6072" w14:textId="77777777" w:rsidR="00D153C7" w:rsidRPr="00BF53D5" w:rsidRDefault="00D153C7" w:rsidP="00D153C7"/>
    <w:p w14:paraId="50E3B999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Обязанности Сторон</w:t>
      </w:r>
    </w:p>
    <w:p w14:paraId="4B5407A9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jc w:val="both"/>
      </w:pPr>
      <w:r w:rsidRPr="00BF53D5">
        <w:t>4.1. Покупатель обязуется:</w:t>
      </w:r>
    </w:p>
    <w:p w14:paraId="71B6B981" w14:textId="77777777" w:rsidR="00D153C7" w:rsidRPr="00BF53D5" w:rsidRDefault="00D153C7" w:rsidP="00D153C7">
      <w:pPr>
        <w:jc w:val="both"/>
      </w:pPr>
      <w:r w:rsidRPr="00BF53D5">
        <w:t>4.1.1. Полностью оплатить цену Земельного участка в размере, порядке и сроки, установленные статьёй 2 настоящего Договора;</w:t>
      </w:r>
    </w:p>
    <w:p w14:paraId="09F78546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4.1.2. В течение 7 (семи) календарных дней после полной оплаты цены Земельного участка представить Продавцу документы, подтверждающие оплату.</w:t>
      </w:r>
    </w:p>
    <w:p w14:paraId="77C08832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4.1.3. В течение 14 (четырнадцати) календарных дней после получения от Продавца документов, перечисленных в пункте 4.2.1. настоящего Договора, направить их в орган, осуществляющий государственную регистрацию прав на недвижимое имущество и сделок с ним.</w:t>
      </w:r>
    </w:p>
    <w:p w14:paraId="3035E817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4.1.4. В течение 7 (семи) календарных дней с даты получения свидетельства о регистрации права собственности на Земельный участок направить Продавцу нотариальную копию указанного свидетельства о государственной регистрации права.</w:t>
      </w:r>
    </w:p>
    <w:p w14:paraId="1F1592FF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jc w:val="both"/>
      </w:pPr>
      <w:r w:rsidRPr="00BF53D5">
        <w:t>4.2. Продавец обязуется:</w:t>
      </w:r>
    </w:p>
    <w:p w14:paraId="19B515E8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4.2.1. В течение 7 (семи) календарных дней со дня получения документов, перечисленных в пункте 4.1.2. настоящего Договора, и поступления в бюджет денежных средств за Земельный участок в полном объёме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14:paraId="531633E1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4.2.2. При получении сведений об изменении реквизитов, указанных в пункте 2.2 настоящего Договора, письменно уведомить о таком изменении Покупателя.</w:t>
      </w:r>
    </w:p>
    <w:p w14:paraId="15D12D56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14C4F39E" w14:textId="77777777" w:rsidR="00D153C7" w:rsidRPr="00BF53D5" w:rsidRDefault="00D153C7" w:rsidP="00D153C7"/>
    <w:p w14:paraId="62C2B0CA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 xml:space="preserve"> Ответственность Сторон</w:t>
      </w:r>
    </w:p>
    <w:p w14:paraId="62051EA8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5.1. Продавец не несёт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14:paraId="7975F4BC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5.2. В случае нарушения установленного пунктом 2.4 настоящего Договора срока оплаты цены Земельного участка Покупатель уплачивает Продавцу неустойку за каждый день просрочки в размере одной трёхсотой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суммы. Неустойка перечисляется в порядке, предусмотренном в пункте 2.2. настоящего Договора.</w:t>
      </w:r>
    </w:p>
    <w:p w14:paraId="3D3ACB1B" w14:textId="77777777" w:rsidR="00D153C7" w:rsidRPr="00BF53D5" w:rsidRDefault="00D153C7" w:rsidP="00D153C7">
      <w:pPr>
        <w:ind w:firstLine="426"/>
        <w:jc w:val="both"/>
      </w:pPr>
      <w:r w:rsidRPr="00BF53D5">
        <w:t>Уплата неустойки не освобождает Покупателя от исполнения обязательств по настоящему Договору.</w:t>
      </w:r>
    </w:p>
    <w:p w14:paraId="138E9990" w14:textId="77777777" w:rsidR="00D153C7" w:rsidRPr="00BF53D5" w:rsidRDefault="00D153C7" w:rsidP="00D153C7">
      <w:pPr>
        <w:jc w:val="both"/>
      </w:pPr>
      <w:r w:rsidRPr="00BF53D5">
        <w:t>5.</w:t>
      </w:r>
      <w:r>
        <w:t>3</w:t>
      </w:r>
      <w:r w:rsidRPr="00BF53D5">
        <w:t>. После передачи Покупателю по акту приёма-передачи Земельного участка Продавец не несёт ответственность за недостатки, препятствующие или ограничивающие использование Земельного участка, о которых не было известно Покупателю и Продавцу на момент заключения настоящего Договора.</w:t>
      </w:r>
    </w:p>
    <w:p w14:paraId="60A5D91D" w14:textId="77777777" w:rsidR="00D153C7" w:rsidRPr="00BF53D5" w:rsidRDefault="00D153C7" w:rsidP="00D153C7"/>
    <w:p w14:paraId="55872964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Рассмотрение споров</w:t>
      </w:r>
    </w:p>
    <w:p w14:paraId="3D4BC4D5" w14:textId="77777777" w:rsidR="00D153C7" w:rsidRPr="00BF53D5" w:rsidRDefault="00D153C7" w:rsidP="00D153C7">
      <w:pPr>
        <w:jc w:val="both"/>
      </w:pPr>
      <w:r w:rsidRPr="00BF53D5">
        <w:t>6.1. Настоящий Договор считается заключенным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1ECB019D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6.2. Настоящий Договор может быть расторгнут в форме, установленной законом, по требованию одной из Сторон, в том числе в связи с неоплатой или неполной оплатой Покупателем цены Земельного участка.</w:t>
      </w:r>
    </w:p>
    <w:p w14:paraId="6D099C87" w14:textId="77777777" w:rsidR="00D153C7" w:rsidRPr="00BF53D5" w:rsidRDefault="00D153C7" w:rsidP="00D153C7">
      <w:pPr>
        <w:jc w:val="both"/>
      </w:pPr>
      <w:r w:rsidRPr="00BF53D5">
        <w:t xml:space="preserve">6.3. В случае расторжения настоящего Договора Покупатель возвращает </w:t>
      </w:r>
      <w:proofErr w:type="gramStart"/>
      <w:r w:rsidRPr="00BF53D5">
        <w:t>Продавцу</w:t>
      </w:r>
      <w:proofErr w:type="gramEnd"/>
      <w:r w:rsidRPr="00BF53D5">
        <w:t xml:space="preserve"> полученный им Земельный участок в течение 14 (четырнадцати) календарных дней со дня расторжения настоящего Договора по акту приёма-передачи, подписанному обеими Сторонами.</w:t>
      </w:r>
    </w:p>
    <w:p w14:paraId="24C6E599" w14:textId="77777777" w:rsidR="00D153C7" w:rsidRPr="00BF53D5" w:rsidRDefault="00D153C7" w:rsidP="00D153C7">
      <w:pPr>
        <w:jc w:val="both"/>
      </w:pPr>
      <w:r w:rsidRPr="00BF53D5">
        <w:t>6.4. Расторжение настоящего Договора не освобождает Стороны от выплаты пеней и других платежей, предусмотренных настоящим Договором.</w:t>
      </w:r>
    </w:p>
    <w:p w14:paraId="7D62F07A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6.5.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57B0669D" w14:textId="77777777" w:rsidR="00D153C7" w:rsidRPr="00BF53D5" w:rsidRDefault="00D153C7" w:rsidP="00D153C7"/>
    <w:p w14:paraId="255D7D43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lastRenderedPageBreak/>
        <w:t>Обременения (ограничения) Земельного участка</w:t>
      </w:r>
    </w:p>
    <w:p w14:paraId="0E9B4038" w14:textId="77777777" w:rsidR="00D153C7" w:rsidRPr="00BF53D5" w:rsidRDefault="00D153C7" w:rsidP="00D153C7">
      <w:pPr>
        <w:jc w:val="both"/>
      </w:pPr>
      <w:r w:rsidRPr="00BF53D5">
        <w:t>7.1. Земельный участок свободен от любых имущественных прав и претензий третьих лиц.</w:t>
      </w:r>
    </w:p>
    <w:p w14:paraId="74FB65C1" w14:textId="77777777" w:rsidR="00D153C7" w:rsidRPr="00BF53D5" w:rsidRDefault="00D153C7" w:rsidP="00D153C7">
      <w:pPr>
        <w:autoSpaceDE w:val="0"/>
        <w:jc w:val="both"/>
        <w:rPr>
          <w:rFonts w:cs="Arial"/>
        </w:rPr>
      </w:pPr>
      <w:r w:rsidRPr="00BF53D5">
        <w:t>7.2. Земельный</w:t>
      </w:r>
      <w:r w:rsidRPr="00BF53D5">
        <w:rPr>
          <w:rFonts w:cs="Arial"/>
        </w:rPr>
        <w:t xml:space="preserve"> участок, приобретаемый в собственность Покупателем, в соответствии с Кадастровым паспортом Земельного участка не имеет обременений и ограничений в пользовании.</w:t>
      </w:r>
    </w:p>
    <w:p w14:paraId="6B7B8CE7" w14:textId="77777777" w:rsidR="00D153C7" w:rsidRPr="00BF53D5" w:rsidRDefault="00D153C7" w:rsidP="00D153C7">
      <w:pPr>
        <w:jc w:val="both"/>
        <w:rPr>
          <w:b/>
        </w:rPr>
      </w:pPr>
    </w:p>
    <w:p w14:paraId="7DD97A6B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Особые условия Договора</w:t>
      </w:r>
    </w:p>
    <w:p w14:paraId="1B3A487E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8.1. Оформление права собственности на Земельный участок по настоящему Договору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участка, после исполнения обязательств по оплате Земельного участка в соответствии со статьёй 2 настоящего Договора. Расходы по государственной регистрации перехода права собственности на Земельный участок несёт Покупатель.</w:t>
      </w:r>
    </w:p>
    <w:p w14:paraId="25FBD9B9" w14:textId="77777777" w:rsidR="00D153C7" w:rsidRPr="00BF53D5" w:rsidRDefault="00D153C7" w:rsidP="00D153C7">
      <w:pPr>
        <w:jc w:val="both"/>
      </w:pPr>
      <w:r w:rsidRPr="00BF53D5">
        <w:t xml:space="preserve">8.2. Изменения и дополнения настоящего Договора считаются действительными, если совершены в письменной форме и подписаны уполномоченными </w:t>
      </w:r>
      <w:proofErr w:type="gramStart"/>
      <w:r w:rsidRPr="00BF53D5">
        <w:t>на</w:t>
      </w:r>
      <w:proofErr w:type="gramEnd"/>
      <w:r w:rsidRPr="00BF53D5">
        <w:t xml:space="preserve"> то лицами.</w:t>
      </w:r>
    </w:p>
    <w:p w14:paraId="49DC60C7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8.3.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26799294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</w:p>
    <w:p w14:paraId="20F8FAE7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Приложения к Договору</w:t>
      </w:r>
    </w:p>
    <w:p w14:paraId="0ABE402B" w14:textId="77777777" w:rsidR="00D153C7" w:rsidRPr="00BF53D5" w:rsidRDefault="00D153C7" w:rsidP="00D153C7">
      <w:pPr>
        <w:jc w:val="both"/>
      </w:pPr>
      <w:r w:rsidRPr="00BF53D5">
        <w:t>Приложение № 1 - Кадастровый паспорт Земельного участка от ___________ № ___________ (на двух листах),</w:t>
      </w:r>
    </w:p>
    <w:p w14:paraId="3FB079B4" w14:textId="77777777" w:rsidR="00D153C7" w:rsidRPr="00BF53D5" w:rsidRDefault="00D153C7" w:rsidP="00D153C7">
      <w:pPr>
        <w:jc w:val="both"/>
      </w:pPr>
    </w:p>
    <w:p w14:paraId="7039BE30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Адреса и подписи Сторон</w:t>
      </w:r>
    </w:p>
    <w:p w14:paraId="7242226F" w14:textId="77777777" w:rsidR="00D153C7" w:rsidRPr="00BF53D5" w:rsidRDefault="00D153C7" w:rsidP="00D153C7">
      <w:pPr>
        <w:jc w:val="center"/>
      </w:pPr>
    </w:p>
    <w:p w14:paraId="6E2FE4D9" w14:textId="77777777" w:rsidR="00D153C7" w:rsidRPr="00BF53D5" w:rsidRDefault="00D153C7" w:rsidP="00D153C7">
      <w:pPr>
        <w:spacing w:after="120"/>
        <w:jc w:val="both"/>
      </w:pPr>
      <w:r w:rsidRPr="00BF53D5">
        <w:rPr>
          <w:b/>
        </w:rPr>
        <w:t>Продавец</w:t>
      </w:r>
      <w:r w:rsidRPr="00BF53D5">
        <w:t xml:space="preserve">: </w:t>
      </w:r>
    </w:p>
    <w:p w14:paraId="3E6B41A8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</w:t>
      </w:r>
    </w:p>
    <w:p w14:paraId="33C2A85E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</w:t>
      </w:r>
    </w:p>
    <w:p w14:paraId="4DC1EBEC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</w:t>
      </w:r>
    </w:p>
    <w:p w14:paraId="2384AB68" w14:textId="77777777" w:rsidR="00D153C7" w:rsidRPr="00BF53D5" w:rsidRDefault="00D153C7" w:rsidP="00D153C7">
      <w:pPr>
        <w:spacing w:after="120"/>
        <w:jc w:val="both"/>
      </w:pPr>
    </w:p>
    <w:p w14:paraId="33B0731F" w14:textId="77777777" w:rsidR="00D153C7" w:rsidRPr="00BF53D5" w:rsidRDefault="00D153C7" w:rsidP="00D153C7">
      <w:pPr>
        <w:ind w:right="-425"/>
      </w:pPr>
      <w:r w:rsidRPr="00BF53D5">
        <w:rPr>
          <w:b/>
        </w:rPr>
        <w:t>Покупатель</w:t>
      </w:r>
      <w:r w:rsidRPr="00BF53D5">
        <w:t xml:space="preserve">: </w:t>
      </w:r>
    </w:p>
    <w:p w14:paraId="133D4AE6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</w:t>
      </w:r>
    </w:p>
    <w:p w14:paraId="316F1CD7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</w:t>
      </w:r>
    </w:p>
    <w:p w14:paraId="67A5F715" w14:textId="2A658D99" w:rsidR="00D153C7" w:rsidRPr="00BF53D5" w:rsidRDefault="00D153C7" w:rsidP="00D153C7">
      <w:pPr>
        <w:ind w:right="-425"/>
        <w:rPr>
          <w:b/>
          <w:lang w:eastAsia="ar-SA"/>
        </w:rPr>
      </w:pPr>
      <w:r w:rsidRPr="00BF53D5">
        <w:t>_____________________________________________________________________________</w:t>
      </w:r>
      <w:r>
        <w:rPr>
          <w:b/>
          <w:lang w:eastAsia="ar-SA"/>
        </w:rPr>
        <w:br w:type="page"/>
      </w:r>
    </w:p>
    <w:p w14:paraId="6504D78A" w14:textId="77777777" w:rsidR="00D153C7" w:rsidRPr="00BF53D5" w:rsidRDefault="00D153C7" w:rsidP="00D153C7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lastRenderedPageBreak/>
        <w:t xml:space="preserve">Приложение к договору </w:t>
      </w:r>
    </w:p>
    <w:p w14:paraId="05CDAD17" w14:textId="77777777" w:rsidR="00D153C7" w:rsidRPr="00BF53D5" w:rsidRDefault="00D153C7" w:rsidP="00D153C7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t xml:space="preserve">купли-продажи земельного участка </w:t>
      </w:r>
    </w:p>
    <w:p w14:paraId="3E760AAC" w14:textId="77777777" w:rsidR="00D153C7" w:rsidRPr="00BF53D5" w:rsidRDefault="00D153C7" w:rsidP="00D153C7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t>от «__» № __________</w:t>
      </w:r>
    </w:p>
    <w:p w14:paraId="51842E9E" w14:textId="77777777" w:rsidR="00D153C7" w:rsidRPr="00BF53D5" w:rsidRDefault="00D153C7" w:rsidP="00D153C7">
      <w:pPr>
        <w:ind w:right="284"/>
        <w:jc w:val="right"/>
        <w:rPr>
          <w:b/>
          <w:sz w:val="26"/>
          <w:szCs w:val="26"/>
          <w:lang w:eastAsia="ru-RU"/>
        </w:rPr>
      </w:pPr>
    </w:p>
    <w:p w14:paraId="56FD3DD6" w14:textId="77777777" w:rsidR="00D153C7" w:rsidRPr="00BF53D5" w:rsidRDefault="00D153C7" w:rsidP="00D153C7">
      <w:pPr>
        <w:ind w:right="284"/>
        <w:jc w:val="center"/>
        <w:rPr>
          <w:b/>
          <w:sz w:val="26"/>
          <w:szCs w:val="26"/>
          <w:lang w:eastAsia="ru-RU"/>
        </w:rPr>
      </w:pPr>
      <w:r w:rsidRPr="00BF53D5">
        <w:rPr>
          <w:b/>
          <w:sz w:val="26"/>
          <w:szCs w:val="26"/>
          <w:lang w:eastAsia="ru-RU"/>
        </w:rPr>
        <w:t>АКТ ПРИЕМА-ПЕРЕДАЧИ</w:t>
      </w:r>
    </w:p>
    <w:p w14:paraId="4C3A1DCC" w14:textId="77777777" w:rsidR="00D153C7" w:rsidRPr="00BF53D5" w:rsidRDefault="00D153C7" w:rsidP="00D153C7">
      <w:pPr>
        <w:ind w:right="284"/>
        <w:jc w:val="center"/>
        <w:rPr>
          <w:b/>
          <w:lang w:eastAsia="ar-SA"/>
        </w:rPr>
      </w:pPr>
    </w:p>
    <w:p w14:paraId="6C95F9E4" w14:textId="77777777" w:rsidR="00D153C7" w:rsidRPr="00BF53D5" w:rsidRDefault="00D153C7" w:rsidP="00D153C7">
      <w:pPr>
        <w:ind w:right="284"/>
        <w:jc w:val="center"/>
        <w:rPr>
          <w:b/>
          <w:lang w:eastAsia="ar-SA"/>
        </w:rPr>
      </w:pPr>
      <w:r w:rsidRPr="00BF53D5">
        <w:rPr>
          <w:b/>
          <w:lang w:eastAsia="ar-SA"/>
        </w:rPr>
        <w:t xml:space="preserve">____________________ две тысячи </w:t>
      </w:r>
      <w:r>
        <w:rPr>
          <w:b/>
          <w:lang w:eastAsia="ar-SA"/>
        </w:rPr>
        <w:t>семнадцатого</w:t>
      </w:r>
      <w:r w:rsidRPr="00BF53D5">
        <w:rPr>
          <w:b/>
          <w:lang w:eastAsia="ar-SA"/>
        </w:rPr>
        <w:t xml:space="preserve"> года</w:t>
      </w:r>
    </w:p>
    <w:p w14:paraId="50A0976A" w14:textId="77777777" w:rsidR="00D153C7" w:rsidRPr="00BF53D5" w:rsidRDefault="00D153C7" w:rsidP="00D153C7">
      <w:pPr>
        <w:ind w:right="284"/>
        <w:jc w:val="center"/>
        <w:rPr>
          <w:lang w:eastAsia="ar-SA"/>
        </w:rPr>
      </w:pPr>
    </w:p>
    <w:p w14:paraId="3BDD9373" w14:textId="77777777" w:rsidR="00D153C7" w:rsidRPr="00BF53D5" w:rsidRDefault="00D153C7" w:rsidP="00D153C7">
      <w:pPr>
        <w:ind w:firstLine="708"/>
        <w:jc w:val="both"/>
        <w:rPr>
          <w:sz w:val="26"/>
          <w:szCs w:val="26"/>
        </w:rPr>
      </w:pPr>
      <w:r>
        <w:rPr>
          <w:rFonts w:eastAsia="Times New Roman CYR"/>
          <w:lang w:eastAsia="ar-SA"/>
        </w:rPr>
        <w:t>Комитет</w:t>
      </w:r>
      <w:r w:rsidRPr="00BF53D5">
        <w:rPr>
          <w:b/>
          <w:lang w:eastAsia="ar-SA"/>
        </w:rPr>
        <w:t xml:space="preserve"> ______________________________________________________________</w:t>
      </w:r>
      <w:r w:rsidRPr="00BF53D5">
        <w:rPr>
          <w:lang w:eastAsia="ar-SA"/>
        </w:rPr>
        <w:t>, в лице _________________________________________________________________________, действующего на основании Устава</w:t>
      </w:r>
      <w:r w:rsidRPr="00BF53D5">
        <w:rPr>
          <w:sz w:val="26"/>
          <w:szCs w:val="26"/>
        </w:rPr>
        <w:t xml:space="preserve">, с одной стороны и </w:t>
      </w:r>
    </w:p>
    <w:p w14:paraId="3E6E89BB" w14:textId="77777777" w:rsidR="00D153C7" w:rsidRPr="00BF53D5" w:rsidRDefault="00D153C7" w:rsidP="00D153C7">
      <w:pPr>
        <w:jc w:val="both"/>
        <w:rPr>
          <w:i/>
          <w:iCs/>
          <w:strike/>
          <w:color w:val="FF0000"/>
        </w:rPr>
      </w:pPr>
    </w:p>
    <w:tbl>
      <w:tblPr>
        <w:tblW w:w="1003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8"/>
        <w:gridCol w:w="630"/>
        <w:gridCol w:w="1332"/>
        <w:gridCol w:w="1141"/>
        <w:gridCol w:w="992"/>
        <w:gridCol w:w="4820"/>
        <w:gridCol w:w="112"/>
      </w:tblGrid>
      <w:tr w:rsidR="00D153C7" w:rsidRPr="00BF53D5" w14:paraId="475ED744" w14:textId="77777777" w:rsidTr="00902B2E"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69470" w14:textId="77777777" w:rsidR="00D153C7" w:rsidRPr="00BF53D5" w:rsidRDefault="00D153C7" w:rsidP="00902B2E">
            <w:pPr>
              <w:jc w:val="both"/>
            </w:pPr>
            <w:r w:rsidRPr="00BF53D5">
              <w:t>Покупатель</w:t>
            </w:r>
          </w:p>
        </w:tc>
        <w:tc>
          <w:tcPr>
            <w:tcW w:w="82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E996DCB" w14:textId="77777777" w:rsidR="00D153C7" w:rsidRPr="00BF53D5" w:rsidRDefault="00D153C7" w:rsidP="00902B2E">
            <w:pPr>
              <w:jc w:val="both"/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15EE2C" w14:textId="77777777" w:rsidR="00D153C7" w:rsidRPr="00BF53D5" w:rsidRDefault="00D153C7" w:rsidP="00902B2E">
            <w:pPr>
              <w:jc w:val="both"/>
            </w:pPr>
            <w:r w:rsidRPr="00BF53D5">
              <w:t>,</w:t>
            </w:r>
          </w:p>
        </w:tc>
      </w:tr>
      <w:tr w:rsidR="00D153C7" w:rsidRPr="00BF53D5" w14:paraId="7E2C5DE8" w14:textId="77777777" w:rsidTr="00902B2E"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7517E8" w14:textId="77777777" w:rsidR="00D153C7" w:rsidRPr="00BF53D5" w:rsidRDefault="00D153C7" w:rsidP="00902B2E">
            <w:pPr>
              <w:jc w:val="center"/>
            </w:pPr>
          </w:p>
        </w:tc>
        <w:tc>
          <w:tcPr>
            <w:tcW w:w="839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22EEB4" w14:textId="77777777" w:rsidR="00D153C7" w:rsidRPr="00BF53D5" w:rsidRDefault="00D153C7" w:rsidP="00902B2E">
            <w:pPr>
              <w:jc w:val="center"/>
            </w:pPr>
            <w:r w:rsidRPr="00BF53D5">
              <w:t>(Ф.И.О.)</w:t>
            </w:r>
          </w:p>
        </w:tc>
      </w:tr>
      <w:tr w:rsidR="00D153C7" w:rsidRPr="00BF53D5" w14:paraId="0815D736" w14:textId="77777777" w:rsidTr="00902B2E">
        <w:trPr>
          <w:cantSplit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1B8A6A" w14:textId="77777777" w:rsidR="00D153C7" w:rsidRPr="00BF53D5" w:rsidRDefault="00D153C7" w:rsidP="00902B2E">
            <w:pPr>
              <w:jc w:val="both"/>
            </w:pPr>
            <w:r w:rsidRPr="00BF53D5">
              <w:t>паспорт</w:t>
            </w:r>
          </w:p>
        </w:tc>
        <w:tc>
          <w:tcPr>
            <w:tcW w:w="31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699C52C" w14:textId="77777777" w:rsidR="00D153C7" w:rsidRPr="00BF53D5" w:rsidRDefault="00D153C7" w:rsidP="00902B2E">
            <w:pPr>
              <w:jc w:val="both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2DF976" w14:textId="77777777" w:rsidR="00D153C7" w:rsidRPr="00BF53D5" w:rsidRDefault="00D153C7" w:rsidP="00902B2E">
            <w:pPr>
              <w:jc w:val="both"/>
            </w:pPr>
            <w:r w:rsidRPr="00BF53D5">
              <w:t>, выдан</w:t>
            </w:r>
          </w:p>
        </w:tc>
        <w:tc>
          <w:tcPr>
            <w:tcW w:w="49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2C7DA7D" w14:textId="77777777" w:rsidR="00D153C7" w:rsidRPr="00BF53D5" w:rsidRDefault="00D153C7" w:rsidP="00902B2E">
            <w:pPr>
              <w:jc w:val="both"/>
            </w:pPr>
          </w:p>
        </w:tc>
      </w:tr>
      <w:tr w:rsidR="00D153C7" w:rsidRPr="00BF53D5" w14:paraId="7A82DB09" w14:textId="77777777" w:rsidTr="00902B2E"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8EDF860" w14:textId="77777777" w:rsidR="00D153C7" w:rsidRPr="00BF53D5" w:rsidRDefault="00D153C7" w:rsidP="00902B2E">
            <w:pPr>
              <w:jc w:val="center"/>
            </w:pPr>
            <w:r w:rsidRPr="00BF53D5">
              <w:t>(серия, номер)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5E58D5" w14:textId="77777777" w:rsidR="00D153C7" w:rsidRPr="00BF53D5" w:rsidRDefault="00D153C7" w:rsidP="00902B2E">
            <w:pPr>
              <w:jc w:val="center"/>
            </w:pPr>
            <w:r w:rsidRPr="00BF53D5">
              <w:t>(кем и когда выдан)</w:t>
            </w:r>
          </w:p>
        </w:tc>
      </w:tr>
      <w:tr w:rsidR="00D153C7" w:rsidRPr="00BF53D5" w14:paraId="02A4A829" w14:textId="77777777" w:rsidTr="00902B2E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919EB9F" w14:textId="77777777" w:rsidR="00D153C7" w:rsidRPr="00BF53D5" w:rsidRDefault="00D153C7" w:rsidP="00902B2E">
            <w:pPr>
              <w:jc w:val="both"/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70F646" w14:textId="77777777" w:rsidR="00D153C7" w:rsidRPr="00BF53D5" w:rsidRDefault="00D153C7" w:rsidP="00902B2E">
            <w:pPr>
              <w:jc w:val="right"/>
            </w:pPr>
            <w:r w:rsidRPr="00BF53D5">
              <w:t>,</w:t>
            </w:r>
          </w:p>
        </w:tc>
      </w:tr>
      <w:tr w:rsidR="00D153C7" w:rsidRPr="00BF53D5" w14:paraId="73B6F176" w14:textId="77777777" w:rsidTr="00902B2E">
        <w:trPr>
          <w:cantSplit/>
        </w:trPr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D3E060" w14:textId="77777777" w:rsidR="00D153C7" w:rsidRPr="00BF53D5" w:rsidRDefault="00D153C7" w:rsidP="00902B2E">
            <w:pPr>
              <w:jc w:val="both"/>
            </w:pPr>
            <w:r w:rsidRPr="00BF53D5">
              <w:t>проживающий по адресу:</w:t>
            </w:r>
          </w:p>
        </w:tc>
        <w:tc>
          <w:tcPr>
            <w:tcW w:w="70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8536E30" w14:textId="77777777" w:rsidR="00D153C7" w:rsidRPr="00BF53D5" w:rsidRDefault="00D153C7" w:rsidP="00902B2E">
            <w:pPr>
              <w:jc w:val="both"/>
            </w:pPr>
          </w:p>
        </w:tc>
      </w:tr>
      <w:tr w:rsidR="00D153C7" w:rsidRPr="00BF53D5" w14:paraId="3E7F8635" w14:textId="77777777" w:rsidTr="00902B2E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C5A1FBF" w14:textId="77777777" w:rsidR="00D153C7" w:rsidRPr="00BF53D5" w:rsidRDefault="00D153C7" w:rsidP="00902B2E">
            <w:pPr>
              <w:jc w:val="both"/>
            </w:pPr>
          </w:p>
        </w:tc>
        <w:tc>
          <w:tcPr>
            <w:tcW w:w="1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880C12C" w14:textId="77777777" w:rsidR="00D153C7" w:rsidRPr="00BF53D5" w:rsidRDefault="00D153C7" w:rsidP="00902B2E">
            <w:pPr>
              <w:jc w:val="right"/>
            </w:pPr>
            <w:r w:rsidRPr="00BF53D5">
              <w:t>,</w:t>
            </w:r>
          </w:p>
        </w:tc>
      </w:tr>
    </w:tbl>
    <w:p w14:paraId="3D4C7532" w14:textId="77777777" w:rsidR="00D153C7" w:rsidRPr="00BF53D5" w:rsidRDefault="00D153C7" w:rsidP="00D153C7">
      <w:pPr>
        <w:ind w:right="284"/>
        <w:jc w:val="center"/>
        <w:rPr>
          <w:lang w:eastAsia="ar-SA"/>
        </w:rPr>
      </w:pPr>
    </w:p>
    <w:p w14:paraId="3938E61E" w14:textId="77777777" w:rsidR="00D153C7" w:rsidRPr="00BF53D5" w:rsidRDefault="00D153C7" w:rsidP="00D153C7">
      <w:pPr>
        <w:ind w:right="65"/>
        <w:jc w:val="both"/>
        <w:rPr>
          <w:lang w:eastAsia="ar-SA"/>
        </w:rPr>
      </w:pPr>
      <w:r w:rsidRPr="00BF53D5">
        <w:rPr>
          <w:lang w:eastAsia="ar-SA"/>
        </w:rPr>
        <w:t xml:space="preserve">именуемый в дальнейшем </w:t>
      </w:r>
      <w:proofErr w:type="spellStart"/>
      <w:r w:rsidRPr="00BF53D5">
        <w:rPr>
          <w:lang w:eastAsia="ar-SA"/>
        </w:rPr>
        <w:t>Покупатель,с</w:t>
      </w:r>
      <w:proofErr w:type="spellEnd"/>
      <w:r w:rsidRPr="00BF53D5">
        <w:rPr>
          <w:lang w:eastAsia="ar-SA"/>
        </w:rPr>
        <w:t xml:space="preserve"> другой стороны, в соответствии со ст. 556 ГК РФ</w:t>
      </w:r>
      <w:r w:rsidRPr="00BF53D5">
        <w:rPr>
          <w:lang w:eastAsia="ar-SA"/>
        </w:rPr>
        <w:br/>
        <w:t xml:space="preserve"> заключили настоящий передаточный акт о нижеследующем:</w:t>
      </w:r>
    </w:p>
    <w:p w14:paraId="56E0D667" w14:textId="77777777" w:rsidR="00D153C7" w:rsidRPr="00BF53D5" w:rsidRDefault="00D153C7" w:rsidP="00D153C7">
      <w:pPr>
        <w:ind w:right="284"/>
        <w:jc w:val="both"/>
        <w:rPr>
          <w:lang w:eastAsia="ar-SA"/>
        </w:rPr>
      </w:pPr>
      <w:r w:rsidRPr="00BF53D5">
        <w:rPr>
          <w:lang w:eastAsia="ar-SA"/>
        </w:rPr>
        <w:t xml:space="preserve">     1. ПРОДАВЕЦ передал в собственность ПОКУПАТЕЛЯ земельный участок общей площадью ___________ </w:t>
      </w:r>
      <w:proofErr w:type="spellStart"/>
      <w:r w:rsidRPr="00BF53D5">
        <w:rPr>
          <w:lang w:eastAsia="ar-SA"/>
        </w:rPr>
        <w:t>кв.м</w:t>
      </w:r>
      <w:proofErr w:type="spellEnd"/>
      <w:r w:rsidRPr="00BF53D5">
        <w:rPr>
          <w:lang w:eastAsia="ar-SA"/>
        </w:rPr>
        <w:t xml:space="preserve">, категория земель - земли населенных пунктов, разрешенное использование _________________________, с кадастровым номером --____________________, местоположение (адрес): ___________________________, в соответствии с договором купли-продажи земельного участка от ___________ </w:t>
      </w:r>
      <w:r w:rsidRPr="00BF53D5">
        <w:rPr>
          <w:lang w:eastAsia="ar-SA"/>
        </w:rPr>
        <w:br/>
        <w:t>№ ______, а ПОКУПАТЕЛЬ принял указанный земельный участок полностью в таком виде, в котором он находился в момент подписания договора купли-продажи.</w:t>
      </w:r>
    </w:p>
    <w:p w14:paraId="0A8E0E87" w14:textId="77777777" w:rsidR="00D153C7" w:rsidRPr="00BF53D5" w:rsidRDefault="00D153C7" w:rsidP="00D153C7">
      <w:pPr>
        <w:ind w:right="255" w:firstLine="60"/>
        <w:jc w:val="both"/>
        <w:rPr>
          <w:lang w:eastAsia="ar-SA"/>
        </w:rPr>
      </w:pPr>
      <w:r w:rsidRPr="00BF53D5">
        <w:rPr>
          <w:lang w:eastAsia="ar-SA"/>
        </w:rPr>
        <w:t xml:space="preserve">     2.  </w:t>
      </w:r>
      <w:proofErr w:type="gramStart"/>
      <w:r w:rsidRPr="00BF53D5">
        <w:rPr>
          <w:lang w:eastAsia="ar-SA"/>
        </w:rPr>
        <w:t>Расчет  по</w:t>
      </w:r>
      <w:proofErr w:type="gramEnd"/>
      <w:r w:rsidRPr="00BF53D5">
        <w:rPr>
          <w:lang w:eastAsia="ar-SA"/>
        </w:rPr>
        <w:t xml:space="preserve">  договору  произведен полностью в размере </w:t>
      </w:r>
      <w:r w:rsidRPr="00BF53D5">
        <w:rPr>
          <w:bCs/>
          <w:lang w:eastAsia="ar-SA"/>
        </w:rPr>
        <w:t>________________</w:t>
      </w:r>
      <w:r w:rsidRPr="00BF53D5">
        <w:rPr>
          <w:lang w:eastAsia="ar-SA"/>
        </w:rPr>
        <w:t>рублей, НДС не облагается, платежи от __________________.</w:t>
      </w:r>
    </w:p>
    <w:p w14:paraId="06D0141C" w14:textId="77777777" w:rsidR="00D153C7" w:rsidRPr="00BF53D5" w:rsidRDefault="00D153C7" w:rsidP="00D153C7">
      <w:pPr>
        <w:numPr>
          <w:ilvl w:val="0"/>
          <w:numId w:val="1"/>
        </w:numPr>
        <w:ind w:right="284" w:firstLine="360"/>
        <w:jc w:val="both"/>
        <w:rPr>
          <w:lang w:eastAsia="ar-SA"/>
        </w:rPr>
      </w:pPr>
      <w:r w:rsidRPr="00BF53D5">
        <w:rPr>
          <w:lang w:eastAsia="ar-SA"/>
        </w:rPr>
        <w:t>3. Претензий у ПОКУПАТЕЛЯ к ПРОДАВЦУ по передаваемому земельному участку не имеется.</w:t>
      </w:r>
    </w:p>
    <w:p w14:paraId="77A01916" w14:textId="77777777" w:rsidR="00D153C7" w:rsidRPr="00BF53D5" w:rsidRDefault="00D153C7" w:rsidP="00D153C7">
      <w:pPr>
        <w:numPr>
          <w:ilvl w:val="0"/>
          <w:numId w:val="1"/>
        </w:numPr>
        <w:ind w:right="284" w:firstLine="360"/>
        <w:jc w:val="both"/>
        <w:rPr>
          <w:lang w:eastAsia="ar-SA"/>
        </w:rPr>
      </w:pPr>
      <w:r w:rsidRPr="00BF53D5">
        <w:rPr>
          <w:lang w:eastAsia="ar-SA"/>
        </w:rPr>
        <w:t xml:space="preserve">4. Настоящий акт приема-передачи составлен в трех экземплярах, один из которых передается ПРОДАВЦУ, второй ПОКУПАТЕЛЮ, третий – в Управление </w:t>
      </w:r>
      <w:proofErr w:type="spellStart"/>
      <w:r w:rsidRPr="00BF53D5">
        <w:rPr>
          <w:lang w:eastAsia="ar-SA"/>
        </w:rPr>
        <w:t>Росреестра</w:t>
      </w:r>
      <w:proofErr w:type="spellEnd"/>
      <w:r w:rsidRPr="00BF53D5">
        <w:rPr>
          <w:lang w:eastAsia="ar-SA"/>
        </w:rPr>
        <w:t xml:space="preserve"> по МО.</w:t>
      </w:r>
    </w:p>
    <w:p w14:paraId="53EF538F" w14:textId="77777777" w:rsidR="00D153C7" w:rsidRPr="00BF53D5" w:rsidRDefault="00D153C7" w:rsidP="00D153C7">
      <w:pPr>
        <w:ind w:left="360" w:right="284"/>
        <w:jc w:val="both"/>
        <w:rPr>
          <w:lang w:eastAsia="ar-SA"/>
        </w:rPr>
      </w:pPr>
    </w:p>
    <w:p w14:paraId="1F656473" w14:textId="77777777" w:rsidR="00D153C7" w:rsidRPr="00BF53D5" w:rsidRDefault="00D153C7" w:rsidP="00D153C7">
      <w:pPr>
        <w:ind w:left="360" w:right="284"/>
        <w:jc w:val="both"/>
        <w:rPr>
          <w:lang w:eastAsia="ar-SA"/>
        </w:rPr>
      </w:pPr>
    </w:p>
    <w:p w14:paraId="0FCB5EE8" w14:textId="77777777" w:rsidR="00D153C7" w:rsidRPr="00BF53D5" w:rsidRDefault="00D153C7" w:rsidP="00D153C7">
      <w:pPr>
        <w:ind w:left="360" w:right="284"/>
        <w:jc w:val="both"/>
        <w:rPr>
          <w:lang w:eastAsia="ar-SA"/>
        </w:rPr>
      </w:pPr>
    </w:p>
    <w:p w14:paraId="08049691" w14:textId="77777777" w:rsidR="00D153C7" w:rsidRPr="00BF53D5" w:rsidRDefault="00D153C7" w:rsidP="00D153C7">
      <w:pPr>
        <w:ind w:right="284"/>
        <w:jc w:val="center"/>
        <w:rPr>
          <w:b/>
          <w:lang w:eastAsia="ar-SA"/>
        </w:rPr>
      </w:pPr>
      <w:r w:rsidRPr="00BF53D5">
        <w:rPr>
          <w:b/>
          <w:lang w:eastAsia="ar-SA"/>
        </w:rPr>
        <w:t>ПОДПИСИ СТОРОН:</w:t>
      </w:r>
    </w:p>
    <w:p w14:paraId="3310F991" w14:textId="77777777" w:rsidR="00D153C7" w:rsidRPr="00BF53D5" w:rsidRDefault="00D153C7" w:rsidP="00D153C7">
      <w:pPr>
        <w:ind w:right="284"/>
        <w:jc w:val="both"/>
        <w:rPr>
          <w:b/>
          <w:lang w:eastAsia="ar-SA"/>
        </w:rPr>
      </w:pPr>
      <w:r w:rsidRPr="00BF53D5">
        <w:rPr>
          <w:b/>
          <w:lang w:eastAsia="ar-SA"/>
        </w:rPr>
        <w:t xml:space="preserve">Продавец   </w:t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  <w:t>Покупатель</w:t>
      </w:r>
    </w:p>
    <w:p w14:paraId="2D42EEB1" w14:textId="77777777" w:rsidR="00D153C7" w:rsidRPr="00BF53D5" w:rsidRDefault="00D153C7" w:rsidP="00D153C7">
      <w:pPr>
        <w:ind w:right="284"/>
        <w:jc w:val="both"/>
        <w:rPr>
          <w:b/>
          <w:lang w:eastAsia="ar-SA"/>
        </w:rPr>
      </w:pPr>
    </w:p>
    <w:p w14:paraId="7BCBCCEC" w14:textId="77777777" w:rsidR="00D153C7" w:rsidRPr="00BF53D5" w:rsidRDefault="00D153C7" w:rsidP="00D153C7">
      <w:pPr>
        <w:ind w:right="284"/>
        <w:jc w:val="both"/>
        <w:rPr>
          <w:b/>
        </w:rPr>
      </w:pPr>
    </w:p>
    <w:p w14:paraId="548164A8" w14:textId="77777777" w:rsidR="00D153C7" w:rsidRPr="00BF53D5" w:rsidRDefault="00D153C7" w:rsidP="00D153C7">
      <w:pPr>
        <w:ind w:right="284"/>
        <w:jc w:val="both"/>
        <w:rPr>
          <w:b/>
        </w:rPr>
      </w:pPr>
      <w:r w:rsidRPr="00BF53D5">
        <w:rPr>
          <w:b/>
        </w:rPr>
        <w:t>______________________________</w:t>
      </w:r>
      <w:r w:rsidRPr="00BF53D5">
        <w:rPr>
          <w:b/>
        </w:rPr>
        <w:tab/>
      </w:r>
      <w:r w:rsidRPr="00BF53D5">
        <w:rPr>
          <w:b/>
        </w:rPr>
        <w:tab/>
      </w:r>
      <w:r w:rsidRPr="00BF53D5">
        <w:rPr>
          <w:b/>
        </w:rPr>
        <w:tab/>
        <w:t>______________________________</w:t>
      </w:r>
    </w:p>
    <w:p w14:paraId="02FF62AB" w14:textId="77777777" w:rsidR="00D153C7" w:rsidRPr="00BF53D5" w:rsidRDefault="00D153C7" w:rsidP="00D153C7">
      <w:pPr>
        <w:ind w:right="284"/>
        <w:jc w:val="both"/>
        <w:rPr>
          <w:b/>
        </w:rPr>
      </w:pPr>
    </w:p>
    <w:p w14:paraId="1A78E13C" w14:textId="77777777" w:rsidR="00D153C7" w:rsidRDefault="00D153C7" w:rsidP="00D153C7"/>
    <w:p w14:paraId="32F42D8E" w14:textId="77777777" w:rsidR="008D3265" w:rsidRPr="002B1734" w:rsidRDefault="008D3265" w:rsidP="008D3265">
      <w:pPr>
        <w:jc w:val="both"/>
        <w:rPr>
          <w:b/>
        </w:rPr>
      </w:pPr>
    </w:p>
    <w:permEnd w:id="948109953"/>
    <w:p w14:paraId="75746116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54" w:name="_Toc478656968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54"/>
    </w:p>
    <w:p w14:paraId="0CBD8C45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EBAEF88" w14:textId="77777777" w:rsidR="008D3265" w:rsidRPr="002B1734" w:rsidRDefault="008D3265" w:rsidP="008D3265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448424A6" w14:textId="77777777" w:rsidR="008D3265" w:rsidRPr="002B1734" w:rsidRDefault="008D3265" w:rsidP="008D3265">
      <w:pPr>
        <w:rPr>
          <w:b/>
          <w:sz w:val="32"/>
          <w:szCs w:val="32"/>
        </w:rPr>
      </w:pPr>
    </w:p>
    <w:p w14:paraId="1C7ED1E5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</w:p>
    <w:p w14:paraId="4846ECA6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480E2DE" wp14:editId="4F8C2934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518CB" w14:textId="77777777" w:rsidR="00902B2E" w:rsidRDefault="00902B2E" w:rsidP="008D3265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0E2DE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" filled="f" stroked="f">
                <o:lock v:ext="edit" shapetype="t"/>
                <v:textbox style="mso-fit-shape-to-text:t">
                  <w:txbxContent>
                    <w:p w14:paraId="4BF518CB" w14:textId="77777777" w:rsidR="00902B2E" w:rsidRDefault="00902B2E" w:rsidP="008D3265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Pr="002B1734">
        <w:rPr>
          <w:b/>
          <w:sz w:val="32"/>
          <w:szCs w:val="32"/>
          <w:lang w:eastAsia="ru-RU"/>
        </w:rPr>
        <w:t>ДОВЕРЕННОСТЬ</w:t>
      </w:r>
    </w:p>
    <w:p w14:paraId="63F16775" w14:textId="77777777" w:rsidR="008D3265" w:rsidRPr="002B1734" w:rsidRDefault="008D3265" w:rsidP="008D3265">
      <w:pPr>
        <w:rPr>
          <w:b/>
          <w:bCs/>
          <w:sz w:val="22"/>
          <w:szCs w:val="22"/>
        </w:rPr>
      </w:pPr>
    </w:p>
    <w:p w14:paraId="3F1AD476" w14:textId="77777777" w:rsidR="008D3265" w:rsidRPr="002B1734" w:rsidRDefault="008D3265" w:rsidP="008D3265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3558E5C" w14:textId="77777777" w:rsidR="008D3265" w:rsidRPr="002B1734" w:rsidRDefault="008D3265" w:rsidP="008D3265">
      <w:pPr>
        <w:jc w:val="center"/>
      </w:pPr>
    </w:p>
    <w:p w14:paraId="04430A96" w14:textId="77777777" w:rsidR="008D3265" w:rsidRPr="002B1734" w:rsidRDefault="008D3265" w:rsidP="008D3265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14:paraId="1AF9C196" w14:textId="77777777" w:rsidR="008D3265" w:rsidRPr="002B1734" w:rsidRDefault="008D3265" w:rsidP="008D3265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14:paraId="7A844798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14:paraId="3FBB8396" w14:textId="77777777" w:rsidR="008D3265" w:rsidRPr="002B1734" w:rsidRDefault="008D3265" w:rsidP="008D3265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17B3E497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14:paraId="6B553930" w14:textId="77777777" w:rsidR="008D3265" w:rsidRPr="002B1734" w:rsidRDefault="008D3265" w:rsidP="008D3265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Pr="002B1734">
        <w:rPr>
          <w:sz w:val="20"/>
        </w:rPr>
        <w:t>(Ф.И.О физического лица)</w:t>
      </w:r>
    </w:p>
    <w:p w14:paraId="3F7FD974" w14:textId="57AE3D9C" w:rsidR="008D3265" w:rsidRPr="002B1734" w:rsidRDefault="008D3265" w:rsidP="008D3265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EC339D">
        <w:rPr>
          <w:b/>
          <w:sz w:val="28"/>
          <w:szCs w:val="28"/>
        </w:rPr>
        <w:t>купли-продажи</w:t>
      </w:r>
      <w:r w:rsidRPr="002B173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Объект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 (лот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EC339D">
        <w:rPr>
          <w:sz w:val="28"/>
          <w:szCs w:val="28"/>
        </w:rPr>
        <w:t>________</w:t>
      </w:r>
      <w:r w:rsidRPr="002B1734">
        <w:rPr>
          <w:sz w:val="28"/>
          <w:szCs w:val="28"/>
        </w:rPr>
        <w:t>_________, площадью_______ кв.м.</w:t>
      </w:r>
    </w:p>
    <w:p w14:paraId="26C60A17" w14:textId="77777777" w:rsidR="008D3265" w:rsidRPr="002B1734" w:rsidRDefault="008D3265" w:rsidP="008D3265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167DCAC2" w14:textId="69F3A216" w:rsidR="008D3265" w:rsidRPr="002B1734" w:rsidRDefault="008D3265" w:rsidP="008D3265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 xml:space="preserve"> земельного участка, подписывать акт приема-передачи, а также представлять соответствующий пакет документов для государственной регистрации договора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>.</w:t>
      </w:r>
    </w:p>
    <w:p w14:paraId="72D82301" w14:textId="77777777" w:rsidR="008D3265" w:rsidRPr="00824F5A" w:rsidRDefault="008D3265" w:rsidP="008D3265">
      <w:pPr>
        <w:jc w:val="both"/>
        <w:rPr>
          <w:sz w:val="28"/>
          <w:szCs w:val="28"/>
        </w:rPr>
      </w:pPr>
    </w:p>
    <w:p w14:paraId="68C3D5D9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3BEFC2AB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780BF5FB" w14:textId="77777777" w:rsidR="008D3265" w:rsidRPr="00824F5A" w:rsidRDefault="008D3265" w:rsidP="008D3265">
      <w:pPr>
        <w:rPr>
          <w:sz w:val="28"/>
          <w:szCs w:val="28"/>
        </w:rPr>
      </w:pPr>
    </w:p>
    <w:p w14:paraId="7DE8928B" w14:textId="77777777" w:rsidR="008D3265" w:rsidRPr="00824F5A" w:rsidRDefault="008D3265" w:rsidP="008D3265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5E4AE225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79D284D2" w14:textId="77777777" w:rsidR="008D3265" w:rsidRPr="00824F5A" w:rsidRDefault="008D3265" w:rsidP="008D3265">
      <w:pPr>
        <w:rPr>
          <w:sz w:val="28"/>
          <w:szCs w:val="28"/>
        </w:rPr>
      </w:pPr>
    </w:p>
    <w:p w14:paraId="1C3E7543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3254051" w14:textId="77777777" w:rsidR="008D3265" w:rsidRPr="00824F5A" w:rsidRDefault="008D3265" w:rsidP="008D3265">
      <w:pPr>
        <w:rPr>
          <w:sz w:val="32"/>
          <w:szCs w:val="32"/>
        </w:rPr>
      </w:pPr>
    </w:p>
    <w:p w14:paraId="67212702" w14:textId="77777777" w:rsidR="008D3265" w:rsidRPr="00824F5A" w:rsidRDefault="008D3265" w:rsidP="008D3265">
      <w:pPr>
        <w:rPr>
          <w:sz w:val="32"/>
          <w:szCs w:val="32"/>
        </w:rPr>
      </w:pPr>
    </w:p>
    <w:p w14:paraId="7DE271C8" w14:textId="77777777" w:rsidR="008D3265" w:rsidRPr="00824F5A" w:rsidRDefault="008D3265" w:rsidP="008D3265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733401BC" w14:textId="77777777" w:rsidR="008D3265" w:rsidRPr="00824F5A" w:rsidRDefault="008D3265" w:rsidP="008D3265">
      <w:pPr>
        <w:ind w:left="-567" w:right="-567" w:firstLine="567"/>
        <w:rPr>
          <w:sz w:val="20"/>
          <w:szCs w:val="20"/>
        </w:rPr>
      </w:pPr>
    </w:p>
    <w:p w14:paraId="2D3381B5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2C03D2B3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</w:p>
    <w:p w14:paraId="29B6DD9E" w14:textId="77777777" w:rsidR="008D3265" w:rsidRPr="00824F5A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334F750F" w14:textId="77777777" w:rsidR="008D3265" w:rsidRPr="002B1734" w:rsidRDefault="008D3265" w:rsidP="008D3265">
      <w:pPr>
        <w:jc w:val="both"/>
      </w:pPr>
    </w:p>
    <w:p w14:paraId="0A4A8FE0" w14:textId="77777777" w:rsidR="008D3265" w:rsidRPr="002B1734" w:rsidRDefault="008D3265" w:rsidP="008D3265">
      <w:pPr>
        <w:jc w:val="both"/>
      </w:pPr>
    </w:p>
    <w:p w14:paraId="697E4C87" w14:textId="77777777" w:rsidR="008D3265" w:rsidRPr="002B1734" w:rsidRDefault="008D3265" w:rsidP="008D3265">
      <w:pPr>
        <w:jc w:val="both"/>
        <w:rPr>
          <w:sz w:val="20"/>
          <w:szCs w:val="20"/>
        </w:rPr>
      </w:pPr>
    </w:p>
    <w:p w14:paraId="2D4AD42D" w14:textId="77777777" w:rsidR="008D3265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2ABA82DD" w14:textId="77777777" w:rsidR="008D3265" w:rsidRPr="005C2A04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503B1AD2" w14:textId="77777777" w:rsidR="008D3265" w:rsidRPr="006C5ABE" w:rsidRDefault="008D3265" w:rsidP="008D3265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0680CF85" w14:textId="77777777" w:rsidR="008D3265" w:rsidRDefault="008D3265" w:rsidP="008D3265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A5E401" w14:textId="77777777" w:rsidR="008D3265" w:rsidRPr="002A3A49" w:rsidRDefault="008D3265" w:rsidP="008D3265">
      <w:pPr>
        <w:jc w:val="both"/>
        <w:rPr>
          <w:sz w:val="20"/>
          <w:szCs w:val="20"/>
        </w:rPr>
      </w:pPr>
    </w:p>
    <w:p w14:paraId="7528C729" w14:textId="77777777" w:rsidR="008D3265" w:rsidRPr="00D46AFE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55" w:name="_Toc478656969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55"/>
    </w:p>
    <w:p w14:paraId="386D7711" w14:textId="77777777" w:rsidR="008D3265" w:rsidRDefault="008D3265" w:rsidP="008D3265">
      <w:pPr>
        <w:jc w:val="both"/>
        <w:rPr>
          <w:sz w:val="16"/>
          <w:szCs w:val="16"/>
        </w:rPr>
      </w:pPr>
    </w:p>
    <w:p w14:paraId="5A7D94BA" w14:textId="77777777" w:rsidR="008D3265" w:rsidRDefault="008D3265" w:rsidP="008D3265">
      <w:pPr>
        <w:jc w:val="both"/>
        <w:rPr>
          <w:sz w:val="16"/>
          <w:szCs w:val="16"/>
        </w:rPr>
      </w:pPr>
    </w:p>
    <w:p w14:paraId="1EBF7D56" w14:textId="77777777" w:rsidR="008D3265" w:rsidRPr="00D46AFE" w:rsidRDefault="008D3265" w:rsidP="008D326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333816F2" w14:textId="77777777" w:rsidR="008D3265" w:rsidRPr="00D46AFE" w:rsidRDefault="008D3265" w:rsidP="008D3265">
      <w:pPr>
        <w:rPr>
          <w:bCs/>
          <w:color w:val="0000FF"/>
          <w:sz w:val="22"/>
          <w:szCs w:val="22"/>
        </w:rPr>
      </w:pPr>
    </w:p>
    <w:p w14:paraId="09D51F6E" w14:textId="77777777" w:rsidR="008D3265" w:rsidRPr="00D46AFE" w:rsidRDefault="008D3265" w:rsidP="00E00EF2">
      <w:pPr>
        <w:jc w:val="center"/>
        <w:rPr>
          <w:bCs/>
          <w:color w:val="0000FF"/>
          <w:sz w:val="22"/>
          <w:szCs w:val="22"/>
        </w:rPr>
      </w:pPr>
    </w:p>
    <w:p w14:paraId="50236673" w14:textId="77777777" w:rsidR="008D3265" w:rsidRPr="00D46AFE" w:rsidRDefault="008D3265" w:rsidP="00E00EF2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791E190C" w14:textId="77777777" w:rsidR="008D3265" w:rsidRPr="00D46AFE" w:rsidRDefault="008D3265" w:rsidP="00E00EF2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12B3E84F" w14:textId="77777777" w:rsidR="008D3265" w:rsidRPr="00D46AFE" w:rsidRDefault="008D3265" w:rsidP="008D3265">
      <w:pPr>
        <w:rPr>
          <w:b/>
          <w:sz w:val="28"/>
          <w:szCs w:val="28"/>
        </w:rPr>
      </w:pPr>
    </w:p>
    <w:p w14:paraId="1AE3D76C" w14:textId="77777777" w:rsidR="008D3265" w:rsidRPr="00D46AFE" w:rsidRDefault="008D3265" w:rsidP="008D3265">
      <w:r w:rsidRPr="00D46AFE">
        <w:rPr>
          <w:noProof/>
          <w:lang w:eastAsia="ru-RU"/>
        </w:rPr>
        <w:drawing>
          <wp:inline distT="0" distB="0" distL="0" distR="0" wp14:anchorId="4F157F77" wp14:editId="06C7CE54">
            <wp:extent cx="6219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0F8" w14:textId="77777777" w:rsidR="008D3265" w:rsidRPr="00D46AFE" w:rsidRDefault="008D3265" w:rsidP="008D3265">
      <w:pPr>
        <w:rPr>
          <w:sz w:val="22"/>
          <w:szCs w:val="22"/>
        </w:rPr>
      </w:pPr>
    </w:p>
    <w:p w14:paraId="7CB3BF8D" w14:textId="77777777" w:rsidR="008D3265" w:rsidRPr="00D46AFE" w:rsidRDefault="008D3265" w:rsidP="008D3265"/>
    <w:p w14:paraId="16C86CAD" w14:textId="77777777" w:rsidR="008D3265" w:rsidRPr="00EB6316" w:rsidRDefault="008D3265" w:rsidP="008D326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21FDE46B" w14:textId="77777777" w:rsidR="008D3265" w:rsidRDefault="008D3265" w:rsidP="008D3265">
      <w:pPr>
        <w:jc w:val="both"/>
        <w:rPr>
          <w:sz w:val="16"/>
          <w:szCs w:val="16"/>
        </w:rPr>
      </w:pPr>
    </w:p>
    <w:p w14:paraId="24309FDC" w14:textId="77777777" w:rsidR="008D3265" w:rsidRDefault="008D3265" w:rsidP="008D3265">
      <w:pPr>
        <w:jc w:val="both"/>
        <w:rPr>
          <w:sz w:val="16"/>
          <w:szCs w:val="16"/>
        </w:rPr>
      </w:pPr>
    </w:p>
    <w:p w14:paraId="78717D3B" w14:textId="77777777" w:rsidR="008D3265" w:rsidRDefault="008D3265" w:rsidP="008D3265">
      <w:pPr>
        <w:jc w:val="both"/>
        <w:rPr>
          <w:sz w:val="16"/>
          <w:szCs w:val="16"/>
        </w:rPr>
      </w:pPr>
    </w:p>
    <w:p w14:paraId="34DE371F" w14:textId="77777777" w:rsidR="008D3265" w:rsidRDefault="008D3265" w:rsidP="008D3265">
      <w:pPr>
        <w:jc w:val="both"/>
        <w:rPr>
          <w:sz w:val="16"/>
          <w:szCs w:val="16"/>
        </w:rPr>
      </w:pPr>
    </w:p>
    <w:p w14:paraId="4BF56F50" w14:textId="77777777" w:rsidR="008D3265" w:rsidRDefault="008D3265" w:rsidP="008D3265">
      <w:pPr>
        <w:jc w:val="both"/>
        <w:rPr>
          <w:sz w:val="16"/>
          <w:szCs w:val="16"/>
        </w:rPr>
      </w:pPr>
    </w:p>
    <w:p w14:paraId="21BC1BBE" w14:textId="77777777" w:rsidR="008D3265" w:rsidRDefault="008D3265" w:rsidP="008D3265">
      <w:pPr>
        <w:jc w:val="both"/>
        <w:rPr>
          <w:sz w:val="16"/>
          <w:szCs w:val="16"/>
        </w:rPr>
      </w:pPr>
    </w:p>
    <w:p w14:paraId="48810D08" w14:textId="77777777" w:rsidR="008D3265" w:rsidRDefault="008D3265" w:rsidP="008D3265">
      <w:pPr>
        <w:jc w:val="both"/>
        <w:rPr>
          <w:sz w:val="16"/>
          <w:szCs w:val="16"/>
        </w:rPr>
      </w:pPr>
    </w:p>
    <w:p w14:paraId="19DDD0EA" w14:textId="77777777" w:rsidR="008D3265" w:rsidRDefault="008D3265" w:rsidP="008D3265">
      <w:pPr>
        <w:jc w:val="both"/>
        <w:rPr>
          <w:sz w:val="16"/>
          <w:szCs w:val="16"/>
        </w:rPr>
      </w:pPr>
    </w:p>
    <w:p w14:paraId="6DA44EC9" w14:textId="77777777" w:rsidR="008D3265" w:rsidRDefault="008D3265" w:rsidP="008D3265">
      <w:pPr>
        <w:jc w:val="both"/>
        <w:rPr>
          <w:sz w:val="16"/>
          <w:szCs w:val="16"/>
        </w:rPr>
      </w:pPr>
    </w:p>
    <w:p w14:paraId="536F748C" w14:textId="77777777" w:rsidR="008D3265" w:rsidRDefault="008D3265" w:rsidP="008D3265">
      <w:pPr>
        <w:jc w:val="both"/>
        <w:rPr>
          <w:sz w:val="16"/>
          <w:szCs w:val="16"/>
        </w:rPr>
      </w:pPr>
    </w:p>
    <w:p w14:paraId="75D6FEB1" w14:textId="77777777" w:rsidR="008D3265" w:rsidRDefault="008D3265" w:rsidP="008D3265">
      <w:pPr>
        <w:jc w:val="both"/>
        <w:rPr>
          <w:sz w:val="16"/>
          <w:szCs w:val="16"/>
        </w:rPr>
      </w:pPr>
    </w:p>
    <w:p w14:paraId="53F5B25A" w14:textId="77777777" w:rsidR="008D3265" w:rsidRDefault="008D3265" w:rsidP="008D3265">
      <w:pPr>
        <w:jc w:val="both"/>
        <w:rPr>
          <w:sz w:val="16"/>
          <w:szCs w:val="16"/>
        </w:rPr>
      </w:pPr>
    </w:p>
    <w:p w14:paraId="13C80FD3" w14:textId="77777777" w:rsidR="008D3265" w:rsidRDefault="008D3265" w:rsidP="008D3265">
      <w:pPr>
        <w:jc w:val="both"/>
        <w:rPr>
          <w:sz w:val="16"/>
          <w:szCs w:val="16"/>
        </w:rPr>
      </w:pPr>
    </w:p>
    <w:p w14:paraId="7D13BF0E" w14:textId="77777777" w:rsidR="008D3265" w:rsidRDefault="008D3265" w:rsidP="008D3265">
      <w:pPr>
        <w:jc w:val="both"/>
        <w:rPr>
          <w:sz w:val="16"/>
          <w:szCs w:val="16"/>
        </w:rPr>
      </w:pPr>
    </w:p>
    <w:p w14:paraId="79957F22" w14:textId="77777777" w:rsidR="008D3265" w:rsidRDefault="008D3265" w:rsidP="008D3265">
      <w:pPr>
        <w:jc w:val="both"/>
        <w:rPr>
          <w:sz w:val="16"/>
          <w:szCs w:val="16"/>
        </w:rPr>
      </w:pPr>
    </w:p>
    <w:p w14:paraId="773B2FB6" w14:textId="77777777" w:rsidR="008D3265" w:rsidRDefault="008D3265" w:rsidP="008D3265">
      <w:pPr>
        <w:jc w:val="both"/>
        <w:rPr>
          <w:sz w:val="16"/>
          <w:szCs w:val="16"/>
        </w:rPr>
      </w:pPr>
    </w:p>
    <w:p w14:paraId="34A25CC4" w14:textId="77777777" w:rsidR="008D3265" w:rsidRDefault="008D3265" w:rsidP="008D3265">
      <w:pPr>
        <w:jc w:val="both"/>
        <w:rPr>
          <w:sz w:val="16"/>
          <w:szCs w:val="16"/>
        </w:rPr>
      </w:pPr>
    </w:p>
    <w:p w14:paraId="53CDAA96" w14:textId="77777777" w:rsidR="008D3265" w:rsidRDefault="008D3265" w:rsidP="008D3265">
      <w:pPr>
        <w:jc w:val="both"/>
        <w:rPr>
          <w:sz w:val="16"/>
          <w:szCs w:val="16"/>
        </w:rPr>
      </w:pPr>
    </w:p>
    <w:p w14:paraId="14161F1A" w14:textId="77777777" w:rsidR="008D3265" w:rsidRDefault="008D3265" w:rsidP="008D3265">
      <w:pPr>
        <w:jc w:val="both"/>
        <w:rPr>
          <w:sz w:val="16"/>
          <w:szCs w:val="16"/>
        </w:rPr>
      </w:pPr>
    </w:p>
    <w:p w14:paraId="2FB3DD6C" w14:textId="77777777" w:rsidR="008D3265" w:rsidRDefault="008D3265" w:rsidP="008D3265">
      <w:pPr>
        <w:jc w:val="both"/>
        <w:rPr>
          <w:sz w:val="16"/>
          <w:szCs w:val="16"/>
        </w:rPr>
      </w:pPr>
    </w:p>
    <w:p w14:paraId="22423BD2" w14:textId="77777777" w:rsidR="008D3265" w:rsidRDefault="008D3265" w:rsidP="008D3265">
      <w:pPr>
        <w:jc w:val="both"/>
        <w:rPr>
          <w:sz w:val="16"/>
          <w:szCs w:val="16"/>
        </w:rPr>
      </w:pPr>
    </w:p>
    <w:p w14:paraId="61FDBAFB" w14:textId="77777777" w:rsidR="008D3265" w:rsidRDefault="008D3265" w:rsidP="008D3265">
      <w:pPr>
        <w:jc w:val="both"/>
        <w:rPr>
          <w:sz w:val="16"/>
          <w:szCs w:val="16"/>
        </w:rPr>
      </w:pPr>
    </w:p>
    <w:p w14:paraId="5DFB2B43" w14:textId="77777777" w:rsidR="008D3265" w:rsidRDefault="008D3265" w:rsidP="008D3265">
      <w:pPr>
        <w:jc w:val="both"/>
        <w:rPr>
          <w:sz w:val="16"/>
          <w:szCs w:val="16"/>
        </w:rPr>
      </w:pPr>
    </w:p>
    <w:p w14:paraId="07B7A1C1" w14:textId="77777777" w:rsidR="008D3265" w:rsidRPr="008E4A5F" w:rsidRDefault="008D3265" w:rsidP="008D3265"/>
    <w:p w14:paraId="2AC5189F" w14:textId="77777777" w:rsidR="008D3265" w:rsidRPr="008E4A5F" w:rsidRDefault="008D3265" w:rsidP="008D326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D3265" w:rsidRPr="008E4A5F" w14:paraId="202F5D69" w14:textId="77777777" w:rsidTr="00482529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4561" w14:textId="77777777" w:rsidR="008D3265" w:rsidRPr="008E4A5F" w:rsidRDefault="008D3265" w:rsidP="00482529">
            <w:r w:rsidRPr="008E4A5F">
              <w:lastRenderedPageBreak/>
              <w:t>ПРОШИТО И ПРОНУМЕРОВАНО</w:t>
            </w:r>
          </w:p>
          <w:p w14:paraId="63C88E3A" w14:textId="77777777" w:rsidR="008D3265" w:rsidRPr="008E4A5F" w:rsidRDefault="008D3265" w:rsidP="00482529"/>
          <w:p w14:paraId="200527CE" w14:textId="77777777" w:rsidR="008D3265" w:rsidRPr="008E4A5F" w:rsidRDefault="008D3265" w:rsidP="00482529">
            <w:r w:rsidRPr="008E4A5F">
              <w:t>___________ листов</w:t>
            </w:r>
          </w:p>
          <w:p w14:paraId="00D4D06C" w14:textId="77777777" w:rsidR="008D3265" w:rsidRPr="008E4A5F" w:rsidRDefault="008D3265" w:rsidP="00482529"/>
          <w:p w14:paraId="7F4C76C1" w14:textId="77777777" w:rsidR="008D3265" w:rsidRPr="008E4A5F" w:rsidRDefault="008D3265" w:rsidP="00482529">
            <w:r w:rsidRPr="008E4A5F">
              <w:t>Исп. _____________</w:t>
            </w:r>
          </w:p>
          <w:p w14:paraId="3374BACF" w14:textId="77777777" w:rsidR="008D3265" w:rsidRPr="008E4A5F" w:rsidRDefault="008D3265" w:rsidP="00482529"/>
        </w:tc>
      </w:tr>
    </w:tbl>
    <w:p w14:paraId="541F4030" w14:textId="77777777" w:rsidR="008D3265" w:rsidRDefault="008D3265" w:rsidP="008D3265"/>
    <w:p w14:paraId="4DEE505F" w14:textId="77777777" w:rsidR="008D3265" w:rsidRPr="008E4A5F" w:rsidRDefault="008D3265" w:rsidP="008D3265">
      <w:permStart w:id="586177963" w:edGrp="everyone"/>
    </w:p>
    <w:p w14:paraId="4A8E2BAC" w14:textId="77777777" w:rsidR="008D3265" w:rsidRPr="008E4A5F" w:rsidRDefault="008D3265" w:rsidP="008D3265"/>
    <w:permEnd w:id="586177963"/>
    <w:p w14:paraId="4B2E332F" w14:textId="77777777" w:rsidR="008D3265" w:rsidRPr="008E4A5F" w:rsidRDefault="008D3265" w:rsidP="008D3265"/>
    <w:p w14:paraId="466E79C6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689637663" w:edGrp="everyone"/>
    </w:p>
    <w:p w14:paraId="174289C2" w14:textId="41DC6DBB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>ИЗВЕЩЕНИЯ</w:t>
      </w:r>
      <w:permEnd w:id="689637663"/>
      <w:r w:rsidRPr="008E4A5F">
        <w:rPr>
          <w:b/>
        </w:rPr>
        <w:t xml:space="preserve"> О ПРОВЕДЕНИИ АУКЦИОНА </w:t>
      </w:r>
      <w:permStart w:id="931295180" w:edGrp="everyone"/>
      <w:r w:rsidR="00D153C7">
        <w:rPr>
          <w:b/>
          <w:color w:val="0000FF"/>
        </w:rPr>
        <w:t>№ ПЗ</w:t>
      </w:r>
      <w:r w:rsidR="00E00EF2" w:rsidRPr="00E00EF2">
        <w:rPr>
          <w:b/>
          <w:color w:val="0000FF"/>
        </w:rPr>
        <w:t>-</w:t>
      </w:r>
      <w:r w:rsidR="00D153C7">
        <w:rPr>
          <w:b/>
          <w:color w:val="0000FF"/>
        </w:rPr>
        <w:t>ОЗ/17</w:t>
      </w:r>
      <w:r w:rsidR="00E00EF2" w:rsidRPr="00E00EF2">
        <w:rPr>
          <w:b/>
          <w:color w:val="0000FF"/>
        </w:rPr>
        <w:t>-</w:t>
      </w:r>
      <w:r w:rsidR="00D153C7">
        <w:rPr>
          <w:b/>
          <w:color w:val="0000FF"/>
        </w:rPr>
        <w:t>9</w:t>
      </w:r>
      <w:r w:rsidR="00067DE2">
        <w:rPr>
          <w:b/>
          <w:color w:val="0000FF"/>
        </w:rPr>
        <w:t>30</w:t>
      </w:r>
      <w:permEnd w:id="931295180"/>
    </w:p>
    <w:p w14:paraId="6EAB8F5F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</w:p>
    <w:p w14:paraId="46A81CAF" w14:textId="77777777" w:rsidR="008D3265" w:rsidRPr="00E00EF2" w:rsidRDefault="008D3265" w:rsidP="008D3265">
      <w:pPr>
        <w:spacing w:line="276" w:lineRule="auto"/>
        <w:jc w:val="both"/>
        <w:rPr>
          <w:color w:val="0000FF"/>
        </w:rPr>
      </w:pPr>
      <w:permStart w:id="17184404" w:edGrp="everyone"/>
      <w:r w:rsidRPr="00E00EF2">
        <w:rPr>
          <w:color w:val="0000FF"/>
        </w:rPr>
        <w:t>Управление реализации</w:t>
      </w:r>
    </w:p>
    <w:p w14:paraId="3A613214" w14:textId="5EA89B3E" w:rsidR="008D3265" w:rsidRPr="008E4A5F" w:rsidRDefault="00D153C7" w:rsidP="008D3265">
      <w:pPr>
        <w:spacing w:line="276" w:lineRule="auto"/>
        <w:jc w:val="both"/>
      </w:pPr>
      <w:r>
        <w:rPr>
          <w:color w:val="0000FF"/>
        </w:rPr>
        <w:t>земельных</w:t>
      </w:r>
      <w:r w:rsidR="008D3265" w:rsidRPr="00E00EF2">
        <w:rPr>
          <w:color w:val="0000FF"/>
        </w:rPr>
        <w:t xml:space="preserve"> прав</w:t>
      </w:r>
      <w:r w:rsidR="008D3265" w:rsidRPr="008E4A5F">
        <w:tab/>
      </w:r>
      <w:r w:rsidR="008D3265" w:rsidRPr="008E4A5F">
        <w:tab/>
      </w:r>
      <w:r w:rsidR="008D3265" w:rsidRPr="008E4A5F">
        <w:tab/>
      </w:r>
      <w:r w:rsidR="008D3265" w:rsidRPr="008E4A5F">
        <w:tab/>
      </w:r>
      <w:r>
        <w:tab/>
      </w:r>
      <w:r w:rsidR="008D3265" w:rsidRPr="008E4A5F">
        <w:t>_______________________   ___________________</w:t>
      </w:r>
    </w:p>
    <w:p w14:paraId="3DCAEE33" w14:textId="77777777" w:rsidR="008D3265" w:rsidRPr="008E4A5F" w:rsidRDefault="008D3265" w:rsidP="008D3265">
      <w:pPr>
        <w:spacing w:line="276" w:lineRule="auto"/>
        <w:jc w:val="both"/>
      </w:pPr>
    </w:p>
    <w:p w14:paraId="2D20F890" w14:textId="53221C68" w:rsidR="008D3265" w:rsidRPr="008E4A5F" w:rsidRDefault="008D3265" w:rsidP="00D153C7">
      <w:pPr>
        <w:spacing w:line="276" w:lineRule="auto"/>
      </w:pPr>
      <w:r w:rsidRPr="00E00EF2">
        <w:rPr>
          <w:color w:val="0000FF"/>
        </w:rPr>
        <w:t xml:space="preserve">Отдел </w:t>
      </w:r>
      <w:r w:rsidR="00D153C7">
        <w:rPr>
          <w:color w:val="0000FF"/>
        </w:rPr>
        <w:t>финансово-экономической</w:t>
      </w:r>
      <w:r w:rsidR="00D153C7">
        <w:rPr>
          <w:color w:val="0000FF"/>
        </w:rPr>
        <w:br/>
        <w:t>деятельности и государственных</w:t>
      </w:r>
      <w:r w:rsidR="00D153C7">
        <w:rPr>
          <w:color w:val="0000FF"/>
        </w:rPr>
        <w:br/>
        <w:t>закупок</w:t>
      </w:r>
      <w:r w:rsidRPr="008E4A5F">
        <w:tab/>
      </w:r>
      <w:r w:rsidRPr="008E4A5F">
        <w:tab/>
      </w:r>
      <w:r w:rsidR="00D153C7">
        <w:tab/>
      </w:r>
      <w:r w:rsidR="00D153C7">
        <w:tab/>
      </w:r>
      <w:r w:rsidR="00D153C7">
        <w:tab/>
      </w:r>
      <w:r w:rsidRPr="008E4A5F">
        <w:tab/>
        <w:t>_______________________   ___________________</w:t>
      </w:r>
    </w:p>
    <w:p w14:paraId="64EC8493" w14:textId="77777777" w:rsidR="008D3265" w:rsidRPr="008E4A5F" w:rsidRDefault="008D3265" w:rsidP="008D3265">
      <w:pPr>
        <w:spacing w:line="276" w:lineRule="auto"/>
        <w:jc w:val="both"/>
      </w:pPr>
    </w:p>
    <w:p w14:paraId="60A6FA8E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00E6FCCC" w14:textId="77777777" w:rsidR="008D3265" w:rsidRPr="008E4A5F" w:rsidRDefault="008D3265" w:rsidP="008D3265">
      <w:pPr>
        <w:spacing w:line="276" w:lineRule="auto"/>
        <w:jc w:val="both"/>
      </w:pPr>
    </w:p>
    <w:p w14:paraId="387CBE1B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495DACB" w14:textId="77777777" w:rsidR="008D3265" w:rsidRPr="008E4A5F" w:rsidRDefault="008D3265" w:rsidP="008D3265">
      <w:pPr>
        <w:spacing w:line="276" w:lineRule="auto"/>
        <w:jc w:val="both"/>
      </w:pPr>
      <w:bookmarkStart w:id="56" w:name="_Toc369197433"/>
      <w:bookmarkStart w:id="57" w:name="_Toc378353554"/>
      <w:bookmarkStart w:id="58" w:name="_Toc378591466"/>
      <w:bookmarkStart w:id="59" w:name="_Toc378790992"/>
      <w:bookmarkStart w:id="60" w:name="_Toc400732961"/>
    </w:p>
    <w:p w14:paraId="23F7598A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56"/>
      <w:bookmarkEnd w:id="57"/>
      <w:bookmarkEnd w:id="58"/>
      <w:bookmarkEnd w:id="59"/>
      <w:bookmarkEnd w:id="60"/>
      <w:r w:rsidRPr="008E4A5F">
        <w:t xml:space="preserve">   ___________________</w:t>
      </w:r>
    </w:p>
    <w:permEnd w:id="17184404"/>
    <w:p w14:paraId="6332DB06" w14:textId="77777777" w:rsidR="008D3265" w:rsidRDefault="008D3265" w:rsidP="008D3265"/>
    <w:p w14:paraId="3109517E" w14:textId="77777777" w:rsidR="008D3265" w:rsidRPr="008E4A5F" w:rsidRDefault="008D3265" w:rsidP="008D3265"/>
    <w:p w14:paraId="4D882038" w14:textId="77777777" w:rsidR="008D3265" w:rsidRPr="008E4A5F" w:rsidRDefault="008D3265" w:rsidP="008D3265">
      <w:pPr>
        <w:jc w:val="center"/>
      </w:pPr>
    </w:p>
    <w:p w14:paraId="7A48EF30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176791025" w:edGrp="everyone"/>
    </w:p>
    <w:p w14:paraId="5B0D0563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</w:t>
      </w:r>
      <w:permEnd w:id="1176791025"/>
      <w:r w:rsidRPr="008E4A5F">
        <w:rPr>
          <w:b/>
        </w:rPr>
        <w:t xml:space="preserve"> О ПРОВЕДЕНИИ АУКЦИОНА</w:t>
      </w:r>
    </w:p>
    <w:p w14:paraId="1D949809" w14:textId="77777777" w:rsidR="008D3265" w:rsidRPr="008E4A5F" w:rsidRDefault="008D3265" w:rsidP="008D3265">
      <w:pPr>
        <w:jc w:val="center"/>
      </w:pPr>
    </w:p>
    <w:p w14:paraId="6899486A" w14:textId="77777777" w:rsidR="008D3265" w:rsidRPr="008E4A5F" w:rsidRDefault="008D3265" w:rsidP="008D3265">
      <w:pPr>
        <w:spacing w:line="276" w:lineRule="auto"/>
        <w:rPr>
          <w:color w:val="0000FF"/>
        </w:rPr>
      </w:pPr>
      <w:permStart w:id="8559368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B7BFEB8" w14:textId="77777777" w:rsidR="008D3265" w:rsidRPr="008E4A5F" w:rsidRDefault="008D3265" w:rsidP="008D3265">
      <w:pPr>
        <w:spacing w:line="276" w:lineRule="auto"/>
        <w:jc w:val="right"/>
      </w:pPr>
    </w:p>
    <w:p w14:paraId="3EE7CE7B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DE92544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544780B6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621AC3E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64D9B677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85593688"/>
    <w:p w14:paraId="0F39DB4F" w14:textId="77777777" w:rsidR="008D3265" w:rsidRPr="008E4A5F" w:rsidRDefault="008D3265" w:rsidP="008D3265">
      <w:pPr>
        <w:spacing w:line="360" w:lineRule="auto"/>
        <w:jc w:val="center"/>
        <w:rPr>
          <w:b/>
        </w:rPr>
      </w:pPr>
    </w:p>
    <w:p w14:paraId="399F24A4" w14:textId="77777777" w:rsidR="008D3265" w:rsidRPr="008E4A5F" w:rsidRDefault="008D3265" w:rsidP="008D3265">
      <w:pPr>
        <w:rPr>
          <w:sz w:val="22"/>
          <w:szCs w:val="22"/>
        </w:rPr>
      </w:pPr>
      <w:permStart w:id="1064436033" w:edGrp="everyone"/>
    </w:p>
    <w:p w14:paraId="294D713C" w14:textId="77777777" w:rsidR="008D3265" w:rsidRPr="008E4A5F" w:rsidRDefault="008D3265" w:rsidP="008D3265">
      <w:pPr>
        <w:rPr>
          <w:sz w:val="22"/>
          <w:szCs w:val="22"/>
        </w:rPr>
      </w:pPr>
    </w:p>
    <w:p w14:paraId="1AFDD37B" w14:textId="77777777" w:rsidR="008D3265" w:rsidRPr="008E4A5F" w:rsidRDefault="008D3265" w:rsidP="008D3265">
      <w:pPr>
        <w:rPr>
          <w:sz w:val="22"/>
          <w:szCs w:val="22"/>
        </w:rPr>
      </w:pPr>
    </w:p>
    <w:p w14:paraId="1899AEE5" w14:textId="77777777" w:rsidR="008D3265" w:rsidRPr="008E4A5F" w:rsidRDefault="008D3265" w:rsidP="008D3265">
      <w:pPr>
        <w:rPr>
          <w:sz w:val="22"/>
          <w:szCs w:val="22"/>
        </w:rPr>
      </w:pPr>
    </w:p>
    <w:p w14:paraId="5AD74C59" w14:textId="77777777" w:rsidR="008D3265" w:rsidRPr="008E4A5F" w:rsidRDefault="008D3265" w:rsidP="008D3265">
      <w:pPr>
        <w:rPr>
          <w:sz w:val="22"/>
          <w:szCs w:val="22"/>
        </w:rPr>
      </w:pPr>
    </w:p>
    <w:p w14:paraId="1098E546" w14:textId="77777777" w:rsidR="008D3265" w:rsidRPr="008E4A5F" w:rsidRDefault="008D3265" w:rsidP="008D3265">
      <w:pPr>
        <w:rPr>
          <w:sz w:val="22"/>
          <w:szCs w:val="22"/>
        </w:rPr>
      </w:pPr>
    </w:p>
    <w:permEnd w:id="1064436033"/>
    <w:p w14:paraId="54A07A55" w14:textId="77777777" w:rsidR="008D3265" w:rsidRPr="008E4A5F" w:rsidRDefault="008D3265" w:rsidP="008D3265">
      <w:pPr>
        <w:rPr>
          <w:sz w:val="22"/>
          <w:szCs w:val="22"/>
        </w:rPr>
      </w:pPr>
    </w:p>
    <w:p w14:paraId="61DAB750" w14:textId="77777777" w:rsidR="00E00EF2" w:rsidRPr="003F0C8F" w:rsidRDefault="00E00EF2" w:rsidP="00E00EF2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FD881" wp14:editId="1851CDBE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E140B" id="Прямоугольник 6" o:spid="_x0000_s1026" style="position:absolute;margin-left:-15.2pt;margin-top:38.75pt;width:538.7pt;height:100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EB5B0" wp14:editId="079CD53E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099626" id="Овал 7" o:spid="_x0000_s1026" style="position:absolute;margin-left:498pt;margin-top:150.6pt;width:43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56C2" wp14:editId="62E622E5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FA71E" id="Прямоугольник 9" o:spid="_x0000_s1026" style="position:absolute;margin-left:510.75pt;margin-top:95.0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Pr="008E4A5F">
        <w:t>_______________________   __</w:t>
      </w:r>
      <w:r>
        <w:t>____________</w:t>
      </w:r>
      <w:r w:rsidRPr="008E4A5F">
        <w:t>____</w:t>
      </w:r>
    </w:p>
    <w:p w14:paraId="2178B96D" w14:textId="77777777" w:rsidR="008D3265" w:rsidRDefault="008D3265" w:rsidP="008D326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5E9A9E" wp14:editId="425E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09855" id="Прямоугольник 8" o:spid="_x0000_s1026" style="position:absolute;margin-left:0;margin-top:0;width:538.7pt;height:100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F6E4604" w14:textId="77777777" w:rsidR="008D3265" w:rsidRPr="003F0C8F" w:rsidRDefault="008D3265" w:rsidP="008D3265">
      <w:pPr>
        <w:jc w:val="both"/>
        <w:rPr>
          <w:sz w:val="16"/>
          <w:szCs w:val="16"/>
        </w:rPr>
      </w:pPr>
    </w:p>
    <w:bookmarkEnd w:id="50"/>
    <w:p w14:paraId="537CE923" w14:textId="77777777" w:rsidR="008D3265" w:rsidRDefault="008D3265" w:rsidP="0016730B">
      <w:pPr>
        <w:suppressAutoHyphens w:val="0"/>
        <w:jc w:val="right"/>
        <w:rPr>
          <w:b/>
          <w:sz w:val="26"/>
          <w:szCs w:val="26"/>
        </w:rPr>
      </w:pPr>
    </w:p>
    <w:sectPr w:rsidR="008D3265" w:rsidSect="00B04127">
      <w:footerReference w:type="default" r:id="rId42"/>
      <w:footnotePr>
        <w:numRestart w:val="eachSect"/>
      </w:footnotePr>
      <w:type w:val="continuous"/>
      <w:pgSz w:w="11906" w:h="16838"/>
      <w:pgMar w:top="851" w:right="566" w:bottom="567" w:left="1134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C73B2" w14:textId="77777777" w:rsidR="00902B2E" w:rsidRDefault="00902B2E">
      <w:r>
        <w:separator/>
      </w:r>
    </w:p>
  </w:endnote>
  <w:endnote w:type="continuationSeparator" w:id="0">
    <w:p w14:paraId="134A1E8F" w14:textId="77777777" w:rsidR="00902B2E" w:rsidRDefault="00902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6536670"/>
      <w:docPartObj>
        <w:docPartGallery w:val="Page Numbers (Bottom of Page)"/>
        <w:docPartUnique/>
      </w:docPartObj>
    </w:sdtPr>
    <w:sdtEndPr/>
    <w:sdtContent>
      <w:p w14:paraId="6A723BFB" w14:textId="752B0833" w:rsidR="00902B2E" w:rsidRDefault="00902B2E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0562" w:rsidRPr="00240562">
          <w:rPr>
            <w:noProof/>
            <w:lang w:val="ru-RU"/>
          </w:rPr>
          <w:t>21</w:t>
        </w:r>
        <w:r>
          <w:fldChar w:fldCharType="end"/>
        </w:r>
      </w:p>
    </w:sdtContent>
  </w:sdt>
  <w:p w14:paraId="05037595" w14:textId="06CC6603" w:rsidR="00902B2E" w:rsidRPr="001A6C06" w:rsidRDefault="00902B2E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F9D96" w14:textId="77777777" w:rsidR="00902B2E" w:rsidRDefault="00902B2E">
      <w:r>
        <w:separator/>
      </w:r>
    </w:p>
  </w:footnote>
  <w:footnote w:type="continuationSeparator" w:id="0">
    <w:p w14:paraId="405A409F" w14:textId="77777777" w:rsidR="00902B2E" w:rsidRDefault="00902B2E">
      <w:r>
        <w:continuationSeparator/>
      </w:r>
    </w:p>
  </w:footnote>
  <w:footnote w:id="1">
    <w:p w14:paraId="51A8675D" w14:textId="77777777" w:rsidR="00902B2E" w:rsidRDefault="00902B2E" w:rsidP="006900D8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3E637F10" w14:textId="77777777" w:rsidR="00902B2E" w:rsidRPr="0031347A" w:rsidRDefault="00902B2E" w:rsidP="008D3265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0A0E6AD3" w14:textId="77777777" w:rsidR="00902B2E" w:rsidRPr="0031347A" w:rsidRDefault="00902B2E" w:rsidP="008D3265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0301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9" w15:restartNumberingAfterBreak="0">
    <w:nsid w:val="00000009"/>
    <w:multiLevelType w:val="multilevel"/>
    <w:tmpl w:val="CE1ED21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1" w15:restartNumberingAfterBreak="0">
    <w:nsid w:val="00B71BF7"/>
    <w:multiLevelType w:val="multilevel"/>
    <w:tmpl w:val="091851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03FA4B36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3" w15:restartNumberingAfterBreak="0">
    <w:nsid w:val="041D7148"/>
    <w:multiLevelType w:val="hybridMultilevel"/>
    <w:tmpl w:val="1548AD56"/>
    <w:lvl w:ilvl="0" w:tplc="3016156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07BA1AC4"/>
    <w:multiLevelType w:val="hybridMultilevel"/>
    <w:tmpl w:val="D8D06004"/>
    <w:lvl w:ilvl="0" w:tplc="E118034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094C46CC"/>
    <w:multiLevelType w:val="multilevel"/>
    <w:tmpl w:val="23BE8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8" w15:restartNumberingAfterBreak="0">
    <w:nsid w:val="09510720"/>
    <w:multiLevelType w:val="multilevel"/>
    <w:tmpl w:val="5492CD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0E771FDC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1" w15:restartNumberingAfterBreak="0">
    <w:nsid w:val="0FF55FAD"/>
    <w:multiLevelType w:val="hybridMultilevel"/>
    <w:tmpl w:val="658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93655A1"/>
    <w:multiLevelType w:val="multilevel"/>
    <w:tmpl w:val="19787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19F9195B"/>
    <w:multiLevelType w:val="multilevel"/>
    <w:tmpl w:val="1E46DD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1D032665"/>
    <w:multiLevelType w:val="hybridMultilevel"/>
    <w:tmpl w:val="582A97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21225384"/>
    <w:multiLevelType w:val="hybridMultilevel"/>
    <w:tmpl w:val="82AC7BB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254C057E"/>
    <w:multiLevelType w:val="hybridMultilevel"/>
    <w:tmpl w:val="D7E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455C3"/>
    <w:multiLevelType w:val="multilevel"/>
    <w:tmpl w:val="3376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2" w15:restartNumberingAfterBreak="0">
    <w:nsid w:val="405E0ACF"/>
    <w:multiLevelType w:val="multilevel"/>
    <w:tmpl w:val="00561C0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3" w15:restartNumberingAfterBreak="0">
    <w:nsid w:val="41AF1A5A"/>
    <w:multiLevelType w:val="hybridMultilevel"/>
    <w:tmpl w:val="D070D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C838C9"/>
    <w:multiLevelType w:val="hybridMultilevel"/>
    <w:tmpl w:val="4CD26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 w15:restartNumberingAfterBreak="0">
    <w:nsid w:val="4DE46CE2"/>
    <w:multiLevelType w:val="multilevel"/>
    <w:tmpl w:val="7220CAF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6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58044DAF"/>
    <w:multiLevelType w:val="multilevel"/>
    <w:tmpl w:val="0A4E9ECE"/>
    <w:lvl w:ilvl="0">
      <w:start w:val="5"/>
      <w:numFmt w:val="decimal"/>
      <w:lvlText w:val="%1."/>
      <w:lvlJc w:val="left"/>
      <w:pPr>
        <w:ind w:left="360" w:hanging="360"/>
      </w:pPr>
      <w:rPr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567" w:hanging="141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38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9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61373555"/>
    <w:multiLevelType w:val="multilevel"/>
    <w:tmpl w:val="A09C210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1" w15:restartNumberingAfterBreak="0">
    <w:nsid w:val="61641617"/>
    <w:multiLevelType w:val="hybridMultilevel"/>
    <w:tmpl w:val="2098B6FE"/>
    <w:lvl w:ilvl="0" w:tplc="344CA4A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6B5C8D"/>
    <w:multiLevelType w:val="multilevel"/>
    <w:tmpl w:val="F3B4D492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3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4" w15:restartNumberingAfterBreak="0">
    <w:nsid w:val="70C50A2B"/>
    <w:multiLevelType w:val="multilevel"/>
    <w:tmpl w:val="DCC2B3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lang w:val="x-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5" w15:restartNumberingAfterBreak="0">
    <w:nsid w:val="777C12B7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46" w15:restartNumberingAfterBreak="0">
    <w:nsid w:val="7A1C66DD"/>
    <w:multiLevelType w:val="multilevel"/>
    <w:tmpl w:val="739819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7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8" w15:restartNumberingAfterBreak="0">
    <w:nsid w:val="7D3D73CF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9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6"/>
  </w:num>
  <w:num w:numId="5">
    <w:abstractNumId w:val="15"/>
  </w:num>
  <w:num w:numId="6">
    <w:abstractNumId w:val="23"/>
  </w:num>
  <w:num w:numId="7">
    <w:abstractNumId w:val="49"/>
  </w:num>
  <w:num w:numId="8">
    <w:abstractNumId w:val="35"/>
  </w:num>
  <w:num w:numId="9">
    <w:abstractNumId w:val="18"/>
  </w:num>
  <w:num w:numId="10">
    <w:abstractNumId w:val="26"/>
  </w:num>
  <w:num w:numId="11">
    <w:abstractNumId w:val="24"/>
  </w:num>
  <w:num w:numId="12">
    <w:abstractNumId w:val="13"/>
  </w:num>
  <w:num w:numId="13">
    <w:abstractNumId w:val="39"/>
  </w:num>
  <w:num w:numId="14">
    <w:abstractNumId w:val="30"/>
  </w:num>
  <w:num w:numId="15">
    <w:abstractNumId w:val="22"/>
  </w:num>
  <w:num w:numId="16">
    <w:abstractNumId w:val="44"/>
  </w:num>
  <w:num w:numId="17">
    <w:abstractNumId w:val="40"/>
  </w:num>
  <w:num w:numId="18">
    <w:abstractNumId w:val="14"/>
  </w:num>
  <w:num w:numId="19">
    <w:abstractNumId w:val="47"/>
  </w:num>
  <w:num w:numId="20">
    <w:abstractNumId w:val="3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6"/>
  </w:num>
  <w:num w:numId="22">
    <w:abstractNumId w:val="36"/>
  </w:num>
  <w:num w:numId="23">
    <w:abstractNumId w:val="0"/>
  </w:num>
  <w:num w:numId="24">
    <w:abstractNumId w:val="21"/>
  </w:num>
  <w:num w:numId="25">
    <w:abstractNumId w:val="31"/>
  </w:num>
  <w:num w:numId="26">
    <w:abstractNumId w:val="48"/>
  </w:num>
  <w:num w:numId="27">
    <w:abstractNumId w:val="20"/>
  </w:num>
  <w:num w:numId="28">
    <w:abstractNumId w:val="42"/>
  </w:num>
  <w:num w:numId="29">
    <w:abstractNumId w:val="11"/>
  </w:num>
  <w:num w:numId="30">
    <w:abstractNumId w:val="46"/>
  </w:num>
  <w:num w:numId="31">
    <w:abstractNumId w:val="17"/>
  </w:num>
  <w:num w:numId="32">
    <w:abstractNumId w:val="29"/>
  </w:num>
  <w:num w:numId="33">
    <w:abstractNumId w:val="32"/>
  </w:num>
  <w:num w:numId="34">
    <w:abstractNumId w:val="12"/>
  </w:num>
  <w:num w:numId="35">
    <w:abstractNumId w:val="45"/>
  </w:num>
  <w:num w:numId="36">
    <w:abstractNumId w:val="1"/>
  </w:num>
  <w:num w:numId="37">
    <w:abstractNumId w:val="1"/>
  </w:num>
  <w:num w:numId="38">
    <w:abstractNumId w:val="41"/>
  </w:num>
  <w:num w:numId="39">
    <w:abstractNumId w:val="25"/>
  </w:num>
  <w:num w:numId="40">
    <w:abstractNumId w:val="34"/>
  </w:num>
  <w:num w:numId="41">
    <w:abstractNumId w:val="27"/>
  </w:num>
  <w:num w:numId="42">
    <w:abstractNumId w:val="3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aHt5ASCx/HoTgAws0W401zUP3q4BXPHIu5C/NMsiY5PUmtmD+Gv2x1VzOP1N5G1wjATLzBLhX8djHiXpPTpUDg==" w:salt="d67TO13RtujSL+9kwE666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32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8DC"/>
    <w:rsid w:val="00010DA3"/>
    <w:rsid w:val="00011932"/>
    <w:rsid w:val="00013121"/>
    <w:rsid w:val="00014CB2"/>
    <w:rsid w:val="00014E8B"/>
    <w:rsid w:val="00014F70"/>
    <w:rsid w:val="00014F7B"/>
    <w:rsid w:val="00015039"/>
    <w:rsid w:val="00015321"/>
    <w:rsid w:val="00017972"/>
    <w:rsid w:val="00017D26"/>
    <w:rsid w:val="00020DDA"/>
    <w:rsid w:val="00021B6E"/>
    <w:rsid w:val="00021CB7"/>
    <w:rsid w:val="00022560"/>
    <w:rsid w:val="0002366F"/>
    <w:rsid w:val="00023A42"/>
    <w:rsid w:val="000251D8"/>
    <w:rsid w:val="000255CE"/>
    <w:rsid w:val="000260D2"/>
    <w:rsid w:val="0002616B"/>
    <w:rsid w:val="000279F1"/>
    <w:rsid w:val="000306C8"/>
    <w:rsid w:val="00031AA3"/>
    <w:rsid w:val="000322E6"/>
    <w:rsid w:val="000323D5"/>
    <w:rsid w:val="00032DCF"/>
    <w:rsid w:val="00033D7E"/>
    <w:rsid w:val="00034204"/>
    <w:rsid w:val="00034A3B"/>
    <w:rsid w:val="0003677E"/>
    <w:rsid w:val="000369A8"/>
    <w:rsid w:val="00037853"/>
    <w:rsid w:val="0004008A"/>
    <w:rsid w:val="000410E4"/>
    <w:rsid w:val="00041AC2"/>
    <w:rsid w:val="00041FB2"/>
    <w:rsid w:val="0004221D"/>
    <w:rsid w:val="000426A9"/>
    <w:rsid w:val="00044913"/>
    <w:rsid w:val="00045B5F"/>
    <w:rsid w:val="00046C64"/>
    <w:rsid w:val="000471E1"/>
    <w:rsid w:val="000504DF"/>
    <w:rsid w:val="000505BE"/>
    <w:rsid w:val="0005117E"/>
    <w:rsid w:val="00051B6C"/>
    <w:rsid w:val="00051CEE"/>
    <w:rsid w:val="000533C0"/>
    <w:rsid w:val="00053D17"/>
    <w:rsid w:val="000566D0"/>
    <w:rsid w:val="00057310"/>
    <w:rsid w:val="00057397"/>
    <w:rsid w:val="000579A0"/>
    <w:rsid w:val="000601D3"/>
    <w:rsid w:val="0006066E"/>
    <w:rsid w:val="00060E4F"/>
    <w:rsid w:val="00060E8C"/>
    <w:rsid w:val="000616DE"/>
    <w:rsid w:val="00062718"/>
    <w:rsid w:val="0006279C"/>
    <w:rsid w:val="000648DD"/>
    <w:rsid w:val="00065DAD"/>
    <w:rsid w:val="00067DE2"/>
    <w:rsid w:val="0007086D"/>
    <w:rsid w:val="00072A86"/>
    <w:rsid w:val="00073148"/>
    <w:rsid w:val="00074B99"/>
    <w:rsid w:val="00075183"/>
    <w:rsid w:val="00075B38"/>
    <w:rsid w:val="0007641D"/>
    <w:rsid w:val="00077218"/>
    <w:rsid w:val="00080148"/>
    <w:rsid w:val="000804A0"/>
    <w:rsid w:val="000813BB"/>
    <w:rsid w:val="00082752"/>
    <w:rsid w:val="00082923"/>
    <w:rsid w:val="000829BE"/>
    <w:rsid w:val="00082C69"/>
    <w:rsid w:val="00084314"/>
    <w:rsid w:val="00085647"/>
    <w:rsid w:val="00085870"/>
    <w:rsid w:val="000867D2"/>
    <w:rsid w:val="0008777E"/>
    <w:rsid w:val="00090A92"/>
    <w:rsid w:val="0009199A"/>
    <w:rsid w:val="00091B18"/>
    <w:rsid w:val="00091F95"/>
    <w:rsid w:val="0009232C"/>
    <w:rsid w:val="00093F8B"/>
    <w:rsid w:val="00094742"/>
    <w:rsid w:val="00095814"/>
    <w:rsid w:val="0009589D"/>
    <w:rsid w:val="00095E7D"/>
    <w:rsid w:val="00096DFE"/>
    <w:rsid w:val="00096E38"/>
    <w:rsid w:val="000972C5"/>
    <w:rsid w:val="00097822"/>
    <w:rsid w:val="000A16FD"/>
    <w:rsid w:val="000A2038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4EE5"/>
    <w:rsid w:val="000C5314"/>
    <w:rsid w:val="000C5A70"/>
    <w:rsid w:val="000C727F"/>
    <w:rsid w:val="000C7EE3"/>
    <w:rsid w:val="000D1A99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E5F95"/>
    <w:rsid w:val="000E687E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3836"/>
    <w:rsid w:val="00106A7D"/>
    <w:rsid w:val="0011081C"/>
    <w:rsid w:val="001120FF"/>
    <w:rsid w:val="0011226B"/>
    <w:rsid w:val="001135E2"/>
    <w:rsid w:val="0011420B"/>
    <w:rsid w:val="0011488E"/>
    <w:rsid w:val="001176ED"/>
    <w:rsid w:val="001204CC"/>
    <w:rsid w:val="00120AA7"/>
    <w:rsid w:val="00121A85"/>
    <w:rsid w:val="00122274"/>
    <w:rsid w:val="00123E2A"/>
    <w:rsid w:val="00125054"/>
    <w:rsid w:val="00125D75"/>
    <w:rsid w:val="00126BBC"/>
    <w:rsid w:val="00127AEE"/>
    <w:rsid w:val="00130873"/>
    <w:rsid w:val="00130F8E"/>
    <w:rsid w:val="001339E9"/>
    <w:rsid w:val="00134D63"/>
    <w:rsid w:val="001353EC"/>
    <w:rsid w:val="00135B32"/>
    <w:rsid w:val="00136AB4"/>
    <w:rsid w:val="00140CF1"/>
    <w:rsid w:val="001411CA"/>
    <w:rsid w:val="00142F05"/>
    <w:rsid w:val="001431CA"/>
    <w:rsid w:val="0014419E"/>
    <w:rsid w:val="00144394"/>
    <w:rsid w:val="001446AA"/>
    <w:rsid w:val="00144827"/>
    <w:rsid w:val="00144A1D"/>
    <w:rsid w:val="001470FB"/>
    <w:rsid w:val="00147782"/>
    <w:rsid w:val="00150616"/>
    <w:rsid w:val="00150FB3"/>
    <w:rsid w:val="001514DB"/>
    <w:rsid w:val="00151C48"/>
    <w:rsid w:val="00154C87"/>
    <w:rsid w:val="0015782A"/>
    <w:rsid w:val="001578C9"/>
    <w:rsid w:val="0016373B"/>
    <w:rsid w:val="001638D7"/>
    <w:rsid w:val="00163AC5"/>
    <w:rsid w:val="00166018"/>
    <w:rsid w:val="001662A6"/>
    <w:rsid w:val="00166AC1"/>
    <w:rsid w:val="00166C03"/>
    <w:rsid w:val="00166C44"/>
    <w:rsid w:val="0016730B"/>
    <w:rsid w:val="001673F4"/>
    <w:rsid w:val="0016744F"/>
    <w:rsid w:val="00167FCA"/>
    <w:rsid w:val="0017100F"/>
    <w:rsid w:val="00174134"/>
    <w:rsid w:val="00174696"/>
    <w:rsid w:val="00174F23"/>
    <w:rsid w:val="001755A8"/>
    <w:rsid w:val="001759F2"/>
    <w:rsid w:val="00175D4F"/>
    <w:rsid w:val="00175DE8"/>
    <w:rsid w:val="00177168"/>
    <w:rsid w:val="001773DC"/>
    <w:rsid w:val="00180556"/>
    <w:rsid w:val="00180A3C"/>
    <w:rsid w:val="00181AC8"/>
    <w:rsid w:val="00181DAA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D88"/>
    <w:rsid w:val="00194A50"/>
    <w:rsid w:val="0019519A"/>
    <w:rsid w:val="00195846"/>
    <w:rsid w:val="00195EDB"/>
    <w:rsid w:val="001961BD"/>
    <w:rsid w:val="001968B8"/>
    <w:rsid w:val="00196A97"/>
    <w:rsid w:val="001973D9"/>
    <w:rsid w:val="001A0E4D"/>
    <w:rsid w:val="001A112E"/>
    <w:rsid w:val="001A1B85"/>
    <w:rsid w:val="001A2477"/>
    <w:rsid w:val="001A5131"/>
    <w:rsid w:val="001A53EB"/>
    <w:rsid w:val="001A577B"/>
    <w:rsid w:val="001A68AC"/>
    <w:rsid w:val="001A6C06"/>
    <w:rsid w:val="001A6DDA"/>
    <w:rsid w:val="001A7298"/>
    <w:rsid w:val="001B106E"/>
    <w:rsid w:val="001B1E30"/>
    <w:rsid w:val="001B1E82"/>
    <w:rsid w:val="001B3453"/>
    <w:rsid w:val="001B4AD5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29E"/>
    <w:rsid w:val="001C159A"/>
    <w:rsid w:val="001C46E4"/>
    <w:rsid w:val="001C4B6C"/>
    <w:rsid w:val="001C5FF1"/>
    <w:rsid w:val="001C6A75"/>
    <w:rsid w:val="001C707E"/>
    <w:rsid w:val="001D2D4D"/>
    <w:rsid w:val="001D3EE8"/>
    <w:rsid w:val="001D5FCA"/>
    <w:rsid w:val="001D69AB"/>
    <w:rsid w:val="001D7A9A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69A"/>
    <w:rsid w:val="001F3681"/>
    <w:rsid w:val="001F3C6F"/>
    <w:rsid w:val="001F3EB7"/>
    <w:rsid w:val="001F445F"/>
    <w:rsid w:val="001F744B"/>
    <w:rsid w:val="001F7D6E"/>
    <w:rsid w:val="00200D5D"/>
    <w:rsid w:val="00201547"/>
    <w:rsid w:val="0020185C"/>
    <w:rsid w:val="00202CDE"/>
    <w:rsid w:val="00203353"/>
    <w:rsid w:val="00203556"/>
    <w:rsid w:val="002039B0"/>
    <w:rsid w:val="00203A82"/>
    <w:rsid w:val="00204329"/>
    <w:rsid w:val="002049D5"/>
    <w:rsid w:val="00204E78"/>
    <w:rsid w:val="0020524C"/>
    <w:rsid w:val="002056CA"/>
    <w:rsid w:val="00205A88"/>
    <w:rsid w:val="00205FBF"/>
    <w:rsid w:val="00213B60"/>
    <w:rsid w:val="002143C8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31BD"/>
    <w:rsid w:val="0022394A"/>
    <w:rsid w:val="00224960"/>
    <w:rsid w:val="002259F3"/>
    <w:rsid w:val="00225CA7"/>
    <w:rsid w:val="00225CDD"/>
    <w:rsid w:val="00226820"/>
    <w:rsid w:val="0022763B"/>
    <w:rsid w:val="00227BA1"/>
    <w:rsid w:val="00230155"/>
    <w:rsid w:val="00230BC7"/>
    <w:rsid w:val="00231594"/>
    <w:rsid w:val="00232C80"/>
    <w:rsid w:val="00234053"/>
    <w:rsid w:val="00234900"/>
    <w:rsid w:val="00235B4F"/>
    <w:rsid w:val="00240562"/>
    <w:rsid w:val="0024080D"/>
    <w:rsid w:val="00240EF7"/>
    <w:rsid w:val="00241502"/>
    <w:rsid w:val="00241CB5"/>
    <w:rsid w:val="00242D69"/>
    <w:rsid w:val="00245EC8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D78"/>
    <w:rsid w:val="00254E8B"/>
    <w:rsid w:val="00256C38"/>
    <w:rsid w:val="0025701B"/>
    <w:rsid w:val="002615D3"/>
    <w:rsid w:val="00262FF5"/>
    <w:rsid w:val="002632DD"/>
    <w:rsid w:val="002664ED"/>
    <w:rsid w:val="002666B6"/>
    <w:rsid w:val="00266A49"/>
    <w:rsid w:val="0027151D"/>
    <w:rsid w:val="00272D1A"/>
    <w:rsid w:val="00273135"/>
    <w:rsid w:val="0027463B"/>
    <w:rsid w:val="00275B29"/>
    <w:rsid w:val="002763AE"/>
    <w:rsid w:val="0027687D"/>
    <w:rsid w:val="00276D9A"/>
    <w:rsid w:val="0028066A"/>
    <w:rsid w:val="002808FB"/>
    <w:rsid w:val="00280B8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C5"/>
    <w:rsid w:val="0029388C"/>
    <w:rsid w:val="00293ABA"/>
    <w:rsid w:val="002943F1"/>
    <w:rsid w:val="002966C8"/>
    <w:rsid w:val="002972B4"/>
    <w:rsid w:val="00297F14"/>
    <w:rsid w:val="002A033D"/>
    <w:rsid w:val="002A0C29"/>
    <w:rsid w:val="002A29D0"/>
    <w:rsid w:val="002A39C7"/>
    <w:rsid w:val="002A3A49"/>
    <w:rsid w:val="002A718B"/>
    <w:rsid w:val="002A7676"/>
    <w:rsid w:val="002A7722"/>
    <w:rsid w:val="002B04EE"/>
    <w:rsid w:val="002B0FED"/>
    <w:rsid w:val="002B165E"/>
    <w:rsid w:val="002B1F3C"/>
    <w:rsid w:val="002B2157"/>
    <w:rsid w:val="002B258F"/>
    <w:rsid w:val="002B32C7"/>
    <w:rsid w:val="002B4923"/>
    <w:rsid w:val="002B4C05"/>
    <w:rsid w:val="002B6F8B"/>
    <w:rsid w:val="002B77F7"/>
    <w:rsid w:val="002C0643"/>
    <w:rsid w:val="002C0EBD"/>
    <w:rsid w:val="002C2226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2A8D"/>
    <w:rsid w:val="002D2AE0"/>
    <w:rsid w:val="002D2B22"/>
    <w:rsid w:val="002D4088"/>
    <w:rsid w:val="002D4176"/>
    <w:rsid w:val="002D49EC"/>
    <w:rsid w:val="002D5F34"/>
    <w:rsid w:val="002D72AC"/>
    <w:rsid w:val="002E0951"/>
    <w:rsid w:val="002E0A05"/>
    <w:rsid w:val="002E109A"/>
    <w:rsid w:val="002E20B6"/>
    <w:rsid w:val="002E20D1"/>
    <w:rsid w:val="002E2404"/>
    <w:rsid w:val="002E3233"/>
    <w:rsid w:val="002E4F21"/>
    <w:rsid w:val="002E6BDC"/>
    <w:rsid w:val="002F0880"/>
    <w:rsid w:val="002F2D4E"/>
    <w:rsid w:val="002F39BF"/>
    <w:rsid w:val="002F3F3A"/>
    <w:rsid w:val="002F4122"/>
    <w:rsid w:val="002F4752"/>
    <w:rsid w:val="002F676C"/>
    <w:rsid w:val="002F68B8"/>
    <w:rsid w:val="002F7418"/>
    <w:rsid w:val="00300A9A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1413"/>
    <w:rsid w:val="00314992"/>
    <w:rsid w:val="0031524F"/>
    <w:rsid w:val="00315BF2"/>
    <w:rsid w:val="00316148"/>
    <w:rsid w:val="00316F00"/>
    <w:rsid w:val="00320990"/>
    <w:rsid w:val="00322BC2"/>
    <w:rsid w:val="00324072"/>
    <w:rsid w:val="00324AB1"/>
    <w:rsid w:val="003257F4"/>
    <w:rsid w:val="00325A6D"/>
    <w:rsid w:val="00325AF0"/>
    <w:rsid w:val="0032662F"/>
    <w:rsid w:val="00326BDA"/>
    <w:rsid w:val="00327788"/>
    <w:rsid w:val="0032790A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2B5F"/>
    <w:rsid w:val="00343236"/>
    <w:rsid w:val="0034392C"/>
    <w:rsid w:val="00343B7B"/>
    <w:rsid w:val="00345104"/>
    <w:rsid w:val="00345317"/>
    <w:rsid w:val="00345780"/>
    <w:rsid w:val="00346F32"/>
    <w:rsid w:val="00350970"/>
    <w:rsid w:val="003509B1"/>
    <w:rsid w:val="00351440"/>
    <w:rsid w:val="00352256"/>
    <w:rsid w:val="00352852"/>
    <w:rsid w:val="003554D3"/>
    <w:rsid w:val="0035556C"/>
    <w:rsid w:val="00355AA4"/>
    <w:rsid w:val="003603CF"/>
    <w:rsid w:val="003623E3"/>
    <w:rsid w:val="00363BA9"/>
    <w:rsid w:val="00363BCA"/>
    <w:rsid w:val="003644F2"/>
    <w:rsid w:val="00364676"/>
    <w:rsid w:val="00364A9F"/>
    <w:rsid w:val="0036622F"/>
    <w:rsid w:val="00366E10"/>
    <w:rsid w:val="00367CDE"/>
    <w:rsid w:val="00367EC2"/>
    <w:rsid w:val="00371160"/>
    <w:rsid w:val="0037138D"/>
    <w:rsid w:val="00373EEB"/>
    <w:rsid w:val="00373FC5"/>
    <w:rsid w:val="00375B40"/>
    <w:rsid w:val="00375FAE"/>
    <w:rsid w:val="00376976"/>
    <w:rsid w:val="00376A91"/>
    <w:rsid w:val="00376B1D"/>
    <w:rsid w:val="00376DA5"/>
    <w:rsid w:val="00377592"/>
    <w:rsid w:val="00380A34"/>
    <w:rsid w:val="00383126"/>
    <w:rsid w:val="00383748"/>
    <w:rsid w:val="00383F66"/>
    <w:rsid w:val="00384F60"/>
    <w:rsid w:val="00386457"/>
    <w:rsid w:val="00386E30"/>
    <w:rsid w:val="00390299"/>
    <w:rsid w:val="003902BE"/>
    <w:rsid w:val="003910DB"/>
    <w:rsid w:val="0039138E"/>
    <w:rsid w:val="0039143B"/>
    <w:rsid w:val="00391DD9"/>
    <w:rsid w:val="00394680"/>
    <w:rsid w:val="003951BD"/>
    <w:rsid w:val="0039614D"/>
    <w:rsid w:val="00396225"/>
    <w:rsid w:val="0039651C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1A19"/>
    <w:rsid w:val="003B22D5"/>
    <w:rsid w:val="003B2911"/>
    <w:rsid w:val="003B3E75"/>
    <w:rsid w:val="003B5839"/>
    <w:rsid w:val="003B6664"/>
    <w:rsid w:val="003B6845"/>
    <w:rsid w:val="003B75D4"/>
    <w:rsid w:val="003C01CB"/>
    <w:rsid w:val="003C13B9"/>
    <w:rsid w:val="003C24E7"/>
    <w:rsid w:val="003C35C2"/>
    <w:rsid w:val="003C5A69"/>
    <w:rsid w:val="003C5FF2"/>
    <w:rsid w:val="003D17AF"/>
    <w:rsid w:val="003D3F1D"/>
    <w:rsid w:val="003D463A"/>
    <w:rsid w:val="003D5D4A"/>
    <w:rsid w:val="003D5D76"/>
    <w:rsid w:val="003D6B3F"/>
    <w:rsid w:val="003D6F14"/>
    <w:rsid w:val="003E126C"/>
    <w:rsid w:val="003E18F2"/>
    <w:rsid w:val="003E1A29"/>
    <w:rsid w:val="003E2BA0"/>
    <w:rsid w:val="003E4673"/>
    <w:rsid w:val="003E5F4B"/>
    <w:rsid w:val="003E7AE9"/>
    <w:rsid w:val="003F0C0A"/>
    <w:rsid w:val="003F2239"/>
    <w:rsid w:val="003F29F0"/>
    <w:rsid w:val="003F3F94"/>
    <w:rsid w:val="003F4D02"/>
    <w:rsid w:val="003F515E"/>
    <w:rsid w:val="003F62BF"/>
    <w:rsid w:val="003F6ADD"/>
    <w:rsid w:val="003F6B20"/>
    <w:rsid w:val="003F7527"/>
    <w:rsid w:val="00400B3A"/>
    <w:rsid w:val="004044C5"/>
    <w:rsid w:val="0040590D"/>
    <w:rsid w:val="00405E1E"/>
    <w:rsid w:val="0040689F"/>
    <w:rsid w:val="00407CBA"/>
    <w:rsid w:val="004107C2"/>
    <w:rsid w:val="0041138C"/>
    <w:rsid w:val="00411997"/>
    <w:rsid w:val="00411E1E"/>
    <w:rsid w:val="00411E47"/>
    <w:rsid w:val="00411E4C"/>
    <w:rsid w:val="0041316F"/>
    <w:rsid w:val="00413316"/>
    <w:rsid w:val="004133F5"/>
    <w:rsid w:val="0041474A"/>
    <w:rsid w:val="00415B81"/>
    <w:rsid w:val="00416601"/>
    <w:rsid w:val="004166A3"/>
    <w:rsid w:val="0041733C"/>
    <w:rsid w:val="00417B02"/>
    <w:rsid w:val="00417F11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3"/>
    <w:rsid w:val="00437A17"/>
    <w:rsid w:val="00437C29"/>
    <w:rsid w:val="004411CA"/>
    <w:rsid w:val="004414AD"/>
    <w:rsid w:val="00442683"/>
    <w:rsid w:val="0044281D"/>
    <w:rsid w:val="00443403"/>
    <w:rsid w:val="0044695C"/>
    <w:rsid w:val="00451399"/>
    <w:rsid w:val="004519D8"/>
    <w:rsid w:val="00454614"/>
    <w:rsid w:val="00454846"/>
    <w:rsid w:val="00454E3D"/>
    <w:rsid w:val="00454F93"/>
    <w:rsid w:val="00455723"/>
    <w:rsid w:val="0045629E"/>
    <w:rsid w:val="00456866"/>
    <w:rsid w:val="00456DE5"/>
    <w:rsid w:val="004600B4"/>
    <w:rsid w:val="00460571"/>
    <w:rsid w:val="004617AE"/>
    <w:rsid w:val="00461EFF"/>
    <w:rsid w:val="00462F87"/>
    <w:rsid w:val="00464CA3"/>
    <w:rsid w:val="00465F98"/>
    <w:rsid w:val="004661FE"/>
    <w:rsid w:val="00466F42"/>
    <w:rsid w:val="00467505"/>
    <w:rsid w:val="00467EAD"/>
    <w:rsid w:val="00471456"/>
    <w:rsid w:val="00472841"/>
    <w:rsid w:val="00473A8D"/>
    <w:rsid w:val="00473D58"/>
    <w:rsid w:val="00474E48"/>
    <w:rsid w:val="004754F8"/>
    <w:rsid w:val="00477542"/>
    <w:rsid w:val="00480920"/>
    <w:rsid w:val="00480C1E"/>
    <w:rsid w:val="00482529"/>
    <w:rsid w:val="00482E75"/>
    <w:rsid w:val="00483164"/>
    <w:rsid w:val="00483C5A"/>
    <w:rsid w:val="00487CBF"/>
    <w:rsid w:val="00491CC4"/>
    <w:rsid w:val="004922FB"/>
    <w:rsid w:val="00492CEC"/>
    <w:rsid w:val="00493802"/>
    <w:rsid w:val="00493DD6"/>
    <w:rsid w:val="00494265"/>
    <w:rsid w:val="00496550"/>
    <w:rsid w:val="00497132"/>
    <w:rsid w:val="004A1277"/>
    <w:rsid w:val="004A4140"/>
    <w:rsid w:val="004A5684"/>
    <w:rsid w:val="004A68ED"/>
    <w:rsid w:val="004A6ACC"/>
    <w:rsid w:val="004A700F"/>
    <w:rsid w:val="004B0C79"/>
    <w:rsid w:val="004B3297"/>
    <w:rsid w:val="004B4D48"/>
    <w:rsid w:val="004B549F"/>
    <w:rsid w:val="004B5F6B"/>
    <w:rsid w:val="004B6FA6"/>
    <w:rsid w:val="004B7E80"/>
    <w:rsid w:val="004C0F45"/>
    <w:rsid w:val="004C1DFE"/>
    <w:rsid w:val="004C23D3"/>
    <w:rsid w:val="004C35B5"/>
    <w:rsid w:val="004C3C82"/>
    <w:rsid w:val="004C4380"/>
    <w:rsid w:val="004C49E3"/>
    <w:rsid w:val="004C4E52"/>
    <w:rsid w:val="004C6D18"/>
    <w:rsid w:val="004C7E6F"/>
    <w:rsid w:val="004D0788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5244"/>
    <w:rsid w:val="004D5BD8"/>
    <w:rsid w:val="004D64B3"/>
    <w:rsid w:val="004D7598"/>
    <w:rsid w:val="004E060B"/>
    <w:rsid w:val="004E0D9C"/>
    <w:rsid w:val="004E1626"/>
    <w:rsid w:val="004E23DC"/>
    <w:rsid w:val="004E3D3F"/>
    <w:rsid w:val="004E47B8"/>
    <w:rsid w:val="004E4C43"/>
    <w:rsid w:val="004E50BC"/>
    <w:rsid w:val="004E5A13"/>
    <w:rsid w:val="004E66DC"/>
    <w:rsid w:val="004E67F2"/>
    <w:rsid w:val="004E761F"/>
    <w:rsid w:val="004E7C20"/>
    <w:rsid w:val="004F1481"/>
    <w:rsid w:val="004F167F"/>
    <w:rsid w:val="004F18BB"/>
    <w:rsid w:val="004F2ABC"/>
    <w:rsid w:val="004F551C"/>
    <w:rsid w:val="004F5A3B"/>
    <w:rsid w:val="004F5E43"/>
    <w:rsid w:val="004F671B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06991"/>
    <w:rsid w:val="00511935"/>
    <w:rsid w:val="00511FF4"/>
    <w:rsid w:val="00513D9C"/>
    <w:rsid w:val="00514C09"/>
    <w:rsid w:val="00516E60"/>
    <w:rsid w:val="00516FCA"/>
    <w:rsid w:val="00517F0F"/>
    <w:rsid w:val="0052031A"/>
    <w:rsid w:val="005203A0"/>
    <w:rsid w:val="00520686"/>
    <w:rsid w:val="00520766"/>
    <w:rsid w:val="00521C8B"/>
    <w:rsid w:val="00522A4A"/>
    <w:rsid w:val="005244C4"/>
    <w:rsid w:val="00526043"/>
    <w:rsid w:val="005265CD"/>
    <w:rsid w:val="0052799C"/>
    <w:rsid w:val="00531056"/>
    <w:rsid w:val="0053130F"/>
    <w:rsid w:val="00533294"/>
    <w:rsid w:val="00533CB6"/>
    <w:rsid w:val="00534B0C"/>
    <w:rsid w:val="005354D0"/>
    <w:rsid w:val="00535C6A"/>
    <w:rsid w:val="00535D87"/>
    <w:rsid w:val="0053639D"/>
    <w:rsid w:val="00537891"/>
    <w:rsid w:val="00537F31"/>
    <w:rsid w:val="0054050B"/>
    <w:rsid w:val="00541CC8"/>
    <w:rsid w:val="005427C5"/>
    <w:rsid w:val="00543C85"/>
    <w:rsid w:val="00543EEA"/>
    <w:rsid w:val="00545255"/>
    <w:rsid w:val="005452DC"/>
    <w:rsid w:val="005464B1"/>
    <w:rsid w:val="0054731E"/>
    <w:rsid w:val="0054732E"/>
    <w:rsid w:val="00547F34"/>
    <w:rsid w:val="00551474"/>
    <w:rsid w:val="00552362"/>
    <w:rsid w:val="00552EC5"/>
    <w:rsid w:val="00553067"/>
    <w:rsid w:val="00553743"/>
    <w:rsid w:val="00554B3F"/>
    <w:rsid w:val="00560511"/>
    <w:rsid w:val="00560A62"/>
    <w:rsid w:val="005626E6"/>
    <w:rsid w:val="00563C5F"/>
    <w:rsid w:val="0056436F"/>
    <w:rsid w:val="00564D84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232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3201"/>
    <w:rsid w:val="005A4346"/>
    <w:rsid w:val="005A54AA"/>
    <w:rsid w:val="005B029D"/>
    <w:rsid w:val="005B0C25"/>
    <w:rsid w:val="005B1414"/>
    <w:rsid w:val="005B2787"/>
    <w:rsid w:val="005B2871"/>
    <w:rsid w:val="005B29B3"/>
    <w:rsid w:val="005B3566"/>
    <w:rsid w:val="005B3B6C"/>
    <w:rsid w:val="005B5140"/>
    <w:rsid w:val="005B65EB"/>
    <w:rsid w:val="005B6D0A"/>
    <w:rsid w:val="005B7610"/>
    <w:rsid w:val="005C070D"/>
    <w:rsid w:val="005C1C8D"/>
    <w:rsid w:val="005C287C"/>
    <w:rsid w:val="005C5DF3"/>
    <w:rsid w:val="005C7488"/>
    <w:rsid w:val="005C7797"/>
    <w:rsid w:val="005C7FCE"/>
    <w:rsid w:val="005D088B"/>
    <w:rsid w:val="005D0966"/>
    <w:rsid w:val="005D10AA"/>
    <w:rsid w:val="005D14C4"/>
    <w:rsid w:val="005D23DD"/>
    <w:rsid w:val="005D29E4"/>
    <w:rsid w:val="005D2B80"/>
    <w:rsid w:val="005D31E6"/>
    <w:rsid w:val="005D4623"/>
    <w:rsid w:val="005D58B1"/>
    <w:rsid w:val="005D64E8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EFB"/>
    <w:rsid w:val="005E66AF"/>
    <w:rsid w:val="005E6708"/>
    <w:rsid w:val="005E6BAF"/>
    <w:rsid w:val="005E6D02"/>
    <w:rsid w:val="005F102B"/>
    <w:rsid w:val="005F12FF"/>
    <w:rsid w:val="005F1549"/>
    <w:rsid w:val="005F1E90"/>
    <w:rsid w:val="005F266E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773"/>
    <w:rsid w:val="00625E21"/>
    <w:rsid w:val="00625E8F"/>
    <w:rsid w:val="006264EB"/>
    <w:rsid w:val="006267BE"/>
    <w:rsid w:val="00626AF2"/>
    <w:rsid w:val="0062752B"/>
    <w:rsid w:val="00627A32"/>
    <w:rsid w:val="00630251"/>
    <w:rsid w:val="00632175"/>
    <w:rsid w:val="00632810"/>
    <w:rsid w:val="0063361F"/>
    <w:rsid w:val="006345A9"/>
    <w:rsid w:val="00636925"/>
    <w:rsid w:val="00640018"/>
    <w:rsid w:val="0064120E"/>
    <w:rsid w:val="00642211"/>
    <w:rsid w:val="006424B4"/>
    <w:rsid w:val="006427B6"/>
    <w:rsid w:val="00642F6E"/>
    <w:rsid w:val="0064384E"/>
    <w:rsid w:val="00643C77"/>
    <w:rsid w:val="00646686"/>
    <w:rsid w:val="00650F5C"/>
    <w:rsid w:val="00651737"/>
    <w:rsid w:val="00652343"/>
    <w:rsid w:val="00653D1B"/>
    <w:rsid w:val="00655978"/>
    <w:rsid w:val="00656E07"/>
    <w:rsid w:val="0065728B"/>
    <w:rsid w:val="0065793D"/>
    <w:rsid w:val="00657B2B"/>
    <w:rsid w:val="00660459"/>
    <w:rsid w:val="00660EED"/>
    <w:rsid w:val="00662109"/>
    <w:rsid w:val="00663899"/>
    <w:rsid w:val="00663A33"/>
    <w:rsid w:val="006648C5"/>
    <w:rsid w:val="00664EB8"/>
    <w:rsid w:val="006654A0"/>
    <w:rsid w:val="00665C9C"/>
    <w:rsid w:val="00667325"/>
    <w:rsid w:val="006674C9"/>
    <w:rsid w:val="006706DB"/>
    <w:rsid w:val="00670A09"/>
    <w:rsid w:val="00670FC4"/>
    <w:rsid w:val="00672784"/>
    <w:rsid w:val="00672ACE"/>
    <w:rsid w:val="00672DCB"/>
    <w:rsid w:val="00673AC3"/>
    <w:rsid w:val="00673B56"/>
    <w:rsid w:val="00674851"/>
    <w:rsid w:val="006755B1"/>
    <w:rsid w:val="00675D5F"/>
    <w:rsid w:val="0067661C"/>
    <w:rsid w:val="006772A7"/>
    <w:rsid w:val="006776A3"/>
    <w:rsid w:val="00680492"/>
    <w:rsid w:val="0068109D"/>
    <w:rsid w:val="00684C4C"/>
    <w:rsid w:val="006866EE"/>
    <w:rsid w:val="00686E8E"/>
    <w:rsid w:val="006900D8"/>
    <w:rsid w:val="00691052"/>
    <w:rsid w:val="006911C6"/>
    <w:rsid w:val="006911D7"/>
    <w:rsid w:val="006917EF"/>
    <w:rsid w:val="00693732"/>
    <w:rsid w:val="006937AA"/>
    <w:rsid w:val="006942D7"/>
    <w:rsid w:val="00697218"/>
    <w:rsid w:val="006A1093"/>
    <w:rsid w:val="006A118D"/>
    <w:rsid w:val="006A2402"/>
    <w:rsid w:val="006A2AA1"/>
    <w:rsid w:val="006A38DC"/>
    <w:rsid w:val="006A3E2E"/>
    <w:rsid w:val="006A623B"/>
    <w:rsid w:val="006A6D70"/>
    <w:rsid w:val="006A7749"/>
    <w:rsid w:val="006B0AB1"/>
    <w:rsid w:val="006B137B"/>
    <w:rsid w:val="006B3965"/>
    <w:rsid w:val="006B40CE"/>
    <w:rsid w:val="006B510D"/>
    <w:rsid w:val="006B5216"/>
    <w:rsid w:val="006B62F3"/>
    <w:rsid w:val="006B7351"/>
    <w:rsid w:val="006B7C18"/>
    <w:rsid w:val="006C161A"/>
    <w:rsid w:val="006C348A"/>
    <w:rsid w:val="006C59B0"/>
    <w:rsid w:val="006C78F0"/>
    <w:rsid w:val="006D006B"/>
    <w:rsid w:val="006D0202"/>
    <w:rsid w:val="006D617C"/>
    <w:rsid w:val="006D632D"/>
    <w:rsid w:val="006D67A7"/>
    <w:rsid w:val="006E0C50"/>
    <w:rsid w:val="006F077E"/>
    <w:rsid w:val="006F1548"/>
    <w:rsid w:val="006F1890"/>
    <w:rsid w:val="006F21E5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1D6C"/>
    <w:rsid w:val="00702052"/>
    <w:rsid w:val="00702C84"/>
    <w:rsid w:val="0070508B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96A"/>
    <w:rsid w:val="00722CE8"/>
    <w:rsid w:val="00723668"/>
    <w:rsid w:val="00723BB8"/>
    <w:rsid w:val="00724A30"/>
    <w:rsid w:val="007277A9"/>
    <w:rsid w:val="007304FE"/>
    <w:rsid w:val="0073096C"/>
    <w:rsid w:val="00731014"/>
    <w:rsid w:val="0073205E"/>
    <w:rsid w:val="0073228A"/>
    <w:rsid w:val="00732361"/>
    <w:rsid w:val="007325A6"/>
    <w:rsid w:val="007326A1"/>
    <w:rsid w:val="00732A34"/>
    <w:rsid w:val="00736D82"/>
    <w:rsid w:val="00737832"/>
    <w:rsid w:val="00740811"/>
    <w:rsid w:val="0074101A"/>
    <w:rsid w:val="00743844"/>
    <w:rsid w:val="00747D9F"/>
    <w:rsid w:val="007511F0"/>
    <w:rsid w:val="00753AEA"/>
    <w:rsid w:val="007543A7"/>
    <w:rsid w:val="00754EF3"/>
    <w:rsid w:val="007556B0"/>
    <w:rsid w:val="00756BF3"/>
    <w:rsid w:val="0076030D"/>
    <w:rsid w:val="00760ABD"/>
    <w:rsid w:val="00760C99"/>
    <w:rsid w:val="00761221"/>
    <w:rsid w:val="0076145C"/>
    <w:rsid w:val="00762085"/>
    <w:rsid w:val="0076255B"/>
    <w:rsid w:val="0076348B"/>
    <w:rsid w:val="007648E7"/>
    <w:rsid w:val="0076543E"/>
    <w:rsid w:val="0076581B"/>
    <w:rsid w:val="0076654E"/>
    <w:rsid w:val="007672AA"/>
    <w:rsid w:val="00767C88"/>
    <w:rsid w:val="00767E84"/>
    <w:rsid w:val="007701BE"/>
    <w:rsid w:val="00770E9C"/>
    <w:rsid w:val="00771112"/>
    <w:rsid w:val="007720E6"/>
    <w:rsid w:val="00772B18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69C"/>
    <w:rsid w:val="007927B0"/>
    <w:rsid w:val="00792A7C"/>
    <w:rsid w:val="007935B7"/>
    <w:rsid w:val="00794C8D"/>
    <w:rsid w:val="00795AB6"/>
    <w:rsid w:val="0079748C"/>
    <w:rsid w:val="007977A7"/>
    <w:rsid w:val="00797FD0"/>
    <w:rsid w:val="007A0C53"/>
    <w:rsid w:val="007A23F3"/>
    <w:rsid w:val="007A3538"/>
    <w:rsid w:val="007A3B4D"/>
    <w:rsid w:val="007A3ECA"/>
    <w:rsid w:val="007A404B"/>
    <w:rsid w:val="007A4A69"/>
    <w:rsid w:val="007A6B9B"/>
    <w:rsid w:val="007A7E81"/>
    <w:rsid w:val="007B069A"/>
    <w:rsid w:val="007B0D13"/>
    <w:rsid w:val="007B2F6F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B29"/>
    <w:rsid w:val="007C6AEA"/>
    <w:rsid w:val="007C70A0"/>
    <w:rsid w:val="007C76B1"/>
    <w:rsid w:val="007D08CD"/>
    <w:rsid w:val="007D0F3B"/>
    <w:rsid w:val="007D3E4D"/>
    <w:rsid w:val="007D3FA4"/>
    <w:rsid w:val="007D4741"/>
    <w:rsid w:val="007D552B"/>
    <w:rsid w:val="007D6C3B"/>
    <w:rsid w:val="007D7CA2"/>
    <w:rsid w:val="007E0881"/>
    <w:rsid w:val="007E2348"/>
    <w:rsid w:val="007E360E"/>
    <w:rsid w:val="007E36D0"/>
    <w:rsid w:val="007E46A7"/>
    <w:rsid w:val="007E4A21"/>
    <w:rsid w:val="007E4C91"/>
    <w:rsid w:val="007E4D6E"/>
    <w:rsid w:val="007E5085"/>
    <w:rsid w:val="007E50A3"/>
    <w:rsid w:val="007E74DA"/>
    <w:rsid w:val="007E79D7"/>
    <w:rsid w:val="007E7A37"/>
    <w:rsid w:val="007E7A7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15A"/>
    <w:rsid w:val="00803482"/>
    <w:rsid w:val="00803DBC"/>
    <w:rsid w:val="008047E3"/>
    <w:rsid w:val="00804E9A"/>
    <w:rsid w:val="0080634A"/>
    <w:rsid w:val="00806CF8"/>
    <w:rsid w:val="0080751D"/>
    <w:rsid w:val="00810B2F"/>
    <w:rsid w:val="00810F08"/>
    <w:rsid w:val="008112B5"/>
    <w:rsid w:val="008128A4"/>
    <w:rsid w:val="0081332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20F3"/>
    <w:rsid w:val="00832CFB"/>
    <w:rsid w:val="0083306A"/>
    <w:rsid w:val="00833721"/>
    <w:rsid w:val="00837112"/>
    <w:rsid w:val="0084005F"/>
    <w:rsid w:val="00841554"/>
    <w:rsid w:val="00841BAA"/>
    <w:rsid w:val="008423B9"/>
    <w:rsid w:val="008433AC"/>
    <w:rsid w:val="008435E3"/>
    <w:rsid w:val="008436E3"/>
    <w:rsid w:val="00844C1C"/>
    <w:rsid w:val="00846443"/>
    <w:rsid w:val="00850850"/>
    <w:rsid w:val="00850E50"/>
    <w:rsid w:val="00851328"/>
    <w:rsid w:val="00851FF9"/>
    <w:rsid w:val="0085333B"/>
    <w:rsid w:val="00853A21"/>
    <w:rsid w:val="008545ED"/>
    <w:rsid w:val="00855FE5"/>
    <w:rsid w:val="008566B7"/>
    <w:rsid w:val="00856A02"/>
    <w:rsid w:val="00856E2B"/>
    <w:rsid w:val="00857ABD"/>
    <w:rsid w:val="00857E49"/>
    <w:rsid w:val="00860949"/>
    <w:rsid w:val="00860975"/>
    <w:rsid w:val="00860B27"/>
    <w:rsid w:val="0086472E"/>
    <w:rsid w:val="00865D8D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914"/>
    <w:rsid w:val="008902A2"/>
    <w:rsid w:val="00890C51"/>
    <w:rsid w:val="0089103B"/>
    <w:rsid w:val="008915DF"/>
    <w:rsid w:val="00891B62"/>
    <w:rsid w:val="008949F7"/>
    <w:rsid w:val="008959AE"/>
    <w:rsid w:val="00895CA5"/>
    <w:rsid w:val="00896629"/>
    <w:rsid w:val="0089775C"/>
    <w:rsid w:val="008A16DE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0698"/>
    <w:rsid w:val="008C1EF3"/>
    <w:rsid w:val="008C3E99"/>
    <w:rsid w:val="008C5035"/>
    <w:rsid w:val="008C6000"/>
    <w:rsid w:val="008C7219"/>
    <w:rsid w:val="008D0A13"/>
    <w:rsid w:val="008D14FE"/>
    <w:rsid w:val="008D2DFB"/>
    <w:rsid w:val="008D3265"/>
    <w:rsid w:val="008D32C3"/>
    <w:rsid w:val="008D3E97"/>
    <w:rsid w:val="008D49D6"/>
    <w:rsid w:val="008D4C7B"/>
    <w:rsid w:val="008D57CD"/>
    <w:rsid w:val="008D60D5"/>
    <w:rsid w:val="008D7402"/>
    <w:rsid w:val="008D7642"/>
    <w:rsid w:val="008E1867"/>
    <w:rsid w:val="008E1FC5"/>
    <w:rsid w:val="008E2769"/>
    <w:rsid w:val="008E477F"/>
    <w:rsid w:val="008E4835"/>
    <w:rsid w:val="008E5E28"/>
    <w:rsid w:val="008E75B9"/>
    <w:rsid w:val="008E7A8E"/>
    <w:rsid w:val="008F24B9"/>
    <w:rsid w:val="008F3F3F"/>
    <w:rsid w:val="008F5D9C"/>
    <w:rsid w:val="008F5DED"/>
    <w:rsid w:val="009006EA"/>
    <w:rsid w:val="00900878"/>
    <w:rsid w:val="00901576"/>
    <w:rsid w:val="0090184E"/>
    <w:rsid w:val="00902B2E"/>
    <w:rsid w:val="0090367F"/>
    <w:rsid w:val="0090429E"/>
    <w:rsid w:val="009043A4"/>
    <w:rsid w:val="00905243"/>
    <w:rsid w:val="00906DDC"/>
    <w:rsid w:val="009070BD"/>
    <w:rsid w:val="009100C0"/>
    <w:rsid w:val="009109A9"/>
    <w:rsid w:val="00911CFD"/>
    <w:rsid w:val="00913B95"/>
    <w:rsid w:val="00913F9C"/>
    <w:rsid w:val="009141AB"/>
    <w:rsid w:val="00915C82"/>
    <w:rsid w:val="00916026"/>
    <w:rsid w:val="00916264"/>
    <w:rsid w:val="009162A1"/>
    <w:rsid w:val="009204E4"/>
    <w:rsid w:val="00922C71"/>
    <w:rsid w:val="009238C8"/>
    <w:rsid w:val="00923DBE"/>
    <w:rsid w:val="00924157"/>
    <w:rsid w:val="00924AF0"/>
    <w:rsid w:val="00924D96"/>
    <w:rsid w:val="009256B7"/>
    <w:rsid w:val="00925EA9"/>
    <w:rsid w:val="00926256"/>
    <w:rsid w:val="00930428"/>
    <w:rsid w:val="00930A20"/>
    <w:rsid w:val="00932230"/>
    <w:rsid w:val="00932E69"/>
    <w:rsid w:val="009337A0"/>
    <w:rsid w:val="009341C2"/>
    <w:rsid w:val="0093486C"/>
    <w:rsid w:val="0094041C"/>
    <w:rsid w:val="00941763"/>
    <w:rsid w:val="009418E0"/>
    <w:rsid w:val="0094243C"/>
    <w:rsid w:val="00942913"/>
    <w:rsid w:val="0094294E"/>
    <w:rsid w:val="009429C3"/>
    <w:rsid w:val="00942AFF"/>
    <w:rsid w:val="00942D55"/>
    <w:rsid w:val="009430A4"/>
    <w:rsid w:val="00943583"/>
    <w:rsid w:val="009478D5"/>
    <w:rsid w:val="009508CE"/>
    <w:rsid w:val="009509C6"/>
    <w:rsid w:val="009518BE"/>
    <w:rsid w:val="00952289"/>
    <w:rsid w:val="00953CF5"/>
    <w:rsid w:val="00954566"/>
    <w:rsid w:val="00954597"/>
    <w:rsid w:val="00955EB7"/>
    <w:rsid w:val="00956F7A"/>
    <w:rsid w:val="00957FDC"/>
    <w:rsid w:val="00960574"/>
    <w:rsid w:val="009609EE"/>
    <w:rsid w:val="00961816"/>
    <w:rsid w:val="00961C5D"/>
    <w:rsid w:val="00961DB9"/>
    <w:rsid w:val="00961FD9"/>
    <w:rsid w:val="00963C0C"/>
    <w:rsid w:val="00964124"/>
    <w:rsid w:val="00964E28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3BCD"/>
    <w:rsid w:val="009744B0"/>
    <w:rsid w:val="00974C09"/>
    <w:rsid w:val="0097564C"/>
    <w:rsid w:val="00975C6E"/>
    <w:rsid w:val="009760D3"/>
    <w:rsid w:val="00976CF2"/>
    <w:rsid w:val="009771EA"/>
    <w:rsid w:val="00977646"/>
    <w:rsid w:val="00981C54"/>
    <w:rsid w:val="00985422"/>
    <w:rsid w:val="0098761E"/>
    <w:rsid w:val="0098783F"/>
    <w:rsid w:val="009916AE"/>
    <w:rsid w:val="00992D97"/>
    <w:rsid w:val="009936DF"/>
    <w:rsid w:val="0099424E"/>
    <w:rsid w:val="009945B7"/>
    <w:rsid w:val="009946D0"/>
    <w:rsid w:val="009947A4"/>
    <w:rsid w:val="00996E17"/>
    <w:rsid w:val="00996E80"/>
    <w:rsid w:val="00997121"/>
    <w:rsid w:val="009971C4"/>
    <w:rsid w:val="009A0E2A"/>
    <w:rsid w:val="009A1D21"/>
    <w:rsid w:val="009A2895"/>
    <w:rsid w:val="009A33E6"/>
    <w:rsid w:val="009A5069"/>
    <w:rsid w:val="009A51AD"/>
    <w:rsid w:val="009A6EC9"/>
    <w:rsid w:val="009A73B8"/>
    <w:rsid w:val="009B00D0"/>
    <w:rsid w:val="009B1F5C"/>
    <w:rsid w:val="009B340F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0A2"/>
    <w:rsid w:val="009C7FD2"/>
    <w:rsid w:val="009D07C4"/>
    <w:rsid w:val="009D0E5E"/>
    <w:rsid w:val="009D1A89"/>
    <w:rsid w:val="009D2581"/>
    <w:rsid w:val="009D463E"/>
    <w:rsid w:val="009D4939"/>
    <w:rsid w:val="009D4A06"/>
    <w:rsid w:val="009D5B11"/>
    <w:rsid w:val="009D5EC6"/>
    <w:rsid w:val="009D5EF3"/>
    <w:rsid w:val="009D617F"/>
    <w:rsid w:val="009D71DE"/>
    <w:rsid w:val="009D74F9"/>
    <w:rsid w:val="009E226D"/>
    <w:rsid w:val="009E255C"/>
    <w:rsid w:val="009E2B20"/>
    <w:rsid w:val="009E371D"/>
    <w:rsid w:val="009E3F1C"/>
    <w:rsid w:val="009E439A"/>
    <w:rsid w:val="009E497E"/>
    <w:rsid w:val="009E5329"/>
    <w:rsid w:val="009E6328"/>
    <w:rsid w:val="009E6ABE"/>
    <w:rsid w:val="009E6D21"/>
    <w:rsid w:val="009E6EBD"/>
    <w:rsid w:val="009F14E6"/>
    <w:rsid w:val="009F1C63"/>
    <w:rsid w:val="009F28B2"/>
    <w:rsid w:val="009F2C9C"/>
    <w:rsid w:val="009F4FE2"/>
    <w:rsid w:val="009F56B8"/>
    <w:rsid w:val="009F5779"/>
    <w:rsid w:val="009F6A84"/>
    <w:rsid w:val="009F6D69"/>
    <w:rsid w:val="009F7537"/>
    <w:rsid w:val="009F7A1B"/>
    <w:rsid w:val="00A0093C"/>
    <w:rsid w:val="00A00A93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AC0"/>
    <w:rsid w:val="00A10E70"/>
    <w:rsid w:val="00A11046"/>
    <w:rsid w:val="00A11BF2"/>
    <w:rsid w:val="00A11C8E"/>
    <w:rsid w:val="00A12D98"/>
    <w:rsid w:val="00A14C49"/>
    <w:rsid w:val="00A16187"/>
    <w:rsid w:val="00A16849"/>
    <w:rsid w:val="00A17875"/>
    <w:rsid w:val="00A179CF"/>
    <w:rsid w:val="00A20262"/>
    <w:rsid w:val="00A204DD"/>
    <w:rsid w:val="00A216B8"/>
    <w:rsid w:val="00A223E6"/>
    <w:rsid w:val="00A23A09"/>
    <w:rsid w:val="00A24833"/>
    <w:rsid w:val="00A25083"/>
    <w:rsid w:val="00A25B57"/>
    <w:rsid w:val="00A2740E"/>
    <w:rsid w:val="00A27A91"/>
    <w:rsid w:val="00A308C6"/>
    <w:rsid w:val="00A30BF1"/>
    <w:rsid w:val="00A30DA7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6A58"/>
    <w:rsid w:val="00A43334"/>
    <w:rsid w:val="00A43A52"/>
    <w:rsid w:val="00A448BA"/>
    <w:rsid w:val="00A451CB"/>
    <w:rsid w:val="00A45A42"/>
    <w:rsid w:val="00A4621A"/>
    <w:rsid w:val="00A50272"/>
    <w:rsid w:val="00A50D18"/>
    <w:rsid w:val="00A51B66"/>
    <w:rsid w:val="00A52BA5"/>
    <w:rsid w:val="00A53914"/>
    <w:rsid w:val="00A54447"/>
    <w:rsid w:val="00A54BE5"/>
    <w:rsid w:val="00A55670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EB4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077"/>
    <w:rsid w:val="00A871F3"/>
    <w:rsid w:val="00A90CC7"/>
    <w:rsid w:val="00A91CEF"/>
    <w:rsid w:val="00A9209A"/>
    <w:rsid w:val="00A92A8B"/>
    <w:rsid w:val="00A93D95"/>
    <w:rsid w:val="00A94382"/>
    <w:rsid w:val="00A9630C"/>
    <w:rsid w:val="00A96614"/>
    <w:rsid w:val="00A96969"/>
    <w:rsid w:val="00A96B09"/>
    <w:rsid w:val="00A96E0A"/>
    <w:rsid w:val="00A9735A"/>
    <w:rsid w:val="00AA164E"/>
    <w:rsid w:val="00AA170C"/>
    <w:rsid w:val="00AA71B8"/>
    <w:rsid w:val="00AA7626"/>
    <w:rsid w:val="00AB2401"/>
    <w:rsid w:val="00AB2842"/>
    <w:rsid w:val="00AB32BD"/>
    <w:rsid w:val="00AB34A8"/>
    <w:rsid w:val="00AB3A01"/>
    <w:rsid w:val="00AB585E"/>
    <w:rsid w:val="00AB58BE"/>
    <w:rsid w:val="00AB5A59"/>
    <w:rsid w:val="00AB5D90"/>
    <w:rsid w:val="00AB744C"/>
    <w:rsid w:val="00AB769F"/>
    <w:rsid w:val="00AC042E"/>
    <w:rsid w:val="00AC111F"/>
    <w:rsid w:val="00AC1C92"/>
    <w:rsid w:val="00AC2DD6"/>
    <w:rsid w:val="00AC3EFE"/>
    <w:rsid w:val="00AC4D8A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D5A"/>
    <w:rsid w:val="00AD3292"/>
    <w:rsid w:val="00AD349F"/>
    <w:rsid w:val="00AD36CB"/>
    <w:rsid w:val="00AD7135"/>
    <w:rsid w:val="00AD78C4"/>
    <w:rsid w:val="00AD7F72"/>
    <w:rsid w:val="00AE06EF"/>
    <w:rsid w:val="00AE0FE2"/>
    <w:rsid w:val="00AE13EB"/>
    <w:rsid w:val="00AE25AC"/>
    <w:rsid w:val="00AE3A9D"/>
    <w:rsid w:val="00AE4D6F"/>
    <w:rsid w:val="00AE66F0"/>
    <w:rsid w:val="00AE6E35"/>
    <w:rsid w:val="00AE7AF5"/>
    <w:rsid w:val="00AF1C8D"/>
    <w:rsid w:val="00AF249E"/>
    <w:rsid w:val="00AF31C6"/>
    <w:rsid w:val="00AF31CD"/>
    <w:rsid w:val="00AF6424"/>
    <w:rsid w:val="00AF7E51"/>
    <w:rsid w:val="00B0064A"/>
    <w:rsid w:val="00B00FA2"/>
    <w:rsid w:val="00B011EF"/>
    <w:rsid w:val="00B0133B"/>
    <w:rsid w:val="00B0139C"/>
    <w:rsid w:val="00B01F85"/>
    <w:rsid w:val="00B03696"/>
    <w:rsid w:val="00B039C1"/>
    <w:rsid w:val="00B04127"/>
    <w:rsid w:val="00B06E51"/>
    <w:rsid w:val="00B079AA"/>
    <w:rsid w:val="00B07B1C"/>
    <w:rsid w:val="00B07C5A"/>
    <w:rsid w:val="00B07F7B"/>
    <w:rsid w:val="00B11C00"/>
    <w:rsid w:val="00B11CE8"/>
    <w:rsid w:val="00B120D5"/>
    <w:rsid w:val="00B125B2"/>
    <w:rsid w:val="00B12BB5"/>
    <w:rsid w:val="00B13BFB"/>
    <w:rsid w:val="00B13EA6"/>
    <w:rsid w:val="00B15756"/>
    <w:rsid w:val="00B172B1"/>
    <w:rsid w:val="00B172FB"/>
    <w:rsid w:val="00B174C2"/>
    <w:rsid w:val="00B21005"/>
    <w:rsid w:val="00B2127B"/>
    <w:rsid w:val="00B22374"/>
    <w:rsid w:val="00B224E5"/>
    <w:rsid w:val="00B22F4F"/>
    <w:rsid w:val="00B236B7"/>
    <w:rsid w:val="00B23AD1"/>
    <w:rsid w:val="00B23C89"/>
    <w:rsid w:val="00B25AEA"/>
    <w:rsid w:val="00B26C92"/>
    <w:rsid w:val="00B27463"/>
    <w:rsid w:val="00B27663"/>
    <w:rsid w:val="00B27B61"/>
    <w:rsid w:val="00B30E17"/>
    <w:rsid w:val="00B322A6"/>
    <w:rsid w:val="00B34658"/>
    <w:rsid w:val="00B349F9"/>
    <w:rsid w:val="00B352E5"/>
    <w:rsid w:val="00B36902"/>
    <w:rsid w:val="00B372E4"/>
    <w:rsid w:val="00B378C2"/>
    <w:rsid w:val="00B37B02"/>
    <w:rsid w:val="00B403C8"/>
    <w:rsid w:val="00B406FB"/>
    <w:rsid w:val="00B40859"/>
    <w:rsid w:val="00B40968"/>
    <w:rsid w:val="00B40A5A"/>
    <w:rsid w:val="00B40FB5"/>
    <w:rsid w:val="00B412AB"/>
    <w:rsid w:val="00B413A3"/>
    <w:rsid w:val="00B41AEA"/>
    <w:rsid w:val="00B4271E"/>
    <w:rsid w:val="00B43DBC"/>
    <w:rsid w:val="00B4423C"/>
    <w:rsid w:val="00B45E79"/>
    <w:rsid w:val="00B46653"/>
    <w:rsid w:val="00B46DDA"/>
    <w:rsid w:val="00B520A0"/>
    <w:rsid w:val="00B521B6"/>
    <w:rsid w:val="00B52F62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2BC"/>
    <w:rsid w:val="00B614AD"/>
    <w:rsid w:val="00B61D8B"/>
    <w:rsid w:val="00B62743"/>
    <w:rsid w:val="00B62C03"/>
    <w:rsid w:val="00B62D09"/>
    <w:rsid w:val="00B63E1E"/>
    <w:rsid w:val="00B64A48"/>
    <w:rsid w:val="00B65855"/>
    <w:rsid w:val="00B66CF0"/>
    <w:rsid w:val="00B70A7A"/>
    <w:rsid w:val="00B7179C"/>
    <w:rsid w:val="00B719CE"/>
    <w:rsid w:val="00B71BE7"/>
    <w:rsid w:val="00B72E33"/>
    <w:rsid w:val="00B73015"/>
    <w:rsid w:val="00B7465D"/>
    <w:rsid w:val="00B750C0"/>
    <w:rsid w:val="00B7546B"/>
    <w:rsid w:val="00B76B80"/>
    <w:rsid w:val="00B770E0"/>
    <w:rsid w:val="00B77174"/>
    <w:rsid w:val="00B778D3"/>
    <w:rsid w:val="00B80780"/>
    <w:rsid w:val="00B80B64"/>
    <w:rsid w:val="00B84C90"/>
    <w:rsid w:val="00B8619E"/>
    <w:rsid w:val="00B86701"/>
    <w:rsid w:val="00B87488"/>
    <w:rsid w:val="00B87F92"/>
    <w:rsid w:val="00B9113E"/>
    <w:rsid w:val="00B91CBE"/>
    <w:rsid w:val="00B93F33"/>
    <w:rsid w:val="00B97B23"/>
    <w:rsid w:val="00B97C65"/>
    <w:rsid w:val="00B97DDA"/>
    <w:rsid w:val="00BA1234"/>
    <w:rsid w:val="00BA338A"/>
    <w:rsid w:val="00BA37D4"/>
    <w:rsid w:val="00BA3EA1"/>
    <w:rsid w:val="00BA407B"/>
    <w:rsid w:val="00BA4191"/>
    <w:rsid w:val="00BA4593"/>
    <w:rsid w:val="00BA47D8"/>
    <w:rsid w:val="00BA7402"/>
    <w:rsid w:val="00BA7513"/>
    <w:rsid w:val="00BA7F33"/>
    <w:rsid w:val="00BB1368"/>
    <w:rsid w:val="00BB2675"/>
    <w:rsid w:val="00BB268C"/>
    <w:rsid w:val="00BB2F19"/>
    <w:rsid w:val="00BB344A"/>
    <w:rsid w:val="00BB3D53"/>
    <w:rsid w:val="00BB4092"/>
    <w:rsid w:val="00BB4659"/>
    <w:rsid w:val="00BB5B24"/>
    <w:rsid w:val="00BB65FA"/>
    <w:rsid w:val="00BB7386"/>
    <w:rsid w:val="00BC0C9B"/>
    <w:rsid w:val="00BC1A8B"/>
    <w:rsid w:val="00BC25DF"/>
    <w:rsid w:val="00BC3D1D"/>
    <w:rsid w:val="00BC470C"/>
    <w:rsid w:val="00BC5CD5"/>
    <w:rsid w:val="00BC6047"/>
    <w:rsid w:val="00BC64FA"/>
    <w:rsid w:val="00BC6AA5"/>
    <w:rsid w:val="00BC7B92"/>
    <w:rsid w:val="00BC7D28"/>
    <w:rsid w:val="00BD321C"/>
    <w:rsid w:val="00BD394C"/>
    <w:rsid w:val="00BD3DE1"/>
    <w:rsid w:val="00BD424D"/>
    <w:rsid w:val="00BD6752"/>
    <w:rsid w:val="00BD7793"/>
    <w:rsid w:val="00BE19E2"/>
    <w:rsid w:val="00BE32C4"/>
    <w:rsid w:val="00BE3D72"/>
    <w:rsid w:val="00BE4985"/>
    <w:rsid w:val="00BE4F35"/>
    <w:rsid w:val="00BE5EBC"/>
    <w:rsid w:val="00BF0519"/>
    <w:rsid w:val="00BF0D5A"/>
    <w:rsid w:val="00BF1518"/>
    <w:rsid w:val="00BF1850"/>
    <w:rsid w:val="00BF55A8"/>
    <w:rsid w:val="00BF625A"/>
    <w:rsid w:val="00BF6B1A"/>
    <w:rsid w:val="00BF6F31"/>
    <w:rsid w:val="00C01949"/>
    <w:rsid w:val="00C025CA"/>
    <w:rsid w:val="00C02A84"/>
    <w:rsid w:val="00C0360B"/>
    <w:rsid w:val="00C03D2B"/>
    <w:rsid w:val="00C04C79"/>
    <w:rsid w:val="00C04F6B"/>
    <w:rsid w:val="00C05612"/>
    <w:rsid w:val="00C05D94"/>
    <w:rsid w:val="00C07AB2"/>
    <w:rsid w:val="00C10091"/>
    <w:rsid w:val="00C10894"/>
    <w:rsid w:val="00C108BE"/>
    <w:rsid w:val="00C10D6D"/>
    <w:rsid w:val="00C11F64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6492"/>
    <w:rsid w:val="00C269F6"/>
    <w:rsid w:val="00C30938"/>
    <w:rsid w:val="00C3095F"/>
    <w:rsid w:val="00C30D85"/>
    <w:rsid w:val="00C31004"/>
    <w:rsid w:val="00C310CB"/>
    <w:rsid w:val="00C3427C"/>
    <w:rsid w:val="00C345FD"/>
    <w:rsid w:val="00C36A83"/>
    <w:rsid w:val="00C37DD0"/>
    <w:rsid w:val="00C403DE"/>
    <w:rsid w:val="00C40A2F"/>
    <w:rsid w:val="00C413DD"/>
    <w:rsid w:val="00C41996"/>
    <w:rsid w:val="00C41CE8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E7B"/>
    <w:rsid w:val="00C4784D"/>
    <w:rsid w:val="00C479C1"/>
    <w:rsid w:val="00C50477"/>
    <w:rsid w:val="00C507B3"/>
    <w:rsid w:val="00C51919"/>
    <w:rsid w:val="00C52847"/>
    <w:rsid w:val="00C53787"/>
    <w:rsid w:val="00C53EC8"/>
    <w:rsid w:val="00C54474"/>
    <w:rsid w:val="00C54B3A"/>
    <w:rsid w:val="00C5558A"/>
    <w:rsid w:val="00C56EFD"/>
    <w:rsid w:val="00C57E80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ADA"/>
    <w:rsid w:val="00C814B6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1521"/>
    <w:rsid w:val="00C92020"/>
    <w:rsid w:val="00C94475"/>
    <w:rsid w:val="00C94509"/>
    <w:rsid w:val="00C94674"/>
    <w:rsid w:val="00C96205"/>
    <w:rsid w:val="00C964E6"/>
    <w:rsid w:val="00C97337"/>
    <w:rsid w:val="00C9773C"/>
    <w:rsid w:val="00CA0D47"/>
    <w:rsid w:val="00CA2AEE"/>
    <w:rsid w:val="00CA2CF6"/>
    <w:rsid w:val="00CA408B"/>
    <w:rsid w:val="00CA4F87"/>
    <w:rsid w:val="00CA7006"/>
    <w:rsid w:val="00CA74A4"/>
    <w:rsid w:val="00CA7642"/>
    <w:rsid w:val="00CA780D"/>
    <w:rsid w:val="00CA7C5C"/>
    <w:rsid w:val="00CB0529"/>
    <w:rsid w:val="00CB0863"/>
    <w:rsid w:val="00CB1A78"/>
    <w:rsid w:val="00CB24C2"/>
    <w:rsid w:val="00CB3020"/>
    <w:rsid w:val="00CB3EC0"/>
    <w:rsid w:val="00CB4D61"/>
    <w:rsid w:val="00CB4E43"/>
    <w:rsid w:val="00CB5F79"/>
    <w:rsid w:val="00CB65E8"/>
    <w:rsid w:val="00CB70C6"/>
    <w:rsid w:val="00CB7132"/>
    <w:rsid w:val="00CB7249"/>
    <w:rsid w:val="00CB7367"/>
    <w:rsid w:val="00CB7A35"/>
    <w:rsid w:val="00CB7DB5"/>
    <w:rsid w:val="00CC04CA"/>
    <w:rsid w:val="00CC1056"/>
    <w:rsid w:val="00CC41D4"/>
    <w:rsid w:val="00CC497F"/>
    <w:rsid w:val="00CC60B3"/>
    <w:rsid w:val="00CC679F"/>
    <w:rsid w:val="00CC6AFA"/>
    <w:rsid w:val="00CC6BDF"/>
    <w:rsid w:val="00CC7215"/>
    <w:rsid w:val="00CD02A4"/>
    <w:rsid w:val="00CD102F"/>
    <w:rsid w:val="00CD3272"/>
    <w:rsid w:val="00CD5019"/>
    <w:rsid w:val="00CD5665"/>
    <w:rsid w:val="00CD6CC3"/>
    <w:rsid w:val="00CD6E21"/>
    <w:rsid w:val="00CD7810"/>
    <w:rsid w:val="00CE1C63"/>
    <w:rsid w:val="00CE23EA"/>
    <w:rsid w:val="00CE48D4"/>
    <w:rsid w:val="00CE7004"/>
    <w:rsid w:val="00CE7503"/>
    <w:rsid w:val="00CE760C"/>
    <w:rsid w:val="00CF08A7"/>
    <w:rsid w:val="00CF08CD"/>
    <w:rsid w:val="00CF0F04"/>
    <w:rsid w:val="00CF148F"/>
    <w:rsid w:val="00CF1700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1AEB"/>
    <w:rsid w:val="00D11E7D"/>
    <w:rsid w:val="00D129CD"/>
    <w:rsid w:val="00D13129"/>
    <w:rsid w:val="00D13C2D"/>
    <w:rsid w:val="00D141E8"/>
    <w:rsid w:val="00D14968"/>
    <w:rsid w:val="00D153C7"/>
    <w:rsid w:val="00D15E69"/>
    <w:rsid w:val="00D17247"/>
    <w:rsid w:val="00D17E08"/>
    <w:rsid w:val="00D20642"/>
    <w:rsid w:val="00D21543"/>
    <w:rsid w:val="00D23387"/>
    <w:rsid w:val="00D236FD"/>
    <w:rsid w:val="00D23C10"/>
    <w:rsid w:val="00D23D0E"/>
    <w:rsid w:val="00D243E2"/>
    <w:rsid w:val="00D26796"/>
    <w:rsid w:val="00D2768B"/>
    <w:rsid w:val="00D30134"/>
    <w:rsid w:val="00D30665"/>
    <w:rsid w:val="00D31C39"/>
    <w:rsid w:val="00D31CC5"/>
    <w:rsid w:val="00D32188"/>
    <w:rsid w:val="00D325DC"/>
    <w:rsid w:val="00D328F2"/>
    <w:rsid w:val="00D32A1F"/>
    <w:rsid w:val="00D3350E"/>
    <w:rsid w:val="00D343FE"/>
    <w:rsid w:val="00D34974"/>
    <w:rsid w:val="00D34ECB"/>
    <w:rsid w:val="00D350F8"/>
    <w:rsid w:val="00D37D07"/>
    <w:rsid w:val="00D4057D"/>
    <w:rsid w:val="00D41455"/>
    <w:rsid w:val="00D4178F"/>
    <w:rsid w:val="00D419C5"/>
    <w:rsid w:val="00D422F4"/>
    <w:rsid w:val="00D42745"/>
    <w:rsid w:val="00D42CC4"/>
    <w:rsid w:val="00D442AD"/>
    <w:rsid w:val="00D44D06"/>
    <w:rsid w:val="00D45D0A"/>
    <w:rsid w:val="00D47578"/>
    <w:rsid w:val="00D513D0"/>
    <w:rsid w:val="00D5162E"/>
    <w:rsid w:val="00D5344B"/>
    <w:rsid w:val="00D55BEB"/>
    <w:rsid w:val="00D55CF7"/>
    <w:rsid w:val="00D5775A"/>
    <w:rsid w:val="00D579C9"/>
    <w:rsid w:val="00D608D5"/>
    <w:rsid w:val="00D616BD"/>
    <w:rsid w:val="00D62214"/>
    <w:rsid w:val="00D67C2F"/>
    <w:rsid w:val="00D730A0"/>
    <w:rsid w:val="00D7325F"/>
    <w:rsid w:val="00D754F3"/>
    <w:rsid w:val="00D763EC"/>
    <w:rsid w:val="00D764AC"/>
    <w:rsid w:val="00D767CD"/>
    <w:rsid w:val="00D76C39"/>
    <w:rsid w:val="00D81AD8"/>
    <w:rsid w:val="00D81C49"/>
    <w:rsid w:val="00D82F1C"/>
    <w:rsid w:val="00D85D51"/>
    <w:rsid w:val="00D86853"/>
    <w:rsid w:val="00D900BA"/>
    <w:rsid w:val="00D91A7E"/>
    <w:rsid w:val="00D92023"/>
    <w:rsid w:val="00D92A1C"/>
    <w:rsid w:val="00D93B63"/>
    <w:rsid w:val="00D944FB"/>
    <w:rsid w:val="00D94887"/>
    <w:rsid w:val="00D957C3"/>
    <w:rsid w:val="00D95F9C"/>
    <w:rsid w:val="00D97745"/>
    <w:rsid w:val="00DA0684"/>
    <w:rsid w:val="00DA0F81"/>
    <w:rsid w:val="00DA13F3"/>
    <w:rsid w:val="00DA17DA"/>
    <w:rsid w:val="00DA2372"/>
    <w:rsid w:val="00DA2519"/>
    <w:rsid w:val="00DA2AF6"/>
    <w:rsid w:val="00DA614D"/>
    <w:rsid w:val="00DA6AF8"/>
    <w:rsid w:val="00DA7DD9"/>
    <w:rsid w:val="00DB07C3"/>
    <w:rsid w:val="00DB13E9"/>
    <w:rsid w:val="00DB16CC"/>
    <w:rsid w:val="00DB1B16"/>
    <w:rsid w:val="00DB493B"/>
    <w:rsid w:val="00DB5019"/>
    <w:rsid w:val="00DB5DD5"/>
    <w:rsid w:val="00DC3F60"/>
    <w:rsid w:val="00DC5670"/>
    <w:rsid w:val="00DC6093"/>
    <w:rsid w:val="00DC6747"/>
    <w:rsid w:val="00DD0920"/>
    <w:rsid w:val="00DD1910"/>
    <w:rsid w:val="00DD2068"/>
    <w:rsid w:val="00DD20D1"/>
    <w:rsid w:val="00DD2AC3"/>
    <w:rsid w:val="00DD3137"/>
    <w:rsid w:val="00DD3D7F"/>
    <w:rsid w:val="00DD4054"/>
    <w:rsid w:val="00DD496A"/>
    <w:rsid w:val="00DD55CB"/>
    <w:rsid w:val="00DD5EA8"/>
    <w:rsid w:val="00DD6652"/>
    <w:rsid w:val="00DD686C"/>
    <w:rsid w:val="00DD6A2A"/>
    <w:rsid w:val="00DD7C02"/>
    <w:rsid w:val="00DE06A7"/>
    <w:rsid w:val="00DE41E7"/>
    <w:rsid w:val="00DE4408"/>
    <w:rsid w:val="00DE696C"/>
    <w:rsid w:val="00DE698D"/>
    <w:rsid w:val="00DE7A61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0EF2"/>
    <w:rsid w:val="00E02950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621"/>
    <w:rsid w:val="00E14C5E"/>
    <w:rsid w:val="00E1546C"/>
    <w:rsid w:val="00E159E5"/>
    <w:rsid w:val="00E15E48"/>
    <w:rsid w:val="00E1607E"/>
    <w:rsid w:val="00E1661E"/>
    <w:rsid w:val="00E21993"/>
    <w:rsid w:val="00E21FED"/>
    <w:rsid w:val="00E226D9"/>
    <w:rsid w:val="00E22CCF"/>
    <w:rsid w:val="00E22F37"/>
    <w:rsid w:val="00E235D9"/>
    <w:rsid w:val="00E23920"/>
    <w:rsid w:val="00E24BA7"/>
    <w:rsid w:val="00E25760"/>
    <w:rsid w:val="00E26B0E"/>
    <w:rsid w:val="00E26B48"/>
    <w:rsid w:val="00E30B90"/>
    <w:rsid w:val="00E30D25"/>
    <w:rsid w:val="00E314F2"/>
    <w:rsid w:val="00E31D31"/>
    <w:rsid w:val="00E34006"/>
    <w:rsid w:val="00E34CC7"/>
    <w:rsid w:val="00E34CEB"/>
    <w:rsid w:val="00E34F65"/>
    <w:rsid w:val="00E34FF9"/>
    <w:rsid w:val="00E3551F"/>
    <w:rsid w:val="00E37E65"/>
    <w:rsid w:val="00E41366"/>
    <w:rsid w:val="00E413F8"/>
    <w:rsid w:val="00E435AB"/>
    <w:rsid w:val="00E44033"/>
    <w:rsid w:val="00E4491A"/>
    <w:rsid w:val="00E44B71"/>
    <w:rsid w:val="00E44E4E"/>
    <w:rsid w:val="00E45144"/>
    <w:rsid w:val="00E451AF"/>
    <w:rsid w:val="00E47150"/>
    <w:rsid w:val="00E47713"/>
    <w:rsid w:val="00E509B6"/>
    <w:rsid w:val="00E50B26"/>
    <w:rsid w:val="00E50E58"/>
    <w:rsid w:val="00E511EA"/>
    <w:rsid w:val="00E52CDB"/>
    <w:rsid w:val="00E535CC"/>
    <w:rsid w:val="00E53BA9"/>
    <w:rsid w:val="00E545D7"/>
    <w:rsid w:val="00E5496F"/>
    <w:rsid w:val="00E54C14"/>
    <w:rsid w:val="00E552F0"/>
    <w:rsid w:val="00E568CA"/>
    <w:rsid w:val="00E57249"/>
    <w:rsid w:val="00E57D16"/>
    <w:rsid w:val="00E60AEA"/>
    <w:rsid w:val="00E6213C"/>
    <w:rsid w:val="00E62A38"/>
    <w:rsid w:val="00E63072"/>
    <w:rsid w:val="00E634E0"/>
    <w:rsid w:val="00E63881"/>
    <w:rsid w:val="00E644C1"/>
    <w:rsid w:val="00E64563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2BC"/>
    <w:rsid w:val="00E84E41"/>
    <w:rsid w:val="00E85501"/>
    <w:rsid w:val="00E87004"/>
    <w:rsid w:val="00E90063"/>
    <w:rsid w:val="00E9131C"/>
    <w:rsid w:val="00E91C56"/>
    <w:rsid w:val="00E91DD8"/>
    <w:rsid w:val="00E91F07"/>
    <w:rsid w:val="00E92D42"/>
    <w:rsid w:val="00E9457E"/>
    <w:rsid w:val="00E946CA"/>
    <w:rsid w:val="00E95231"/>
    <w:rsid w:val="00E95403"/>
    <w:rsid w:val="00E963FE"/>
    <w:rsid w:val="00E96B76"/>
    <w:rsid w:val="00E974E9"/>
    <w:rsid w:val="00EA0D1A"/>
    <w:rsid w:val="00EA2DE4"/>
    <w:rsid w:val="00EA2F42"/>
    <w:rsid w:val="00EA3BB6"/>
    <w:rsid w:val="00EA3D93"/>
    <w:rsid w:val="00EA426A"/>
    <w:rsid w:val="00EA4478"/>
    <w:rsid w:val="00EA545D"/>
    <w:rsid w:val="00EA5486"/>
    <w:rsid w:val="00EA698C"/>
    <w:rsid w:val="00EA6E02"/>
    <w:rsid w:val="00EB03EF"/>
    <w:rsid w:val="00EB08EC"/>
    <w:rsid w:val="00EB2B52"/>
    <w:rsid w:val="00EB30C2"/>
    <w:rsid w:val="00EB314E"/>
    <w:rsid w:val="00EB34FB"/>
    <w:rsid w:val="00EB3998"/>
    <w:rsid w:val="00EB3BDC"/>
    <w:rsid w:val="00EB3BFF"/>
    <w:rsid w:val="00EB3CCE"/>
    <w:rsid w:val="00EB4275"/>
    <w:rsid w:val="00EB4A4A"/>
    <w:rsid w:val="00EB4C8C"/>
    <w:rsid w:val="00EB4DBA"/>
    <w:rsid w:val="00EB52E3"/>
    <w:rsid w:val="00EB54C0"/>
    <w:rsid w:val="00EB5656"/>
    <w:rsid w:val="00EB57B3"/>
    <w:rsid w:val="00EC036F"/>
    <w:rsid w:val="00EC0CA2"/>
    <w:rsid w:val="00EC104A"/>
    <w:rsid w:val="00EC2057"/>
    <w:rsid w:val="00EC339D"/>
    <w:rsid w:val="00EC4E97"/>
    <w:rsid w:val="00EC4EF8"/>
    <w:rsid w:val="00EC54B4"/>
    <w:rsid w:val="00EC7D22"/>
    <w:rsid w:val="00ED05D4"/>
    <w:rsid w:val="00ED1D79"/>
    <w:rsid w:val="00ED2561"/>
    <w:rsid w:val="00ED2B0A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1A6C"/>
    <w:rsid w:val="00EE2E65"/>
    <w:rsid w:val="00EE50FC"/>
    <w:rsid w:val="00EE7A74"/>
    <w:rsid w:val="00EF08E6"/>
    <w:rsid w:val="00EF187C"/>
    <w:rsid w:val="00EF6230"/>
    <w:rsid w:val="00EF6FD6"/>
    <w:rsid w:val="00EF73A3"/>
    <w:rsid w:val="00EF7402"/>
    <w:rsid w:val="00EF7408"/>
    <w:rsid w:val="00EF7586"/>
    <w:rsid w:val="00F002F7"/>
    <w:rsid w:val="00F00503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6525"/>
    <w:rsid w:val="00F07E45"/>
    <w:rsid w:val="00F11A85"/>
    <w:rsid w:val="00F11E99"/>
    <w:rsid w:val="00F125EF"/>
    <w:rsid w:val="00F14424"/>
    <w:rsid w:val="00F164FE"/>
    <w:rsid w:val="00F169C5"/>
    <w:rsid w:val="00F1759F"/>
    <w:rsid w:val="00F17860"/>
    <w:rsid w:val="00F201DA"/>
    <w:rsid w:val="00F22024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5F74"/>
    <w:rsid w:val="00F26DF8"/>
    <w:rsid w:val="00F2766F"/>
    <w:rsid w:val="00F3032F"/>
    <w:rsid w:val="00F30A9C"/>
    <w:rsid w:val="00F310CB"/>
    <w:rsid w:val="00F31CA2"/>
    <w:rsid w:val="00F320C0"/>
    <w:rsid w:val="00F33E8D"/>
    <w:rsid w:val="00F348D3"/>
    <w:rsid w:val="00F34991"/>
    <w:rsid w:val="00F3591D"/>
    <w:rsid w:val="00F35935"/>
    <w:rsid w:val="00F37714"/>
    <w:rsid w:val="00F40395"/>
    <w:rsid w:val="00F40D00"/>
    <w:rsid w:val="00F41ACE"/>
    <w:rsid w:val="00F41C33"/>
    <w:rsid w:val="00F42AA8"/>
    <w:rsid w:val="00F42B06"/>
    <w:rsid w:val="00F4361B"/>
    <w:rsid w:val="00F442DB"/>
    <w:rsid w:val="00F44E8C"/>
    <w:rsid w:val="00F451CB"/>
    <w:rsid w:val="00F4746C"/>
    <w:rsid w:val="00F50574"/>
    <w:rsid w:val="00F507BE"/>
    <w:rsid w:val="00F507C7"/>
    <w:rsid w:val="00F5247B"/>
    <w:rsid w:val="00F544F4"/>
    <w:rsid w:val="00F552AA"/>
    <w:rsid w:val="00F56621"/>
    <w:rsid w:val="00F56F0C"/>
    <w:rsid w:val="00F5714C"/>
    <w:rsid w:val="00F6024D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ED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8137F"/>
    <w:rsid w:val="00F81601"/>
    <w:rsid w:val="00F817F7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3CE"/>
    <w:rsid w:val="00F93936"/>
    <w:rsid w:val="00F94B39"/>
    <w:rsid w:val="00F95165"/>
    <w:rsid w:val="00F955E0"/>
    <w:rsid w:val="00F95B6F"/>
    <w:rsid w:val="00F95F06"/>
    <w:rsid w:val="00F965A7"/>
    <w:rsid w:val="00F96CFE"/>
    <w:rsid w:val="00FA133E"/>
    <w:rsid w:val="00FA160C"/>
    <w:rsid w:val="00FA313D"/>
    <w:rsid w:val="00FA3330"/>
    <w:rsid w:val="00FA3351"/>
    <w:rsid w:val="00FA48B0"/>
    <w:rsid w:val="00FA54EB"/>
    <w:rsid w:val="00FB0495"/>
    <w:rsid w:val="00FB1518"/>
    <w:rsid w:val="00FB1AD9"/>
    <w:rsid w:val="00FB3793"/>
    <w:rsid w:val="00FB5889"/>
    <w:rsid w:val="00FB5AF8"/>
    <w:rsid w:val="00FB5D61"/>
    <w:rsid w:val="00FB7D03"/>
    <w:rsid w:val="00FC1458"/>
    <w:rsid w:val="00FC1C13"/>
    <w:rsid w:val="00FC222F"/>
    <w:rsid w:val="00FC2C75"/>
    <w:rsid w:val="00FC4339"/>
    <w:rsid w:val="00FC43D5"/>
    <w:rsid w:val="00FC4690"/>
    <w:rsid w:val="00FC46A5"/>
    <w:rsid w:val="00FC4EEE"/>
    <w:rsid w:val="00FC5992"/>
    <w:rsid w:val="00FC603E"/>
    <w:rsid w:val="00FD007E"/>
    <w:rsid w:val="00FD18B4"/>
    <w:rsid w:val="00FD1B27"/>
    <w:rsid w:val="00FD2244"/>
    <w:rsid w:val="00FD25B0"/>
    <w:rsid w:val="00FD271D"/>
    <w:rsid w:val="00FD446F"/>
    <w:rsid w:val="00FD4FC4"/>
    <w:rsid w:val="00FD5FCD"/>
    <w:rsid w:val="00FD6A9B"/>
    <w:rsid w:val="00FD7E52"/>
    <w:rsid w:val="00FE15DA"/>
    <w:rsid w:val="00FE2127"/>
    <w:rsid w:val="00FE2A74"/>
    <w:rsid w:val="00FE3154"/>
    <w:rsid w:val="00FE357C"/>
    <w:rsid w:val="00FE37F7"/>
    <w:rsid w:val="00FE47D3"/>
    <w:rsid w:val="00FE5F28"/>
    <w:rsid w:val="00FE6617"/>
    <w:rsid w:val="00FE76A9"/>
    <w:rsid w:val="00FE7706"/>
    <w:rsid w:val="00FE770F"/>
    <w:rsid w:val="00FF1875"/>
    <w:rsid w:val="00FF18CD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oNotEmbedSmartTags/>
  <w:decimalSymbol w:val=","/>
  <w:listSeparator w:val=";"/>
  <w14:docId w14:val="7508228B"/>
  <w15:docId w15:val="{FC380DCB-4DFC-4A9A-BB7B-D03732E2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kui_ozr@mail.ru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://www.torgi.gov.ru/" TargetMode="External"/><Relationship Id="rId17" Type="http://schemas.openxmlformats.org/officeDocument/2006/relationships/hyperlink" Target="http://www.torgi.gov.ru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2" Type="http://schemas.openxmlformats.org/officeDocument/2006/relationships/customXml" Target="../customXml/item2.xml"/><Relationship Id="rId16" Type="http://schemas.openxmlformats.org/officeDocument/2006/relationships/hyperlink" Target="mailto:torgi@rctmo.ru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footnotes" Target="footnotes.xm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6DB1C2-2222-438E-A9B5-632A6EF9CE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FAB9C4-E007-42F1-B3BF-1CFE20937EB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3E5A227-1CD0-4A8B-8AFB-817901FC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D4FCB9-8F74-4374-9811-D0DD914D7223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2858128C-45C9-415E-878D-C7420B7522F9"/>
    <ds:schemaRef ds:uri="e8d4181a-c308-40bd-85fd-d92f482083fb"/>
    <ds:schemaRef ds:uri="http://schemas.microsoft.com/office/2006/metadata/properties"/>
    <ds:schemaRef ds:uri="http://www.w3.org/XML/1998/namespace"/>
    <ds:schemaRef ds:uri="http://purl.org/dc/dcmitype/"/>
    <ds:schemaRef ds:uri="http://purl.org/dc/elements/1.1/"/>
  </ds:schemaRefs>
</ds:datastoreItem>
</file>

<file path=customXml/itemProps5.xml><?xml version="1.0" encoding="utf-8"?>
<ds:datastoreItem xmlns:ds="http://schemas.openxmlformats.org/officeDocument/2006/customXml" ds:itemID="{E47A6017-9B54-4926-B7C2-83BC775B8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44</Pages>
  <Words>8163</Words>
  <Characters>46532</Characters>
  <Application>Microsoft Office Word</Application>
  <DocSecurity>8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54586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Светлана Михайловна</cp:lastModifiedBy>
  <cp:revision>67</cp:revision>
  <cp:lastPrinted>2017-08-14T10:28:00Z</cp:lastPrinted>
  <dcterms:created xsi:type="dcterms:W3CDTF">2017-03-30T12:57:00Z</dcterms:created>
  <dcterms:modified xsi:type="dcterms:W3CDTF">2017-08-14T11:21:00Z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