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47C74AF5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687FE8">
        <w:rPr>
          <w:b/>
          <w:noProof/>
          <w:color w:val="0000FF"/>
          <w:sz w:val="28"/>
          <w:szCs w:val="28"/>
        </w:rPr>
        <w:t>857</w:t>
      </w:r>
    </w:p>
    <w:p w14:paraId="18D513DF" w14:textId="61F2567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  <w:r w:rsidR="00F45E3A">
        <w:rPr>
          <w:noProof/>
          <w:color w:val="0000FF"/>
          <w:sz w:val="28"/>
          <w:szCs w:val="28"/>
        </w:rPr>
        <w:t>, вид разрешенного использования:</w:t>
      </w:r>
      <w:r w:rsidR="00F45E3A">
        <w:rPr>
          <w:noProof/>
          <w:color w:val="0000FF"/>
          <w:sz w:val="28"/>
          <w:szCs w:val="28"/>
        </w:rPr>
        <w:br/>
        <w:t xml:space="preserve"> для индивидуального жилищного строительства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184BB09" w:rsidR="005B3566" w:rsidRPr="005B3566" w:rsidRDefault="005721DF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020817/6987935/09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11F55AFC" w:rsidR="005B3566" w:rsidRPr="005B3566" w:rsidRDefault="008967A8" w:rsidP="004A1BCE">
            <w:r>
              <w:rPr>
                <w:b/>
                <w:noProof/>
                <w:color w:val="0000FF"/>
                <w:sz w:val="28"/>
                <w:szCs w:val="28"/>
              </w:rPr>
              <w:t>00400010100462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3583A282" w:rsidR="005B3566" w:rsidRPr="005B3566" w:rsidRDefault="00B96533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04</w:t>
            </w:r>
            <w:r w:rsidR="00687FE8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4A1BC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59139A79" w:rsidR="005B3566" w:rsidRPr="005B3566" w:rsidRDefault="009673DF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11.09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405E9F66" w:rsidR="005B3566" w:rsidRPr="005B3566" w:rsidRDefault="009673D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9673DF">
              <w:rPr>
                <w:b/>
                <w:bCs/>
                <w:color w:val="0000FF"/>
                <w:sz w:val="28"/>
                <w:szCs w:val="28"/>
              </w:rPr>
              <w:t>14.09</w:t>
            </w:r>
            <w:r w:rsidR="000A7B4F" w:rsidRPr="009673D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18210995" w14:textId="724C43FD" w:rsidR="00236255" w:rsidRDefault="00236255" w:rsidP="00DB07C3">
      <w:pPr>
        <w:autoSpaceDE w:val="0"/>
        <w:rPr>
          <w:b/>
          <w:bCs/>
          <w:sz w:val="26"/>
          <w:szCs w:val="26"/>
        </w:rPr>
      </w:pPr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301A9D9D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687FE8">
        <w:rPr>
          <w:color w:val="0000FF"/>
          <w:sz w:val="22"/>
          <w:szCs w:val="22"/>
        </w:rPr>
        <w:t>протокол от 24.07.2017 № 84</w:t>
      </w:r>
      <w:r w:rsidR="00B82972" w:rsidRPr="00B82972">
        <w:rPr>
          <w:color w:val="0000FF"/>
          <w:sz w:val="22"/>
          <w:szCs w:val="22"/>
        </w:rPr>
        <w:t>-З</w:t>
      </w:r>
      <w:r w:rsidR="00DA60C6" w:rsidRPr="00B82972">
        <w:rPr>
          <w:color w:val="0000FF"/>
          <w:sz w:val="22"/>
          <w:szCs w:val="22"/>
        </w:rPr>
        <w:t>,</w:t>
      </w:r>
      <w:r w:rsidR="00572F48">
        <w:rPr>
          <w:color w:val="0000FF"/>
          <w:sz w:val="22"/>
          <w:szCs w:val="22"/>
        </w:rPr>
        <w:t xml:space="preserve"> п. 10</w:t>
      </w:r>
      <w:bookmarkStart w:id="7" w:name="_GoBack"/>
      <w:bookmarkEnd w:id="7"/>
      <w:r w:rsidR="00482529" w:rsidRPr="00B82972">
        <w:rPr>
          <w:color w:val="0000FF"/>
          <w:sz w:val="22"/>
          <w:szCs w:val="22"/>
        </w:rPr>
        <w:t>);</w:t>
      </w:r>
    </w:p>
    <w:p w14:paraId="6DD4B705" w14:textId="6FECCF43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687FE8">
        <w:rPr>
          <w:color w:val="0000FF"/>
          <w:sz w:val="22"/>
          <w:szCs w:val="22"/>
        </w:rPr>
        <w:t xml:space="preserve"> района Московской области от 31.07.2017</w:t>
      </w:r>
      <w:r w:rsidR="00687FE8">
        <w:rPr>
          <w:color w:val="0000FF"/>
          <w:sz w:val="22"/>
          <w:szCs w:val="22"/>
        </w:rPr>
        <w:br/>
        <w:t>№ 1893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687FE8">
        <w:rPr>
          <w:color w:val="0000FF"/>
          <w:sz w:val="22"/>
          <w:szCs w:val="22"/>
        </w:rPr>
        <w:t>площадью 1530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по адресу:</w:t>
      </w:r>
      <w:r w:rsidR="00687FE8">
        <w:rPr>
          <w:color w:val="0000FF"/>
          <w:sz w:val="22"/>
          <w:szCs w:val="22"/>
        </w:rPr>
        <w:t xml:space="preserve"> Московская область, </w:t>
      </w:r>
      <w:r w:rsidR="00791404" w:rsidRPr="00554020">
        <w:rPr>
          <w:color w:val="0000FF"/>
          <w:sz w:val="22"/>
          <w:szCs w:val="22"/>
        </w:rPr>
        <w:t>Орехово-Зуевский район, сельское поселение</w:t>
      </w:r>
      <w:r w:rsidR="00F45E3A">
        <w:rPr>
          <w:color w:val="0000FF"/>
          <w:sz w:val="22"/>
          <w:szCs w:val="22"/>
        </w:rPr>
        <w:t xml:space="preserve"> Горское</w:t>
      </w:r>
      <w:r w:rsidR="00554020" w:rsidRPr="00554020">
        <w:rPr>
          <w:color w:val="0000FF"/>
          <w:sz w:val="22"/>
          <w:szCs w:val="22"/>
        </w:rPr>
        <w:t xml:space="preserve">, </w:t>
      </w:r>
      <w:proofErr w:type="spellStart"/>
      <w:r w:rsidR="00554020" w:rsidRPr="00554020">
        <w:rPr>
          <w:color w:val="0000FF"/>
          <w:sz w:val="22"/>
          <w:szCs w:val="22"/>
        </w:rPr>
        <w:t>д.</w:t>
      </w:r>
      <w:r w:rsidR="00F45E3A">
        <w:rPr>
          <w:color w:val="0000FF"/>
          <w:sz w:val="22"/>
          <w:szCs w:val="22"/>
        </w:rPr>
        <w:t>Кудыкино</w:t>
      </w:r>
      <w:proofErr w:type="spellEnd"/>
      <w:r w:rsidR="00554020" w:rsidRPr="00554020">
        <w:rPr>
          <w:color w:val="0000FF"/>
          <w:sz w:val="22"/>
          <w:szCs w:val="22"/>
        </w:rPr>
        <w:t xml:space="preserve">, </w:t>
      </w:r>
      <w:proofErr w:type="spellStart"/>
      <w:r w:rsidR="00F45E3A">
        <w:rPr>
          <w:color w:val="0000FF"/>
          <w:sz w:val="22"/>
          <w:szCs w:val="22"/>
        </w:rPr>
        <w:t>ул.Молодежная</w:t>
      </w:r>
      <w:proofErr w:type="spellEnd"/>
      <w:r w:rsidR="00F45E3A">
        <w:rPr>
          <w:color w:val="0000FF"/>
          <w:sz w:val="22"/>
          <w:szCs w:val="22"/>
        </w:rPr>
        <w:t xml:space="preserve">, </w:t>
      </w:r>
      <w:r w:rsidR="00554020" w:rsidRPr="00554020">
        <w:rPr>
          <w:color w:val="0000FF"/>
          <w:sz w:val="22"/>
          <w:szCs w:val="22"/>
        </w:rPr>
        <w:t>у</w:t>
      </w:r>
      <w:r w:rsidR="00752403">
        <w:rPr>
          <w:color w:val="0000FF"/>
          <w:sz w:val="22"/>
          <w:szCs w:val="22"/>
        </w:rPr>
        <w:t>часток</w:t>
      </w:r>
      <w:r w:rsidR="00687FE8">
        <w:rPr>
          <w:color w:val="0000FF"/>
          <w:sz w:val="22"/>
          <w:szCs w:val="22"/>
        </w:rPr>
        <w:t xml:space="preserve"> №34</w:t>
      </w:r>
      <w:r w:rsidR="00791404" w:rsidRPr="00554020">
        <w:rPr>
          <w:color w:val="0000FF"/>
          <w:sz w:val="22"/>
          <w:szCs w:val="22"/>
        </w:rPr>
        <w:t>, 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2706736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791404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70280D49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>+7 (496) 416-10-31 доб. 200/ +7 (496) 416-10-31 доб. 210</w:t>
      </w:r>
      <w:r w:rsidR="00DA60C6">
        <w:rPr>
          <w:color w:val="0000FF"/>
          <w:sz w:val="22"/>
          <w:szCs w:val="22"/>
        </w:rPr>
        <w:t>.</w:t>
      </w:r>
    </w:p>
    <w:p w14:paraId="7C763C73" w14:textId="77777777" w:rsidR="00F45E3A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5EFA03C8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3870012C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BE9D5F1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4B929DBC" w14:textId="1FA7142A" w:rsidR="00F45E3A" w:rsidRDefault="00F45E3A" w:rsidP="00F45E3A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680544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791404" w:rsidRPr="00A946A0">
        <w:rPr>
          <w:color w:val="0000FF"/>
          <w:sz w:val="22"/>
          <w:szCs w:val="22"/>
        </w:rPr>
        <w:t>Управлени</w:t>
      </w:r>
      <w:r w:rsidR="00791404">
        <w:rPr>
          <w:color w:val="0000FF"/>
          <w:sz w:val="22"/>
          <w:szCs w:val="22"/>
        </w:rPr>
        <w:t>е</w:t>
      </w:r>
      <w:r w:rsidR="00791404"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администрации </w:t>
      </w:r>
      <w:r w:rsidR="00791404" w:rsidRPr="00680544">
        <w:rPr>
          <w:color w:val="0000FF"/>
          <w:sz w:val="22"/>
          <w:szCs w:val="22"/>
        </w:rPr>
        <w:t>Орехово-Зуевского муниципального района»).</w:t>
      </w:r>
    </w:p>
    <w:p w14:paraId="612E84E2" w14:textId="77777777" w:rsidR="00791404" w:rsidRPr="00680544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80544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5FFE3202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80544">
        <w:rPr>
          <w:color w:val="0000FF"/>
          <w:sz w:val="22"/>
          <w:szCs w:val="22"/>
        </w:rPr>
        <w:t>ГУ Банка России по ЦФ</w:t>
      </w:r>
      <w:r w:rsidR="00FB7C59" w:rsidRPr="00680544">
        <w:rPr>
          <w:color w:val="0000FF"/>
          <w:sz w:val="22"/>
          <w:szCs w:val="22"/>
        </w:rPr>
        <w:t>О, БИК 044525000, ОКТМО 46643413</w:t>
      </w:r>
      <w:r w:rsidRPr="00680544">
        <w:rPr>
          <w:color w:val="0000FF"/>
          <w:sz w:val="22"/>
          <w:szCs w:val="22"/>
        </w:rPr>
        <w:t xml:space="preserve">, КБК 003 1 14 06013 10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50FC92C8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 xml:space="preserve">ь, Орехово-Зуевский район, </w:t>
      </w:r>
      <w:r w:rsidR="008A3286">
        <w:rPr>
          <w:color w:val="0000FF"/>
          <w:sz w:val="22"/>
          <w:szCs w:val="22"/>
        </w:rPr>
        <w:t xml:space="preserve">Горское с/п, д. </w:t>
      </w:r>
      <w:proofErr w:type="spellStart"/>
      <w:r w:rsidR="008A3286">
        <w:rPr>
          <w:color w:val="0000FF"/>
          <w:sz w:val="22"/>
          <w:szCs w:val="22"/>
        </w:rPr>
        <w:t>Кудыкино</w:t>
      </w:r>
      <w:proofErr w:type="spellEnd"/>
      <w:r w:rsidR="008A3286">
        <w:rPr>
          <w:color w:val="0000FF"/>
          <w:sz w:val="22"/>
          <w:szCs w:val="22"/>
        </w:rPr>
        <w:t xml:space="preserve">, </w:t>
      </w:r>
      <w:r w:rsidR="00FA00B5">
        <w:rPr>
          <w:color w:val="0000FF"/>
          <w:sz w:val="22"/>
          <w:szCs w:val="22"/>
        </w:rPr>
        <w:br/>
      </w:r>
      <w:r w:rsidR="002C0273">
        <w:rPr>
          <w:color w:val="0000FF"/>
          <w:sz w:val="22"/>
          <w:szCs w:val="22"/>
        </w:rPr>
        <w:t>ул. Молодежная, участок №34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23F734D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A3286">
        <w:rPr>
          <w:color w:val="0000FF"/>
          <w:sz w:val="22"/>
          <w:szCs w:val="22"/>
        </w:rPr>
        <w:t>1 530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60730B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E177E7">
        <w:rPr>
          <w:noProof/>
          <w:color w:val="0000FF"/>
          <w:sz w:val="22"/>
          <w:szCs w:val="22"/>
          <w:lang w:eastAsia="ru-RU"/>
        </w:rPr>
        <w:t xml:space="preserve">0050675:860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1E3D57A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04318D87" w14:textId="53B5903A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F56A70">
        <w:rPr>
          <w:color w:val="0000FF"/>
          <w:sz w:val="22"/>
          <w:szCs w:val="22"/>
        </w:rPr>
        <w:t>указаны в Заключении</w:t>
      </w:r>
      <w:r w:rsidR="00692F6D">
        <w:rPr>
          <w:color w:val="0000FF"/>
          <w:sz w:val="22"/>
          <w:szCs w:val="22"/>
        </w:rPr>
        <w:t xml:space="preserve">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E177E7">
        <w:rPr>
          <w:color w:val="0000FF"/>
          <w:sz w:val="22"/>
          <w:szCs w:val="22"/>
        </w:rPr>
        <w:t xml:space="preserve"> от 08.02.2017</w:t>
      </w:r>
      <w:r w:rsidR="00E177E7">
        <w:rPr>
          <w:color w:val="0000FF"/>
          <w:sz w:val="22"/>
          <w:szCs w:val="22"/>
        </w:rPr>
        <w:br/>
        <w:t>№ 31Исх-10227</w:t>
      </w:r>
      <w:r w:rsidR="00692F6D">
        <w:rPr>
          <w:color w:val="0000FF"/>
          <w:sz w:val="22"/>
          <w:szCs w:val="22"/>
        </w:rPr>
        <w:t>/Т-43</w:t>
      </w:r>
      <w:r w:rsidR="00913A40">
        <w:rPr>
          <w:color w:val="0000FF"/>
          <w:sz w:val="22"/>
          <w:szCs w:val="22"/>
        </w:rPr>
        <w:t>, в письме Министерства</w:t>
      </w:r>
      <w:r w:rsidR="001870F6">
        <w:rPr>
          <w:color w:val="0000FF"/>
          <w:sz w:val="22"/>
          <w:szCs w:val="22"/>
        </w:rPr>
        <w:t xml:space="preserve"> экологии и природопользования Московской обл</w:t>
      </w:r>
      <w:r w:rsidR="00E177E7">
        <w:rPr>
          <w:color w:val="0000FF"/>
          <w:sz w:val="22"/>
          <w:szCs w:val="22"/>
        </w:rPr>
        <w:t xml:space="preserve">асти </w:t>
      </w:r>
      <w:r w:rsidR="00E177E7">
        <w:rPr>
          <w:color w:val="0000FF"/>
          <w:sz w:val="22"/>
          <w:szCs w:val="22"/>
        </w:rPr>
        <w:br/>
        <w:t xml:space="preserve">от 23.06.2017 № 24Исх-9036 </w:t>
      </w:r>
      <w:r w:rsidR="001870F6">
        <w:rPr>
          <w:color w:val="0000FF"/>
          <w:sz w:val="22"/>
          <w:szCs w:val="22"/>
        </w:rPr>
        <w:t>- Приложение 4):</w:t>
      </w:r>
    </w:p>
    <w:p w14:paraId="3A8CFDD8" w14:textId="3372C766" w:rsidR="003B59D7" w:rsidRDefault="003B59D7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1870F6">
        <w:rPr>
          <w:color w:val="0000FF"/>
          <w:sz w:val="22"/>
          <w:szCs w:val="22"/>
        </w:rPr>
        <w:t>земельный участок расположен в зоне акустического дискомф</w:t>
      </w:r>
      <w:r w:rsidR="00A4498D">
        <w:rPr>
          <w:color w:val="0000FF"/>
          <w:sz w:val="22"/>
          <w:szCs w:val="22"/>
        </w:rPr>
        <w:t>о</w:t>
      </w:r>
      <w:r w:rsidR="001870F6">
        <w:rPr>
          <w:color w:val="0000FF"/>
          <w:sz w:val="22"/>
          <w:szCs w:val="22"/>
        </w:rPr>
        <w:t>рта от железной дороги.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F4A4D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98233A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5360D8DC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692F6D">
        <w:rPr>
          <w:color w:val="0000FF"/>
          <w:sz w:val="22"/>
          <w:szCs w:val="22"/>
        </w:rPr>
        <w:t xml:space="preserve">от </w:t>
      </w:r>
      <w:r w:rsidR="006853E4">
        <w:rPr>
          <w:color w:val="0000FF"/>
          <w:sz w:val="22"/>
          <w:szCs w:val="22"/>
        </w:rPr>
        <w:t>08.02.2017</w:t>
      </w:r>
      <w:r w:rsidR="006853E4">
        <w:rPr>
          <w:color w:val="0000FF"/>
          <w:sz w:val="22"/>
          <w:szCs w:val="22"/>
        </w:rPr>
        <w:br/>
        <w:t>№ 31Исх-10227/Т-43</w:t>
      </w:r>
      <w:r w:rsidR="00692F6D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78A5C1D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>МУП</w:t>
      </w:r>
      <w:r w:rsidR="003B59D7">
        <w:rPr>
          <w:color w:val="0000FF"/>
          <w:sz w:val="22"/>
          <w:szCs w:val="22"/>
        </w:rPr>
        <w:t xml:space="preserve"> «Теплосеть» Орехово-Зуевского муниципально</w:t>
      </w:r>
      <w:r w:rsidR="00E177E7">
        <w:rPr>
          <w:color w:val="0000FF"/>
          <w:sz w:val="22"/>
          <w:szCs w:val="22"/>
        </w:rPr>
        <w:t>го района от 21.09.2016 № 5263/3</w:t>
      </w:r>
      <w:r w:rsidR="003B59D7">
        <w:rPr>
          <w:color w:val="0000FF"/>
          <w:sz w:val="22"/>
          <w:szCs w:val="22"/>
        </w:rPr>
        <w:t>-П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71ECFB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926AC3">
        <w:rPr>
          <w:color w:val="0000FF"/>
          <w:sz w:val="22"/>
          <w:szCs w:val="22"/>
        </w:rPr>
        <w:t>МУП «Теплосеть» Орехово-Зуевского муниципальн</w:t>
      </w:r>
      <w:r w:rsidR="00E177E7">
        <w:rPr>
          <w:color w:val="0000FF"/>
          <w:sz w:val="22"/>
          <w:szCs w:val="22"/>
        </w:rPr>
        <w:t xml:space="preserve">ого района </w:t>
      </w:r>
      <w:r w:rsidR="00E177E7">
        <w:rPr>
          <w:color w:val="0000FF"/>
          <w:sz w:val="22"/>
          <w:szCs w:val="22"/>
        </w:rPr>
        <w:br/>
        <w:t>от 26.09.2016 № 5325</w:t>
      </w:r>
      <w:r w:rsidR="00926AC3">
        <w:rPr>
          <w:color w:val="0000FF"/>
          <w:sz w:val="22"/>
          <w:szCs w:val="22"/>
        </w:rPr>
        <w:t>-П</w:t>
      </w:r>
      <w:r w:rsidR="006E73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3CDB8A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E177E7">
        <w:rPr>
          <w:color w:val="0000FF"/>
          <w:sz w:val="22"/>
          <w:szCs w:val="22"/>
        </w:rPr>
        <w:t>» от 10</w:t>
      </w:r>
      <w:r w:rsidR="000B4DE5">
        <w:rPr>
          <w:color w:val="0000FF"/>
          <w:sz w:val="22"/>
          <w:szCs w:val="22"/>
        </w:rPr>
        <w:t>.02.2017 № 859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064D86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lastRenderedPageBreak/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4D67FB">
        <w:rPr>
          <w:color w:val="0000FF"/>
          <w:sz w:val="22"/>
          <w:szCs w:val="22"/>
        </w:rPr>
        <w:t>ти от 09.02.2017 № 27-21/17-219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4C25DDF8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AE3EC7">
        <w:rPr>
          <w:bCs/>
          <w:color w:val="0000FF"/>
          <w:sz w:val="22"/>
          <w:szCs w:val="22"/>
        </w:rPr>
        <w:t>211116</w:t>
      </w:r>
      <w:r w:rsidR="008803C4">
        <w:rPr>
          <w:bCs/>
          <w:color w:val="0000FF"/>
          <w:sz w:val="22"/>
          <w:szCs w:val="22"/>
        </w:rPr>
        <w:t>/0022632/</w:t>
      </w:r>
      <w:r w:rsidR="00376A53">
        <w:rPr>
          <w:bCs/>
          <w:color w:val="0000FF"/>
          <w:sz w:val="22"/>
          <w:szCs w:val="22"/>
        </w:rPr>
        <w:t>01, лот № 1</w:t>
      </w:r>
      <w:r w:rsidR="00AE3EC7">
        <w:rPr>
          <w:bCs/>
          <w:color w:val="0000FF"/>
          <w:sz w:val="22"/>
          <w:szCs w:val="22"/>
        </w:rPr>
        <w:t>, дата публикации 24.11.2016</w:t>
      </w:r>
      <w:r w:rsidRPr="000E3A9C">
        <w:rPr>
          <w:bCs/>
          <w:color w:val="0000FF"/>
          <w:sz w:val="22"/>
          <w:szCs w:val="22"/>
        </w:rPr>
        <w:t>;</w:t>
      </w:r>
    </w:p>
    <w:p w14:paraId="34FC5804" w14:textId="6B3C07F4" w:rsidR="00482529" w:rsidRPr="00376A53" w:rsidRDefault="00482529" w:rsidP="00482529">
      <w:pPr>
        <w:jc w:val="both"/>
        <w:rPr>
          <w:color w:val="0000FF"/>
          <w:sz w:val="22"/>
          <w:szCs w:val="22"/>
        </w:rPr>
      </w:pPr>
      <w:r w:rsidRPr="00376A53">
        <w:rPr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>газете «</w:t>
      </w:r>
      <w:r w:rsidR="008803C4" w:rsidRPr="00376A53">
        <w:rPr>
          <w:color w:val="0000FF"/>
          <w:sz w:val="22"/>
          <w:szCs w:val="22"/>
        </w:rPr>
        <w:t>Информационный Вестник</w:t>
      </w:r>
      <w:r w:rsidRPr="00376A53">
        <w:rPr>
          <w:color w:val="0000FF"/>
          <w:sz w:val="22"/>
          <w:szCs w:val="22"/>
        </w:rPr>
        <w:t xml:space="preserve">» </w:t>
      </w:r>
      <w:r w:rsidR="008803C4" w:rsidRPr="00376A53">
        <w:rPr>
          <w:color w:val="0000FF"/>
          <w:sz w:val="22"/>
          <w:szCs w:val="22"/>
        </w:rPr>
        <w:t>Орехово-Зуевского</w:t>
      </w:r>
      <w:r w:rsidRPr="00376A53">
        <w:rPr>
          <w:color w:val="0000FF"/>
          <w:sz w:val="22"/>
          <w:szCs w:val="22"/>
        </w:rPr>
        <w:t xml:space="preserve"> </w:t>
      </w:r>
      <w:r w:rsidR="00AE3EC7" w:rsidRPr="00376A53">
        <w:rPr>
          <w:color w:val="0000FF"/>
          <w:sz w:val="22"/>
          <w:szCs w:val="22"/>
        </w:rPr>
        <w:t>района от 25.11.2016 № 50 (542</w:t>
      </w:r>
      <w:r w:rsidRPr="00376A53">
        <w:rPr>
          <w:color w:val="0000FF"/>
          <w:sz w:val="22"/>
          <w:szCs w:val="22"/>
        </w:rPr>
        <w:t>);</w:t>
      </w:r>
    </w:p>
    <w:p w14:paraId="4FC95D81" w14:textId="48FA95E2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376A53">
        <w:rPr>
          <w:color w:val="0000FF"/>
          <w:sz w:val="22"/>
          <w:szCs w:val="22"/>
        </w:rPr>
        <w:t xml:space="preserve">- на официальном сайте Администрации </w:t>
      </w:r>
      <w:r w:rsidR="008803C4" w:rsidRPr="00376A53">
        <w:rPr>
          <w:color w:val="0000FF"/>
          <w:sz w:val="22"/>
          <w:szCs w:val="22"/>
        </w:rPr>
        <w:t>Орехово-Зуевского</w:t>
      </w:r>
      <w:r w:rsidRPr="00376A53">
        <w:rPr>
          <w:color w:val="0000FF"/>
          <w:sz w:val="22"/>
          <w:szCs w:val="22"/>
        </w:rPr>
        <w:t xml:space="preserve"> муниципального района Московской области </w:t>
      </w:r>
      <w:r w:rsidR="008803C4" w:rsidRPr="00376A53">
        <w:rPr>
          <w:color w:val="0000FF"/>
          <w:sz w:val="22"/>
          <w:szCs w:val="22"/>
        </w:rPr>
        <w:t>www.oz-rayon.ru</w:t>
      </w:r>
      <w:r w:rsidRPr="00376A53">
        <w:rPr>
          <w:color w:val="0000FF"/>
          <w:sz w:val="22"/>
          <w:szCs w:val="22"/>
        </w:rPr>
        <w:t xml:space="preserve"> от</w:t>
      </w:r>
      <w:r w:rsidR="00E464D4" w:rsidRPr="00376A53">
        <w:rPr>
          <w:color w:val="0000FF"/>
          <w:sz w:val="22"/>
          <w:szCs w:val="22"/>
        </w:rPr>
        <w:t xml:space="preserve"> 24.11.2016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49F70E6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4262BF">
        <w:rPr>
          <w:b/>
          <w:color w:val="0000FF"/>
          <w:sz w:val="22"/>
          <w:szCs w:val="22"/>
        </w:rPr>
        <w:t xml:space="preserve">636 480,00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4262BF">
        <w:rPr>
          <w:color w:val="0000FF"/>
          <w:sz w:val="22"/>
          <w:szCs w:val="22"/>
        </w:rPr>
        <w:t xml:space="preserve">Шестьсот тридцать шесть тысяч четыреста восемьдесят </w:t>
      </w:r>
      <w:r w:rsidR="004262BF" w:rsidRPr="008803C4">
        <w:rPr>
          <w:color w:val="0000FF"/>
          <w:sz w:val="22"/>
          <w:szCs w:val="22"/>
        </w:rPr>
        <w:t>руб</w:t>
      </w:r>
      <w:r w:rsidR="004262BF">
        <w:rPr>
          <w:color w:val="0000FF"/>
          <w:sz w:val="22"/>
          <w:szCs w:val="22"/>
        </w:rPr>
        <w:t>. 00</w:t>
      </w:r>
      <w:r w:rsidR="004262BF"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6D501DD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4262BF">
        <w:rPr>
          <w:b/>
          <w:color w:val="0000FF"/>
          <w:sz w:val="22"/>
          <w:szCs w:val="22"/>
        </w:rPr>
        <w:t xml:space="preserve">19 094,40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4262BF">
        <w:rPr>
          <w:color w:val="0000FF"/>
          <w:sz w:val="22"/>
          <w:szCs w:val="22"/>
        </w:rPr>
        <w:t xml:space="preserve">Девятнадцать тысяч девяносто четыре </w:t>
      </w:r>
      <w:r w:rsidR="004262BF" w:rsidRPr="008803C4">
        <w:rPr>
          <w:color w:val="0000FF"/>
          <w:sz w:val="22"/>
          <w:szCs w:val="22"/>
        </w:rPr>
        <w:t>руб</w:t>
      </w:r>
      <w:r w:rsidR="004262BF">
        <w:rPr>
          <w:color w:val="0000FF"/>
          <w:sz w:val="22"/>
          <w:szCs w:val="22"/>
        </w:rPr>
        <w:t>. 40 коп.)</w:t>
      </w:r>
      <w:r w:rsidR="004262BF" w:rsidRPr="00242F27">
        <w:rPr>
          <w:color w:val="0000FF"/>
          <w:sz w:val="22"/>
          <w:szCs w:val="22"/>
        </w:rPr>
        <w:t>.</w:t>
      </w:r>
      <w:r w:rsidR="004262BF" w:rsidRPr="00242F27">
        <w:rPr>
          <w:sz w:val="22"/>
          <w:szCs w:val="22"/>
        </w:rPr>
        <w:t xml:space="preserve"> 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38336AB7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4262BF">
        <w:rPr>
          <w:b/>
          <w:color w:val="0000FF"/>
          <w:sz w:val="22"/>
          <w:szCs w:val="22"/>
        </w:rPr>
        <w:t xml:space="preserve">127 296,00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4262BF">
        <w:rPr>
          <w:color w:val="0000FF"/>
          <w:sz w:val="22"/>
          <w:szCs w:val="22"/>
        </w:rPr>
        <w:t xml:space="preserve">Сто двадцать семь тысяч двести девяносто шесть </w:t>
      </w:r>
      <w:r w:rsidR="004262BF" w:rsidRPr="00242F27">
        <w:rPr>
          <w:color w:val="0000FF"/>
          <w:sz w:val="22"/>
          <w:szCs w:val="22"/>
        </w:rPr>
        <w:t xml:space="preserve">руб. </w:t>
      </w:r>
      <w:r w:rsidR="004262BF">
        <w:rPr>
          <w:color w:val="0000FF"/>
          <w:sz w:val="22"/>
          <w:szCs w:val="22"/>
        </w:rPr>
        <w:t>0</w:t>
      </w:r>
      <w:r w:rsidR="004262BF" w:rsidRPr="00242F27">
        <w:rPr>
          <w:color w:val="0000FF"/>
          <w:sz w:val="22"/>
          <w:szCs w:val="22"/>
        </w:rPr>
        <w:t>0 коп</w:t>
      </w:r>
      <w:r w:rsidR="004262BF">
        <w:rPr>
          <w:color w:val="0000FF"/>
          <w:sz w:val="22"/>
          <w:szCs w:val="22"/>
        </w:rPr>
        <w:t>.</w:t>
      </w:r>
      <w:r w:rsidR="004262BF" w:rsidRPr="00242F27">
        <w:rPr>
          <w:color w:val="0000FF"/>
          <w:sz w:val="22"/>
          <w:szCs w:val="22"/>
        </w:rPr>
        <w:t>)</w:t>
      </w:r>
      <w:r w:rsidR="004262BF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203EB2C9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B96533">
        <w:rPr>
          <w:b/>
          <w:color w:val="0000FF"/>
          <w:sz w:val="22"/>
          <w:szCs w:val="22"/>
        </w:rPr>
        <w:t>04</w:t>
      </w:r>
      <w:r w:rsidR="00F901A8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2162C973" w:rsidR="000A7B4F" w:rsidRPr="00FA27BE" w:rsidRDefault="005157D5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11.09.2017 с 09 час. 00 мин. до 17</w:t>
      </w:r>
      <w:r w:rsidR="000A7B4F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A54AA40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5157D5">
        <w:rPr>
          <w:b/>
          <w:bCs/>
          <w:color w:val="0000FF"/>
          <w:sz w:val="22"/>
          <w:szCs w:val="22"/>
        </w:rPr>
        <w:t>11.09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5157D5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784BCF2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5157D5"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.0</w:t>
      </w:r>
      <w:r w:rsidR="005157D5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.2017 в</w:t>
      </w:r>
      <w:r w:rsidR="00E464D4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B768362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5157D5">
        <w:rPr>
          <w:b/>
          <w:color w:val="0000FF"/>
          <w:sz w:val="22"/>
          <w:szCs w:val="22"/>
        </w:rPr>
        <w:t>14.09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E464D4">
        <w:rPr>
          <w:b/>
          <w:bCs/>
          <w:color w:val="0000FF"/>
          <w:sz w:val="22"/>
          <w:szCs w:val="22"/>
        </w:rPr>
        <w:t xml:space="preserve">с 09 </w:t>
      </w:r>
      <w:r w:rsidRPr="00FA27BE">
        <w:rPr>
          <w:b/>
          <w:bCs/>
          <w:color w:val="0000FF"/>
          <w:sz w:val="22"/>
          <w:szCs w:val="22"/>
        </w:rPr>
        <w:t>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23F149CC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02518A">
        <w:rPr>
          <w:b/>
          <w:color w:val="0000FF"/>
          <w:sz w:val="22"/>
          <w:szCs w:val="22"/>
        </w:rPr>
        <w:t>14.09.2017 в 11 час. 1</w:t>
      </w:r>
      <w:r w:rsidR="00F901A8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125BA3B3" w:rsidR="006E4C1D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60A3D51B" w14:textId="60941EA9" w:rsidR="009877F6" w:rsidRDefault="009877F6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06E98761" wp14:editId="110254AB">
            <wp:extent cx="6472555" cy="9161780"/>
            <wp:effectExtent l="0" t="0" r="4445" b="1270"/>
            <wp:docPr id="35" name="Рисунок 3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2E36" w14:textId="15EDA1EE" w:rsidR="009877F6" w:rsidRDefault="009877F6" w:rsidP="006E4C1D">
      <w:pPr>
        <w:jc w:val="center"/>
        <w:rPr>
          <w:b/>
          <w:color w:val="000000" w:themeColor="text1"/>
          <w:szCs w:val="28"/>
        </w:rPr>
      </w:pPr>
    </w:p>
    <w:p w14:paraId="5869E055" w14:textId="3E6964A2" w:rsidR="009877F6" w:rsidRPr="00E00EF2" w:rsidRDefault="009877F6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28A4C1DB" wp14:editId="76A1F60E">
            <wp:extent cx="6472555" cy="9161780"/>
            <wp:effectExtent l="0" t="0" r="4445" b="1270"/>
            <wp:docPr id="36" name="Рисунок 3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65F1" w14:textId="2BF85626" w:rsidR="007D569A" w:rsidRDefault="007D569A" w:rsidP="006E4C1D"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3EF0BFC0" w:rsidR="008D3265" w:rsidRDefault="009877F6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0D27334F" wp14:editId="01BB5DD5">
            <wp:extent cx="6472555" cy="9161780"/>
            <wp:effectExtent l="0" t="0" r="4445" b="1270"/>
            <wp:docPr id="37" name="Рисунок 37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FF31" w14:textId="6B3D8D8B" w:rsidR="009877F6" w:rsidRDefault="009877F6" w:rsidP="008D3265">
      <w:r>
        <w:rPr>
          <w:noProof/>
          <w:lang w:eastAsia="ru-RU"/>
        </w:rPr>
        <w:lastRenderedPageBreak/>
        <w:drawing>
          <wp:inline distT="0" distB="0" distL="0" distR="0" wp14:anchorId="60356E34" wp14:editId="40B49825">
            <wp:extent cx="6472555" cy="9161780"/>
            <wp:effectExtent l="0" t="0" r="4445" b="1270"/>
            <wp:docPr id="38" name="Рисунок 38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47CA" w14:textId="11F486B6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334744" w14:textId="0AB2F37B" w:rsidR="000A7B4F" w:rsidRDefault="00E00EF2" w:rsidP="00FA00B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C095FE5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28EB6521" w14:textId="7DAF2EBF" w:rsidR="000A7B4F" w:rsidRDefault="00FA00B5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060FB00" wp14:editId="7638C498">
            <wp:extent cx="6353175" cy="3000375"/>
            <wp:effectExtent l="0" t="0" r="9525" b="9525"/>
            <wp:docPr id="33" name="Рисунок 33" descr="C:\Users\ksm\Desktop\Снимок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вав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6027" w14:textId="528DCC81" w:rsidR="00FA00B5" w:rsidRDefault="00FA00B5" w:rsidP="00E00EF2">
      <w:pPr>
        <w:jc w:val="center"/>
        <w:rPr>
          <w:b/>
          <w:noProof/>
          <w:lang w:eastAsia="ru-RU"/>
        </w:rPr>
      </w:pPr>
    </w:p>
    <w:p w14:paraId="24EB5951" w14:textId="0096CAD1" w:rsidR="00FA00B5" w:rsidRDefault="00FA00B5" w:rsidP="00E00EF2">
      <w:pPr>
        <w:jc w:val="center"/>
        <w:rPr>
          <w:b/>
          <w:noProof/>
          <w:lang w:eastAsia="ru-RU"/>
        </w:rPr>
      </w:pPr>
    </w:p>
    <w:p w14:paraId="33EF6EEF" w14:textId="4AF5E919" w:rsidR="00FA00B5" w:rsidRDefault="00FA00B5" w:rsidP="00E00EF2">
      <w:pPr>
        <w:jc w:val="center"/>
        <w:rPr>
          <w:b/>
          <w:noProof/>
          <w:lang w:eastAsia="ru-RU"/>
        </w:rPr>
      </w:pPr>
    </w:p>
    <w:p w14:paraId="3D151F4E" w14:textId="6C326AB7" w:rsidR="000A7B4F" w:rsidRPr="003B3264" w:rsidRDefault="006274E6" w:rsidP="000A7B4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EF2E123" wp14:editId="3B41F3CA">
            <wp:extent cx="6476365" cy="3184525"/>
            <wp:effectExtent l="0" t="0" r="635" b="0"/>
            <wp:docPr id="61" name="Рисунок 61" descr="C:\Users\ksm\Desktop\Снимокке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кеек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1B6E3D7A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6F392638" w14:textId="612C3095" w:rsidR="009877F6" w:rsidRDefault="009877F6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2F1155B" wp14:editId="3F9749D2">
            <wp:extent cx="6472555" cy="9161780"/>
            <wp:effectExtent l="0" t="0" r="4445" b="1270"/>
            <wp:docPr id="39" name="Рисунок 39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A502" w14:textId="7E86A4E8" w:rsidR="009877F6" w:rsidRDefault="009877F6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163B41" wp14:editId="47B00AFA">
            <wp:extent cx="6472555" cy="9161780"/>
            <wp:effectExtent l="0" t="0" r="4445" b="1270"/>
            <wp:docPr id="40" name="Рисунок 40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64C6" w14:textId="323DF9E4" w:rsidR="009877F6" w:rsidRDefault="009877F6" w:rsidP="008D3265">
      <w:pPr>
        <w:jc w:val="center"/>
        <w:rPr>
          <w:b/>
        </w:rPr>
      </w:pPr>
    </w:p>
    <w:p w14:paraId="0EA86C42" w14:textId="75F2283D" w:rsidR="009877F6" w:rsidRDefault="009877F6" w:rsidP="008D3265">
      <w:pPr>
        <w:jc w:val="center"/>
        <w:rPr>
          <w:b/>
        </w:rPr>
      </w:pPr>
    </w:p>
    <w:p w14:paraId="65FE938F" w14:textId="74A7D8BB" w:rsidR="009877F6" w:rsidRDefault="009877F6" w:rsidP="008D3265">
      <w:pPr>
        <w:jc w:val="center"/>
        <w:rPr>
          <w:b/>
        </w:rPr>
      </w:pPr>
    </w:p>
    <w:p w14:paraId="663277D7" w14:textId="7971EFB8" w:rsidR="009877F6" w:rsidRDefault="009877F6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F8DA872" wp14:editId="6BCE329E">
            <wp:extent cx="6472555" cy="9161780"/>
            <wp:effectExtent l="0" t="0" r="4445" b="1270"/>
            <wp:docPr id="41" name="Рисунок 41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58DC" w14:textId="5E9DA3B7" w:rsidR="009877F6" w:rsidRDefault="009877F6" w:rsidP="008D3265">
      <w:pPr>
        <w:jc w:val="center"/>
        <w:rPr>
          <w:b/>
        </w:rPr>
      </w:pPr>
    </w:p>
    <w:p w14:paraId="609E9A51" w14:textId="5C1F7D92" w:rsidR="009877F6" w:rsidRDefault="009877F6" w:rsidP="008D3265">
      <w:pPr>
        <w:jc w:val="center"/>
        <w:rPr>
          <w:b/>
        </w:rPr>
      </w:pPr>
    </w:p>
    <w:p w14:paraId="3F213E2E" w14:textId="5AE16275" w:rsidR="009877F6" w:rsidRDefault="009877F6" w:rsidP="008D3265">
      <w:pPr>
        <w:jc w:val="center"/>
        <w:rPr>
          <w:b/>
        </w:rPr>
      </w:pPr>
    </w:p>
    <w:p w14:paraId="138B1273" w14:textId="458695A7" w:rsidR="009877F6" w:rsidRDefault="009877F6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5FCAA2C" wp14:editId="10198B25">
            <wp:extent cx="6472555" cy="9161780"/>
            <wp:effectExtent l="0" t="0" r="4445" b="1270"/>
            <wp:docPr id="42" name="Рисунок 42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009B" w14:textId="681D11E4" w:rsidR="009877F6" w:rsidRDefault="009877F6" w:rsidP="008D3265">
      <w:pPr>
        <w:jc w:val="center"/>
        <w:rPr>
          <w:b/>
        </w:rPr>
      </w:pPr>
    </w:p>
    <w:p w14:paraId="3E44405B" w14:textId="08A6E281" w:rsidR="009877F6" w:rsidRDefault="009877F6" w:rsidP="008D3265">
      <w:pPr>
        <w:jc w:val="center"/>
        <w:rPr>
          <w:b/>
        </w:rPr>
      </w:pPr>
    </w:p>
    <w:p w14:paraId="054C36CC" w14:textId="71689B0B" w:rsidR="009877F6" w:rsidRDefault="009877F6" w:rsidP="008D3265">
      <w:pPr>
        <w:jc w:val="center"/>
        <w:rPr>
          <w:b/>
        </w:rPr>
      </w:pPr>
    </w:p>
    <w:p w14:paraId="5510E8D6" w14:textId="6E3A8BB5" w:rsidR="009877F6" w:rsidRDefault="009877F6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3BDD968" wp14:editId="682A115F">
            <wp:extent cx="6472555" cy="9161780"/>
            <wp:effectExtent l="0" t="0" r="4445" b="1270"/>
            <wp:docPr id="43" name="Рисунок 43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857B" w14:textId="2D6CE7C6" w:rsidR="009877F6" w:rsidRDefault="009877F6" w:rsidP="008D3265">
      <w:pPr>
        <w:jc w:val="center"/>
        <w:rPr>
          <w:b/>
        </w:rPr>
      </w:pPr>
    </w:p>
    <w:p w14:paraId="46045904" w14:textId="6D652B09" w:rsidR="009877F6" w:rsidRDefault="009877F6" w:rsidP="008D3265">
      <w:pPr>
        <w:jc w:val="center"/>
        <w:rPr>
          <w:b/>
        </w:rPr>
      </w:pPr>
    </w:p>
    <w:p w14:paraId="5D30DF4B" w14:textId="50418D50" w:rsidR="009877F6" w:rsidRDefault="009877F6" w:rsidP="008D3265">
      <w:pPr>
        <w:jc w:val="center"/>
        <w:rPr>
          <w:b/>
        </w:rPr>
      </w:pPr>
    </w:p>
    <w:p w14:paraId="073E5087" w14:textId="164F30B7" w:rsidR="00B5776A" w:rsidRDefault="009877F6" w:rsidP="009877F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E64212" wp14:editId="1D4DDE27">
            <wp:extent cx="6472555" cy="9161780"/>
            <wp:effectExtent l="0" t="0" r="4445" b="1270"/>
            <wp:docPr id="44" name="Рисунок 44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8D7B" w14:textId="54B13F8E" w:rsidR="009877F6" w:rsidRDefault="009877F6" w:rsidP="009877F6">
      <w:pPr>
        <w:jc w:val="center"/>
        <w:rPr>
          <w:b/>
        </w:rPr>
      </w:pPr>
    </w:p>
    <w:p w14:paraId="2EE0112A" w14:textId="0A163165" w:rsidR="009877F6" w:rsidRDefault="009877F6" w:rsidP="009877F6">
      <w:pPr>
        <w:jc w:val="center"/>
        <w:rPr>
          <w:b/>
        </w:rPr>
      </w:pPr>
    </w:p>
    <w:p w14:paraId="1071A9C4" w14:textId="116989C3" w:rsidR="009877F6" w:rsidRDefault="009877F6" w:rsidP="009877F6">
      <w:pPr>
        <w:jc w:val="center"/>
        <w:rPr>
          <w:b/>
        </w:rPr>
      </w:pPr>
    </w:p>
    <w:p w14:paraId="18D6BBF5" w14:textId="550481CF" w:rsidR="009877F6" w:rsidRDefault="009877F6" w:rsidP="009877F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F855EE" wp14:editId="5582B37F">
            <wp:extent cx="6472555" cy="9161780"/>
            <wp:effectExtent l="0" t="0" r="4445" b="1270"/>
            <wp:docPr id="45" name="Рисунок 4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B72B" w14:textId="290C9909" w:rsidR="009877F6" w:rsidRDefault="009877F6" w:rsidP="009877F6">
      <w:pPr>
        <w:jc w:val="center"/>
        <w:rPr>
          <w:b/>
        </w:rPr>
      </w:pPr>
    </w:p>
    <w:p w14:paraId="6357BD18" w14:textId="487BBED1" w:rsidR="009877F6" w:rsidRDefault="009877F6" w:rsidP="009877F6">
      <w:pPr>
        <w:jc w:val="center"/>
        <w:rPr>
          <w:b/>
        </w:rPr>
      </w:pPr>
    </w:p>
    <w:p w14:paraId="4E542B8C" w14:textId="124B8AB5" w:rsidR="009877F6" w:rsidRDefault="009877F6" w:rsidP="009877F6">
      <w:pPr>
        <w:jc w:val="center"/>
        <w:rPr>
          <w:b/>
        </w:rPr>
      </w:pPr>
    </w:p>
    <w:p w14:paraId="771504A9" w14:textId="2172457E" w:rsidR="009877F6" w:rsidRDefault="009877F6" w:rsidP="009877F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E8053B" wp14:editId="360FEF67">
            <wp:extent cx="6472555" cy="9161780"/>
            <wp:effectExtent l="0" t="0" r="4445" b="1270"/>
            <wp:docPr id="46" name="Рисунок 4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A9D9" w14:textId="1207A4B5" w:rsidR="009877F6" w:rsidRDefault="009877F6" w:rsidP="009877F6">
      <w:pPr>
        <w:jc w:val="center"/>
        <w:rPr>
          <w:b/>
        </w:rPr>
      </w:pPr>
    </w:p>
    <w:p w14:paraId="4A46638F" w14:textId="5AC499FF" w:rsidR="009877F6" w:rsidRDefault="009877F6" w:rsidP="009877F6">
      <w:pPr>
        <w:jc w:val="center"/>
        <w:rPr>
          <w:b/>
        </w:rPr>
      </w:pPr>
    </w:p>
    <w:p w14:paraId="4354BC41" w14:textId="3336709D" w:rsidR="009877F6" w:rsidRDefault="009877F6" w:rsidP="009877F6">
      <w:pPr>
        <w:jc w:val="center"/>
        <w:rPr>
          <w:b/>
        </w:rPr>
      </w:pPr>
    </w:p>
    <w:p w14:paraId="4A8B0376" w14:textId="03050A55" w:rsidR="009877F6" w:rsidRDefault="009877F6" w:rsidP="009877F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0AA821" wp14:editId="5353E199">
            <wp:extent cx="6472555" cy="9161780"/>
            <wp:effectExtent l="0" t="0" r="4445" b="1270"/>
            <wp:docPr id="47" name="Рисунок 47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2263" w14:textId="3D63EF83" w:rsidR="009877F6" w:rsidRDefault="009877F6" w:rsidP="009877F6">
      <w:pPr>
        <w:jc w:val="center"/>
        <w:rPr>
          <w:b/>
        </w:rPr>
      </w:pPr>
    </w:p>
    <w:p w14:paraId="3DE84D3B" w14:textId="0A3F4BDA" w:rsidR="009877F6" w:rsidRDefault="009877F6" w:rsidP="009877F6">
      <w:pPr>
        <w:jc w:val="center"/>
        <w:rPr>
          <w:b/>
        </w:rPr>
      </w:pPr>
    </w:p>
    <w:p w14:paraId="394D90A2" w14:textId="671FEFBE" w:rsidR="009877F6" w:rsidRDefault="009877F6" w:rsidP="009877F6">
      <w:pPr>
        <w:jc w:val="center"/>
        <w:rPr>
          <w:b/>
        </w:rPr>
      </w:pPr>
    </w:p>
    <w:p w14:paraId="4F3D46FB" w14:textId="4DFCCFAE" w:rsidR="009877F6" w:rsidRDefault="009877F6" w:rsidP="009877F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74413EF" wp14:editId="26E22D9E">
            <wp:extent cx="6472555" cy="9161780"/>
            <wp:effectExtent l="0" t="0" r="4445" b="1270"/>
            <wp:docPr id="48" name="Рисунок 48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AF2F" w14:textId="6E56D220" w:rsidR="00B5776A" w:rsidRDefault="00B5776A" w:rsidP="00422F04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3EE80E7" w14:textId="04795375" w:rsidR="00B5776A" w:rsidRDefault="009877F6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1AB92D91" wp14:editId="66AA03A3">
            <wp:extent cx="6472555" cy="9161780"/>
            <wp:effectExtent l="0" t="0" r="4445" b="1270"/>
            <wp:docPr id="49" name="Рисунок 49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4779" w14:textId="34AD42E6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79BD93B" wp14:editId="710A8F5D">
            <wp:extent cx="6472555" cy="9161780"/>
            <wp:effectExtent l="0" t="0" r="4445" b="1270"/>
            <wp:docPr id="50" name="Рисунок 50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4B17" w14:textId="7DB0E969" w:rsidR="009877F6" w:rsidRDefault="009877F6" w:rsidP="00E00EF2">
      <w:pPr>
        <w:jc w:val="center"/>
        <w:rPr>
          <w:sz w:val="32"/>
          <w:szCs w:val="32"/>
        </w:rPr>
      </w:pPr>
    </w:p>
    <w:p w14:paraId="06F753DD" w14:textId="167FEAAD" w:rsidR="009877F6" w:rsidRDefault="009877F6" w:rsidP="00E00EF2">
      <w:pPr>
        <w:jc w:val="center"/>
        <w:rPr>
          <w:sz w:val="32"/>
          <w:szCs w:val="32"/>
        </w:rPr>
      </w:pPr>
    </w:p>
    <w:p w14:paraId="1DFB40A7" w14:textId="7E7D87E1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F869A2A" wp14:editId="2640AAE9">
            <wp:extent cx="6472555" cy="9161780"/>
            <wp:effectExtent l="0" t="0" r="4445" b="1270"/>
            <wp:docPr id="51" name="Рисунок 51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C87D" w14:textId="7772DB3D" w:rsidR="009877F6" w:rsidRDefault="009877F6" w:rsidP="00E00EF2">
      <w:pPr>
        <w:jc w:val="center"/>
        <w:rPr>
          <w:sz w:val="32"/>
          <w:szCs w:val="32"/>
        </w:rPr>
      </w:pPr>
    </w:p>
    <w:p w14:paraId="0C51B3AA" w14:textId="79C84AE9" w:rsidR="009877F6" w:rsidRDefault="009877F6" w:rsidP="00E00EF2">
      <w:pPr>
        <w:jc w:val="center"/>
        <w:rPr>
          <w:sz w:val="32"/>
          <w:szCs w:val="32"/>
        </w:rPr>
      </w:pPr>
    </w:p>
    <w:p w14:paraId="13EECAFA" w14:textId="58B022F0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45289FC" wp14:editId="58C7FC93">
            <wp:extent cx="6472555" cy="9161780"/>
            <wp:effectExtent l="0" t="0" r="4445" b="1270"/>
            <wp:docPr id="52" name="Рисунок 52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4074" w14:textId="5DE067EF" w:rsidR="009877F6" w:rsidRDefault="009877F6" w:rsidP="00E00EF2">
      <w:pPr>
        <w:jc w:val="center"/>
        <w:rPr>
          <w:sz w:val="32"/>
          <w:szCs w:val="32"/>
        </w:rPr>
      </w:pPr>
    </w:p>
    <w:p w14:paraId="05001332" w14:textId="473161CA" w:rsidR="009877F6" w:rsidRDefault="009877F6" w:rsidP="00E00EF2">
      <w:pPr>
        <w:jc w:val="center"/>
        <w:rPr>
          <w:sz w:val="32"/>
          <w:szCs w:val="32"/>
        </w:rPr>
      </w:pPr>
    </w:p>
    <w:p w14:paraId="4C815ACC" w14:textId="0919B0EE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D64381" wp14:editId="187EEAFE">
            <wp:extent cx="6472555" cy="9161780"/>
            <wp:effectExtent l="0" t="0" r="4445" b="1270"/>
            <wp:docPr id="53" name="Рисунок 53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60E5" w14:textId="27ED1827" w:rsidR="009877F6" w:rsidRDefault="009877F6" w:rsidP="00E00EF2">
      <w:pPr>
        <w:jc w:val="center"/>
        <w:rPr>
          <w:sz w:val="32"/>
          <w:szCs w:val="32"/>
        </w:rPr>
      </w:pPr>
    </w:p>
    <w:p w14:paraId="4DC44717" w14:textId="445EC851" w:rsidR="009877F6" w:rsidRDefault="009877F6" w:rsidP="00E00EF2">
      <w:pPr>
        <w:jc w:val="center"/>
        <w:rPr>
          <w:sz w:val="32"/>
          <w:szCs w:val="32"/>
        </w:rPr>
      </w:pPr>
    </w:p>
    <w:p w14:paraId="0679CAFD" w14:textId="2F5336B3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E7B26D0" wp14:editId="53C21253">
            <wp:extent cx="6472555" cy="9161780"/>
            <wp:effectExtent l="0" t="0" r="4445" b="1270"/>
            <wp:docPr id="54" name="Рисунок 54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4FD0" w14:textId="60BFBB5D" w:rsidR="009877F6" w:rsidRDefault="009877F6" w:rsidP="00E00EF2">
      <w:pPr>
        <w:jc w:val="center"/>
        <w:rPr>
          <w:sz w:val="32"/>
          <w:szCs w:val="32"/>
        </w:rPr>
      </w:pPr>
    </w:p>
    <w:p w14:paraId="3683CCB5" w14:textId="7AB5D459" w:rsidR="009877F6" w:rsidRDefault="009877F6" w:rsidP="00E00EF2">
      <w:pPr>
        <w:jc w:val="center"/>
        <w:rPr>
          <w:sz w:val="32"/>
          <w:szCs w:val="32"/>
        </w:rPr>
      </w:pPr>
    </w:p>
    <w:p w14:paraId="5F9A0F35" w14:textId="1CD6937F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A87382" wp14:editId="40ECF987">
            <wp:extent cx="6472555" cy="9161780"/>
            <wp:effectExtent l="0" t="0" r="4445" b="1270"/>
            <wp:docPr id="55" name="Рисунок 5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2BC0" w14:textId="0092BC97" w:rsidR="009877F6" w:rsidRDefault="009877F6" w:rsidP="00E00EF2">
      <w:pPr>
        <w:jc w:val="center"/>
        <w:rPr>
          <w:sz w:val="32"/>
          <w:szCs w:val="32"/>
        </w:rPr>
      </w:pPr>
    </w:p>
    <w:p w14:paraId="185993AC" w14:textId="30149FE8" w:rsidR="009877F6" w:rsidRDefault="009877F6" w:rsidP="00E00EF2">
      <w:pPr>
        <w:jc w:val="center"/>
        <w:rPr>
          <w:sz w:val="32"/>
          <w:szCs w:val="32"/>
        </w:rPr>
      </w:pPr>
    </w:p>
    <w:p w14:paraId="224743D3" w14:textId="431F5128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099F2CF" wp14:editId="5BC93062">
            <wp:extent cx="6472555" cy="9161780"/>
            <wp:effectExtent l="0" t="0" r="4445" b="1270"/>
            <wp:docPr id="56" name="Рисунок 5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3B72" w14:textId="4182BF94" w:rsidR="009877F6" w:rsidRDefault="009877F6" w:rsidP="00E00EF2">
      <w:pPr>
        <w:jc w:val="center"/>
        <w:rPr>
          <w:sz w:val="32"/>
          <w:szCs w:val="32"/>
        </w:rPr>
      </w:pPr>
    </w:p>
    <w:p w14:paraId="4FFC60CA" w14:textId="576BDFD7" w:rsidR="009877F6" w:rsidRDefault="009877F6" w:rsidP="00E00EF2">
      <w:pPr>
        <w:jc w:val="center"/>
        <w:rPr>
          <w:sz w:val="32"/>
          <w:szCs w:val="32"/>
        </w:rPr>
      </w:pPr>
    </w:p>
    <w:p w14:paraId="607720EE" w14:textId="03B5CCBD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66E3A0D" wp14:editId="77EEEF63">
            <wp:extent cx="6472555" cy="9161780"/>
            <wp:effectExtent l="0" t="0" r="4445" b="1270"/>
            <wp:docPr id="57" name="Рисунок 57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C0F67" w14:textId="64C4B8F7" w:rsidR="009877F6" w:rsidRDefault="009877F6" w:rsidP="00E00EF2">
      <w:pPr>
        <w:jc w:val="center"/>
        <w:rPr>
          <w:sz w:val="32"/>
          <w:szCs w:val="32"/>
        </w:rPr>
      </w:pPr>
    </w:p>
    <w:p w14:paraId="69F8CA9F" w14:textId="2F479252" w:rsidR="009877F6" w:rsidRDefault="009877F6" w:rsidP="00E00EF2">
      <w:pPr>
        <w:jc w:val="center"/>
        <w:rPr>
          <w:sz w:val="32"/>
          <w:szCs w:val="32"/>
        </w:rPr>
      </w:pPr>
    </w:p>
    <w:p w14:paraId="67C519FF" w14:textId="602EC5B1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39177DE" wp14:editId="5807E0ED">
            <wp:extent cx="6472555" cy="9161780"/>
            <wp:effectExtent l="0" t="0" r="4445" b="1270"/>
            <wp:docPr id="58" name="Рисунок 58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01B2" w14:textId="65E54181" w:rsidR="009877F6" w:rsidRDefault="009877F6" w:rsidP="00E00EF2">
      <w:pPr>
        <w:jc w:val="center"/>
        <w:rPr>
          <w:sz w:val="32"/>
          <w:szCs w:val="32"/>
        </w:rPr>
      </w:pPr>
    </w:p>
    <w:p w14:paraId="270ED585" w14:textId="66221EB6" w:rsidR="009877F6" w:rsidRDefault="009877F6" w:rsidP="00E00EF2">
      <w:pPr>
        <w:jc w:val="center"/>
        <w:rPr>
          <w:sz w:val="32"/>
          <w:szCs w:val="32"/>
        </w:rPr>
      </w:pPr>
    </w:p>
    <w:p w14:paraId="4601249A" w14:textId="7F113813" w:rsidR="009877F6" w:rsidRDefault="009877F6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7F24559" wp14:editId="5C83742B">
            <wp:extent cx="6472555" cy="9161780"/>
            <wp:effectExtent l="0" t="0" r="4445" b="1270"/>
            <wp:docPr id="59" name="Рисунок 59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12C02" w14:textId="2FD36EB9" w:rsidR="009877F6" w:rsidRDefault="009877F6" w:rsidP="00E00EF2">
      <w:pPr>
        <w:jc w:val="center"/>
        <w:rPr>
          <w:sz w:val="32"/>
          <w:szCs w:val="32"/>
        </w:rPr>
      </w:pPr>
    </w:p>
    <w:p w14:paraId="5D4B745E" w14:textId="6D01E143" w:rsidR="009877F6" w:rsidRDefault="009877F6" w:rsidP="00E00EF2">
      <w:pPr>
        <w:jc w:val="center"/>
        <w:rPr>
          <w:sz w:val="32"/>
          <w:szCs w:val="32"/>
        </w:rPr>
      </w:pPr>
    </w:p>
    <w:p w14:paraId="46B4B843" w14:textId="6A5929D9" w:rsidR="00B5776A" w:rsidRDefault="009877F6" w:rsidP="009877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FFE7AC8" wp14:editId="617605C3">
            <wp:extent cx="6472555" cy="9161780"/>
            <wp:effectExtent l="0" t="0" r="4445" b="1270"/>
            <wp:docPr id="60" name="Рисунок 60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Орехово-Зуевский м.р\Земельные участки\Продажа\ПЗ-ОЗ_17-857\ДОКУМЕНТЫ\оз\01.08.2017_вх-6011_2017_Сорокин_В.Н._Неплюева_И.А.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932E" w14:textId="499DAAC3" w:rsidR="00015682" w:rsidRPr="00124233" w:rsidRDefault="00015682" w:rsidP="001F641E">
      <w:pPr>
        <w:jc w:val="center"/>
        <w:rPr>
          <w:sz w:val="32"/>
          <w:szCs w:val="32"/>
        </w:rPr>
      </w:pP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 w:rsidRPr="00D05208"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3896F8E4" w:rsidR="00434398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12D7109B" w14:textId="77777777" w:rsidR="00D05208" w:rsidRPr="00BF53D5" w:rsidRDefault="00D05208" w:rsidP="00434398">
      <w:pPr>
        <w:autoSpaceDE w:val="0"/>
        <w:jc w:val="center"/>
        <w:rPr>
          <w:b/>
        </w:rPr>
      </w:pP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516F291" w:rsidR="005E5E78" w:rsidRPr="00BF53D5" w:rsidRDefault="00434398" w:rsidP="00B05164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061C93CD" w:rsidR="00434398" w:rsidRPr="00BF53D5" w:rsidRDefault="00B05164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77777777" w:rsidR="00434398" w:rsidRPr="00BF53D5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2B9AAA" w14:textId="77777777" w:rsidR="00434398" w:rsidRPr="00BF53D5" w:rsidRDefault="00434398" w:rsidP="00434398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099FF77" w14:textId="77777777" w:rsidR="00434398" w:rsidRPr="00BF53D5" w:rsidRDefault="00434398" w:rsidP="00434398"/>
    <w:p w14:paraId="0EEA687A" w14:textId="3C2A4BCB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3DAA7D9E" w14:textId="77777777" w:rsidR="00B05164" w:rsidRPr="00BF53D5" w:rsidRDefault="00B05164" w:rsidP="00B05164">
      <w:pPr>
        <w:ind w:left="1080"/>
        <w:rPr>
          <w:b/>
        </w:rPr>
      </w:pPr>
    </w:p>
    <w:p w14:paraId="656EE580" w14:textId="72DF40E3" w:rsidR="005E5E78" w:rsidRDefault="00F67202" w:rsidP="00B05164">
      <w:pPr>
        <w:tabs>
          <w:tab w:val="left" w:pos="851"/>
        </w:tabs>
        <w:autoSpaceDE w:val="0"/>
        <w:jc w:val="both"/>
      </w:pPr>
      <w:r>
        <w:t>7.1</w:t>
      </w:r>
      <w:r w:rsidR="00434398" w:rsidRPr="00BF53D5">
        <w:t xml:space="preserve">. </w:t>
      </w:r>
      <w:r w:rsidR="006E5DB6">
        <w:t xml:space="preserve">Обременения </w:t>
      </w:r>
      <w:r w:rsidR="005E5E78">
        <w:t>(</w:t>
      </w:r>
      <w:r w:rsidR="005E5E78" w:rsidRPr="00D55BB8">
        <w:t xml:space="preserve">ограничения)Земельного участка: </w:t>
      </w:r>
      <w:r w:rsidR="00D55BB8" w:rsidRPr="00D55BB8">
        <w:t>земельный участок расположен в зоне акустического дискомф</w:t>
      </w:r>
      <w:r w:rsidR="00B05164">
        <w:t>о</w:t>
      </w:r>
      <w:r w:rsidR="00D55BB8" w:rsidRPr="00D55BB8">
        <w:t>рта от железной дороги.</w:t>
      </w:r>
    </w:p>
    <w:p w14:paraId="5EE16345" w14:textId="77777777" w:rsidR="00D55BB8" w:rsidRDefault="00D55BB8" w:rsidP="005E5E78">
      <w:pPr>
        <w:tabs>
          <w:tab w:val="left" w:pos="851"/>
        </w:tabs>
        <w:autoSpaceDE w:val="0"/>
        <w:spacing w:line="276" w:lineRule="auto"/>
        <w:jc w:val="both"/>
      </w:pPr>
    </w:p>
    <w:p w14:paraId="2A3E2C91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2E40841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77777777" w:rsidR="00434398" w:rsidRPr="00BF53D5" w:rsidRDefault="00434398" w:rsidP="00434398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360ACEAA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2C0273" w:rsidRDefault="002C0273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2C0273" w:rsidRDefault="002C0273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165F47B3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687FE8">
        <w:rPr>
          <w:b/>
          <w:color w:val="0000FF"/>
        </w:rPr>
        <w:t>857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7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2C0273" w:rsidRDefault="002C0273">
      <w:r>
        <w:separator/>
      </w:r>
    </w:p>
  </w:endnote>
  <w:endnote w:type="continuationSeparator" w:id="0">
    <w:p w14:paraId="134A1E8F" w14:textId="77777777" w:rsidR="002C0273" w:rsidRDefault="002C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1F363B10" w:rsidR="002C0273" w:rsidRDefault="002C027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F48" w:rsidRPr="00572F48">
          <w:rPr>
            <w:noProof/>
            <w:lang w:val="ru-RU"/>
          </w:rPr>
          <w:t>21</w:t>
        </w:r>
        <w:r>
          <w:fldChar w:fldCharType="end"/>
        </w:r>
      </w:p>
    </w:sdtContent>
  </w:sdt>
  <w:p w14:paraId="05037595" w14:textId="06CC6603" w:rsidR="002C0273" w:rsidRPr="001A6C06" w:rsidRDefault="002C027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2C0273" w:rsidRDefault="002C0273">
      <w:r>
        <w:separator/>
      </w:r>
    </w:p>
  </w:footnote>
  <w:footnote w:type="continuationSeparator" w:id="0">
    <w:p w14:paraId="405A409F" w14:textId="77777777" w:rsidR="002C0273" w:rsidRDefault="002C0273">
      <w:r>
        <w:continuationSeparator/>
      </w:r>
    </w:p>
  </w:footnote>
  <w:footnote w:id="1">
    <w:p w14:paraId="51A8675D" w14:textId="77777777" w:rsidR="002C0273" w:rsidRDefault="002C0273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2C0273" w:rsidRPr="0031347A" w:rsidRDefault="002C0273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2C0273" w:rsidRPr="0031347A" w:rsidRDefault="002C0273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011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8A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E5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870F6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1D30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273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53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0E2"/>
    <w:rsid w:val="003A77DE"/>
    <w:rsid w:val="003A7B11"/>
    <w:rsid w:val="003B1019"/>
    <w:rsid w:val="003B1A19"/>
    <w:rsid w:val="003B22D5"/>
    <w:rsid w:val="003B2911"/>
    <w:rsid w:val="003B3E75"/>
    <w:rsid w:val="003B5839"/>
    <w:rsid w:val="003B59D7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F04"/>
    <w:rsid w:val="00424319"/>
    <w:rsid w:val="00424821"/>
    <w:rsid w:val="004262BF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7FB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853"/>
    <w:rsid w:val="00511935"/>
    <w:rsid w:val="00511FF4"/>
    <w:rsid w:val="00513D9C"/>
    <w:rsid w:val="00514C09"/>
    <w:rsid w:val="005157D5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568D0"/>
    <w:rsid w:val="005574C1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21DF"/>
    <w:rsid w:val="00572F48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1F82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E6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544"/>
    <w:rsid w:val="0068076D"/>
    <w:rsid w:val="0068109D"/>
    <w:rsid w:val="00684C4C"/>
    <w:rsid w:val="006853E4"/>
    <w:rsid w:val="006866EE"/>
    <w:rsid w:val="00686E8E"/>
    <w:rsid w:val="00687FE8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67A8"/>
    <w:rsid w:val="0089775C"/>
    <w:rsid w:val="008A16DE"/>
    <w:rsid w:val="008A21F0"/>
    <w:rsid w:val="008A24B2"/>
    <w:rsid w:val="008A3286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5F6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A40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26AC3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3DF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877F6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498D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3EC7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5164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76A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6533"/>
    <w:rsid w:val="00B97B23"/>
    <w:rsid w:val="00B97C65"/>
    <w:rsid w:val="00B97DDA"/>
    <w:rsid w:val="00BA1234"/>
    <w:rsid w:val="00BA2B7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5208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B8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77E7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64D4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3A54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5E3A"/>
    <w:rsid w:val="00F4746C"/>
    <w:rsid w:val="00F50574"/>
    <w:rsid w:val="00F507BE"/>
    <w:rsid w:val="00F507C7"/>
    <w:rsid w:val="00F5247B"/>
    <w:rsid w:val="00F544F4"/>
    <w:rsid w:val="00F552AA"/>
    <w:rsid w:val="00F55DDB"/>
    <w:rsid w:val="00F56621"/>
    <w:rsid w:val="00F56A70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5604"/>
    <w:rsid w:val="00F85A2C"/>
    <w:rsid w:val="00F866B8"/>
    <w:rsid w:val="00F86DB4"/>
    <w:rsid w:val="00F901A8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00B5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C59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schemas.microsoft.com/office/2006/documentManagement/types"/>
    <ds:schemaRef ds:uri="e8d4181a-c308-40bd-85fd-d92f482083fb"/>
    <ds:schemaRef ds:uri="http://schemas.microsoft.com/office/2006/metadata/properties"/>
    <ds:schemaRef ds:uri="http://purl.org/dc/elements/1.1/"/>
    <ds:schemaRef ds:uri="2858128C-45C9-415E-878D-C7420B7522F9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709CC02-FCBF-44C8-B12F-9D8D40F68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49</Pages>
  <Words>8165</Words>
  <Characters>46541</Characters>
  <Application>Microsoft Office Word</Application>
  <DocSecurity>8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54597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115</cp:revision>
  <cp:lastPrinted>2017-08-03T07:26:00Z</cp:lastPrinted>
  <dcterms:created xsi:type="dcterms:W3CDTF">2017-03-30T12:57:00Z</dcterms:created>
  <dcterms:modified xsi:type="dcterms:W3CDTF">2017-08-03T07:26:00Z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