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72C96DA0" w14:textId="77777777" w:rsidR="005B3566" w:rsidRDefault="005B3566" w:rsidP="005B3566">
      <w:pPr>
        <w:autoSpaceDE w:val="0"/>
        <w:jc w:val="center"/>
        <w:rPr>
          <w:b/>
          <w:bCs/>
          <w:sz w:val="32"/>
          <w:szCs w:val="32"/>
        </w:rPr>
      </w:pPr>
    </w:p>
    <w:p w14:paraId="43E71A66" w14:textId="2DE98614" w:rsidR="005B3566" w:rsidRPr="00513D43" w:rsidRDefault="005B3566" w:rsidP="005B3566">
      <w:pPr>
        <w:autoSpaceDE w:val="0"/>
        <w:jc w:val="center"/>
        <w:rPr>
          <w:b/>
          <w:bCs/>
          <w:sz w:val="32"/>
          <w:szCs w:val="32"/>
        </w:rPr>
      </w:pPr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13ECA1B6" w14:textId="77777777" w:rsidR="005B3566" w:rsidRPr="00513D43" w:rsidRDefault="005B3566" w:rsidP="005B3566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780470BF" w14:textId="77777777" w:rsidR="005B3566" w:rsidRDefault="005B3566" w:rsidP="005B3566">
      <w:pPr>
        <w:autoSpaceDE w:val="0"/>
        <w:ind w:left="709"/>
        <w:jc w:val="center"/>
        <w:rPr>
          <w:bCs/>
        </w:rPr>
      </w:pPr>
    </w:p>
    <w:p w14:paraId="5D6640FA" w14:textId="77777777" w:rsidR="005B3566" w:rsidRDefault="005B3566" w:rsidP="005B3566">
      <w:pPr>
        <w:autoSpaceDE w:val="0"/>
        <w:ind w:left="709"/>
        <w:jc w:val="center"/>
        <w:rPr>
          <w:bCs/>
        </w:rPr>
      </w:pPr>
      <w:permStart w:id="793663564" w:edGrp="everyone"/>
    </w:p>
    <w:p w14:paraId="36D79EBF" w14:textId="77777777" w:rsidR="005B3566" w:rsidRDefault="005B3566" w:rsidP="005B3566">
      <w:pPr>
        <w:autoSpaceDE w:val="0"/>
        <w:ind w:left="709"/>
        <w:jc w:val="center"/>
        <w:rPr>
          <w:bCs/>
        </w:rPr>
      </w:pPr>
    </w:p>
    <w:permEnd w:id="793663564"/>
    <w:p w14:paraId="08F1DCC2" w14:textId="77777777" w:rsidR="005B3566" w:rsidRPr="00513D43" w:rsidRDefault="005B3566" w:rsidP="005B3566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044" w:type="dxa"/>
        <w:tblLook w:val="04A0" w:firstRow="1" w:lastRow="0" w:firstColumn="1" w:lastColumn="0" w:noHBand="0" w:noVBand="1"/>
      </w:tblPr>
      <w:tblGrid>
        <w:gridCol w:w="5235"/>
        <w:gridCol w:w="4809"/>
      </w:tblGrid>
      <w:tr w:rsidR="005B3566" w:rsidRPr="00513D43" w14:paraId="66638544" w14:textId="77777777" w:rsidTr="00482529">
        <w:trPr>
          <w:trHeight w:val="3115"/>
        </w:trPr>
        <w:tc>
          <w:tcPr>
            <w:tcW w:w="5235" w:type="dxa"/>
            <w:shd w:val="clear" w:color="auto" w:fill="auto"/>
          </w:tcPr>
          <w:p w14:paraId="41AEAA03" w14:textId="77777777" w:rsidR="005B3566" w:rsidRPr="00513D43" w:rsidRDefault="005B3566" w:rsidP="005B3566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64BCFD05" w14:textId="77777777" w:rsidR="005B3566" w:rsidRPr="00513D43" w:rsidRDefault="005B3566" w:rsidP="005B3566">
            <w:pPr>
              <w:autoSpaceDE w:val="0"/>
              <w:rPr>
                <w:iCs/>
                <w:sz w:val="22"/>
                <w:szCs w:val="22"/>
              </w:rPr>
            </w:pPr>
          </w:p>
          <w:p w14:paraId="6F05ED52" w14:textId="77777777" w:rsidR="001E0757" w:rsidRPr="002B15AA" w:rsidRDefault="001E0757" w:rsidP="001E0757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permStart w:id="1685865191" w:edGrp="everyone"/>
            <w:r w:rsidRPr="002B15AA">
              <w:rPr>
                <w:bCs/>
                <w:color w:val="0000FF"/>
              </w:rPr>
              <w:t xml:space="preserve">Администрация </w:t>
            </w:r>
            <w:r>
              <w:rPr>
                <w:bCs/>
                <w:color w:val="0000FF"/>
              </w:rPr>
              <w:t>Орехово-Зуевского муниципального района</w:t>
            </w:r>
          </w:p>
          <w:p w14:paraId="516E5115" w14:textId="77777777" w:rsidR="001E0757" w:rsidRPr="006A47A9" w:rsidRDefault="001E0757" w:rsidP="001E0757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 w:rsidRPr="002B15AA">
              <w:rPr>
                <w:bCs/>
                <w:color w:val="0000FF"/>
              </w:rPr>
              <w:t>Московской области</w:t>
            </w:r>
          </w:p>
          <w:p w14:paraId="637395C9" w14:textId="77777777" w:rsidR="005B3566" w:rsidRPr="00513D43" w:rsidRDefault="005B3566" w:rsidP="005B3566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73A518B3" w14:textId="77777777" w:rsidR="005B3566" w:rsidRPr="00513D43" w:rsidRDefault="005B3566" w:rsidP="005B3566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1FB17893" w14:textId="77777777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766B6874" w14:textId="77777777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11932E2B" w14:textId="77777777" w:rsidR="005B3566" w:rsidRPr="00513D43" w:rsidRDefault="005B3566" w:rsidP="005B3566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685865191"/>
          </w:p>
        </w:tc>
        <w:tc>
          <w:tcPr>
            <w:tcW w:w="4809" w:type="dxa"/>
            <w:shd w:val="clear" w:color="auto" w:fill="auto"/>
          </w:tcPr>
          <w:p w14:paraId="565EDD32" w14:textId="77777777" w:rsidR="005B3566" w:rsidRPr="00513D43" w:rsidRDefault="005B3566" w:rsidP="005B3566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10589C23" w14:textId="77777777" w:rsidR="005B3566" w:rsidRPr="00513D43" w:rsidRDefault="005B3566" w:rsidP="005B3566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326A9D71" w14:textId="77777777" w:rsidR="005B3566" w:rsidRPr="00513D43" w:rsidRDefault="005B3566" w:rsidP="005B3566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3F26D0C4" w14:textId="77777777" w:rsidR="005B3566" w:rsidRPr="00513D43" w:rsidRDefault="005B3566" w:rsidP="005B3566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4F23CB70" w14:textId="77777777" w:rsidR="005B3566" w:rsidRPr="00513D43" w:rsidRDefault="005B3566" w:rsidP="005B3566">
            <w:pPr>
              <w:autoSpaceDE w:val="0"/>
              <w:rPr>
                <w:bCs/>
                <w:sz w:val="22"/>
                <w:szCs w:val="22"/>
              </w:rPr>
            </w:pPr>
          </w:p>
          <w:p w14:paraId="2B407888" w14:textId="77777777" w:rsidR="005B3566" w:rsidRPr="00513D43" w:rsidRDefault="005B3566" w:rsidP="005B3566">
            <w:pPr>
              <w:autoSpaceDE w:val="0"/>
              <w:rPr>
                <w:bCs/>
                <w:sz w:val="22"/>
                <w:szCs w:val="22"/>
              </w:rPr>
            </w:pPr>
          </w:p>
          <w:p w14:paraId="635CC203" w14:textId="3590D7F3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2043756350" w:edGrp="everyone"/>
            <w:r w:rsidRPr="00513D43">
              <w:rPr>
                <w:bCs/>
                <w:color w:val="0000FF"/>
                <w:sz w:val="22"/>
                <w:szCs w:val="22"/>
              </w:rPr>
              <w:t>____________________ С.Н. Журавл</w:t>
            </w:r>
            <w:r w:rsidR="001E0757">
              <w:rPr>
                <w:bCs/>
                <w:color w:val="0000FF"/>
                <w:sz w:val="22"/>
                <w:szCs w:val="22"/>
              </w:rPr>
              <w:t>е</w:t>
            </w:r>
            <w:r w:rsidR="00CB5F79">
              <w:rPr>
                <w:bCs/>
                <w:color w:val="0000FF"/>
                <w:sz w:val="22"/>
                <w:szCs w:val="22"/>
              </w:rPr>
              <w:t>ва</w:t>
            </w:r>
          </w:p>
          <w:p w14:paraId="788BC74D" w14:textId="77777777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2569C97D" w14:textId="77777777" w:rsidR="005B3566" w:rsidRPr="00513D43" w:rsidRDefault="005B3566" w:rsidP="005B3566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043756350"/>
          </w:p>
        </w:tc>
      </w:tr>
    </w:tbl>
    <w:p w14:paraId="12FC7F23" w14:textId="77777777" w:rsidR="005B3566" w:rsidRDefault="005B3566" w:rsidP="005B3566">
      <w:pPr>
        <w:autoSpaceDE w:val="0"/>
        <w:ind w:left="709"/>
        <w:jc w:val="center"/>
        <w:rPr>
          <w:bCs/>
        </w:rPr>
      </w:pPr>
    </w:p>
    <w:p w14:paraId="7BA617BC" w14:textId="77777777" w:rsidR="005B3566" w:rsidRDefault="005B3566" w:rsidP="005B3566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452550448" w:edGrp="everyone"/>
    </w:p>
    <w:p w14:paraId="06DECC86" w14:textId="77777777" w:rsidR="00F95F06" w:rsidRPr="00F95F06" w:rsidRDefault="00F95F06" w:rsidP="00F95F06">
      <w:pPr>
        <w:autoSpaceDE w:val="0"/>
        <w:spacing w:line="360" w:lineRule="auto"/>
        <w:ind w:right="-22"/>
        <w:rPr>
          <w:b/>
          <w:bCs/>
          <w:sz w:val="22"/>
          <w:szCs w:val="22"/>
        </w:rPr>
      </w:pPr>
    </w:p>
    <w:p w14:paraId="72E86582" w14:textId="77777777" w:rsidR="005B3566" w:rsidRPr="005B3566" w:rsidRDefault="005B3566" w:rsidP="005B3566">
      <w:pPr>
        <w:autoSpaceDE w:val="0"/>
        <w:spacing w:line="360" w:lineRule="auto"/>
        <w:ind w:right="-22"/>
        <w:jc w:val="center"/>
        <w:rPr>
          <w:b/>
          <w:bCs/>
          <w:sz w:val="26"/>
          <w:szCs w:val="26"/>
        </w:rPr>
      </w:pPr>
    </w:p>
    <w:p w14:paraId="588B1354" w14:textId="3E84C98D" w:rsidR="005B3566" w:rsidRPr="005B3566" w:rsidRDefault="005B3566" w:rsidP="005B3566">
      <w:pPr>
        <w:autoSpaceDE w:val="0"/>
        <w:spacing w:line="360" w:lineRule="auto"/>
        <w:ind w:right="119"/>
        <w:jc w:val="center"/>
        <w:rPr>
          <w:noProof/>
          <w:color w:val="0000FF"/>
          <w:sz w:val="28"/>
          <w:szCs w:val="28"/>
        </w:rPr>
      </w:pPr>
      <w:r w:rsidRPr="005B3566">
        <w:rPr>
          <w:b/>
          <w:bCs/>
          <w:sz w:val="26"/>
          <w:szCs w:val="26"/>
        </w:rPr>
        <w:t xml:space="preserve">ИЗВЕЩЕНИЕ </w:t>
      </w:r>
      <w:permEnd w:id="1452550448"/>
      <w:r w:rsidRPr="005B3566">
        <w:rPr>
          <w:b/>
          <w:bCs/>
          <w:sz w:val="26"/>
          <w:szCs w:val="26"/>
        </w:rPr>
        <w:t xml:space="preserve">О ПРОВЕДЕНИИ АУКЦИОНА </w:t>
      </w:r>
      <w:permStart w:id="500713480" w:edGrp="everyone"/>
      <w:r w:rsidRPr="005B3566">
        <w:rPr>
          <w:b/>
          <w:noProof/>
          <w:color w:val="0000FF"/>
          <w:sz w:val="28"/>
          <w:szCs w:val="28"/>
        </w:rPr>
        <w:t>№ </w:t>
      </w:r>
      <w:r w:rsidR="001E0757">
        <w:rPr>
          <w:b/>
          <w:noProof/>
          <w:color w:val="0000FF"/>
          <w:sz w:val="28"/>
          <w:szCs w:val="28"/>
        </w:rPr>
        <w:t>ПЗ-ОЗ/17-</w:t>
      </w:r>
      <w:r w:rsidR="00D51C46">
        <w:rPr>
          <w:b/>
          <w:noProof/>
          <w:color w:val="0000FF"/>
          <w:sz w:val="28"/>
          <w:szCs w:val="28"/>
        </w:rPr>
        <w:t>827</w:t>
      </w:r>
    </w:p>
    <w:p w14:paraId="18D513DF" w14:textId="2A57DD50" w:rsidR="005B3566" w:rsidRPr="005B3566" w:rsidRDefault="005B3566" w:rsidP="00775117">
      <w:pPr>
        <w:ind w:left="-426"/>
        <w:jc w:val="center"/>
        <w:rPr>
          <w:iCs/>
          <w:color w:val="0000FF"/>
          <w:sz w:val="28"/>
          <w:szCs w:val="28"/>
        </w:rPr>
      </w:pPr>
      <w:r w:rsidRPr="005B3566">
        <w:rPr>
          <w:noProof/>
          <w:color w:val="0000FF"/>
          <w:sz w:val="28"/>
          <w:szCs w:val="28"/>
        </w:rPr>
        <w:t>по продаже земельн</w:t>
      </w:r>
      <w:r w:rsidR="00422F04">
        <w:rPr>
          <w:noProof/>
          <w:color w:val="0000FF"/>
          <w:sz w:val="28"/>
          <w:szCs w:val="28"/>
        </w:rPr>
        <w:t>ого</w:t>
      </w:r>
      <w:r w:rsidRPr="005B3566">
        <w:rPr>
          <w:noProof/>
          <w:color w:val="0000FF"/>
          <w:sz w:val="28"/>
          <w:szCs w:val="28"/>
        </w:rPr>
        <w:t xml:space="preserve"> участк</w:t>
      </w:r>
      <w:r w:rsidR="00422F04">
        <w:rPr>
          <w:noProof/>
          <w:color w:val="0000FF"/>
          <w:sz w:val="28"/>
          <w:szCs w:val="28"/>
        </w:rPr>
        <w:t>а</w:t>
      </w:r>
      <w:r w:rsidRPr="005B3566">
        <w:rPr>
          <w:noProof/>
          <w:color w:val="0000FF"/>
          <w:sz w:val="28"/>
          <w:szCs w:val="28"/>
        </w:rPr>
        <w:t>, государственная собственность на которы</w:t>
      </w:r>
      <w:r w:rsidR="00422F04">
        <w:rPr>
          <w:noProof/>
          <w:color w:val="0000FF"/>
          <w:sz w:val="28"/>
          <w:szCs w:val="28"/>
        </w:rPr>
        <w:t>й</w:t>
      </w:r>
      <w:r w:rsidRPr="005B3566">
        <w:rPr>
          <w:noProof/>
          <w:color w:val="0000FF"/>
          <w:sz w:val="28"/>
          <w:szCs w:val="28"/>
        </w:rPr>
        <w:t xml:space="preserve"> </w:t>
      </w:r>
      <w:r w:rsidR="00775117">
        <w:rPr>
          <w:noProof/>
          <w:color w:val="0000FF"/>
          <w:sz w:val="28"/>
          <w:szCs w:val="28"/>
        </w:rPr>
        <w:br/>
      </w:r>
      <w:r w:rsidRPr="005B3566">
        <w:rPr>
          <w:noProof/>
          <w:color w:val="0000FF"/>
          <w:sz w:val="28"/>
          <w:szCs w:val="28"/>
        </w:rPr>
        <w:t>не разграничена, р</w:t>
      </w:r>
      <w:r w:rsidRPr="00555D7F">
        <w:rPr>
          <w:noProof/>
          <w:color w:val="0000FF"/>
          <w:sz w:val="28"/>
          <w:szCs w:val="28"/>
        </w:rPr>
        <w:t>асположенн</w:t>
      </w:r>
      <w:r w:rsidR="00422F04" w:rsidRPr="00555D7F">
        <w:rPr>
          <w:noProof/>
          <w:color w:val="0000FF"/>
          <w:sz w:val="28"/>
          <w:szCs w:val="28"/>
        </w:rPr>
        <w:t>ого</w:t>
      </w:r>
      <w:r w:rsidRPr="00555D7F">
        <w:rPr>
          <w:noProof/>
          <w:color w:val="0000FF"/>
          <w:sz w:val="28"/>
          <w:szCs w:val="28"/>
        </w:rPr>
        <w:t xml:space="preserve"> на территории Орехово-Зуевского</w:t>
      </w:r>
      <w:r w:rsidR="00775117" w:rsidRPr="00555D7F">
        <w:rPr>
          <w:noProof/>
          <w:color w:val="0000FF"/>
          <w:sz w:val="28"/>
          <w:szCs w:val="28"/>
        </w:rPr>
        <w:br/>
      </w:r>
      <w:r w:rsidRPr="00555D7F">
        <w:rPr>
          <w:noProof/>
          <w:color w:val="0000FF"/>
          <w:sz w:val="28"/>
          <w:szCs w:val="28"/>
        </w:rPr>
        <w:t>муниципаль</w:t>
      </w:r>
      <w:r w:rsidR="00775117" w:rsidRPr="00555D7F">
        <w:rPr>
          <w:noProof/>
          <w:color w:val="0000FF"/>
          <w:sz w:val="28"/>
          <w:szCs w:val="28"/>
        </w:rPr>
        <w:t>ного района Московской области</w:t>
      </w:r>
      <w:r w:rsidR="00484E27" w:rsidRPr="00555D7F">
        <w:rPr>
          <w:noProof/>
          <w:color w:val="0000FF"/>
          <w:sz w:val="28"/>
          <w:szCs w:val="28"/>
        </w:rPr>
        <w:t>, вид разрешенного испол</w:t>
      </w:r>
      <w:r w:rsidR="00082DC4" w:rsidRPr="00555D7F">
        <w:rPr>
          <w:noProof/>
          <w:color w:val="0000FF"/>
          <w:sz w:val="28"/>
          <w:szCs w:val="28"/>
        </w:rPr>
        <w:t xml:space="preserve">ьзования: </w:t>
      </w:r>
      <w:r w:rsidR="00555D7F">
        <w:rPr>
          <w:noProof/>
          <w:color w:val="0000FF"/>
          <w:sz w:val="28"/>
          <w:szCs w:val="28"/>
        </w:rPr>
        <w:br/>
      </w:r>
      <w:r w:rsidR="00555D7F" w:rsidRPr="00555D7F">
        <w:rPr>
          <w:color w:val="0000FF"/>
          <w:sz w:val="28"/>
          <w:szCs w:val="28"/>
        </w:rPr>
        <w:t>для индивидуального жилищного строительства</w:t>
      </w:r>
    </w:p>
    <w:p w14:paraId="416815D2" w14:textId="07629542" w:rsidR="005B3566" w:rsidRPr="005B3566" w:rsidRDefault="005B3566" w:rsidP="005B3566">
      <w:pPr>
        <w:ind w:left="-426"/>
        <w:jc w:val="center"/>
        <w:rPr>
          <w:iCs/>
          <w:color w:val="0000FF"/>
          <w:sz w:val="28"/>
          <w:szCs w:val="28"/>
        </w:rPr>
      </w:pPr>
      <w:r w:rsidRPr="005B3566">
        <w:rPr>
          <w:iCs/>
          <w:color w:val="0000FF"/>
          <w:sz w:val="28"/>
          <w:szCs w:val="28"/>
        </w:rPr>
        <w:t>(</w:t>
      </w:r>
      <w:r w:rsidR="00422F04">
        <w:rPr>
          <w:iCs/>
          <w:color w:val="0000FF"/>
          <w:sz w:val="28"/>
          <w:szCs w:val="28"/>
        </w:rPr>
        <w:t>1</w:t>
      </w:r>
      <w:r w:rsidRPr="005B3566">
        <w:rPr>
          <w:iCs/>
          <w:color w:val="0000FF"/>
          <w:sz w:val="28"/>
          <w:szCs w:val="28"/>
        </w:rPr>
        <w:t xml:space="preserve"> лот)</w:t>
      </w:r>
    </w:p>
    <w:p w14:paraId="511A01E3" w14:textId="77777777" w:rsidR="005B3566" w:rsidRPr="005B3566" w:rsidRDefault="005B3566" w:rsidP="005B3566">
      <w:pPr>
        <w:ind w:left="-426"/>
        <w:jc w:val="center"/>
        <w:rPr>
          <w:iCs/>
          <w:color w:val="0000FF"/>
          <w:sz w:val="28"/>
          <w:szCs w:val="28"/>
        </w:rPr>
      </w:pPr>
    </w:p>
    <w:p w14:paraId="6DC7512E" w14:textId="77777777" w:rsidR="005B3566" w:rsidRPr="005B3566" w:rsidRDefault="005B3566" w:rsidP="005B3566">
      <w:pPr>
        <w:ind w:left="-426"/>
        <w:jc w:val="center"/>
        <w:rPr>
          <w:noProof/>
          <w:color w:val="0000FF"/>
          <w:sz w:val="28"/>
          <w:szCs w:val="28"/>
        </w:rPr>
      </w:pPr>
    </w:p>
    <w:permEnd w:id="500713480"/>
    <w:p w14:paraId="12824B3F" w14:textId="77777777" w:rsidR="005B3566" w:rsidRPr="005B3566" w:rsidRDefault="005B3566" w:rsidP="005B3566">
      <w:pPr>
        <w:autoSpaceDE w:val="0"/>
        <w:jc w:val="right"/>
        <w:rPr>
          <w:b/>
          <w:b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140"/>
      </w:tblGrid>
      <w:tr w:rsidR="005B3566" w:rsidRPr="005B3566" w14:paraId="359A96E8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2B8D7B57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1285557173" w:edGrp="everyone" w:colFirst="1" w:colLast="1"/>
            <w:r w:rsidRPr="005B3566">
              <w:rPr>
                <w:bCs/>
                <w:sz w:val="26"/>
                <w:szCs w:val="26"/>
              </w:rPr>
              <w:t xml:space="preserve">№ процедуры </w:t>
            </w:r>
            <w:hyperlink r:id="rId12" w:history="1">
              <w:r w:rsidRPr="005B3566">
                <w:rPr>
                  <w:sz w:val="26"/>
                  <w:szCs w:val="26"/>
                </w:rPr>
                <w:t>www.torgi.gov.ru</w:t>
              </w:r>
            </w:hyperlink>
          </w:p>
        </w:tc>
        <w:tc>
          <w:tcPr>
            <w:tcW w:w="5140" w:type="dxa"/>
            <w:shd w:val="clear" w:color="auto" w:fill="auto"/>
          </w:tcPr>
          <w:p w14:paraId="6DC18F12" w14:textId="656B8FE1" w:rsidR="005B3566" w:rsidRPr="005B3566" w:rsidRDefault="003E5299" w:rsidP="005B3566">
            <w:pPr>
              <w:autoSpaceDE w:val="0"/>
              <w:rPr>
                <w:bCs/>
                <w:sz w:val="26"/>
                <w:szCs w:val="26"/>
              </w:rPr>
            </w:pPr>
            <w:r>
              <w:rPr>
                <w:b/>
                <w:noProof/>
                <w:color w:val="0000FF"/>
                <w:sz w:val="28"/>
                <w:szCs w:val="28"/>
              </w:rPr>
              <w:t>010817/6987935/06</w:t>
            </w:r>
          </w:p>
        </w:tc>
      </w:tr>
      <w:tr w:rsidR="005B3566" w:rsidRPr="005B3566" w14:paraId="18894A0F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069C1561" w14:textId="77777777" w:rsidR="005B3566" w:rsidRPr="005B3566" w:rsidRDefault="005B3566" w:rsidP="005B3566">
            <w:pPr>
              <w:rPr>
                <w:sz w:val="26"/>
                <w:szCs w:val="26"/>
              </w:rPr>
            </w:pPr>
            <w:permStart w:id="1865828873" w:edGrp="everyone" w:colFirst="1" w:colLast="1"/>
            <w:permEnd w:id="1285557173"/>
            <w:r w:rsidRPr="005B3566">
              <w:rPr>
                <w:sz w:val="26"/>
                <w:szCs w:val="26"/>
              </w:rPr>
              <w:t>№ процедуры www.torgi.mosreg.ru</w:t>
            </w:r>
          </w:p>
        </w:tc>
        <w:tc>
          <w:tcPr>
            <w:tcW w:w="5140" w:type="dxa"/>
            <w:shd w:val="clear" w:color="auto" w:fill="auto"/>
          </w:tcPr>
          <w:p w14:paraId="2CECEE93" w14:textId="1D149CE3" w:rsidR="005B3566" w:rsidRPr="005B3566" w:rsidRDefault="00CF7E8B" w:rsidP="004A1BCE">
            <w:r>
              <w:rPr>
                <w:b/>
                <w:noProof/>
                <w:color w:val="0000FF"/>
                <w:sz w:val="28"/>
                <w:szCs w:val="28"/>
              </w:rPr>
              <w:t>00400010100459</w:t>
            </w:r>
            <w:bookmarkStart w:id="0" w:name="_GoBack"/>
            <w:bookmarkEnd w:id="0"/>
          </w:p>
        </w:tc>
      </w:tr>
      <w:tr w:rsidR="005B3566" w:rsidRPr="005B3566" w14:paraId="28A73C20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65EACDF4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524167057" w:edGrp="everyone" w:colFirst="1" w:colLast="1"/>
            <w:permEnd w:id="1865828873"/>
            <w:r w:rsidRPr="005B3566">
              <w:rPr>
                <w:bCs/>
                <w:sz w:val="26"/>
                <w:szCs w:val="26"/>
              </w:rPr>
              <w:t>Дата начала приема заявок:</w:t>
            </w:r>
          </w:p>
        </w:tc>
        <w:tc>
          <w:tcPr>
            <w:tcW w:w="5140" w:type="dxa"/>
            <w:shd w:val="clear" w:color="auto" w:fill="auto"/>
          </w:tcPr>
          <w:p w14:paraId="7BEC05CB" w14:textId="4806AA9A" w:rsidR="005B3566" w:rsidRPr="005B3566" w:rsidRDefault="00D51C46" w:rsidP="001E0757">
            <w:pPr>
              <w:autoSpaceDE w:val="0"/>
              <w:rPr>
                <w:bCs/>
                <w:strike/>
                <w:color w:val="0000FF"/>
                <w:sz w:val="26"/>
                <w:szCs w:val="26"/>
              </w:rPr>
            </w:pPr>
            <w:r>
              <w:rPr>
                <w:b/>
                <w:noProof/>
                <w:color w:val="0000FF"/>
                <w:sz w:val="28"/>
                <w:szCs w:val="28"/>
              </w:rPr>
              <w:t>02.08</w:t>
            </w:r>
            <w:r w:rsidR="004A1BCE">
              <w:rPr>
                <w:b/>
                <w:noProof/>
                <w:color w:val="0000FF"/>
                <w:sz w:val="28"/>
                <w:szCs w:val="28"/>
              </w:rPr>
              <w:t>.</w:t>
            </w:r>
            <w:r w:rsidR="000A7B4F">
              <w:rPr>
                <w:b/>
                <w:noProof/>
                <w:color w:val="0000FF"/>
                <w:sz w:val="28"/>
                <w:szCs w:val="28"/>
              </w:rPr>
              <w:t>2017</w:t>
            </w:r>
          </w:p>
        </w:tc>
      </w:tr>
      <w:tr w:rsidR="005B3566" w:rsidRPr="005B3566" w14:paraId="4510D21E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32BA695F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1711487225" w:edGrp="everyone" w:colFirst="1" w:colLast="1"/>
            <w:permEnd w:id="524167057"/>
            <w:r w:rsidRPr="005B3566">
              <w:rPr>
                <w:bCs/>
                <w:sz w:val="26"/>
                <w:szCs w:val="26"/>
              </w:rPr>
              <w:t>Дата окончания приема заявок:</w:t>
            </w:r>
          </w:p>
        </w:tc>
        <w:tc>
          <w:tcPr>
            <w:tcW w:w="5140" w:type="dxa"/>
            <w:shd w:val="clear" w:color="auto" w:fill="auto"/>
          </w:tcPr>
          <w:p w14:paraId="346941DF" w14:textId="74BF4F9F" w:rsidR="005B3566" w:rsidRPr="005B3566" w:rsidRDefault="00D51C46" w:rsidP="001E0757">
            <w:pPr>
              <w:autoSpaceDE w:val="0"/>
              <w:rPr>
                <w:bCs/>
                <w:color w:val="0000FF"/>
                <w:sz w:val="26"/>
                <w:szCs w:val="26"/>
              </w:rPr>
            </w:pPr>
            <w:r>
              <w:rPr>
                <w:b/>
                <w:bCs/>
                <w:color w:val="0000FF"/>
                <w:sz w:val="28"/>
                <w:szCs w:val="28"/>
              </w:rPr>
              <w:t>11.09</w:t>
            </w:r>
            <w:r w:rsidR="000A7B4F">
              <w:rPr>
                <w:b/>
                <w:bCs/>
                <w:color w:val="0000FF"/>
                <w:sz w:val="28"/>
                <w:szCs w:val="28"/>
              </w:rPr>
              <w:t>.2017</w:t>
            </w:r>
          </w:p>
        </w:tc>
      </w:tr>
      <w:tr w:rsidR="005B3566" w:rsidRPr="005B3566" w14:paraId="0A082A48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31599507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1781486599" w:edGrp="everyone" w:colFirst="1" w:colLast="1"/>
            <w:permEnd w:id="1711487225"/>
            <w:r w:rsidRPr="005B3566">
              <w:rPr>
                <w:bCs/>
                <w:sz w:val="26"/>
                <w:szCs w:val="26"/>
              </w:rPr>
              <w:t>Дата аукциона:</w:t>
            </w:r>
          </w:p>
        </w:tc>
        <w:tc>
          <w:tcPr>
            <w:tcW w:w="5140" w:type="dxa"/>
            <w:shd w:val="clear" w:color="auto" w:fill="auto"/>
          </w:tcPr>
          <w:p w14:paraId="54B6F5FF" w14:textId="260360F2" w:rsidR="005B3566" w:rsidRPr="005B3566" w:rsidRDefault="00D51C46" w:rsidP="005B3566">
            <w:pPr>
              <w:autoSpaceDE w:val="0"/>
              <w:rPr>
                <w:bCs/>
                <w:color w:val="0000FF"/>
                <w:sz w:val="26"/>
                <w:szCs w:val="26"/>
              </w:rPr>
            </w:pPr>
            <w:r>
              <w:rPr>
                <w:b/>
                <w:noProof/>
                <w:color w:val="0000FF"/>
                <w:sz w:val="28"/>
                <w:szCs w:val="28"/>
              </w:rPr>
              <w:t>14.09</w:t>
            </w:r>
            <w:r w:rsidR="000A7B4F">
              <w:rPr>
                <w:b/>
                <w:noProof/>
                <w:color w:val="0000FF"/>
                <w:sz w:val="28"/>
                <w:szCs w:val="28"/>
              </w:rPr>
              <w:t>.2017</w:t>
            </w:r>
          </w:p>
        </w:tc>
      </w:tr>
      <w:permEnd w:id="1781486599"/>
    </w:tbl>
    <w:p w14:paraId="764ABC2F" w14:textId="77777777" w:rsidR="005B3566" w:rsidRPr="005B3566" w:rsidRDefault="005B3566" w:rsidP="005B3566">
      <w:pPr>
        <w:autoSpaceDE w:val="0"/>
        <w:jc w:val="center"/>
        <w:rPr>
          <w:rFonts w:ascii="Arial" w:hAnsi="Arial" w:cs="Arial"/>
          <w:color w:val="FFFFFF"/>
          <w:sz w:val="19"/>
          <w:szCs w:val="19"/>
          <w:lang w:eastAsia="ru-RU"/>
        </w:rPr>
      </w:pPr>
    </w:p>
    <w:p w14:paraId="2C224179" w14:textId="77777777" w:rsidR="005B3566" w:rsidRPr="005B3566" w:rsidRDefault="005B3566" w:rsidP="005B3566">
      <w:pPr>
        <w:autoSpaceDE w:val="0"/>
        <w:jc w:val="center"/>
        <w:rPr>
          <w:rFonts w:ascii="Arial" w:hAnsi="Arial" w:cs="Arial"/>
          <w:color w:val="FFFFFF"/>
          <w:sz w:val="19"/>
          <w:szCs w:val="19"/>
          <w:lang w:eastAsia="ru-RU"/>
        </w:rPr>
      </w:pPr>
    </w:p>
    <w:p w14:paraId="18210995" w14:textId="31935505" w:rsidR="00236255" w:rsidRDefault="00236255" w:rsidP="00DB07C3">
      <w:pPr>
        <w:autoSpaceDE w:val="0"/>
        <w:rPr>
          <w:b/>
          <w:bCs/>
          <w:sz w:val="26"/>
          <w:szCs w:val="26"/>
        </w:rPr>
      </w:pPr>
      <w:permStart w:id="1716661363" w:edGrp="everyone"/>
    </w:p>
    <w:p w14:paraId="3631EB58" w14:textId="77777777" w:rsidR="00236255" w:rsidRPr="007C5B29" w:rsidRDefault="00236255" w:rsidP="00DB07C3">
      <w:pPr>
        <w:autoSpaceDE w:val="0"/>
        <w:rPr>
          <w:b/>
          <w:bCs/>
          <w:sz w:val="26"/>
          <w:szCs w:val="26"/>
        </w:rPr>
      </w:pPr>
    </w:p>
    <w:p w14:paraId="3B503791" w14:textId="77777777" w:rsidR="005B3566" w:rsidRDefault="005B3566" w:rsidP="005B3566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ermEnd w:id="1716661363"/>
    <w:p w14:paraId="2D75C082" w14:textId="77777777" w:rsidR="00482529" w:rsidRDefault="00482529" w:rsidP="005B3566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0F709177" w14:textId="77777777" w:rsidR="005B3566" w:rsidRPr="0088273D" w:rsidRDefault="005B3566" w:rsidP="005B3566">
      <w:pPr>
        <w:autoSpaceDE w:val="0"/>
        <w:jc w:val="center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6C894943" w14:textId="347A55E1" w:rsidR="005B3566" w:rsidRPr="00FD2244" w:rsidRDefault="00FD2244" w:rsidP="00FD2244">
      <w:pPr>
        <w:autoSpaceDE w:val="0"/>
        <w:ind w:left="360"/>
        <w:jc w:val="center"/>
        <w:rPr>
          <w:b/>
          <w:bCs/>
          <w:color w:val="17365D"/>
          <w:sz w:val="26"/>
          <w:szCs w:val="26"/>
        </w:rPr>
      </w:pPr>
      <w:permStart w:id="863328516" w:edGrp="everyone"/>
      <w:r>
        <w:rPr>
          <w:b/>
          <w:bCs/>
          <w:color w:val="17365D"/>
          <w:sz w:val="26"/>
          <w:szCs w:val="26"/>
        </w:rPr>
        <w:t>2017 г</w:t>
      </w:r>
      <w:r w:rsidR="005B3566" w:rsidRPr="00FD2244">
        <w:rPr>
          <w:b/>
          <w:bCs/>
          <w:color w:val="17365D"/>
          <w:sz w:val="26"/>
          <w:szCs w:val="26"/>
        </w:rPr>
        <w:t>од</w:t>
      </w:r>
    </w:p>
    <w:p w14:paraId="25415666" w14:textId="5F56BAF9" w:rsidR="000306C8" w:rsidRDefault="005B3566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firstLine="284"/>
        <w:jc w:val="both"/>
        <w:rPr>
          <w:rFonts w:ascii="Times New Roman" w:hAnsi="Times New Roman"/>
          <w:i w:val="0"/>
          <w:sz w:val="26"/>
          <w:szCs w:val="26"/>
        </w:rPr>
      </w:pPr>
      <w:r>
        <w:rPr>
          <w:color w:val="17365D"/>
          <w:sz w:val="26"/>
          <w:szCs w:val="26"/>
        </w:rPr>
        <w:br w:type="page"/>
      </w:r>
      <w:bookmarkStart w:id="1" w:name="_Toc478656950"/>
      <w:bookmarkStart w:id="2" w:name="_Toc478580942"/>
      <w:permEnd w:id="863328516"/>
      <w:r w:rsidR="009B340F" w:rsidRPr="009B340F"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</w:t>
      </w:r>
      <w:r w:rsidR="009B340F">
        <w:rPr>
          <w:rFonts w:ascii="Times New Roman" w:hAnsi="Times New Roman"/>
          <w:i w:val="0"/>
          <w:sz w:val="26"/>
          <w:szCs w:val="26"/>
          <w:lang w:val="en-US"/>
        </w:rPr>
        <w:t xml:space="preserve"> </w:t>
      </w:r>
      <w:r w:rsidR="000306C8">
        <w:rPr>
          <w:rFonts w:ascii="Times New Roman" w:hAnsi="Times New Roman"/>
          <w:i w:val="0"/>
          <w:sz w:val="26"/>
          <w:szCs w:val="26"/>
          <w:lang w:val="ru-RU"/>
        </w:rPr>
        <w:t>Правовое регулирование</w:t>
      </w:r>
      <w:bookmarkEnd w:id="1"/>
    </w:p>
    <w:p w14:paraId="28F3B3B9" w14:textId="77777777" w:rsidR="005B3566" w:rsidRDefault="005B3566" w:rsidP="000306C8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bookmarkStart w:id="3" w:name="_Toc423619374"/>
      <w:bookmarkStart w:id="4" w:name="_Toc426462869"/>
      <w:bookmarkStart w:id="5" w:name="_Toc428969604"/>
      <w:bookmarkStart w:id="6" w:name="__RefHeading__33_520497706"/>
      <w:bookmarkStart w:id="7" w:name="_%2525D0%25259F%2525D1%252580%2525D0%252"/>
      <w:bookmarkEnd w:id="2"/>
      <w:r w:rsidRPr="00E91939">
        <w:rPr>
          <w:iCs/>
          <w:sz w:val="22"/>
          <w:szCs w:val="22"/>
        </w:rPr>
        <w:t xml:space="preserve">Аукцион, открытый по форме подачи предложений о цене </w:t>
      </w:r>
      <w:r>
        <w:rPr>
          <w:iCs/>
          <w:sz w:val="22"/>
          <w:szCs w:val="22"/>
        </w:rPr>
        <w:t>предмета аукциона с ограничением по составу У</w:t>
      </w:r>
      <w:r w:rsidRPr="00E91939">
        <w:rPr>
          <w:iCs/>
          <w:sz w:val="22"/>
          <w:szCs w:val="22"/>
        </w:rPr>
        <w:t xml:space="preserve">частников </w:t>
      </w:r>
      <w:r>
        <w:rPr>
          <w:iCs/>
          <w:sz w:val="22"/>
          <w:szCs w:val="22"/>
        </w:rPr>
        <w:t>– только для  физических лиц (</w:t>
      </w:r>
      <w:r w:rsidRPr="00E91939">
        <w:rPr>
          <w:iCs/>
          <w:sz w:val="22"/>
          <w:szCs w:val="22"/>
        </w:rPr>
        <w:t>граждан</w:t>
      </w:r>
      <w:r>
        <w:rPr>
          <w:iCs/>
          <w:sz w:val="22"/>
          <w:szCs w:val="22"/>
        </w:rPr>
        <w:t>)</w:t>
      </w:r>
      <w:r w:rsidRPr="00E91939">
        <w:rPr>
          <w:iCs/>
          <w:sz w:val="22"/>
          <w:szCs w:val="22"/>
        </w:rPr>
        <w:t>, проводится в соответствии с требованиями:</w:t>
      </w:r>
    </w:p>
    <w:p w14:paraId="284287FD" w14:textId="743067E9" w:rsidR="005B3566" w:rsidRPr="00670216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22394A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iCs/>
          <w:sz w:val="22"/>
          <w:szCs w:val="22"/>
        </w:rPr>
        <w:t>Гражданск</w:t>
      </w:r>
      <w:r w:rsidR="005B3566">
        <w:rPr>
          <w:iCs/>
          <w:sz w:val="22"/>
          <w:szCs w:val="22"/>
        </w:rPr>
        <w:t xml:space="preserve">ого </w:t>
      </w:r>
      <w:r w:rsidR="005B3566" w:rsidRPr="00670216">
        <w:rPr>
          <w:iCs/>
          <w:sz w:val="22"/>
          <w:szCs w:val="22"/>
        </w:rPr>
        <w:t>кодекс</w:t>
      </w:r>
      <w:r w:rsidR="005B3566">
        <w:rPr>
          <w:iCs/>
          <w:sz w:val="22"/>
          <w:szCs w:val="22"/>
        </w:rPr>
        <w:t>а</w:t>
      </w:r>
      <w:r w:rsidR="005B3566" w:rsidRPr="00670216">
        <w:rPr>
          <w:iCs/>
          <w:sz w:val="22"/>
          <w:szCs w:val="22"/>
        </w:rPr>
        <w:t xml:space="preserve"> Российской Федерации;</w:t>
      </w:r>
    </w:p>
    <w:p w14:paraId="1B67CF34" w14:textId="4B4BB3B7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22394A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iCs/>
          <w:sz w:val="22"/>
          <w:szCs w:val="22"/>
        </w:rPr>
        <w:t>Земельн</w:t>
      </w:r>
      <w:r w:rsidR="005B3566">
        <w:rPr>
          <w:iCs/>
          <w:sz w:val="22"/>
          <w:szCs w:val="22"/>
        </w:rPr>
        <w:t xml:space="preserve">ого </w:t>
      </w:r>
      <w:r w:rsidR="005B3566" w:rsidRPr="002B1734">
        <w:rPr>
          <w:iCs/>
          <w:sz w:val="22"/>
          <w:szCs w:val="22"/>
        </w:rPr>
        <w:t>кодекс</w:t>
      </w:r>
      <w:r w:rsidR="005B3566">
        <w:rPr>
          <w:iCs/>
          <w:sz w:val="22"/>
          <w:szCs w:val="22"/>
        </w:rPr>
        <w:t>а</w:t>
      </w:r>
      <w:r w:rsidR="005B3566" w:rsidRPr="002B1734">
        <w:rPr>
          <w:iCs/>
          <w:sz w:val="22"/>
          <w:szCs w:val="22"/>
        </w:rPr>
        <w:t xml:space="preserve"> Российской Федерации;</w:t>
      </w:r>
    </w:p>
    <w:p w14:paraId="7884ACA5" w14:textId="613268DD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iCs/>
          <w:sz w:val="22"/>
          <w:szCs w:val="22"/>
        </w:rPr>
        <w:t>Федеральн</w:t>
      </w:r>
      <w:r w:rsidR="005B3566">
        <w:rPr>
          <w:iCs/>
          <w:sz w:val="22"/>
          <w:szCs w:val="22"/>
        </w:rPr>
        <w:t xml:space="preserve">ого </w:t>
      </w:r>
      <w:r w:rsidR="005B3566" w:rsidRPr="002B1734">
        <w:rPr>
          <w:iCs/>
          <w:sz w:val="22"/>
          <w:szCs w:val="22"/>
        </w:rPr>
        <w:t>закон</w:t>
      </w:r>
      <w:r w:rsidR="005B3566">
        <w:rPr>
          <w:iCs/>
          <w:sz w:val="22"/>
          <w:szCs w:val="22"/>
        </w:rPr>
        <w:t>а</w:t>
      </w:r>
      <w:r w:rsidR="005B3566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4E01CF9" w14:textId="479B8FBF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noProof/>
          <w:color w:val="000000"/>
          <w:sz w:val="22"/>
          <w:szCs w:val="22"/>
        </w:rPr>
        <w:t>Закон</w:t>
      </w:r>
      <w:r w:rsidR="005B3566">
        <w:rPr>
          <w:noProof/>
          <w:color w:val="000000"/>
          <w:sz w:val="22"/>
          <w:szCs w:val="22"/>
        </w:rPr>
        <w:t>а</w:t>
      </w:r>
      <w:r w:rsidR="005B3566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регулировании земельных отношений в Московской области»;</w:t>
      </w:r>
    </w:p>
    <w:p w14:paraId="57AE3625" w14:textId="6687862B" w:rsidR="00482529" w:rsidRPr="00422F04" w:rsidRDefault="009B340F" w:rsidP="009B340F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FF0000"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permStart w:id="741415521" w:edGrp="everyone"/>
      <w:r w:rsidR="00482529" w:rsidRPr="0066427B">
        <w:rPr>
          <w:color w:val="0000FF"/>
          <w:sz w:val="22"/>
          <w:szCs w:val="22"/>
        </w:rPr>
        <w:t>решени</w:t>
      </w:r>
      <w:r w:rsidR="00482529">
        <w:rPr>
          <w:color w:val="0000FF"/>
          <w:sz w:val="22"/>
          <w:szCs w:val="22"/>
        </w:rPr>
        <w:t>я</w:t>
      </w:r>
      <w:r w:rsidR="00482529" w:rsidRPr="0066427B">
        <w:rPr>
          <w:color w:val="0000FF"/>
          <w:sz w:val="22"/>
          <w:szCs w:val="22"/>
        </w:rPr>
        <w:t xml:space="preserve"> </w:t>
      </w:r>
      <w:r w:rsidR="00482529" w:rsidRPr="00B7634D">
        <w:rPr>
          <w:color w:val="0000FF"/>
          <w:sz w:val="22"/>
          <w:szCs w:val="22"/>
        </w:rPr>
        <w:t>Межведомственной комиссии по вопросам земельно-имущественных отношений в Московской области</w:t>
      </w:r>
      <w:r w:rsidR="00482529">
        <w:rPr>
          <w:color w:val="0000FF"/>
          <w:sz w:val="22"/>
          <w:szCs w:val="22"/>
        </w:rPr>
        <w:t xml:space="preserve"> </w:t>
      </w:r>
      <w:r w:rsidR="001E0757">
        <w:rPr>
          <w:color w:val="0000FF"/>
          <w:sz w:val="22"/>
          <w:szCs w:val="22"/>
        </w:rPr>
        <w:t>(</w:t>
      </w:r>
      <w:r w:rsidR="00D51C46">
        <w:rPr>
          <w:color w:val="0000FF"/>
          <w:sz w:val="22"/>
          <w:szCs w:val="22"/>
        </w:rPr>
        <w:t>протокол от 12.07.2017 № 78</w:t>
      </w:r>
      <w:r w:rsidR="00B82972" w:rsidRPr="00B82972">
        <w:rPr>
          <w:color w:val="0000FF"/>
          <w:sz w:val="22"/>
          <w:szCs w:val="22"/>
        </w:rPr>
        <w:t>-З</w:t>
      </w:r>
      <w:r w:rsidR="00DA60C6" w:rsidRPr="00B82972">
        <w:rPr>
          <w:color w:val="0000FF"/>
          <w:sz w:val="22"/>
          <w:szCs w:val="22"/>
        </w:rPr>
        <w:t>,</w:t>
      </w:r>
      <w:r w:rsidR="00D51C46">
        <w:rPr>
          <w:color w:val="0000FF"/>
          <w:sz w:val="22"/>
          <w:szCs w:val="22"/>
        </w:rPr>
        <w:t xml:space="preserve"> п. 87</w:t>
      </w:r>
      <w:r w:rsidR="00482529" w:rsidRPr="00B82972">
        <w:rPr>
          <w:color w:val="0000FF"/>
          <w:sz w:val="22"/>
          <w:szCs w:val="22"/>
        </w:rPr>
        <w:t>);</w:t>
      </w:r>
    </w:p>
    <w:p w14:paraId="6DD4B705" w14:textId="645C424E" w:rsidR="00482529" w:rsidRPr="0075259A" w:rsidRDefault="009B340F" w:rsidP="0075259A">
      <w:pPr>
        <w:jc w:val="both"/>
        <w:rPr>
          <w:iCs/>
          <w:color w:val="0000FF"/>
          <w:sz w:val="28"/>
          <w:szCs w:val="28"/>
        </w:rPr>
      </w:pPr>
      <w:r w:rsidRPr="00554020">
        <w:rPr>
          <w:color w:val="0000FF"/>
          <w:sz w:val="22"/>
          <w:szCs w:val="22"/>
        </w:rPr>
        <w:t>- </w:t>
      </w:r>
      <w:r w:rsidR="00791404" w:rsidRPr="00554020">
        <w:rPr>
          <w:color w:val="0000FF"/>
          <w:sz w:val="22"/>
          <w:szCs w:val="22"/>
        </w:rPr>
        <w:t>постановления Г</w:t>
      </w:r>
      <w:r w:rsidR="004E1D83" w:rsidRPr="00554020">
        <w:rPr>
          <w:color w:val="0000FF"/>
          <w:sz w:val="22"/>
          <w:szCs w:val="22"/>
        </w:rPr>
        <w:t>лавы Орехово-З</w:t>
      </w:r>
      <w:r w:rsidR="001E0757" w:rsidRPr="00554020">
        <w:rPr>
          <w:color w:val="0000FF"/>
          <w:sz w:val="22"/>
          <w:szCs w:val="22"/>
        </w:rPr>
        <w:t>уевского муниципального</w:t>
      </w:r>
      <w:r w:rsidR="00D51C46">
        <w:rPr>
          <w:color w:val="0000FF"/>
          <w:sz w:val="22"/>
          <w:szCs w:val="22"/>
        </w:rPr>
        <w:t xml:space="preserve"> района Московской области от 21.07.2017</w:t>
      </w:r>
      <w:r w:rsidR="00D51C46">
        <w:rPr>
          <w:color w:val="0000FF"/>
          <w:sz w:val="22"/>
          <w:szCs w:val="22"/>
        </w:rPr>
        <w:br/>
        <w:t>№ 1808</w:t>
      </w:r>
      <w:r w:rsidR="00482529" w:rsidRPr="00554020">
        <w:rPr>
          <w:color w:val="0000FF"/>
          <w:sz w:val="22"/>
          <w:szCs w:val="22"/>
        </w:rPr>
        <w:t xml:space="preserve"> </w:t>
      </w:r>
      <w:r w:rsidR="001E0757" w:rsidRPr="00554020">
        <w:rPr>
          <w:color w:val="0000FF"/>
          <w:sz w:val="22"/>
          <w:szCs w:val="22"/>
        </w:rPr>
        <w:t xml:space="preserve">«О проведении аукциона по продаже </w:t>
      </w:r>
      <w:r w:rsidR="00554020" w:rsidRPr="00554020">
        <w:rPr>
          <w:color w:val="0000FF"/>
          <w:sz w:val="22"/>
          <w:szCs w:val="22"/>
        </w:rPr>
        <w:t xml:space="preserve">земельного участка </w:t>
      </w:r>
      <w:r w:rsidR="00A867FD">
        <w:rPr>
          <w:color w:val="0000FF"/>
          <w:sz w:val="22"/>
          <w:szCs w:val="22"/>
        </w:rPr>
        <w:t>площадью 1500</w:t>
      </w:r>
      <w:r w:rsidR="001E0757" w:rsidRPr="00554020">
        <w:rPr>
          <w:color w:val="0000FF"/>
          <w:sz w:val="22"/>
          <w:szCs w:val="22"/>
        </w:rPr>
        <w:t xml:space="preserve"> </w:t>
      </w:r>
      <w:proofErr w:type="spellStart"/>
      <w:r w:rsidR="001E0757" w:rsidRPr="00554020">
        <w:rPr>
          <w:color w:val="0000FF"/>
          <w:sz w:val="22"/>
          <w:szCs w:val="22"/>
        </w:rPr>
        <w:t>кв.м</w:t>
      </w:r>
      <w:proofErr w:type="spellEnd"/>
      <w:r w:rsidR="001E0757" w:rsidRPr="00554020">
        <w:rPr>
          <w:color w:val="0000FF"/>
          <w:sz w:val="22"/>
          <w:szCs w:val="22"/>
        </w:rPr>
        <w:t>., расположенного</w:t>
      </w:r>
      <w:r w:rsidR="00DA60C6" w:rsidRPr="00554020">
        <w:rPr>
          <w:color w:val="0000FF"/>
          <w:sz w:val="22"/>
          <w:szCs w:val="22"/>
        </w:rPr>
        <w:br/>
      </w:r>
      <w:r w:rsidR="00791404" w:rsidRPr="00554020">
        <w:rPr>
          <w:color w:val="0000FF"/>
          <w:sz w:val="22"/>
          <w:szCs w:val="22"/>
        </w:rPr>
        <w:t xml:space="preserve">по адресу: </w:t>
      </w:r>
      <w:r w:rsidR="00D51C46">
        <w:rPr>
          <w:color w:val="0000FF"/>
          <w:sz w:val="22"/>
          <w:szCs w:val="22"/>
        </w:rPr>
        <w:t xml:space="preserve">Московская область, </w:t>
      </w:r>
      <w:r w:rsidR="00791404" w:rsidRPr="00554020">
        <w:rPr>
          <w:color w:val="0000FF"/>
          <w:sz w:val="22"/>
          <w:szCs w:val="22"/>
        </w:rPr>
        <w:t>Орехово-Зуевский район, сельское поселение</w:t>
      </w:r>
      <w:r w:rsidR="00555D7F">
        <w:rPr>
          <w:color w:val="0000FF"/>
          <w:sz w:val="22"/>
          <w:szCs w:val="22"/>
        </w:rPr>
        <w:t xml:space="preserve"> Горское, </w:t>
      </w:r>
      <w:proofErr w:type="spellStart"/>
      <w:r w:rsidR="00555D7F">
        <w:rPr>
          <w:color w:val="0000FF"/>
          <w:sz w:val="22"/>
          <w:szCs w:val="22"/>
        </w:rPr>
        <w:t>д.Новая</w:t>
      </w:r>
      <w:proofErr w:type="spellEnd"/>
      <w:r w:rsidR="00555D7F">
        <w:rPr>
          <w:color w:val="0000FF"/>
          <w:sz w:val="22"/>
          <w:szCs w:val="22"/>
        </w:rPr>
        <w:t>, участок № 20Н, для индивидуального жилищного строительства</w:t>
      </w:r>
      <w:r w:rsidR="001E0757" w:rsidRPr="00554020">
        <w:rPr>
          <w:color w:val="0000FF"/>
          <w:sz w:val="22"/>
          <w:szCs w:val="22"/>
        </w:rPr>
        <w:t>»</w:t>
      </w:r>
      <w:r w:rsidR="001E0757" w:rsidRPr="00422F04">
        <w:rPr>
          <w:color w:val="FF0000"/>
          <w:sz w:val="22"/>
          <w:szCs w:val="22"/>
        </w:rPr>
        <w:t xml:space="preserve"> </w:t>
      </w:r>
      <w:r w:rsidR="00482529" w:rsidRPr="0066427B">
        <w:rPr>
          <w:color w:val="0000FF"/>
          <w:sz w:val="22"/>
          <w:szCs w:val="22"/>
        </w:rPr>
        <w:t>(Приложение 1);</w:t>
      </w:r>
    </w:p>
    <w:permEnd w:id="741415521"/>
    <w:p w14:paraId="0080C9DF" w14:textId="24AC9234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noProof/>
          <w:color w:val="000000"/>
          <w:sz w:val="22"/>
          <w:szCs w:val="22"/>
        </w:rPr>
        <w:t>ины</w:t>
      </w:r>
      <w:r w:rsidR="005B3566">
        <w:rPr>
          <w:noProof/>
          <w:color w:val="000000"/>
          <w:sz w:val="22"/>
          <w:szCs w:val="22"/>
        </w:rPr>
        <w:t>х</w:t>
      </w:r>
      <w:r w:rsidR="005B3566" w:rsidRPr="002B1734">
        <w:rPr>
          <w:noProof/>
          <w:color w:val="000000"/>
          <w:sz w:val="22"/>
          <w:szCs w:val="22"/>
        </w:rPr>
        <w:t xml:space="preserve"> нормативн</w:t>
      </w:r>
      <w:r w:rsidR="005B3566">
        <w:rPr>
          <w:noProof/>
          <w:color w:val="000000"/>
          <w:sz w:val="22"/>
          <w:szCs w:val="22"/>
        </w:rPr>
        <w:t>о</w:t>
      </w:r>
      <w:r w:rsidR="005B3566" w:rsidRPr="002B1734">
        <w:rPr>
          <w:noProof/>
          <w:color w:val="000000"/>
          <w:sz w:val="22"/>
          <w:szCs w:val="22"/>
        </w:rPr>
        <w:t xml:space="preserve"> правовы</w:t>
      </w:r>
      <w:r w:rsidR="005B3566">
        <w:rPr>
          <w:noProof/>
          <w:color w:val="000000"/>
          <w:sz w:val="22"/>
          <w:szCs w:val="22"/>
        </w:rPr>
        <w:t>х</w:t>
      </w:r>
      <w:r w:rsidR="005B3566" w:rsidRPr="002B1734">
        <w:rPr>
          <w:noProof/>
          <w:color w:val="000000"/>
          <w:sz w:val="22"/>
          <w:szCs w:val="22"/>
        </w:rPr>
        <w:t xml:space="preserve"> акт</w:t>
      </w:r>
      <w:r w:rsidR="005B356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5B3566" w:rsidRPr="002B1734">
        <w:rPr>
          <w:noProof/>
          <w:color w:val="000000"/>
          <w:sz w:val="22"/>
          <w:szCs w:val="22"/>
        </w:rPr>
        <w:t>.</w:t>
      </w:r>
      <w:bookmarkStart w:id="8" w:name="__RefHeading__48_1698952488"/>
      <w:bookmarkStart w:id="9" w:name="__RefHeading__35_520497706"/>
      <w:bookmarkStart w:id="10" w:name="__RefHeading__50_1698952488"/>
      <w:bookmarkEnd w:id="8"/>
      <w:bookmarkEnd w:id="9"/>
      <w:bookmarkEnd w:id="10"/>
    </w:p>
    <w:p w14:paraId="4F8A0084" w14:textId="77777777" w:rsidR="000306C8" w:rsidRPr="002B1734" w:rsidRDefault="000306C8" w:rsidP="000306C8">
      <w:pPr>
        <w:tabs>
          <w:tab w:val="left" w:pos="0"/>
          <w:tab w:val="left" w:pos="1134"/>
        </w:tabs>
        <w:spacing w:line="276" w:lineRule="auto"/>
        <w:ind w:firstLine="426"/>
        <w:rPr>
          <w:sz w:val="22"/>
          <w:szCs w:val="22"/>
        </w:rPr>
      </w:pPr>
    </w:p>
    <w:p w14:paraId="7C42A54F" w14:textId="1F9DDF06" w:rsidR="000306C8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284"/>
        <w:jc w:val="both"/>
        <w:rPr>
          <w:rFonts w:ascii="Times New Roman" w:hAnsi="Times New Roman"/>
          <w:i w:val="0"/>
          <w:sz w:val="26"/>
          <w:szCs w:val="26"/>
        </w:rPr>
      </w:pPr>
      <w:r w:rsidRPr="009B340F">
        <w:rPr>
          <w:rFonts w:ascii="Times New Roman" w:hAnsi="Times New Roman"/>
          <w:i w:val="0"/>
          <w:sz w:val="26"/>
          <w:szCs w:val="26"/>
          <w:lang w:val="ru-RU"/>
        </w:rPr>
        <w:t>2.</w:t>
      </w:r>
      <w:r w:rsidR="000306C8">
        <w:rPr>
          <w:rFonts w:ascii="Times New Roman" w:hAnsi="Times New Roman"/>
          <w:i w:val="0"/>
          <w:sz w:val="26"/>
          <w:szCs w:val="26"/>
          <w:lang w:val="ru-RU"/>
        </w:rPr>
        <w:t xml:space="preserve"> </w:t>
      </w:r>
      <w:bookmarkStart w:id="11" w:name="_Toc478656951"/>
      <w:r w:rsidR="000306C8">
        <w:rPr>
          <w:rFonts w:ascii="Times New Roman" w:hAnsi="Times New Roman"/>
          <w:i w:val="0"/>
          <w:sz w:val="26"/>
          <w:szCs w:val="26"/>
          <w:lang w:val="ru-RU"/>
        </w:rPr>
        <w:t>Сведения об аукционе</w:t>
      </w:r>
      <w:bookmarkEnd w:id="11"/>
    </w:p>
    <w:bookmarkEnd w:id="3"/>
    <w:bookmarkEnd w:id="4"/>
    <w:bookmarkEnd w:id="5"/>
    <w:p w14:paraId="207E0121" w14:textId="6C464FD9" w:rsidR="004F5A3B" w:rsidRPr="007C5B29" w:rsidRDefault="009B340F" w:rsidP="009B340F">
      <w:pPr>
        <w:tabs>
          <w:tab w:val="left" w:pos="567"/>
        </w:tabs>
        <w:autoSpaceDE w:val="0"/>
        <w:jc w:val="both"/>
        <w:rPr>
          <w:b/>
          <w:sz w:val="22"/>
          <w:szCs w:val="22"/>
        </w:rPr>
      </w:pPr>
      <w:r w:rsidRPr="009B340F">
        <w:rPr>
          <w:b/>
          <w:sz w:val="22"/>
          <w:szCs w:val="22"/>
        </w:rPr>
        <w:t>2.1.</w:t>
      </w:r>
      <w:r>
        <w:rPr>
          <w:b/>
          <w:sz w:val="22"/>
          <w:szCs w:val="22"/>
          <w:lang w:val="en-US"/>
        </w:rPr>
        <w:t> </w:t>
      </w:r>
      <w:r w:rsidR="00885731" w:rsidRPr="007C5B29">
        <w:rPr>
          <w:b/>
          <w:sz w:val="22"/>
          <w:szCs w:val="22"/>
        </w:rPr>
        <w:t>Уполномоченный орган</w:t>
      </w:r>
      <w:r w:rsidR="00E26B0E" w:rsidRPr="007C5B29">
        <w:rPr>
          <w:b/>
          <w:sz w:val="22"/>
          <w:szCs w:val="22"/>
        </w:rPr>
        <w:t xml:space="preserve"> –</w:t>
      </w:r>
      <w:r w:rsidR="00E26B0E" w:rsidRPr="007C5B29">
        <w:rPr>
          <w:sz w:val="22"/>
          <w:szCs w:val="22"/>
        </w:rPr>
        <w:t xml:space="preserve"> </w:t>
      </w:r>
      <w:r w:rsidR="00794C8D">
        <w:rPr>
          <w:sz w:val="22"/>
          <w:szCs w:val="22"/>
        </w:rPr>
        <w:t xml:space="preserve">орган </w:t>
      </w:r>
      <w:r w:rsidR="00794C8D" w:rsidRPr="00AC2412">
        <w:rPr>
          <w:sz w:val="22"/>
          <w:szCs w:val="22"/>
        </w:rPr>
        <w:t>местного самоуправления</w:t>
      </w:r>
      <w:r w:rsidR="00AD7F72" w:rsidRPr="007C5B29">
        <w:rPr>
          <w:sz w:val="22"/>
          <w:szCs w:val="22"/>
        </w:rPr>
        <w:t xml:space="preserve"> муниципального образования М</w:t>
      </w:r>
      <w:r w:rsidR="00885731" w:rsidRPr="007C5B29">
        <w:rPr>
          <w:sz w:val="22"/>
          <w:szCs w:val="22"/>
        </w:rPr>
        <w:t>осковской области, принимающий</w:t>
      </w:r>
      <w:r w:rsidR="00103015" w:rsidRPr="007C5B29">
        <w:rPr>
          <w:sz w:val="22"/>
          <w:szCs w:val="22"/>
        </w:rPr>
        <w:t xml:space="preserve"> решение о проведении аукциона</w:t>
      </w:r>
      <w:r w:rsidR="00C30D85" w:rsidRPr="007C5B29">
        <w:rPr>
          <w:sz w:val="22"/>
          <w:szCs w:val="22"/>
        </w:rPr>
        <w:t>, об отказе от прове</w:t>
      </w:r>
      <w:r w:rsidR="006F7F62" w:rsidRPr="007C5B29">
        <w:rPr>
          <w:sz w:val="22"/>
          <w:szCs w:val="22"/>
        </w:rPr>
        <w:t>дения аукциона, об условиях аукциона (в том числе о начальной цене предмета аукциона, у</w:t>
      </w:r>
      <w:r w:rsidR="006427B6" w:rsidRPr="007C5B29">
        <w:rPr>
          <w:sz w:val="22"/>
          <w:szCs w:val="22"/>
        </w:rPr>
        <w:t>словиях и сроках договора купли-продажи</w:t>
      </w:r>
      <w:r w:rsidR="006F7F62" w:rsidRPr="007C5B29">
        <w:rPr>
          <w:sz w:val="22"/>
          <w:szCs w:val="22"/>
        </w:rPr>
        <w:t>), отвечающий за соответствие земельного участка (лота) характеристикам</w:t>
      </w:r>
      <w:r w:rsidR="00C30D85" w:rsidRPr="007C5B29">
        <w:rPr>
          <w:sz w:val="22"/>
          <w:szCs w:val="22"/>
        </w:rPr>
        <w:t>,</w:t>
      </w:r>
      <w:r w:rsidR="006F7F62" w:rsidRPr="007C5B29">
        <w:rPr>
          <w:sz w:val="22"/>
          <w:szCs w:val="22"/>
        </w:rPr>
        <w:t xml:space="preserve"> указанным в Извещении о проведении аукциона</w:t>
      </w:r>
      <w:r w:rsidR="00923DBE" w:rsidRPr="007C5B29">
        <w:rPr>
          <w:sz w:val="22"/>
          <w:szCs w:val="22"/>
        </w:rPr>
        <w:t>,</w:t>
      </w:r>
      <w:r w:rsidR="00844C1C" w:rsidRPr="007C5B29">
        <w:rPr>
          <w:sz w:val="22"/>
          <w:szCs w:val="22"/>
        </w:rPr>
        <w:t xml:space="preserve"> за своевременное </w:t>
      </w:r>
      <w:r w:rsidR="00451399" w:rsidRPr="007C5B29">
        <w:rPr>
          <w:sz w:val="22"/>
          <w:szCs w:val="22"/>
        </w:rPr>
        <w:t>опубликование</w:t>
      </w:r>
      <w:r w:rsidR="00332D69" w:rsidRPr="007C5B29">
        <w:rPr>
          <w:sz w:val="22"/>
          <w:szCs w:val="22"/>
        </w:rPr>
        <w:t xml:space="preserve"> И</w:t>
      </w:r>
      <w:r w:rsidR="00844C1C" w:rsidRPr="007C5B29">
        <w:rPr>
          <w:sz w:val="22"/>
          <w:szCs w:val="22"/>
        </w:rPr>
        <w:t>звещения о проведении аукциона в порядке</w:t>
      </w:r>
      <w:r w:rsidR="00E1607E" w:rsidRPr="007C5B29">
        <w:rPr>
          <w:sz w:val="22"/>
          <w:szCs w:val="22"/>
        </w:rPr>
        <w:t>,</w:t>
      </w:r>
      <w:r w:rsidR="00844C1C" w:rsidRPr="007C5B29">
        <w:rPr>
          <w:sz w:val="22"/>
          <w:szCs w:val="22"/>
        </w:rPr>
        <w:t xml:space="preserve"> установленном для официального опубликования (обнародования) муниципальных правовых актов по месту нахождения земельного участк</w:t>
      </w:r>
      <w:r w:rsidR="00923DBE" w:rsidRPr="007C5B29">
        <w:rPr>
          <w:sz w:val="22"/>
          <w:szCs w:val="22"/>
        </w:rPr>
        <w:t>а, за заключение договора купли-продажи</w:t>
      </w:r>
      <w:r w:rsidR="00844C1C" w:rsidRPr="007C5B29">
        <w:rPr>
          <w:sz w:val="22"/>
          <w:szCs w:val="22"/>
        </w:rPr>
        <w:t xml:space="preserve"> земельного участка, в том числе за с</w:t>
      </w:r>
      <w:r w:rsidR="006427B6" w:rsidRPr="007C5B29">
        <w:rPr>
          <w:sz w:val="22"/>
          <w:szCs w:val="22"/>
        </w:rPr>
        <w:t>облюдение сроков его заключения</w:t>
      </w:r>
      <w:r w:rsidR="00103015" w:rsidRPr="007C5B29">
        <w:rPr>
          <w:sz w:val="22"/>
          <w:szCs w:val="22"/>
        </w:rPr>
        <w:t>.</w:t>
      </w:r>
    </w:p>
    <w:p w14:paraId="58AB3DBB" w14:textId="229019BC" w:rsidR="005B3566" w:rsidRPr="0066427B" w:rsidRDefault="005B3566" w:rsidP="005B3566">
      <w:pPr>
        <w:tabs>
          <w:tab w:val="left" w:pos="142"/>
        </w:tabs>
        <w:autoSpaceDE w:val="0"/>
        <w:spacing w:line="276" w:lineRule="auto"/>
        <w:jc w:val="both"/>
        <w:rPr>
          <w:b/>
          <w:noProof/>
          <w:color w:val="000000"/>
          <w:sz w:val="22"/>
          <w:szCs w:val="22"/>
        </w:rPr>
      </w:pPr>
      <w:r w:rsidRPr="00513D43">
        <w:rPr>
          <w:b/>
          <w:noProof/>
          <w:color w:val="000000"/>
          <w:sz w:val="22"/>
          <w:szCs w:val="22"/>
        </w:rPr>
        <w:t xml:space="preserve">Наименование: </w:t>
      </w:r>
      <w:permStart w:id="524896781" w:edGrp="everyone"/>
      <w:r w:rsidR="00791404" w:rsidRPr="00F62554">
        <w:rPr>
          <w:b/>
          <w:noProof/>
          <w:color w:val="0000FF"/>
          <w:sz w:val="22"/>
          <w:szCs w:val="22"/>
        </w:rPr>
        <w:t>Администрация Орехово-Зуевского муниципального района Московской области.</w:t>
      </w:r>
      <w:permEnd w:id="524896781"/>
    </w:p>
    <w:p w14:paraId="3C6C0135" w14:textId="26796C92" w:rsidR="005B3566" w:rsidRPr="0066427B" w:rsidRDefault="005B3566" w:rsidP="005B3566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Адрес:</w:t>
      </w:r>
      <w:r w:rsidRPr="0066427B">
        <w:rPr>
          <w:color w:val="0000FF"/>
          <w:sz w:val="22"/>
          <w:szCs w:val="22"/>
        </w:rPr>
        <w:t xml:space="preserve"> </w:t>
      </w:r>
      <w:permStart w:id="1586562076" w:edGrp="everyone"/>
      <w:r w:rsidR="00791404" w:rsidRPr="002241BF">
        <w:rPr>
          <w:color w:val="0000FF"/>
          <w:sz w:val="22"/>
          <w:szCs w:val="22"/>
        </w:rPr>
        <w:t>142600, Московская область, г. Орехово-Зуево, Октябрьская пл., д. 2.</w:t>
      </w:r>
      <w:permEnd w:id="1586562076"/>
    </w:p>
    <w:p w14:paraId="167712AB" w14:textId="50CFF1AE" w:rsidR="005B3566" w:rsidRPr="0066427B" w:rsidRDefault="005B3566" w:rsidP="005B3566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Сайт:</w:t>
      </w:r>
      <w:r w:rsidRPr="0066427B">
        <w:rPr>
          <w:color w:val="0000FF"/>
          <w:sz w:val="22"/>
          <w:szCs w:val="22"/>
        </w:rPr>
        <w:t xml:space="preserve"> </w:t>
      </w:r>
      <w:permStart w:id="270015059" w:edGrp="everyone"/>
      <w:r w:rsidR="00FC1716" w:rsidRPr="000F35F2">
        <w:rPr>
          <w:color w:val="0000FF"/>
          <w:sz w:val="22"/>
          <w:szCs w:val="22"/>
        </w:rPr>
        <w:fldChar w:fldCharType="begin"/>
      </w:r>
      <w:r w:rsidR="00FC1716" w:rsidRPr="000F35F2">
        <w:rPr>
          <w:color w:val="0000FF"/>
          <w:sz w:val="22"/>
          <w:szCs w:val="22"/>
        </w:rPr>
        <w:instrText xml:space="preserve"> HYPERLINK "http://www.oz-rayon.ru" </w:instrText>
      </w:r>
      <w:r w:rsidR="00FC1716" w:rsidRPr="000F35F2">
        <w:rPr>
          <w:color w:val="0000FF"/>
          <w:sz w:val="22"/>
          <w:szCs w:val="22"/>
        </w:rPr>
        <w:fldChar w:fldCharType="separate"/>
      </w:r>
      <w:r w:rsidR="00FC1716" w:rsidRPr="000F35F2">
        <w:rPr>
          <w:rStyle w:val="a3"/>
          <w:sz w:val="22"/>
          <w:szCs w:val="22"/>
          <w:u w:val="none"/>
        </w:rPr>
        <w:t>www.oz-rayon.ru</w:t>
      </w:r>
      <w:r w:rsidR="00FC1716" w:rsidRPr="000F35F2">
        <w:rPr>
          <w:color w:val="0000FF"/>
          <w:sz w:val="22"/>
          <w:szCs w:val="22"/>
        </w:rPr>
        <w:fldChar w:fldCharType="end"/>
      </w:r>
      <w:r w:rsidR="00791404" w:rsidRPr="000F35F2">
        <w:rPr>
          <w:color w:val="0000FF"/>
          <w:sz w:val="22"/>
          <w:szCs w:val="22"/>
        </w:rPr>
        <w:t>.</w:t>
      </w:r>
      <w:permEnd w:id="270015059"/>
    </w:p>
    <w:p w14:paraId="7113D760" w14:textId="2B7AE3FE" w:rsidR="005B3566" w:rsidRPr="0066427B" w:rsidRDefault="005B3566" w:rsidP="005B3566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Адрес электронной почты:</w:t>
      </w:r>
      <w:r w:rsidRPr="0066427B">
        <w:rPr>
          <w:color w:val="0000FF"/>
          <w:sz w:val="22"/>
          <w:szCs w:val="22"/>
        </w:rPr>
        <w:t xml:space="preserve"> </w:t>
      </w:r>
      <w:permStart w:id="1231839073" w:edGrp="everyone"/>
      <w:r w:rsidR="00791404">
        <w:fldChar w:fldCharType="begin"/>
      </w:r>
      <w:r w:rsidR="00791404">
        <w:instrText xml:space="preserve"> HYPERLINK "mailto:ozraion@yandex.ru" </w:instrText>
      </w:r>
      <w:r w:rsidR="00791404">
        <w:fldChar w:fldCharType="separate"/>
      </w:r>
      <w:r w:rsidR="00791404" w:rsidRPr="002241BF">
        <w:rPr>
          <w:color w:val="0000FF"/>
          <w:sz w:val="22"/>
          <w:szCs w:val="22"/>
        </w:rPr>
        <w:t>ozraion@mosreg</w:t>
      </w:r>
      <w:r w:rsidR="00791404">
        <w:rPr>
          <w:color w:val="0000FF"/>
          <w:sz w:val="22"/>
          <w:szCs w:val="22"/>
        </w:rPr>
        <w:fldChar w:fldCharType="end"/>
      </w:r>
      <w:r w:rsidR="00791404" w:rsidRPr="002241BF">
        <w:rPr>
          <w:color w:val="0000FF"/>
          <w:sz w:val="22"/>
          <w:szCs w:val="22"/>
        </w:rPr>
        <w:t>.ru.</w:t>
      </w:r>
      <w:permEnd w:id="1231839073"/>
    </w:p>
    <w:p w14:paraId="76DB0038" w14:textId="3020A8F2" w:rsidR="00791404" w:rsidRDefault="005B3566" w:rsidP="007A7FBD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Телефон факс:</w:t>
      </w:r>
      <w:r w:rsidRPr="0066427B">
        <w:rPr>
          <w:color w:val="0000FF"/>
          <w:sz w:val="22"/>
          <w:szCs w:val="22"/>
        </w:rPr>
        <w:t xml:space="preserve"> </w:t>
      </w:r>
      <w:permStart w:id="954681132" w:edGrp="everyone"/>
      <w:r w:rsidR="00791404">
        <w:rPr>
          <w:color w:val="0000FF"/>
          <w:sz w:val="22"/>
          <w:szCs w:val="22"/>
        </w:rPr>
        <w:t xml:space="preserve">+7 (496) 416-10-31 доб. </w:t>
      </w:r>
      <w:r w:rsidR="00791404" w:rsidRPr="00FC1716">
        <w:rPr>
          <w:color w:val="0000FF"/>
          <w:sz w:val="22"/>
          <w:szCs w:val="22"/>
        </w:rPr>
        <w:t>200/ +7 (496) 416-10-31 доб. 210</w:t>
      </w:r>
      <w:r w:rsidR="00DA60C6" w:rsidRPr="00FC1716">
        <w:rPr>
          <w:color w:val="0000FF"/>
          <w:sz w:val="22"/>
          <w:szCs w:val="22"/>
        </w:rPr>
        <w:t>.</w:t>
      </w:r>
    </w:p>
    <w:p w14:paraId="0B499A16" w14:textId="77777777" w:rsidR="00633388" w:rsidRDefault="00633388" w:rsidP="00633388">
      <w:pPr>
        <w:tabs>
          <w:tab w:val="left" w:pos="142"/>
        </w:tabs>
        <w:autoSpaceDE w:val="0"/>
        <w:jc w:val="both"/>
        <w:rPr>
          <w:sz w:val="22"/>
          <w:szCs w:val="22"/>
        </w:rPr>
      </w:pPr>
      <w:r w:rsidRPr="008C0302">
        <w:rPr>
          <w:bCs/>
          <w:color w:val="0000FF"/>
          <w:sz w:val="22"/>
          <w:szCs w:val="22"/>
        </w:rPr>
        <w:t>Учреждение «Комитет по управлению имуществом администрации Орехово-З</w:t>
      </w:r>
      <w:r>
        <w:rPr>
          <w:bCs/>
          <w:color w:val="0000FF"/>
          <w:sz w:val="22"/>
          <w:szCs w:val="22"/>
        </w:rPr>
        <w:t>уевского муниципального района».</w:t>
      </w:r>
      <w:r w:rsidRPr="00373B05">
        <w:rPr>
          <w:sz w:val="22"/>
          <w:szCs w:val="22"/>
        </w:rPr>
        <w:t xml:space="preserve"> </w:t>
      </w:r>
    </w:p>
    <w:p w14:paraId="21A8FC56" w14:textId="77777777" w:rsidR="00633388" w:rsidRPr="009E57AF" w:rsidRDefault="00633388" w:rsidP="00633388">
      <w:pPr>
        <w:tabs>
          <w:tab w:val="left" w:pos="142"/>
        </w:tabs>
        <w:autoSpaceDE w:val="0"/>
        <w:jc w:val="both"/>
        <w:rPr>
          <w:noProof/>
          <w:color w:val="0000FF"/>
          <w:sz w:val="22"/>
          <w:szCs w:val="22"/>
        </w:rPr>
      </w:pPr>
      <w:r w:rsidRPr="009E57AF">
        <w:rPr>
          <w:sz w:val="22"/>
          <w:szCs w:val="22"/>
        </w:rPr>
        <w:t xml:space="preserve">Адрес: </w:t>
      </w:r>
      <w:r w:rsidRPr="009E57AF">
        <w:rPr>
          <w:noProof/>
          <w:color w:val="0000FF"/>
          <w:sz w:val="22"/>
          <w:szCs w:val="22"/>
        </w:rPr>
        <w:t>142605, Московская область, г. Орехово-Зуево, ул. Красноармейская, д. 11 «А».</w:t>
      </w:r>
    </w:p>
    <w:p w14:paraId="6AE52783" w14:textId="77777777" w:rsidR="00633388" w:rsidRPr="009E57AF" w:rsidRDefault="00633388" w:rsidP="00633388">
      <w:pPr>
        <w:tabs>
          <w:tab w:val="left" w:pos="142"/>
        </w:tabs>
        <w:autoSpaceDE w:val="0"/>
        <w:jc w:val="both"/>
        <w:rPr>
          <w:sz w:val="22"/>
          <w:szCs w:val="22"/>
        </w:rPr>
      </w:pPr>
      <w:r w:rsidRPr="009E57AF">
        <w:rPr>
          <w:sz w:val="22"/>
          <w:szCs w:val="22"/>
        </w:rPr>
        <w:t xml:space="preserve">Сайт: </w:t>
      </w:r>
      <w:r w:rsidRPr="009E57AF">
        <w:rPr>
          <w:noProof/>
          <w:color w:val="0000FF"/>
          <w:sz w:val="22"/>
          <w:szCs w:val="22"/>
        </w:rPr>
        <w:t>www.oz-rayon.ru.</w:t>
      </w:r>
    </w:p>
    <w:p w14:paraId="7429B63C" w14:textId="77777777" w:rsidR="00633388" w:rsidRPr="009E57AF" w:rsidRDefault="00633388" w:rsidP="00633388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</w:rPr>
      </w:pPr>
      <w:r w:rsidRPr="009E57AF">
        <w:rPr>
          <w:sz w:val="22"/>
          <w:szCs w:val="22"/>
        </w:rPr>
        <w:t>Адрес электронной почты:</w:t>
      </w:r>
      <w:r w:rsidRPr="009E57AF">
        <w:rPr>
          <w:color w:val="0000FF"/>
          <w:sz w:val="22"/>
          <w:szCs w:val="22"/>
        </w:rPr>
        <w:t xml:space="preserve"> </w:t>
      </w:r>
      <w:hyperlink r:id="rId13" w:history="1">
        <w:r w:rsidRPr="009E57AF">
          <w:rPr>
            <w:color w:val="0000FF"/>
            <w:sz w:val="22"/>
            <w:szCs w:val="22"/>
          </w:rPr>
          <w:t>kui_oz</w:t>
        </w:r>
        <w:r w:rsidRPr="009E57AF">
          <w:rPr>
            <w:color w:val="0000FF"/>
            <w:sz w:val="22"/>
            <w:szCs w:val="22"/>
            <w:lang w:val="en-US"/>
          </w:rPr>
          <w:t>r</w:t>
        </w:r>
        <w:r w:rsidRPr="009E57AF">
          <w:rPr>
            <w:color w:val="0000FF"/>
            <w:sz w:val="22"/>
            <w:szCs w:val="22"/>
          </w:rPr>
          <w:t>@mail.ru</w:t>
        </w:r>
      </w:hyperlink>
      <w:r w:rsidRPr="009E57AF">
        <w:rPr>
          <w:color w:val="000000"/>
          <w:sz w:val="22"/>
          <w:szCs w:val="22"/>
        </w:rPr>
        <w:t>.</w:t>
      </w:r>
      <w:r w:rsidRPr="009E57AF">
        <w:rPr>
          <w:color w:val="0000FF"/>
          <w:sz w:val="22"/>
          <w:szCs w:val="22"/>
        </w:rPr>
        <w:t xml:space="preserve"> </w:t>
      </w:r>
    </w:p>
    <w:p w14:paraId="6FFE17AA" w14:textId="67F8EC4B" w:rsidR="00633388" w:rsidRPr="00FC1716" w:rsidRDefault="00633388" w:rsidP="00633388">
      <w:pPr>
        <w:tabs>
          <w:tab w:val="left" w:pos="0"/>
        </w:tabs>
        <w:autoSpaceDE w:val="0"/>
        <w:jc w:val="both"/>
        <w:rPr>
          <w:color w:val="0000FF"/>
          <w:sz w:val="22"/>
          <w:szCs w:val="22"/>
        </w:rPr>
      </w:pPr>
      <w:r w:rsidRPr="009E57AF">
        <w:rPr>
          <w:sz w:val="22"/>
          <w:szCs w:val="22"/>
        </w:rPr>
        <w:t xml:space="preserve">Тел./факс: </w:t>
      </w:r>
      <w:r w:rsidRPr="009E57AF">
        <w:rPr>
          <w:color w:val="0000FF"/>
          <w:sz w:val="22"/>
          <w:szCs w:val="22"/>
        </w:rPr>
        <w:t>+7 (496) 422-12-96.</w:t>
      </w:r>
    </w:p>
    <w:p w14:paraId="786C9272" w14:textId="77777777" w:rsidR="00791404" w:rsidRPr="009A7CCF" w:rsidRDefault="005B3566" w:rsidP="00791404">
      <w:pPr>
        <w:tabs>
          <w:tab w:val="left" w:pos="0"/>
          <w:tab w:val="left" w:pos="426"/>
        </w:tabs>
        <w:autoSpaceDE w:val="0"/>
        <w:jc w:val="both"/>
        <w:rPr>
          <w:color w:val="0000FF"/>
          <w:sz w:val="22"/>
          <w:szCs w:val="22"/>
        </w:rPr>
      </w:pPr>
      <w:r w:rsidRPr="00FC1716">
        <w:rPr>
          <w:color w:val="0000FF"/>
          <w:sz w:val="22"/>
          <w:szCs w:val="22"/>
        </w:rPr>
        <w:t xml:space="preserve">Реквизиты: </w:t>
      </w:r>
      <w:r w:rsidR="00791404" w:rsidRPr="00FC1716">
        <w:rPr>
          <w:color w:val="0000FF"/>
          <w:sz w:val="22"/>
          <w:szCs w:val="22"/>
        </w:rPr>
        <w:t xml:space="preserve">Управление Федерального казначейства по Московской области (Учреждение «Комитет по управлению имуществом </w:t>
      </w:r>
      <w:r w:rsidR="00791404" w:rsidRPr="009A7CCF">
        <w:rPr>
          <w:color w:val="0000FF"/>
          <w:sz w:val="22"/>
          <w:szCs w:val="22"/>
        </w:rPr>
        <w:t>администрации Орехово-Зуевского муниципального района»).</w:t>
      </w:r>
    </w:p>
    <w:p w14:paraId="612E84E2" w14:textId="77777777" w:rsidR="00791404" w:rsidRPr="009A7CCF" w:rsidRDefault="00791404" w:rsidP="00791404">
      <w:pPr>
        <w:tabs>
          <w:tab w:val="left" w:pos="0"/>
          <w:tab w:val="left" w:pos="426"/>
        </w:tabs>
        <w:autoSpaceDE w:val="0"/>
        <w:jc w:val="both"/>
        <w:rPr>
          <w:color w:val="0000FF"/>
          <w:sz w:val="22"/>
          <w:szCs w:val="22"/>
        </w:rPr>
      </w:pPr>
      <w:r w:rsidRPr="009A7CCF">
        <w:rPr>
          <w:color w:val="0000FF"/>
          <w:sz w:val="22"/>
          <w:szCs w:val="22"/>
        </w:rPr>
        <w:t>ИНН 5073060064, КПП 503401001, р/с 4010 181 084 525 001 0102</w:t>
      </w:r>
    </w:p>
    <w:p w14:paraId="063386BD" w14:textId="55F75A70" w:rsidR="005B3566" w:rsidRPr="003F23F5" w:rsidRDefault="00791404" w:rsidP="005B3566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9A7CCF">
        <w:rPr>
          <w:color w:val="0000FF"/>
          <w:sz w:val="22"/>
          <w:szCs w:val="22"/>
        </w:rPr>
        <w:t>ГУ Банка России по ЦФ</w:t>
      </w:r>
      <w:r w:rsidR="003F23F5" w:rsidRPr="009A7CCF">
        <w:rPr>
          <w:color w:val="0000FF"/>
          <w:sz w:val="22"/>
          <w:szCs w:val="22"/>
        </w:rPr>
        <w:t>О, БИК 044525000, ОКТМО 466</w:t>
      </w:r>
      <w:r w:rsidR="009A7CCF" w:rsidRPr="009A7CCF">
        <w:rPr>
          <w:color w:val="0000FF"/>
          <w:sz w:val="22"/>
          <w:szCs w:val="22"/>
        </w:rPr>
        <w:t>43413</w:t>
      </w:r>
      <w:r w:rsidRPr="009A7CCF">
        <w:rPr>
          <w:color w:val="0000FF"/>
          <w:sz w:val="22"/>
          <w:szCs w:val="22"/>
        </w:rPr>
        <w:t>, КБК</w:t>
      </w:r>
      <w:r w:rsidRPr="00555D7F">
        <w:rPr>
          <w:color w:val="FF0000"/>
          <w:sz w:val="22"/>
          <w:szCs w:val="22"/>
        </w:rPr>
        <w:t xml:space="preserve"> </w:t>
      </w:r>
      <w:r w:rsidRPr="00FC1716">
        <w:rPr>
          <w:color w:val="0000FF"/>
          <w:sz w:val="22"/>
          <w:szCs w:val="22"/>
        </w:rPr>
        <w:t>003 1 14 06013 10 0000 430</w:t>
      </w:r>
      <w:r w:rsidRPr="003F23F5">
        <w:rPr>
          <w:color w:val="0000FF"/>
          <w:sz w:val="22"/>
          <w:szCs w:val="22"/>
        </w:rPr>
        <w:t>.</w:t>
      </w:r>
    </w:p>
    <w:permEnd w:id="954681132"/>
    <w:p w14:paraId="01E023CA" w14:textId="77777777" w:rsidR="002632DD" w:rsidRPr="00482529" w:rsidRDefault="002632DD" w:rsidP="00D62214">
      <w:pPr>
        <w:tabs>
          <w:tab w:val="left" w:pos="142"/>
        </w:tabs>
        <w:autoSpaceDE w:val="0"/>
        <w:jc w:val="both"/>
        <w:rPr>
          <w:noProof/>
          <w:sz w:val="14"/>
          <w:szCs w:val="14"/>
        </w:rPr>
      </w:pPr>
    </w:p>
    <w:p w14:paraId="5B2D1681" w14:textId="77777777" w:rsidR="005B3566" w:rsidRPr="002B1734" w:rsidRDefault="005B3566" w:rsidP="005B3566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Pr="006D02A8">
        <w:rPr>
          <w:b/>
          <w:bCs/>
          <w:sz w:val="22"/>
          <w:szCs w:val="22"/>
        </w:rPr>
        <w:t xml:space="preserve"> </w:t>
      </w:r>
      <w:r w:rsidRPr="002B1734">
        <w:rPr>
          <w:b/>
          <w:bCs/>
          <w:sz w:val="22"/>
          <w:szCs w:val="22"/>
        </w:rPr>
        <w:t xml:space="preserve">Организатор аукциона – </w:t>
      </w:r>
      <w:r w:rsidRPr="002B1734">
        <w:rPr>
          <w:bCs/>
          <w:sz w:val="22"/>
          <w:szCs w:val="22"/>
        </w:rPr>
        <w:t xml:space="preserve">орган, осуществляющий функции по организации и проведению аукциона, утверждающий Извещение о проведении аукциона, состав Аукционной комиссии, </w:t>
      </w:r>
      <w:r>
        <w:rPr>
          <w:bCs/>
          <w:sz w:val="22"/>
          <w:szCs w:val="22"/>
        </w:rPr>
        <w:t xml:space="preserve">в том числе </w:t>
      </w:r>
      <w:r w:rsidRPr="002B1734">
        <w:rPr>
          <w:bCs/>
          <w:sz w:val="22"/>
          <w:szCs w:val="22"/>
        </w:rPr>
        <w:t>обеспечивающий прием и возврат задатков в установленном порядке.</w:t>
      </w:r>
    </w:p>
    <w:p w14:paraId="6BC52A14" w14:textId="77777777" w:rsidR="005B3566" w:rsidRPr="006D02A8" w:rsidRDefault="005B3566" w:rsidP="005B356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05EC2B98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5051101A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50E3A3E4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 электронной почты: zakaz-mo@mosreg.ru</w:t>
      </w:r>
    </w:p>
    <w:p w14:paraId="481331A0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Тел.: /факс:+7 (498) 602-05-69.</w:t>
      </w:r>
    </w:p>
    <w:p w14:paraId="2363B220" w14:textId="77777777" w:rsidR="005B3566" w:rsidRPr="00410640" w:rsidRDefault="005B3566" w:rsidP="005B356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0"/>
          <w:szCs w:val="10"/>
          <w:u w:val="none"/>
        </w:rPr>
      </w:pPr>
    </w:p>
    <w:p w14:paraId="42B537C9" w14:textId="77777777" w:rsidR="005B3566" w:rsidRPr="006D02A8" w:rsidRDefault="005B3566" w:rsidP="005B3566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Pr="006D02A8">
        <w:rPr>
          <w:b/>
          <w:sz w:val="22"/>
          <w:szCs w:val="22"/>
        </w:rPr>
        <w:t xml:space="preserve"> </w:t>
      </w:r>
      <w:r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Pr="002B1734">
        <w:rPr>
          <w:sz w:val="22"/>
          <w:szCs w:val="22"/>
        </w:rPr>
        <w:t xml:space="preserve"> – отвечает за соответствие организации и проведения аукциона требованиям действующего законодательства, соблюдение сроков размещения </w:t>
      </w:r>
      <w:r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14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Pr="006D02A8">
        <w:rPr>
          <w:b/>
          <w:sz w:val="22"/>
          <w:szCs w:val="22"/>
        </w:rPr>
        <w:t xml:space="preserve">, </w:t>
      </w:r>
      <w:hyperlink r:id="rId15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Pr="006D02A8">
        <w:rPr>
          <w:b/>
          <w:sz w:val="22"/>
          <w:szCs w:val="22"/>
        </w:rPr>
        <w:t>.</w:t>
      </w:r>
    </w:p>
    <w:p w14:paraId="3D2A02C5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lastRenderedPageBreak/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0FB916DC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11).</w:t>
      </w:r>
    </w:p>
    <w:p w14:paraId="4AAEC0DA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2D293740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6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77814947" w14:textId="77777777" w:rsidR="005B3566" w:rsidRPr="006D02A8" w:rsidRDefault="005B3566" w:rsidP="005B356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35E52DF1" w14:textId="79237C10" w:rsidR="005B3566" w:rsidRPr="006D02A8" w:rsidRDefault="005B3566" w:rsidP="005B3566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6D02A8">
        <w:rPr>
          <w:b/>
          <w:iCs/>
          <w:sz w:val="22"/>
          <w:szCs w:val="22"/>
        </w:rPr>
        <w:t>2.4. </w:t>
      </w:r>
      <w:r w:rsidRPr="006D02A8">
        <w:rPr>
          <w:b/>
          <w:sz w:val="22"/>
          <w:szCs w:val="22"/>
        </w:rPr>
        <w:t xml:space="preserve">Объект (лот) аукциона: </w:t>
      </w:r>
      <w:permStart w:id="1348299781" w:edGrp="everyone"/>
      <w:r w:rsidRPr="006D02A8">
        <w:rPr>
          <w:color w:val="0000FF"/>
          <w:sz w:val="22"/>
          <w:szCs w:val="22"/>
        </w:rPr>
        <w:t>земельный участок</w:t>
      </w:r>
      <w:r>
        <w:rPr>
          <w:color w:val="0000FF"/>
          <w:sz w:val="22"/>
          <w:szCs w:val="22"/>
        </w:rPr>
        <w:t>, государственная собственность на который</w:t>
      </w:r>
      <w:r w:rsidR="0098233A">
        <w:rPr>
          <w:color w:val="0000FF"/>
          <w:sz w:val="22"/>
          <w:szCs w:val="22"/>
        </w:rPr>
        <w:br/>
      </w:r>
      <w:r>
        <w:rPr>
          <w:color w:val="0000FF"/>
          <w:sz w:val="22"/>
          <w:szCs w:val="22"/>
        </w:rPr>
        <w:t xml:space="preserve">не разграничена, расположенный на территории </w:t>
      </w:r>
      <w:r w:rsidR="0098233A">
        <w:rPr>
          <w:color w:val="0000FF"/>
          <w:sz w:val="22"/>
          <w:szCs w:val="22"/>
        </w:rPr>
        <w:t>Орехово-Зуевского муниципального</w:t>
      </w:r>
      <w:r>
        <w:rPr>
          <w:color w:val="0000FF"/>
          <w:sz w:val="22"/>
          <w:szCs w:val="22"/>
        </w:rPr>
        <w:t xml:space="preserve"> района Московской области</w:t>
      </w:r>
      <w:r w:rsidRPr="006D02A8">
        <w:rPr>
          <w:color w:val="0000FF"/>
          <w:sz w:val="22"/>
          <w:szCs w:val="22"/>
        </w:rPr>
        <w:t>.</w:t>
      </w:r>
      <w:permEnd w:id="1348299781"/>
    </w:p>
    <w:p w14:paraId="342047D9" w14:textId="77777777" w:rsidR="005B3566" w:rsidRPr="006D02A8" w:rsidRDefault="005B3566" w:rsidP="005B356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55712CBE" w14:textId="78CDBE57" w:rsidR="005B3566" w:rsidRPr="006D02A8" w:rsidRDefault="005B3566" w:rsidP="005B3566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 xml:space="preserve">2.5. Предмет аукциона: </w:t>
      </w:r>
      <w:permStart w:id="244711587" w:edGrp="everyone"/>
      <w:r w:rsidR="004E1D83">
        <w:rPr>
          <w:color w:val="0000FF"/>
          <w:sz w:val="22"/>
          <w:szCs w:val="22"/>
        </w:rPr>
        <w:t>продажа</w:t>
      </w:r>
      <w:r w:rsidRPr="006D02A8">
        <w:rPr>
          <w:color w:val="0000FF"/>
          <w:sz w:val="22"/>
          <w:szCs w:val="22"/>
        </w:rPr>
        <w:t xml:space="preserve"> </w:t>
      </w:r>
      <w:r w:rsidR="007D552B">
        <w:rPr>
          <w:color w:val="0000FF"/>
          <w:sz w:val="22"/>
          <w:szCs w:val="22"/>
        </w:rPr>
        <w:t xml:space="preserve">земельного участка - </w:t>
      </w:r>
      <w:r>
        <w:rPr>
          <w:color w:val="0000FF"/>
          <w:sz w:val="22"/>
          <w:szCs w:val="22"/>
        </w:rPr>
        <w:t>Объекта (лота) аукциона</w:t>
      </w:r>
      <w:r w:rsidRPr="006D02A8">
        <w:rPr>
          <w:sz w:val="22"/>
          <w:szCs w:val="22"/>
        </w:rPr>
        <w:t>.</w:t>
      </w:r>
      <w:permEnd w:id="244711587"/>
    </w:p>
    <w:p w14:paraId="53D17E26" w14:textId="77777777" w:rsidR="005B3566" w:rsidRDefault="005B3566" w:rsidP="00F56621">
      <w:pPr>
        <w:tabs>
          <w:tab w:val="left" w:pos="851"/>
        </w:tabs>
        <w:autoSpaceDE w:val="0"/>
        <w:jc w:val="both"/>
        <w:rPr>
          <w:b/>
          <w:sz w:val="22"/>
          <w:szCs w:val="22"/>
        </w:rPr>
      </w:pPr>
    </w:p>
    <w:p w14:paraId="5C704A23" w14:textId="65E91659" w:rsidR="007D552B" w:rsidRPr="006D02A8" w:rsidRDefault="007D552B" w:rsidP="007D552B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2.6. Сведения об Объект</w:t>
      </w:r>
      <w:permStart w:id="1177092901" w:edGrp="everyone"/>
      <w:r w:rsidR="00422F04">
        <w:rPr>
          <w:b/>
          <w:sz w:val="22"/>
          <w:szCs w:val="22"/>
        </w:rPr>
        <w:t>е</w:t>
      </w:r>
      <w:permEnd w:id="1177092901"/>
      <w:r w:rsidRPr="006D02A8">
        <w:rPr>
          <w:b/>
          <w:sz w:val="22"/>
          <w:szCs w:val="22"/>
        </w:rPr>
        <w:t xml:space="preserve"> (лот</w:t>
      </w:r>
      <w:permStart w:id="1795755241" w:edGrp="everyone"/>
      <w:proofErr w:type="spellStart"/>
      <w:r w:rsidR="00422F04">
        <w:rPr>
          <w:b/>
          <w:sz w:val="22"/>
          <w:szCs w:val="22"/>
        </w:rPr>
        <w:t>е</w:t>
      </w:r>
      <w:permEnd w:id="1795755241"/>
      <w:proofErr w:type="spellEnd"/>
      <w:r w:rsidRPr="006D02A8">
        <w:rPr>
          <w:b/>
          <w:sz w:val="22"/>
          <w:szCs w:val="22"/>
        </w:rPr>
        <w:t>) аукциона:</w:t>
      </w:r>
    </w:p>
    <w:p w14:paraId="5AD91095" w14:textId="77777777" w:rsidR="007D552B" w:rsidRPr="002B1734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</w:p>
    <w:p w14:paraId="545E053C" w14:textId="6825ACB7" w:rsidR="007D552B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  <w:r w:rsidRPr="006D02A8">
        <w:rPr>
          <w:b/>
          <w:sz w:val="22"/>
          <w:szCs w:val="22"/>
          <w:u w:val="single"/>
        </w:rPr>
        <w:t>Лот № 1.</w:t>
      </w:r>
    </w:p>
    <w:p w14:paraId="35FBB839" w14:textId="0E2A15B7" w:rsidR="007D552B" w:rsidRPr="00242F27" w:rsidRDefault="007D552B" w:rsidP="007D552B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66158520" w:edGrp="everyone"/>
      <w:r w:rsidR="0098233A">
        <w:rPr>
          <w:color w:val="0000FF"/>
          <w:sz w:val="22"/>
          <w:szCs w:val="22"/>
        </w:rPr>
        <w:t>Московская област</w:t>
      </w:r>
      <w:r w:rsidR="00087C3B">
        <w:rPr>
          <w:color w:val="0000FF"/>
          <w:sz w:val="22"/>
          <w:szCs w:val="22"/>
        </w:rPr>
        <w:t>ь, Орехово-Зуевский район,</w:t>
      </w:r>
      <w:r w:rsidR="00555D7F">
        <w:rPr>
          <w:color w:val="0000FF"/>
          <w:sz w:val="22"/>
          <w:szCs w:val="22"/>
        </w:rPr>
        <w:t xml:space="preserve"> с/п Горское, </w:t>
      </w:r>
      <w:proofErr w:type="spellStart"/>
      <w:r w:rsidR="00555D7F">
        <w:rPr>
          <w:color w:val="0000FF"/>
          <w:sz w:val="22"/>
          <w:szCs w:val="22"/>
        </w:rPr>
        <w:t>д.Новая</w:t>
      </w:r>
      <w:proofErr w:type="spellEnd"/>
      <w:r w:rsidR="00555D7F">
        <w:rPr>
          <w:color w:val="0000FF"/>
          <w:sz w:val="22"/>
          <w:szCs w:val="22"/>
        </w:rPr>
        <w:t>, участок №20Н</w:t>
      </w:r>
      <w:r w:rsidRPr="00242F27">
        <w:rPr>
          <w:color w:val="0000FF"/>
          <w:sz w:val="22"/>
          <w:szCs w:val="22"/>
        </w:rPr>
        <w:t>.</w:t>
      </w:r>
      <w:permEnd w:id="66158520"/>
    </w:p>
    <w:p w14:paraId="14D72BFD" w14:textId="0B72862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834234169" w:edGrp="everyone"/>
      <w:r w:rsidR="0075259A">
        <w:rPr>
          <w:color w:val="0000FF"/>
          <w:sz w:val="22"/>
          <w:szCs w:val="22"/>
        </w:rPr>
        <w:t>1 500</w:t>
      </w:r>
      <w:r w:rsidRPr="00242F27">
        <w:rPr>
          <w:color w:val="0000FF"/>
          <w:sz w:val="22"/>
          <w:szCs w:val="22"/>
        </w:rPr>
        <w:t>.</w:t>
      </w:r>
      <w:permEnd w:id="834234169"/>
    </w:p>
    <w:p w14:paraId="1DBF551D" w14:textId="768FC1F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1786073446" w:edGrp="everyone"/>
      <w:r w:rsidR="00010E8F">
        <w:rPr>
          <w:noProof/>
          <w:color w:val="0000FF"/>
          <w:sz w:val="22"/>
          <w:szCs w:val="22"/>
          <w:lang w:eastAsia="ru-RU"/>
        </w:rPr>
        <w:t>50:24:</w:t>
      </w:r>
      <w:r w:rsidR="00555D7F">
        <w:rPr>
          <w:noProof/>
          <w:color w:val="0000FF"/>
          <w:sz w:val="22"/>
          <w:szCs w:val="22"/>
          <w:lang w:eastAsia="ru-RU"/>
        </w:rPr>
        <w:t>0050602:291</w:t>
      </w:r>
      <w:r w:rsidR="00010E8F">
        <w:rPr>
          <w:noProof/>
          <w:color w:val="0000FF"/>
          <w:sz w:val="22"/>
          <w:szCs w:val="22"/>
          <w:lang w:eastAsia="ru-RU"/>
        </w:rPr>
        <w:t xml:space="preserve"> </w:t>
      </w:r>
      <w:r w:rsidRPr="00242F27">
        <w:rPr>
          <w:color w:val="0000FF"/>
          <w:sz w:val="22"/>
          <w:szCs w:val="22"/>
        </w:rPr>
        <w:t>(выписка из Единого государственного реестра недвижимости</w:t>
      </w:r>
      <w:r w:rsidR="004E1D83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>об основных характеристиках и зарегистрированных пра</w:t>
      </w:r>
      <w:r w:rsidR="0098233A">
        <w:rPr>
          <w:color w:val="0000FF"/>
          <w:sz w:val="22"/>
          <w:szCs w:val="22"/>
        </w:rPr>
        <w:t>вах на объект недвижим</w:t>
      </w:r>
      <w:r w:rsidR="008F0D67">
        <w:rPr>
          <w:color w:val="0000FF"/>
          <w:sz w:val="22"/>
          <w:szCs w:val="22"/>
        </w:rPr>
        <w:t xml:space="preserve">ости </w:t>
      </w:r>
      <w:r w:rsidR="00555D7F">
        <w:rPr>
          <w:color w:val="0000FF"/>
          <w:sz w:val="22"/>
          <w:szCs w:val="22"/>
        </w:rPr>
        <w:t xml:space="preserve">от 07.04.2017 </w:t>
      </w:r>
      <w:r w:rsidR="00555D7F">
        <w:rPr>
          <w:color w:val="0000FF"/>
          <w:sz w:val="22"/>
          <w:szCs w:val="22"/>
        </w:rPr>
        <w:br/>
        <w:t xml:space="preserve">№ 50/024/002/2017-881 </w:t>
      </w:r>
      <w:r w:rsidRPr="00242F27">
        <w:rPr>
          <w:color w:val="0000FF"/>
          <w:sz w:val="22"/>
          <w:szCs w:val="22"/>
        </w:rPr>
        <w:t>-</w:t>
      </w:r>
      <w:r w:rsidR="00B1246D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Приложение 2).</w:t>
      </w:r>
      <w:permEnd w:id="1786073446"/>
    </w:p>
    <w:p w14:paraId="503108F5" w14:textId="44D3B7A0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Сведения о правах на земельный участок (включая сведения о собственнике):</w:t>
      </w:r>
      <w:r w:rsidRPr="00242F27">
        <w:rPr>
          <w:sz w:val="22"/>
          <w:szCs w:val="22"/>
        </w:rPr>
        <w:t xml:space="preserve"> </w:t>
      </w:r>
      <w:permStart w:id="2081620394" w:edGrp="everyone"/>
      <w:r w:rsidR="0098233A" w:rsidRPr="0098233A">
        <w:rPr>
          <w:color w:val="0000FF"/>
          <w:sz w:val="22"/>
          <w:szCs w:val="22"/>
        </w:rPr>
        <w:t xml:space="preserve">государственная </w:t>
      </w:r>
      <w:r w:rsidRPr="00242F27">
        <w:rPr>
          <w:color w:val="0000FF"/>
          <w:sz w:val="22"/>
          <w:szCs w:val="22"/>
        </w:rPr>
        <w:t xml:space="preserve">собственность </w:t>
      </w:r>
      <w:r w:rsidR="0098233A">
        <w:rPr>
          <w:color w:val="0000FF"/>
          <w:sz w:val="22"/>
          <w:szCs w:val="22"/>
        </w:rPr>
        <w:t xml:space="preserve">не разграничена </w:t>
      </w:r>
      <w:r w:rsidRPr="00242F27">
        <w:rPr>
          <w:color w:val="0000FF"/>
          <w:sz w:val="22"/>
          <w:szCs w:val="22"/>
        </w:rPr>
        <w:t>(</w:t>
      </w:r>
      <w:r w:rsidR="0098233A" w:rsidRPr="00242F27">
        <w:rPr>
          <w:color w:val="0000FF"/>
          <w:sz w:val="22"/>
          <w:szCs w:val="22"/>
        </w:rPr>
        <w:t>выписка из Единого государственного реестра недвижимости об основных характеристиках и зарегистрированных пра</w:t>
      </w:r>
      <w:r w:rsidR="0098233A">
        <w:rPr>
          <w:color w:val="0000FF"/>
          <w:sz w:val="22"/>
          <w:szCs w:val="22"/>
        </w:rPr>
        <w:t xml:space="preserve">вах на объект недвижимости </w:t>
      </w:r>
      <w:r w:rsidR="00555D7F">
        <w:rPr>
          <w:color w:val="0000FF"/>
          <w:sz w:val="22"/>
          <w:szCs w:val="22"/>
        </w:rPr>
        <w:t xml:space="preserve">от 07.04.2017 </w:t>
      </w:r>
      <w:r w:rsidR="00555D7F">
        <w:rPr>
          <w:color w:val="0000FF"/>
          <w:sz w:val="22"/>
          <w:szCs w:val="22"/>
        </w:rPr>
        <w:br/>
        <w:t xml:space="preserve">№ 50/024/002/2017-881 </w:t>
      </w:r>
      <w:r w:rsidR="0098233A" w:rsidRPr="00242F27">
        <w:rPr>
          <w:color w:val="0000FF"/>
          <w:sz w:val="22"/>
          <w:szCs w:val="22"/>
        </w:rPr>
        <w:t>-</w:t>
      </w:r>
      <w:r w:rsidR="00B1246D">
        <w:rPr>
          <w:color w:val="0000FF"/>
          <w:sz w:val="22"/>
          <w:szCs w:val="22"/>
        </w:rPr>
        <w:t xml:space="preserve"> </w:t>
      </w:r>
      <w:r w:rsidR="0098233A" w:rsidRPr="00242F27">
        <w:rPr>
          <w:color w:val="0000FF"/>
          <w:sz w:val="22"/>
          <w:szCs w:val="22"/>
        </w:rPr>
        <w:t>Приложение 2</w:t>
      </w:r>
      <w:r w:rsidRPr="00242F27">
        <w:rPr>
          <w:color w:val="0000FF"/>
          <w:sz w:val="22"/>
          <w:szCs w:val="22"/>
        </w:rPr>
        <w:t>).</w:t>
      </w:r>
      <w:permEnd w:id="2081620394"/>
    </w:p>
    <w:p w14:paraId="04318D87" w14:textId="3F78E8DA" w:rsidR="007D552B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Сведения об ограничениях (обременениях) прав на земельный участок:</w:t>
      </w:r>
      <w:r w:rsidRPr="00242F27">
        <w:rPr>
          <w:sz w:val="22"/>
          <w:szCs w:val="22"/>
        </w:rPr>
        <w:t xml:space="preserve"> </w:t>
      </w:r>
      <w:permStart w:id="1935886560" w:edGrp="everyone"/>
      <w:r w:rsidR="00F56A70">
        <w:rPr>
          <w:color w:val="0000FF"/>
          <w:sz w:val="22"/>
          <w:szCs w:val="22"/>
        </w:rPr>
        <w:t>указаны в Заключении</w:t>
      </w:r>
      <w:r w:rsidR="00692F6D">
        <w:rPr>
          <w:color w:val="0000FF"/>
          <w:sz w:val="22"/>
          <w:szCs w:val="22"/>
        </w:rPr>
        <w:t xml:space="preserve"> </w:t>
      </w:r>
      <w:r w:rsidR="00D04395">
        <w:rPr>
          <w:color w:val="0000FF"/>
          <w:sz w:val="22"/>
          <w:szCs w:val="22"/>
        </w:rPr>
        <w:t>т</w:t>
      </w:r>
      <w:r w:rsidRPr="000A7B4F">
        <w:rPr>
          <w:color w:val="0000FF"/>
          <w:sz w:val="22"/>
          <w:szCs w:val="22"/>
        </w:rPr>
        <w:t xml:space="preserve">ерриториального управления </w:t>
      </w:r>
      <w:r w:rsidR="000A7B4F" w:rsidRPr="000A7B4F">
        <w:rPr>
          <w:color w:val="0000FF"/>
          <w:sz w:val="22"/>
          <w:szCs w:val="22"/>
        </w:rPr>
        <w:t>Орехово-Зуевского</w:t>
      </w:r>
      <w:r w:rsidRPr="000A7B4F">
        <w:rPr>
          <w:color w:val="0000FF"/>
          <w:sz w:val="22"/>
          <w:szCs w:val="22"/>
        </w:rPr>
        <w:t xml:space="preserve"> муниципального района</w:t>
      </w:r>
      <w:r w:rsidR="000A7B4F" w:rsidRPr="000A7B4F">
        <w:rPr>
          <w:color w:val="0000FF"/>
          <w:sz w:val="22"/>
          <w:szCs w:val="22"/>
        </w:rPr>
        <w:t xml:space="preserve"> и </w:t>
      </w:r>
      <w:r w:rsidR="00AB7055">
        <w:rPr>
          <w:color w:val="0000FF"/>
          <w:sz w:val="22"/>
          <w:szCs w:val="22"/>
        </w:rPr>
        <w:t xml:space="preserve">городского округа </w:t>
      </w:r>
      <w:r w:rsidR="00AB7055">
        <w:rPr>
          <w:color w:val="0000FF"/>
          <w:sz w:val="22"/>
          <w:szCs w:val="22"/>
        </w:rPr>
        <w:br/>
        <w:t xml:space="preserve">Орехово-Зуево </w:t>
      </w:r>
      <w:r w:rsidRPr="000A7B4F">
        <w:rPr>
          <w:color w:val="0000FF"/>
          <w:sz w:val="22"/>
          <w:szCs w:val="22"/>
        </w:rPr>
        <w:t>Главного управления архитектуры и градостроительства Московской области</w:t>
      </w:r>
      <w:r w:rsidR="00A44774">
        <w:rPr>
          <w:color w:val="0000FF"/>
          <w:sz w:val="22"/>
          <w:szCs w:val="22"/>
        </w:rPr>
        <w:t xml:space="preserve"> от 20.03.2017</w:t>
      </w:r>
      <w:r w:rsidR="00A44774">
        <w:rPr>
          <w:color w:val="0000FF"/>
          <w:sz w:val="22"/>
          <w:szCs w:val="22"/>
        </w:rPr>
        <w:br/>
        <w:t>№ 31Исх-21684</w:t>
      </w:r>
      <w:r w:rsidR="00692F6D">
        <w:rPr>
          <w:color w:val="0000FF"/>
          <w:sz w:val="22"/>
          <w:szCs w:val="22"/>
        </w:rPr>
        <w:t>/Т-43</w:t>
      </w:r>
      <w:r w:rsidR="00C81209">
        <w:rPr>
          <w:color w:val="0000FF"/>
          <w:sz w:val="22"/>
          <w:szCs w:val="22"/>
        </w:rPr>
        <w:t xml:space="preserve">, </w:t>
      </w:r>
      <w:r w:rsidR="00A44774">
        <w:rPr>
          <w:color w:val="0000FF"/>
          <w:sz w:val="22"/>
          <w:szCs w:val="22"/>
        </w:rPr>
        <w:t xml:space="preserve">в </w:t>
      </w:r>
      <w:r w:rsidR="00C81209">
        <w:rPr>
          <w:color w:val="0000FF"/>
          <w:sz w:val="22"/>
          <w:szCs w:val="22"/>
        </w:rPr>
        <w:t>письме Министерства</w:t>
      </w:r>
      <w:r w:rsidR="004214A7">
        <w:rPr>
          <w:color w:val="0000FF"/>
          <w:sz w:val="22"/>
          <w:szCs w:val="22"/>
        </w:rPr>
        <w:t xml:space="preserve"> </w:t>
      </w:r>
      <w:r w:rsidR="00C81209">
        <w:rPr>
          <w:color w:val="0000FF"/>
          <w:sz w:val="22"/>
          <w:szCs w:val="22"/>
        </w:rPr>
        <w:t>экологии и природопольз</w:t>
      </w:r>
      <w:r w:rsidR="00A44774">
        <w:rPr>
          <w:color w:val="0000FF"/>
          <w:sz w:val="22"/>
          <w:szCs w:val="22"/>
        </w:rPr>
        <w:t xml:space="preserve">ования Московской области </w:t>
      </w:r>
      <w:r w:rsidR="00A44774">
        <w:rPr>
          <w:color w:val="0000FF"/>
          <w:sz w:val="22"/>
          <w:szCs w:val="22"/>
        </w:rPr>
        <w:br/>
        <w:t>от 27.06.2017 № 24Исх-9141</w:t>
      </w:r>
      <w:r w:rsidR="00692F6D">
        <w:rPr>
          <w:color w:val="0000FF"/>
          <w:sz w:val="22"/>
          <w:szCs w:val="22"/>
        </w:rPr>
        <w:t xml:space="preserve"> - </w:t>
      </w:r>
      <w:r w:rsidR="001C3D40">
        <w:rPr>
          <w:color w:val="0000FF"/>
          <w:sz w:val="22"/>
          <w:szCs w:val="22"/>
        </w:rPr>
        <w:t>Приложение 4).</w:t>
      </w:r>
    </w:p>
    <w:permEnd w:id="1935886560"/>
    <w:p w14:paraId="0B40E0EA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496662772" w:edGrp="everyone"/>
      <w:r w:rsidRPr="00242F27">
        <w:rPr>
          <w:color w:val="0000FF"/>
          <w:sz w:val="22"/>
          <w:szCs w:val="22"/>
        </w:rPr>
        <w:t xml:space="preserve">земли </w:t>
      </w:r>
      <w:r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  <w:permEnd w:id="1496662772"/>
    </w:p>
    <w:p w14:paraId="53013A10" w14:textId="567A0A0B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1378693498" w:edGrp="everyone"/>
      <w:r w:rsidR="00BE28AF">
        <w:rPr>
          <w:color w:val="0000FF"/>
          <w:sz w:val="22"/>
          <w:szCs w:val="22"/>
        </w:rPr>
        <w:t>для индивидуального жилищного строительства</w:t>
      </w:r>
      <w:r w:rsidR="00BA4B6A">
        <w:rPr>
          <w:color w:val="0000FF"/>
          <w:sz w:val="22"/>
          <w:szCs w:val="22"/>
        </w:rPr>
        <w:t>.</w:t>
      </w:r>
      <w:permEnd w:id="1378693498"/>
    </w:p>
    <w:p w14:paraId="711D5578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1670020180" w:edGrp="everyone"/>
      <w:r w:rsidRPr="00242F27">
        <w:rPr>
          <w:color w:val="0000FF"/>
          <w:sz w:val="22"/>
          <w:szCs w:val="22"/>
        </w:rPr>
        <w:t>Приложение 3.</w:t>
      </w:r>
      <w:permEnd w:id="1670020180"/>
    </w:p>
    <w:p w14:paraId="0D64DEBF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71C20C7E" w14:textId="1F574876" w:rsidR="007D552B" w:rsidRPr="00242F27" w:rsidRDefault="00BA37D4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>Сведения о допустимых параметрах разрешенного строительства:</w:t>
      </w:r>
      <w:r w:rsidR="007D552B" w:rsidRPr="00242F27">
        <w:rPr>
          <w:sz w:val="22"/>
          <w:szCs w:val="22"/>
        </w:rPr>
        <w:t xml:space="preserve"> </w:t>
      </w:r>
      <w:permStart w:id="708465787" w:edGrp="everyone"/>
      <w:r w:rsidR="007D552B" w:rsidRPr="00242F27">
        <w:rPr>
          <w:color w:val="0000FF"/>
          <w:sz w:val="22"/>
          <w:szCs w:val="22"/>
        </w:rPr>
        <w:t xml:space="preserve">указаны в Заключении </w:t>
      </w:r>
      <w:r w:rsidR="00692F6D">
        <w:rPr>
          <w:color w:val="0000FF"/>
          <w:sz w:val="22"/>
          <w:szCs w:val="22"/>
        </w:rPr>
        <w:t>т</w:t>
      </w:r>
      <w:r w:rsidR="00692F6D" w:rsidRPr="000A7B4F">
        <w:rPr>
          <w:color w:val="0000FF"/>
          <w:sz w:val="22"/>
          <w:szCs w:val="22"/>
        </w:rPr>
        <w:t>ерриториального</w:t>
      </w:r>
      <w:r w:rsidR="00692F6D" w:rsidRPr="00242F27">
        <w:rPr>
          <w:color w:val="0000FF"/>
          <w:sz w:val="22"/>
          <w:szCs w:val="22"/>
        </w:rPr>
        <w:t xml:space="preserve"> </w:t>
      </w:r>
      <w:r w:rsidR="007D552B" w:rsidRPr="00242F27">
        <w:rPr>
          <w:color w:val="0000FF"/>
          <w:sz w:val="22"/>
          <w:szCs w:val="22"/>
        </w:rPr>
        <w:t xml:space="preserve">управления </w:t>
      </w:r>
      <w:r w:rsidR="005F78CB">
        <w:rPr>
          <w:color w:val="0000FF"/>
          <w:sz w:val="22"/>
          <w:szCs w:val="22"/>
        </w:rPr>
        <w:t>Орехово-Зуевского</w:t>
      </w:r>
      <w:r w:rsidR="007D552B" w:rsidRPr="00242F27">
        <w:rPr>
          <w:color w:val="0000FF"/>
          <w:sz w:val="22"/>
          <w:szCs w:val="22"/>
        </w:rPr>
        <w:t xml:space="preserve"> муниципального района</w:t>
      </w:r>
      <w:r w:rsidR="005F78CB">
        <w:rPr>
          <w:color w:val="0000FF"/>
          <w:sz w:val="22"/>
          <w:szCs w:val="22"/>
        </w:rPr>
        <w:t xml:space="preserve"> и городского округа</w:t>
      </w:r>
      <w:r w:rsidR="004E1D83">
        <w:rPr>
          <w:color w:val="0000FF"/>
          <w:sz w:val="22"/>
          <w:szCs w:val="22"/>
        </w:rPr>
        <w:br/>
      </w:r>
      <w:r w:rsidR="005F78CB">
        <w:rPr>
          <w:color w:val="0000FF"/>
          <w:sz w:val="22"/>
          <w:szCs w:val="22"/>
        </w:rPr>
        <w:t>Орехово-Зуево</w:t>
      </w:r>
      <w:r w:rsidR="007D552B" w:rsidRPr="00242F27">
        <w:rPr>
          <w:color w:val="0000FF"/>
          <w:sz w:val="22"/>
          <w:szCs w:val="22"/>
        </w:rPr>
        <w:t xml:space="preserve"> Главного управления архитектуры и градостроительства Московской области</w:t>
      </w:r>
      <w:r w:rsidR="00692F6D">
        <w:rPr>
          <w:color w:val="0000FF"/>
          <w:sz w:val="22"/>
          <w:szCs w:val="22"/>
        </w:rPr>
        <w:t xml:space="preserve"> </w:t>
      </w:r>
      <w:r w:rsidR="005F78CB">
        <w:rPr>
          <w:color w:val="0000FF"/>
          <w:sz w:val="22"/>
          <w:szCs w:val="22"/>
        </w:rPr>
        <w:t xml:space="preserve"> </w:t>
      </w:r>
      <w:r w:rsidR="001C3D40">
        <w:rPr>
          <w:color w:val="0000FF"/>
          <w:sz w:val="22"/>
          <w:szCs w:val="22"/>
        </w:rPr>
        <w:t xml:space="preserve">от </w:t>
      </w:r>
      <w:r w:rsidR="00BA4B6A">
        <w:rPr>
          <w:color w:val="0000FF"/>
          <w:sz w:val="22"/>
          <w:szCs w:val="22"/>
        </w:rPr>
        <w:t>20.03.2017</w:t>
      </w:r>
      <w:r w:rsidR="00BA4B6A">
        <w:rPr>
          <w:color w:val="0000FF"/>
          <w:sz w:val="22"/>
          <w:szCs w:val="22"/>
        </w:rPr>
        <w:br/>
        <w:t xml:space="preserve">№ 31Исх-21684/Т-43 </w:t>
      </w:r>
      <w:r w:rsidR="007D552B" w:rsidRPr="00242F27">
        <w:rPr>
          <w:color w:val="0000FF"/>
          <w:sz w:val="22"/>
          <w:szCs w:val="22"/>
        </w:rPr>
        <w:t>(Приложение 4).</w:t>
      </w:r>
    </w:p>
    <w:permEnd w:id="708465787"/>
    <w:p w14:paraId="3C662613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35CF7AC0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73A4D50A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158DD0CE" w14:textId="24C80A44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1985291485" w:edGrp="everyone"/>
      <w:r w:rsidRPr="00242F27">
        <w:rPr>
          <w:color w:val="0000FF"/>
          <w:sz w:val="22"/>
          <w:szCs w:val="22"/>
        </w:rPr>
        <w:t xml:space="preserve">указаны в письме </w:t>
      </w:r>
      <w:r w:rsidR="005F78CB">
        <w:rPr>
          <w:color w:val="0000FF"/>
          <w:sz w:val="22"/>
          <w:szCs w:val="22"/>
        </w:rPr>
        <w:t xml:space="preserve">МУП </w:t>
      </w:r>
      <w:r w:rsidR="002007F7">
        <w:rPr>
          <w:color w:val="0000FF"/>
          <w:sz w:val="22"/>
          <w:szCs w:val="22"/>
        </w:rPr>
        <w:t>«Теплосеть» Орехово-Зуевс</w:t>
      </w:r>
      <w:r w:rsidR="00CB634C">
        <w:rPr>
          <w:color w:val="0000FF"/>
          <w:sz w:val="22"/>
          <w:szCs w:val="22"/>
        </w:rPr>
        <w:t>кого муниципального района от 16.03.2017 № 835</w:t>
      </w:r>
      <w:r w:rsidR="002007F7">
        <w:rPr>
          <w:color w:val="0000FF"/>
          <w:sz w:val="22"/>
          <w:szCs w:val="22"/>
        </w:rPr>
        <w:t xml:space="preserve">-П </w:t>
      </w:r>
      <w:r w:rsidRPr="00242F27">
        <w:rPr>
          <w:color w:val="0000FF"/>
          <w:sz w:val="22"/>
          <w:szCs w:val="22"/>
        </w:rPr>
        <w:t>(Приложение 5);</w:t>
      </w:r>
      <w:permEnd w:id="1985291485"/>
    </w:p>
    <w:p w14:paraId="7C901F29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40086E2B" w14:textId="29083F0A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455174254" w:edGrp="everyone"/>
      <w:r w:rsidR="006E7325" w:rsidRPr="00242F27">
        <w:rPr>
          <w:color w:val="0000FF"/>
          <w:sz w:val="22"/>
          <w:szCs w:val="22"/>
        </w:rPr>
        <w:t xml:space="preserve">указаны в письме </w:t>
      </w:r>
      <w:r w:rsidR="00101D31">
        <w:rPr>
          <w:color w:val="0000FF"/>
          <w:sz w:val="22"/>
          <w:szCs w:val="22"/>
        </w:rPr>
        <w:t xml:space="preserve">МУП </w:t>
      </w:r>
      <w:r w:rsidR="00766915">
        <w:rPr>
          <w:color w:val="0000FF"/>
          <w:sz w:val="22"/>
          <w:szCs w:val="22"/>
        </w:rPr>
        <w:t xml:space="preserve">«Теплосеть» Орехово-Зуевского муниципального района </w:t>
      </w:r>
      <w:r w:rsidR="00CB634C">
        <w:rPr>
          <w:color w:val="0000FF"/>
          <w:sz w:val="22"/>
          <w:szCs w:val="22"/>
        </w:rPr>
        <w:br/>
        <w:t>от 15.03.2017 № 816</w:t>
      </w:r>
      <w:r w:rsidR="00766915">
        <w:rPr>
          <w:color w:val="0000FF"/>
          <w:sz w:val="22"/>
          <w:szCs w:val="22"/>
        </w:rPr>
        <w:t xml:space="preserve">-П </w:t>
      </w:r>
      <w:r w:rsidRPr="00242F27">
        <w:rPr>
          <w:color w:val="0000FF"/>
          <w:sz w:val="22"/>
          <w:szCs w:val="22"/>
        </w:rPr>
        <w:t>(Приложение 5);</w:t>
      </w:r>
      <w:permEnd w:id="455174254"/>
    </w:p>
    <w:p w14:paraId="1E772E48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D373EA5" w14:textId="0ADDD9AF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(предельная свободная мощность существующих сетей, максимальная нагрузка, срок подключения объекта капитального строительства к сетям инженерно-технического обеспечения, размер платы за подключение (технологическое присоединение), срок действия технических условий) указаны в</w:t>
      </w:r>
      <w:r w:rsidRPr="00242F27">
        <w:rPr>
          <w:color w:val="0000FF"/>
          <w:sz w:val="22"/>
          <w:szCs w:val="22"/>
        </w:rPr>
        <w:t xml:space="preserve"> </w:t>
      </w:r>
      <w:permStart w:id="85348593" w:edGrp="everyone"/>
      <w:r w:rsidR="005F78CB" w:rsidRPr="000A7B4F">
        <w:rPr>
          <w:color w:val="0000FF"/>
          <w:sz w:val="22"/>
          <w:szCs w:val="22"/>
        </w:rPr>
        <w:t xml:space="preserve">письме </w:t>
      </w:r>
      <w:r w:rsidR="006E4C1D" w:rsidRPr="000A7B4F">
        <w:rPr>
          <w:color w:val="0000FF"/>
          <w:sz w:val="22"/>
          <w:szCs w:val="22"/>
        </w:rPr>
        <w:t xml:space="preserve">филиала </w:t>
      </w:r>
      <w:r w:rsidRPr="000A7B4F">
        <w:rPr>
          <w:color w:val="0000FF"/>
          <w:sz w:val="22"/>
          <w:szCs w:val="22"/>
        </w:rPr>
        <w:t xml:space="preserve">ГУП </w:t>
      </w:r>
      <w:r w:rsidR="005F78CB" w:rsidRPr="000A7B4F">
        <w:rPr>
          <w:color w:val="0000FF"/>
          <w:sz w:val="22"/>
          <w:szCs w:val="22"/>
        </w:rPr>
        <w:t xml:space="preserve">МО </w:t>
      </w:r>
      <w:r w:rsidRPr="000A7B4F">
        <w:rPr>
          <w:color w:val="0000FF"/>
          <w:sz w:val="22"/>
          <w:szCs w:val="22"/>
        </w:rPr>
        <w:t xml:space="preserve">«МОСОБЛГАЗ» </w:t>
      </w:r>
      <w:r w:rsidR="005F78CB" w:rsidRPr="000A7B4F">
        <w:rPr>
          <w:color w:val="0000FF"/>
          <w:sz w:val="22"/>
          <w:szCs w:val="22"/>
        </w:rPr>
        <w:t>«</w:t>
      </w:r>
      <w:proofErr w:type="spellStart"/>
      <w:r w:rsidR="005F78CB" w:rsidRPr="000A7B4F">
        <w:rPr>
          <w:color w:val="0000FF"/>
          <w:sz w:val="22"/>
          <w:szCs w:val="22"/>
        </w:rPr>
        <w:t>Ногинскмежрайгаз</w:t>
      </w:r>
      <w:proofErr w:type="spellEnd"/>
      <w:r w:rsidR="00790731">
        <w:rPr>
          <w:color w:val="0000FF"/>
          <w:sz w:val="22"/>
          <w:szCs w:val="22"/>
        </w:rPr>
        <w:t>» от 20.03.2017 № 1777</w:t>
      </w:r>
      <w:r w:rsidR="008A3DBF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(Приложение 5)</w:t>
      </w:r>
      <w:r w:rsidR="009974EC">
        <w:rPr>
          <w:color w:val="0000FF"/>
          <w:sz w:val="22"/>
          <w:szCs w:val="22"/>
        </w:rPr>
        <w:t>;</w:t>
      </w:r>
      <w:permEnd w:id="85348593"/>
    </w:p>
    <w:p w14:paraId="2B6B2C84" w14:textId="038527C8" w:rsidR="007D552B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2653E05A" w14:textId="38960A1E" w:rsidR="003F6B20" w:rsidRDefault="003F6B20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3F6B20">
        <w:rPr>
          <w:b/>
          <w:sz w:val="22"/>
          <w:szCs w:val="22"/>
        </w:rPr>
        <w:t>- электроснабжения</w:t>
      </w:r>
      <w:r w:rsidRPr="003F6B20">
        <w:rPr>
          <w:sz w:val="22"/>
          <w:szCs w:val="22"/>
        </w:rPr>
        <w:t xml:space="preserve"> </w:t>
      </w:r>
      <w:r w:rsidRPr="0041447F">
        <w:rPr>
          <w:color w:val="0000FF"/>
          <w:sz w:val="22"/>
          <w:szCs w:val="22"/>
        </w:rPr>
        <w:t>(предельная свободная мощность существующих сетей, максимальна</w:t>
      </w:r>
      <w:r>
        <w:rPr>
          <w:color w:val="0000FF"/>
          <w:sz w:val="22"/>
          <w:szCs w:val="22"/>
        </w:rPr>
        <w:t xml:space="preserve">я нагрузка, </w:t>
      </w:r>
      <w:r w:rsidRPr="0041447F">
        <w:rPr>
          <w:color w:val="0000FF"/>
          <w:sz w:val="22"/>
          <w:szCs w:val="22"/>
        </w:rPr>
        <w:t>срок подключения объекта капитального строительства к сетям инже</w:t>
      </w:r>
      <w:r>
        <w:rPr>
          <w:color w:val="0000FF"/>
          <w:sz w:val="22"/>
          <w:szCs w:val="22"/>
        </w:rPr>
        <w:t xml:space="preserve">нерно-технического обеспечения, </w:t>
      </w:r>
      <w:r w:rsidRPr="0041447F">
        <w:rPr>
          <w:color w:val="0000FF"/>
          <w:sz w:val="22"/>
          <w:szCs w:val="22"/>
        </w:rPr>
        <w:t xml:space="preserve">размер </w:t>
      </w:r>
      <w:r w:rsidRPr="0041447F">
        <w:rPr>
          <w:color w:val="0000FF"/>
          <w:sz w:val="22"/>
          <w:szCs w:val="22"/>
        </w:rPr>
        <w:lastRenderedPageBreak/>
        <w:t>платы за подключение (технологическое присоединение), сро</w:t>
      </w:r>
      <w:r>
        <w:rPr>
          <w:color w:val="0000FF"/>
          <w:sz w:val="22"/>
          <w:szCs w:val="22"/>
        </w:rPr>
        <w:t xml:space="preserve">к действия технических условий) </w:t>
      </w:r>
      <w:r w:rsidRPr="0041447F">
        <w:rPr>
          <w:color w:val="0000FF"/>
          <w:sz w:val="22"/>
          <w:szCs w:val="22"/>
        </w:rPr>
        <w:t xml:space="preserve">указаны в </w:t>
      </w:r>
      <w:permStart w:id="490423994" w:edGrp="everyone"/>
      <w:r w:rsidRPr="000A7B4F">
        <w:rPr>
          <w:color w:val="0000FF"/>
          <w:sz w:val="22"/>
          <w:szCs w:val="22"/>
        </w:rPr>
        <w:t xml:space="preserve">письме </w:t>
      </w:r>
      <w:r w:rsidR="008803C4" w:rsidRPr="000A7B4F">
        <w:rPr>
          <w:color w:val="0000FF"/>
          <w:sz w:val="22"/>
          <w:szCs w:val="22"/>
        </w:rPr>
        <w:t xml:space="preserve">филиала </w:t>
      </w:r>
      <w:r w:rsidRPr="000A7B4F">
        <w:rPr>
          <w:color w:val="0000FF"/>
          <w:sz w:val="22"/>
          <w:szCs w:val="22"/>
        </w:rPr>
        <w:t>ПАО «МОЭСК</w:t>
      </w:r>
      <w:r w:rsidRPr="0041447F">
        <w:rPr>
          <w:color w:val="0000FF"/>
          <w:sz w:val="22"/>
          <w:szCs w:val="22"/>
        </w:rPr>
        <w:t>» - Восточные электрические се</w:t>
      </w:r>
      <w:r w:rsidR="000D671A">
        <w:rPr>
          <w:color w:val="0000FF"/>
          <w:sz w:val="22"/>
          <w:szCs w:val="22"/>
        </w:rPr>
        <w:t>ти от 21.03.2017 № ВЭС/10/316</w:t>
      </w:r>
      <w:r w:rsidR="008803C4">
        <w:rPr>
          <w:color w:val="0000FF"/>
          <w:sz w:val="22"/>
          <w:szCs w:val="22"/>
        </w:rPr>
        <w:br/>
      </w:r>
      <w:r>
        <w:rPr>
          <w:color w:val="0000FF"/>
          <w:sz w:val="22"/>
          <w:szCs w:val="22"/>
        </w:rPr>
        <w:t>(Приложение 5)</w:t>
      </w:r>
      <w:r w:rsidR="00F014A6">
        <w:rPr>
          <w:color w:val="0000FF"/>
          <w:sz w:val="22"/>
          <w:szCs w:val="22"/>
        </w:rPr>
        <w:t>.</w:t>
      </w:r>
    </w:p>
    <w:permEnd w:id="490423994"/>
    <w:p w14:paraId="21E4FBC1" w14:textId="77777777" w:rsidR="003F6B20" w:rsidRDefault="003F6B20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52AE12B2" w14:textId="77777777" w:rsidR="00482529" w:rsidRPr="000E3A9C" w:rsidRDefault="00482529" w:rsidP="00482529">
      <w:pPr>
        <w:jc w:val="both"/>
        <w:rPr>
          <w:color w:val="0000FF"/>
          <w:sz w:val="22"/>
          <w:szCs w:val="22"/>
        </w:rPr>
      </w:pPr>
      <w:r w:rsidRPr="007A7657">
        <w:rPr>
          <w:b/>
          <w:sz w:val="22"/>
          <w:szCs w:val="22"/>
        </w:rPr>
        <w:t>Информация о размещении извещения о возможном предоставлении Объекта (лота) аукциона, в соответствии со статьей 39.18. Земельного кодекса Российской Федерации:</w:t>
      </w:r>
      <w:r w:rsidRPr="007A7657">
        <w:rPr>
          <w:sz w:val="22"/>
          <w:szCs w:val="22"/>
        </w:rPr>
        <w:t xml:space="preserve"> </w:t>
      </w:r>
      <w:permStart w:id="4132133" w:edGrp="everyone"/>
      <w:r w:rsidRPr="007A7657">
        <w:rPr>
          <w:color w:val="0000FF"/>
          <w:sz w:val="22"/>
          <w:szCs w:val="22"/>
        </w:rPr>
        <w:t xml:space="preserve">ранее извещение было </w:t>
      </w:r>
      <w:r w:rsidRPr="000E3A9C">
        <w:rPr>
          <w:color w:val="0000FF"/>
          <w:sz w:val="22"/>
          <w:szCs w:val="22"/>
        </w:rPr>
        <w:t>опубликовано:</w:t>
      </w:r>
    </w:p>
    <w:p w14:paraId="7B10222F" w14:textId="26F2981B" w:rsidR="00482529" w:rsidRPr="000F2FC2" w:rsidRDefault="00482529" w:rsidP="00482529">
      <w:pPr>
        <w:jc w:val="both"/>
        <w:rPr>
          <w:color w:val="0000FF"/>
          <w:sz w:val="22"/>
          <w:szCs w:val="22"/>
        </w:rPr>
      </w:pPr>
      <w:r w:rsidRPr="000F2FC2">
        <w:rPr>
          <w:color w:val="0000FF"/>
          <w:sz w:val="22"/>
          <w:szCs w:val="22"/>
        </w:rPr>
        <w:t xml:space="preserve">- на официальном сайте Российской Федерации в информационно-телекоммуникационной сети «Интернет» для размещения информации о проведении торгов: </w:t>
      </w:r>
      <w:hyperlink r:id="rId17" w:history="1">
        <w:r w:rsidRPr="000F2FC2">
          <w:rPr>
            <w:color w:val="0000FF"/>
            <w:sz w:val="22"/>
            <w:szCs w:val="22"/>
          </w:rPr>
          <w:t>www.torgi.gov.ru</w:t>
        </w:r>
      </w:hyperlink>
      <w:r w:rsidRPr="000F2FC2">
        <w:rPr>
          <w:color w:val="0000FF"/>
          <w:sz w:val="22"/>
          <w:szCs w:val="22"/>
        </w:rPr>
        <w:t xml:space="preserve">: № </w:t>
      </w:r>
      <w:r w:rsidR="009E11AF">
        <w:rPr>
          <w:color w:val="0000FF"/>
          <w:sz w:val="22"/>
          <w:szCs w:val="22"/>
        </w:rPr>
        <w:t>1703</w:t>
      </w:r>
      <w:r w:rsidR="000F2FC2" w:rsidRPr="000F2FC2">
        <w:rPr>
          <w:color w:val="0000FF"/>
          <w:sz w:val="22"/>
          <w:szCs w:val="22"/>
        </w:rPr>
        <w:t>17</w:t>
      </w:r>
      <w:r w:rsidR="008803C4" w:rsidRPr="000F2FC2">
        <w:rPr>
          <w:color w:val="0000FF"/>
          <w:sz w:val="22"/>
          <w:szCs w:val="22"/>
        </w:rPr>
        <w:t>/0022632/</w:t>
      </w:r>
      <w:r w:rsidR="009E11AF">
        <w:rPr>
          <w:color w:val="0000FF"/>
          <w:sz w:val="22"/>
          <w:szCs w:val="22"/>
        </w:rPr>
        <w:t>01, лот № 4, дата публикации 22.03</w:t>
      </w:r>
      <w:r w:rsidR="00AB7055" w:rsidRPr="000F2FC2">
        <w:rPr>
          <w:color w:val="0000FF"/>
          <w:sz w:val="22"/>
          <w:szCs w:val="22"/>
        </w:rPr>
        <w:t>.2017</w:t>
      </w:r>
      <w:r w:rsidRPr="000F2FC2">
        <w:rPr>
          <w:color w:val="0000FF"/>
          <w:sz w:val="22"/>
          <w:szCs w:val="22"/>
        </w:rPr>
        <w:t>;</w:t>
      </w:r>
    </w:p>
    <w:p w14:paraId="34FC5804" w14:textId="352D4DC7" w:rsidR="00482529" w:rsidRPr="000F2FC2" w:rsidRDefault="00482529" w:rsidP="00482529">
      <w:pPr>
        <w:jc w:val="both"/>
        <w:rPr>
          <w:color w:val="0000FF"/>
          <w:sz w:val="22"/>
          <w:szCs w:val="22"/>
        </w:rPr>
      </w:pPr>
      <w:r w:rsidRPr="000F2FC2">
        <w:rPr>
          <w:color w:val="0000FF"/>
          <w:sz w:val="22"/>
          <w:szCs w:val="22"/>
        </w:rPr>
        <w:t>- в газете «</w:t>
      </w:r>
      <w:r w:rsidR="008803C4" w:rsidRPr="000F2FC2">
        <w:rPr>
          <w:color w:val="0000FF"/>
          <w:sz w:val="22"/>
          <w:szCs w:val="22"/>
        </w:rPr>
        <w:t>Информационный Вестник</w:t>
      </w:r>
      <w:r w:rsidRPr="000F2FC2">
        <w:rPr>
          <w:color w:val="0000FF"/>
          <w:sz w:val="22"/>
          <w:szCs w:val="22"/>
        </w:rPr>
        <w:t xml:space="preserve">» </w:t>
      </w:r>
      <w:r w:rsidR="008803C4" w:rsidRPr="000F2FC2">
        <w:rPr>
          <w:color w:val="0000FF"/>
          <w:sz w:val="22"/>
          <w:szCs w:val="22"/>
        </w:rPr>
        <w:t>Орехово-Зуевского</w:t>
      </w:r>
      <w:r w:rsidRPr="000F2FC2">
        <w:rPr>
          <w:color w:val="0000FF"/>
          <w:sz w:val="22"/>
          <w:szCs w:val="22"/>
        </w:rPr>
        <w:t xml:space="preserve"> </w:t>
      </w:r>
      <w:r w:rsidR="009E11AF">
        <w:rPr>
          <w:color w:val="0000FF"/>
          <w:sz w:val="22"/>
          <w:szCs w:val="22"/>
        </w:rPr>
        <w:t>района от 24.03.2017 № 11 (558</w:t>
      </w:r>
      <w:r w:rsidRPr="000F2FC2">
        <w:rPr>
          <w:color w:val="0000FF"/>
          <w:sz w:val="22"/>
          <w:szCs w:val="22"/>
        </w:rPr>
        <w:t>);</w:t>
      </w:r>
    </w:p>
    <w:p w14:paraId="4FC95D81" w14:textId="4459460D" w:rsidR="00482529" w:rsidRPr="007A7657" w:rsidRDefault="00482529" w:rsidP="00482529">
      <w:pPr>
        <w:jc w:val="both"/>
        <w:rPr>
          <w:color w:val="0000FF"/>
          <w:sz w:val="22"/>
          <w:szCs w:val="22"/>
        </w:rPr>
      </w:pPr>
      <w:r w:rsidRPr="00F83DFA">
        <w:rPr>
          <w:color w:val="0000FF"/>
          <w:sz w:val="22"/>
          <w:szCs w:val="22"/>
        </w:rPr>
        <w:t xml:space="preserve">- на официальном сайте Администрации </w:t>
      </w:r>
      <w:r w:rsidR="008803C4" w:rsidRPr="00F83DFA">
        <w:rPr>
          <w:color w:val="0000FF"/>
          <w:sz w:val="22"/>
          <w:szCs w:val="22"/>
        </w:rPr>
        <w:t>Орехово-Зуевского</w:t>
      </w:r>
      <w:r w:rsidRPr="00F83DFA">
        <w:rPr>
          <w:color w:val="0000FF"/>
          <w:sz w:val="22"/>
          <w:szCs w:val="22"/>
        </w:rPr>
        <w:t xml:space="preserve"> муниципального района Московской области </w:t>
      </w:r>
      <w:r w:rsidR="008803C4" w:rsidRPr="00F83DFA">
        <w:rPr>
          <w:color w:val="0000FF"/>
          <w:sz w:val="22"/>
          <w:szCs w:val="22"/>
        </w:rPr>
        <w:t>www.oz-rayon.ru</w:t>
      </w:r>
      <w:r w:rsidRPr="00F83DFA">
        <w:rPr>
          <w:color w:val="0000FF"/>
          <w:sz w:val="22"/>
          <w:szCs w:val="22"/>
        </w:rPr>
        <w:t xml:space="preserve"> от</w:t>
      </w:r>
      <w:r w:rsidR="009E11AF">
        <w:rPr>
          <w:color w:val="0000FF"/>
          <w:sz w:val="22"/>
          <w:szCs w:val="22"/>
        </w:rPr>
        <w:t xml:space="preserve"> 22.03</w:t>
      </w:r>
      <w:r w:rsidR="00AB7055" w:rsidRPr="00F83DFA">
        <w:rPr>
          <w:color w:val="0000FF"/>
          <w:sz w:val="22"/>
          <w:szCs w:val="22"/>
        </w:rPr>
        <w:t>.2017</w:t>
      </w:r>
      <w:r w:rsidRPr="000E3A9C">
        <w:rPr>
          <w:color w:val="0000FF"/>
          <w:sz w:val="22"/>
          <w:szCs w:val="22"/>
        </w:rPr>
        <w:t>.</w:t>
      </w:r>
    </w:p>
    <w:permEnd w:id="4132133"/>
    <w:p w14:paraId="27591532" w14:textId="77777777" w:rsidR="00482529" w:rsidRDefault="00482529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49977EFF" w14:textId="016B471E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 </w:t>
      </w:r>
      <w:permStart w:id="883238091" w:edGrp="everyone"/>
      <w:r w:rsidR="004E0441">
        <w:rPr>
          <w:b/>
          <w:color w:val="0000FF"/>
          <w:sz w:val="22"/>
          <w:szCs w:val="22"/>
        </w:rPr>
        <w:t xml:space="preserve">624 000,00 </w:t>
      </w:r>
      <w:r w:rsidRPr="00242F27">
        <w:rPr>
          <w:b/>
          <w:color w:val="0000FF"/>
          <w:sz w:val="22"/>
          <w:szCs w:val="22"/>
        </w:rPr>
        <w:t>руб.</w:t>
      </w:r>
      <w:r w:rsidRPr="00242F27">
        <w:rPr>
          <w:color w:val="0000FF"/>
          <w:sz w:val="22"/>
          <w:szCs w:val="22"/>
        </w:rPr>
        <w:t xml:space="preserve"> (</w:t>
      </w:r>
      <w:r w:rsidR="00FC1716">
        <w:rPr>
          <w:color w:val="0000FF"/>
          <w:sz w:val="22"/>
          <w:szCs w:val="22"/>
        </w:rPr>
        <w:t xml:space="preserve">Шестьсот </w:t>
      </w:r>
      <w:r w:rsidR="004E0441">
        <w:rPr>
          <w:color w:val="0000FF"/>
          <w:sz w:val="22"/>
          <w:szCs w:val="22"/>
        </w:rPr>
        <w:t xml:space="preserve">двадцать четыре тысячи </w:t>
      </w:r>
      <w:r w:rsidR="008803C4" w:rsidRPr="008803C4">
        <w:rPr>
          <w:color w:val="0000FF"/>
          <w:sz w:val="22"/>
          <w:szCs w:val="22"/>
        </w:rPr>
        <w:t>руб</w:t>
      </w:r>
      <w:r w:rsidR="00891874">
        <w:rPr>
          <w:color w:val="0000FF"/>
          <w:sz w:val="22"/>
          <w:szCs w:val="22"/>
        </w:rPr>
        <w:t>.</w:t>
      </w:r>
      <w:r w:rsidR="00C53024">
        <w:rPr>
          <w:color w:val="0000FF"/>
          <w:sz w:val="22"/>
          <w:szCs w:val="22"/>
        </w:rPr>
        <w:t xml:space="preserve"> </w:t>
      </w:r>
      <w:r w:rsidR="008803C4">
        <w:rPr>
          <w:color w:val="0000FF"/>
          <w:sz w:val="22"/>
          <w:szCs w:val="22"/>
        </w:rPr>
        <w:t>00</w:t>
      </w:r>
      <w:r w:rsidRPr="00242F27">
        <w:rPr>
          <w:color w:val="0000FF"/>
          <w:sz w:val="22"/>
          <w:szCs w:val="22"/>
        </w:rPr>
        <w:t xml:space="preserve"> коп.), НДС не облагается.</w:t>
      </w:r>
    </w:p>
    <w:permEnd w:id="883238091"/>
    <w:p w14:paraId="33C74F33" w14:textId="19C274B5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893541436" w:edGrp="everyone"/>
      <w:r w:rsidR="00FC1716">
        <w:rPr>
          <w:b/>
          <w:color w:val="0000FF"/>
          <w:sz w:val="22"/>
          <w:szCs w:val="22"/>
        </w:rPr>
        <w:t>18</w:t>
      </w:r>
      <w:r w:rsidR="00030B96">
        <w:rPr>
          <w:b/>
          <w:color w:val="0000FF"/>
          <w:sz w:val="22"/>
          <w:szCs w:val="22"/>
        </w:rPr>
        <w:t xml:space="preserve"> 720,00 </w:t>
      </w:r>
      <w:r w:rsidR="004D1EC7" w:rsidRPr="00242F27">
        <w:rPr>
          <w:b/>
          <w:color w:val="0000FF"/>
          <w:sz w:val="22"/>
          <w:szCs w:val="22"/>
        </w:rPr>
        <w:t>руб.</w:t>
      </w:r>
      <w:r w:rsidR="004D1EC7" w:rsidRPr="00242F27">
        <w:rPr>
          <w:color w:val="0000FF"/>
          <w:sz w:val="22"/>
          <w:szCs w:val="22"/>
        </w:rPr>
        <w:t xml:space="preserve"> (</w:t>
      </w:r>
      <w:r w:rsidR="00FC1716">
        <w:rPr>
          <w:color w:val="0000FF"/>
          <w:sz w:val="22"/>
          <w:szCs w:val="22"/>
        </w:rPr>
        <w:t xml:space="preserve">Восемнадцать тысяч </w:t>
      </w:r>
      <w:r w:rsidR="00030B96">
        <w:rPr>
          <w:color w:val="0000FF"/>
          <w:sz w:val="22"/>
          <w:szCs w:val="22"/>
        </w:rPr>
        <w:t xml:space="preserve">семьсот двадцать </w:t>
      </w:r>
      <w:r w:rsidR="004D1EC7" w:rsidRPr="008803C4">
        <w:rPr>
          <w:color w:val="0000FF"/>
          <w:sz w:val="22"/>
          <w:szCs w:val="22"/>
        </w:rPr>
        <w:t>руб</w:t>
      </w:r>
      <w:r w:rsidR="004D1EC7">
        <w:rPr>
          <w:color w:val="0000FF"/>
          <w:sz w:val="22"/>
          <w:szCs w:val="22"/>
        </w:rPr>
        <w:t>. 00</w:t>
      </w:r>
      <w:r w:rsidR="005D23B9">
        <w:rPr>
          <w:color w:val="0000FF"/>
          <w:sz w:val="22"/>
          <w:szCs w:val="22"/>
        </w:rPr>
        <w:t xml:space="preserve"> коп.)</w:t>
      </w:r>
      <w:r w:rsidR="004D1EC7" w:rsidRPr="00242F27">
        <w:rPr>
          <w:color w:val="0000FF"/>
          <w:sz w:val="22"/>
          <w:szCs w:val="22"/>
        </w:rPr>
        <w:t>.</w:t>
      </w:r>
      <w:permEnd w:id="893541436"/>
      <w:r w:rsidRPr="00242F27">
        <w:rPr>
          <w:sz w:val="22"/>
          <w:szCs w:val="22"/>
        </w:rPr>
        <w:t xml:space="preserve"> </w:t>
      </w:r>
    </w:p>
    <w:p w14:paraId="628C26E5" w14:textId="3BCDFC66" w:rsidR="00F417BC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 по Объекту (лоту) аукциона:</w:t>
      </w:r>
      <w:r w:rsidRPr="00242F27">
        <w:rPr>
          <w:color w:val="0000FF"/>
          <w:sz w:val="22"/>
          <w:szCs w:val="22"/>
        </w:rPr>
        <w:t xml:space="preserve"> </w:t>
      </w:r>
      <w:permStart w:id="2055365831" w:edGrp="everyone"/>
      <w:r w:rsidR="00D943DF">
        <w:rPr>
          <w:b/>
          <w:color w:val="0000FF"/>
          <w:sz w:val="22"/>
          <w:szCs w:val="22"/>
        </w:rPr>
        <w:t>124 8</w:t>
      </w:r>
      <w:r w:rsidR="00030B96">
        <w:rPr>
          <w:b/>
          <w:color w:val="0000FF"/>
          <w:sz w:val="22"/>
          <w:szCs w:val="22"/>
        </w:rPr>
        <w:t xml:space="preserve">00,00 </w:t>
      </w:r>
      <w:r w:rsidR="004D1EC7" w:rsidRPr="00242F27">
        <w:rPr>
          <w:b/>
          <w:color w:val="0000FF"/>
          <w:sz w:val="22"/>
          <w:szCs w:val="22"/>
        </w:rPr>
        <w:t>руб.</w:t>
      </w:r>
      <w:r w:rsidR="004D1EC7" w:rsidRPr="00242F27">
        <w:rPr>
          <w:color w:val="0000FF"/>
          <w:sz w:val="22"/>
          <w:szCs w:val="22"/>
        </w:rPr>
        <w:t xml:space="preserve"> (</w:t>
      </w:r>
      <w:r w:rsidR="004D1EC7">
        <w:rPr>
          <w:color w:val="0000FF"/>
          <w:sz w:val="22"/>
          <w:szCs w:val="22"/>
        </w:rPr>
        <w:t>С</w:t>
      </w:r>
      <w:r w:rsidR="00FC1716">
        <w:rPr>
          <w:color w:val="0000FF"/>
          <w:sz w:val="22"/>
          <w:szCs w:val="22"/>
        </w:rPr>
        <w:t xml:space="preserve">то двадцать </w:t>
      </w:r>
      <w:r w:rsidR="00030B96">
        <w:rPr>
          <w:color w:val="0000FF"/>
          <w:sz w:val="22"/>
          <w:szCs w:val="22"/>
        </w:rPr>
        <w:t xml:space="preserve">четыре тысячи </w:t>
      </w:r>
      <w:r w:rsidR="00D943DF">
        <w:rPr>
          <w:color w:val="0000FF"/>
          <w:sz w:val="22"/>
          <w:szCs w:val="22"/>
        </w:rPr>
        <w:t xml:space="preserve">восемьсот </w:t>
      </w:r>
      <w:r w:rsidR="004D1EC7" w:rsidRPr="00242F27">
        <w:rPr>
          <w:color w:val="0000FF"/>
          <w:sz w:val="22"/>
          <w:szCs w:val="22"/>
        </w:rPr>
        <w:t xml:space="preserve">руб. </w:t>
      </w:r>
      <w:r w:rsidR="004D1EC7">
        <w:rPr>
          <w:color w:val="0000FF"/>
          <w:sz w:val="22"/>
          <w:szCs w:val="22"/>
        </w:rPr>
        <w:t>0</w:t>
      </w:r>
      <w:r w:rsidR="004D1EC7" w:rsidRPr="00242F27">
        <w:rPr>
          <w:color w:val="0000FF"/>
          <w:sz w:val="22"/>
          <w:szCs w:val="22"/>
        </w:rPr>
        <w:t>0 коп</w:t>
      </w:r>
      <w:r w:rsidR="004D1EC7">
        <w:rPr>
          <w:color w:val="0000FF"/>
          <w:sz w:val="22"/>
          <w:szCs w:val="22"/>
        </w:rPr>
        <w:t>.</w:t>
      </w:r>
      <w:r w:rsidR="004D1EC7" w:rsidRPr="00242F27">
        <w:rPr>
          <w:color w:val="0000FF"/>
          <w:sz w:val="22"/>
          <w:szCs w:val="22"/>
        </w:rPr>
        <w:t>)</w:t>
      </w:r>
      <w:r w:rsidR="00422F04">
        <w:rPr>
          <w:color w:val="0000FF"/>
          <w:sz w:val="22"/>
          <w:szCs w:val="22"/>
        </w:rPr>
        <w:t>, НДС не облагается.</w:t>
      </w:r>
    </w:p>
    <w:permEnd w:id="2055365831"/>
    <w:p w14:paraId="1210C6FA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6566B364" w14:textId="77777777" w:rsidR="007D552B" w:rsidRDefault="007D552B" w:rsidP="007D552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2BC5C532" w14:textId="644694EB" w:rsidR="007D552B" w:rsidRDefault="003F6B20" w:rsidP="007D552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2.7</w:t>
      </w:r>
      <w:r w:rsidR="007D552B">
        <w:rPr>
          <w:b/>
          <w:bCs/>
          <w:sz w:val="22"/>
          <w:szCs w:val="22"/>
        </w:rPr>
        <w:t>. Адрес места приема/подачи З</w:t>
      </w:r>
      <w:r w:rsidR="007D552B" w:rsidRPr="002B1734">
        <w:rPr>
          <w:b/>
          <w:bCs/>
          <w:sz w:val="22"/>
          <w:szCs w:val="22"/>
        </w:rPr>
        <w:t>аявок:</w:t>
      </w:r>
    </w:p>
    <w:p w14:paraId="5D2AC855" w14:textId="77777777" w:rsidR="007D552B" w:rsidRPr="00FA27BE" w:rsidRDefault="007D552B" w:rsidP="007D552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443622886" w:edGrp="everyone"/>
      <w:r w:rsidRPr="00FA27BE">
        <w:rPr>
          <w:color w:val="0000FF"/>
          <w:sz w:val="22"/>
          <w:szCs w:val="22"/>
        </w:rPr>
        <w:t>Московская область, Красногорский район, п/о Путилково, 69-й км МКАД, бизнес-центр «</w:t>
      </w:r>
      <w:proofErr w:type="spellStart"/>
      <w:r w:rsidRPr="00FA27BE">
        <w:rPr>
          <w:color w:val="0000FF"/>
          <w:sz w:val="22"/>
          <w:szCs w:val="22"/>
        </w:rPr>
        <w:t>Гринвуд</w:t>
      </w:r>
      <w:proofErr w:type="spellEnd"/>
      <w:r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>тел. +7 (499) 653-77-55, доб. «2» (Приложение 11).</w:t>
      </w:r>
      <w:permEnd w:id="443622886"/>
    </w:p>
    <w:p w14:paraId="63805FEB" w14:textId="77777777" w:rsidR="006900D8" w:rsidRDefault="006900D8" w:rsidP="006900D8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4EECB34E" w14:textId="6A51F2D9" w:rsidR="006900D8" w:rsidRDefault="006900D8" w:rsidP="006900D8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3F6B20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. </w:t>
      </w:r>
      <w:r w:rsidRPr="002B1734">
        <w:rPr>
          <w:b/>
          <w:sz w:val="22"/>
          <w:szCs w:val="22"/>
        </w:rPr>
        <w:t>Дат</w:t>
      </w:r>
      <w:r>
        <w:rPr>
          <w:b/>
          <w:sz w:val="22"/>
          <w:szCs w:val="22"/>
        </w:rPr>
        <w:t>а и время начала приема/подачи З</w:t>
      </w:r>
      <w:r w:rsidRPr="002B1734">
        <w:rPr>
          <w:b/>
          <w:sz w:val="22"/>
          <w:szCs w:val="22"/>
        </w:rPr>
        <w:t>аявок</w:t>
      </w:r>
      <w:r w:rsidRPr="002B1734">
        <w:rPr>
          <w:sz w:val="22"/>
          <w:szCs w:val="22"/>
        </w:rPr>
        <w:t xml:space="preserve">: </w:t>
      </w:r>
      <w:permStart w:id="146887051" w:edGrp="everyone"/>
      <w:r w:rsidR="00030B96">
        <w:rPr>
          <w:b/>
          <w:color w:val="0000FF"/>
          <w:sz w:val="22"/>
          <w:szCs w:val="22"/>
        </w:rPr>
        <w:t>02.08</w:t>
      </w:r>
      <w:r w:rsidRPr="00FA27BE">
        <w:rPr>
          <w:b/>
          <w:color w:val="0000FF"/>
          <w:sz w:val="22"/>
          <w:szCs w:val="22"/>
        </w:rPr>
        <w:t>.2017 в 09 час. 00 мин</w:t>
      </w:r>
      <w:r w:rsidRPr="00FA27BE">
        <w:rPr>
          <w:sz w:val="22"/>
          <w:szCs w:val="22"/>
          <w:vertAlign w:val="superscript"/>
        </w:rPr>
        <w:footnoteReference w:id="1"/>
      </w:r>
      <w:r w:rsidRPr="00FA27BE">
        <w:rPr>
          <w:b/>
          <w:color w:val="0000FF"/>
          <w:sz w:val="22"/>
          <w:szCs w:val="22"/>
        </w:rPr>
        <w:t>.</w:t>
      </w:r>
    </w:p>
    <w:p w14:paraId="69A7979E" w14:textId="77777777" w:rsidR="006900D8" w:rsidRPr="00FA27BE" w:rsidRDefault="006900D8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5D7071E5" w14:textId="77777777" w:rsidR="006900D8" w:rsidRPr="00FA27BE" w:rsidRDefault="006900D8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3DCE54CE" w14:textId="79E57A50" w:rsidR="006900D8" w:rsidRDefault="006900D8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перерыв с 13 ча</w:t>
      </w:r>
      <w:r w:rsidR="000A7B4F">
        <w:rPr>
          <w:color w:val="0000FF"/>
          <w:sz w:val="22"/>
          <w:szCs w:val="22"/>
        </w:rPr>
        <w:t>сов 00 минут до 14 час. 00 мин.</w:t>
      </w:r>
    </w:p>
    <w:p w14:paraId="2BD733A8" w14:textId="6C96125A" w:rsidR="000A7B4F" w:rsidRPr="00FA27BE" w:rsidRDefault="00030B96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11.09</w:t>
      </w:r>
      <w:r w:rsidR="00C97FA0">
        <w:rPr>
          <w:color w:val="0000FF"/>
          <w:sz w:val="22"/>
          <w:szCs w:val="22"/>
        </w:rPr>
        <w:t>.</w:t>
      </w:r>
      <w:r>
        <w:rPr>
          <w:color w:val="0000FF"/>
          <w:sz w:val="22"/>
          <w:szCs w:val="22"/>
        </w:rPr>
        <w:t>2017 с 09 час. 00 мин. до 17</w:t>
      </w:r>
      <w:r w:rsidR="000A7B4F">
        <w:rPr>
          <w:color w:val="0000FF"/>
          <w:sz w:val="22"/>
          <w:szCs w:val="22"/>
        </w:rPr>
        <w:t xml:space="preserve"> час. 00 мин.</w:t>
      </w:r>
    </w:p>
    <w:permEnd w:id="146887051"/>
    <w:p w14:paraId="2F982AEB" w14:textId="77777777" w:rsidR="006900D8" w:rsidRDefault="006900D8" w:rsidP="006900D8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BB3492B" w14:textId="5BEB6813" w:rsidR="006900D8" w:rsidRDefault="006900D8" w:rsidP="006900D8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3F6B20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Pr="002B1734">
        <w:rPr>
          <w:b/>
          <w:bCs/>
          <w:sz w:val="22"/>
          <w:szCs w:val="22"/>
        </w:rPr>
        <w:t>Дата и</w:t>
      </w:r>
      <w:r>
        <w:rPr>
          <w:b/>
          <w:bCs/>
          <w:sz w:val="22"/>
          <w:szCs w:val="22"/>
        </w:rPr>
        <w:t xml:space="preserve"> время окончания приема/подачи З</w:t>
      </w:r>
      <w:r w:rsidRPr="002B1734">
        <w:rPr>
          <w:b/>
          <w:bCs/>
          <w:sz w:val="22"/>
          <w:szCs w:val="22"/>
        </w:rPr>
        <w:t xml:space="preserve">аявок: </w:t>
      </w:r>
      <w:permStart w:id="151131383" w:edGrp="everyone"/>
      <w:r w:rsidR="00030B96">
        <w:rPr>
          <w:b/>
          <w:bCs/>
          <w:color w:val="0000FF"/>
          <w:sz w:val="22"/>
          <w:szCs w:val="22"/>
        </w:rPr>
        <w:t>11.09</w:t>
      </w:r>
      <w:r w:rsidRPr="00FA27BE">
        <w:rPr>
          <w:b/>
          <w:bCs/>
          <w:color w:val="0000FF"/>
          <w:sz w:val="22"/>
          <w:szCs w:val="22"/>
        </w:rPr>
        <w:t>.2017</w:t>
      </w:r>
      <w:r w:rsidR="00030B96">
        <w:rPr>
          <w:b/>
          <w:color w:val="0000FF"/>
          <w:sz w:val="22"/>
          <w:szCs w:val="22"/>
        </w:rPr>
        <w:t xml:space="preserve"> в 17</w:t>
      </w:r>
      <w:r w:rsidRPr="00FA27BE">
        <w:rPr>
          <w:b/>
          <w:color w:val="0000FF"/>
          <w:sz w:val="22"/>
          <w:szCs w:val="22"/>
        </w:rPr>
        <w:t xml:space="preserve"> час. 00 мин.</w:t>
      </w:r>
      <w:permEnd w:id="151131383"/>
    </w:p>
    <w:p w14:paraId="280AE19F" w14:textId="77777777" w:rsidR="006900D8" w:rsidRDefault="006900D8" w:rsidP="006900D8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447E52EC" w14:textId="1F68414A" w:rsidR="006900D8" w:rsidRPr="00FA27BE" w:rsidRDefault="006900D8" w:rsidP="006900D8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3F6B20">
        <w:rPr>
          <w:b/>
          <w:bCs/>
          <w:sz w:val="22"/>
          <w:szCs w:val="22"/>
        </w:rPr>
        <w:t>10</w:t>
      </w:r>
      <w:r>
        <w:rPr>
          <w:b/>
          <w:bCs/>
          <w:sz w:val="22"/>
          <w:szCs w:val="22"/>
        </w:rPr>
        <w:t xml:space="preserve">. </w:t>
      </w:r>
      <w:r w:rsidRPr="002B1734">
        <w:rPr>
          <w:b/>
          <w:bCs/>
          <w:sz w:val="22"/>
          <w:szCs w:val="22"/>
        </w:rPr>
        <w:t xml:space="preserve">Место, дата </w:t>
      </w:r>
      <w:r>
        <w:rPr>
          <w:b/>
          <w:bCs/>
          <w:sz w:val="22"/>
          <w:szCs w:val="22"/>
        </w:rPr>
        <w:t>и время окончания рассмотрения З</w:t>
      </w:r>
      <w:r w:rsidRPr="002B1734">
        <w:rPr>
          <w:b/>
          <w:bCs/>
          <w:sz w:val="22"/>
          <w:szCs w:val="22"/>
        </w:rPr>
        <w:t xml:space="preserve">аявок: </w:t>
      </w:r>
      <w:permStart w:id="1690462771" w:edGrp="everyone"/>
      <w:r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</w:t>
      </w:r>
      <w:proofErr w:type="spellStart"/>
      <w:r w:rsidRPr="00FA27BE">
        <w:rPr>
          <w:color w:val="0000FF"/>
          <w:sz w:val="22"/>
          <w:szCs w:val="22"/>
        </w:rPr>
        <w:t>Гринвуд</w:t>
      </w:r>
      <w:proofErr w:type="spellEnd"/>
      <w:r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аукционный зал, </w:t>
      </w:r>
      <w:r w:rsidR="00030B96">
        <w:rPr>
          <w:b/>
          <w:color w:val="0000FF"/>
          <w:sz w:val="22"/>
          <w:szCs w:val="22"/>
        </w:rPr>
        <w:t>14</w:t>
      </w:r>
      <w:r w:rsidRPr="00FA27BE">
        <w:rPr>
          <w:b/>
          <w:color w:val="0000FF"/>
          <w:sz w:val="22"/>
          <w:szCs w:val="22"/>
        </w:rPr>
        <w:t>.0</w:t>
      </w:r>
      <w:r w:rsidR="00030B96">
        <w:rPr>
          <w:b/>
          <w:color w:val="0000FF"/>
          <w:sz w:val="22"/>
          <w:szCs w:val="22"/>
        </w:rPr>
        <w:t>9</w:t>
      </w:r>
      <w:r w:rsidRPr="00FA27BE">
        <w:rPr>
          <w:b/>
          <w:color w:val="0000FF"/>
          <w:sz w:val="22"/>
          <w:szCs w:val="22"/>
        </w:rPr>
        <w:t>.2017 в</w:t>
      </w:r>
      <w:r w:rsidR="00C97FA0">
        <w:rPr>
          <w:b/>
          <w:color w:val="0000FF"/>
          <w:sz w:val="22"/>
          <w:szCs w:val="22"/>
        </w:rPr>
        <w:t xml:space="preserve"> 09</w:t>
      </w:r>
      <w:r w:rsidRPr="00FA27BE">
        <w:rPr>
          <w:b/>
          <w:color w:val="0000FF"/>
          <w:sz w:val="22"/>
          <w:szCs w:val="22"/>
        </w:rPr>
        <w:t xml:space="preserve"> час. 30 мин.</w:t>
      </w:r>
      <w:permEnd w:id="1690462771"/>
    </w:p>
    <w:p w14:paraId="3D40107C" w14:textId="77777777" w:rsidR="006900D8" w:rsidRDefault="006900D8" w:rsidP="006900D8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5DC53C56" w14:textId="6DD676A8" w:rsidR="006900D8" w:rsidRDefault="006900D8" w:rsidP="006900D8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3F6B20">
        <w:rPr>
          <w:b/>
          <w:bCs/>
          <w:sz w:val="22"/>
          <w:szCs w:val="22"/>
        </w:rPr>
        <w:t>11</w:t>
      </w:r>
      <w:r>
        <w:rPr>
          <w:b/>
          <w:bCs/>
          <w:sz w:val="22"/>
          <w:szCs w:val="22"/>
        </w:rPr>
        <w:t xml:space="preserve">. </w:t>
      </w:r>
      <w:r w:rsidRPr="002B1734">
        <w:rPr>
          <w:b/>
          <w:bCs/>
          <w:sz w:val="22"/>
          <w:szCs w:val="22"/>
        </w:rPr>
        <w:t xml:space="preserve">Дата и время начала </w:t>
      </w:r>
      <w:r>
        <w:rPr>
          <w:b/>
          <w:bCs/>
          <w:sz w:val="22"/>
          <w:szCs w:val="22"/>
        </w:rPr>
        <w:t>регистрации У</w:t>
      </w:r>
      <w:r w:rsidRPr="002B1734">
        <w:rPr>
          <w:b/>
          <w:bCs/>
          <w:sz w:val="22"/>
          <w:szCs w:val="22"/>
        </w:rPr>
        <w:t>частников аукциона:</w:t>
      </w:r>
      <w:r>
        <w:rPr>
          <w:b/>
          <w:bCs/>
          <w:sz w:val="22"/>
          <w:szCs w:val="22"/>
        </w:rPr>
        <w:t xml:space="preserve"> </w:t>
      </w:r>
      <w:permStart w:id="1157967039" w:edGrp="everyone"/>
      <w:r w:rsidR="00030B96">
        <w:rPr>
          <w:b/>
          <w:color w:val="0000FF"/>
          <w:sz w:val="22"/>
          <w:szCs w:val="22"/>
        </w:rPr>
        <w:t>14.09</w:t>
      </w:r>
      <w:r w:rsidRPr="00FA27BE">
        <w:rPr>
          <w:b/>
          <w:color w:val="0000FF"/>
          <w:sz w:val="22"/>
          <w:szCs w:val="22"/>
        </w:rPr>
        <w:t xml:space="preserve">.2017 </w:t>
      </w:r>
      <w:r w:rsidR="00C97FA0">
        <w:rPr>
          <w:b/>
          <w:bCs/>
          <w:color w:val="0000FF"/>
          <w:sz w:val="22"/>
          <w:szCs w:val="22"/>
        </w:rPr>
        <w:t>с 09</w:t>
      </w:r>
      <w:r w:rsidRPr="00FA27BE">
        <w:rPr>
          <w:b/>
          <w:bCs/>
          <w:color w:val="0000FF"/>
          <w:sz w:val="22"/>
          <w:szCs w:val="22"/>
        </w:rPr>
        <w:t xml:space="preserve"> час. 30 мин.</w:t>
      </w:r>
      <w:permEnd w:id="1157967039"/>
      <w:r w:rsidRPr="00FA27BE">
        <w:rPr>
          <w:b/>
          <w:bCs/>
          <w:color w:val="0000FF"/>
          <w:sz w:val="22"/>
          <w:szCs w:val="22"/>
        </w:rPr>
        <w:t xml:space="preserve"> </w:t>
      </w:r>
    </w:p>
    <w:p w14:paraId="72A8A088" w14:textId="77777777" w:rsidR="006900D8" w:rsidRPr="002B1734" w:rsidRDefault="006900D8" w:rsidP="006900D8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4A2373D2" w14:textId="0BD3A93C" w:rsidR="006900D8" w:rsidRDefault="003F6B20" w:rsidP="006900D8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6900D8">
        <w:rPr>
          <w:b/>
          <w:bCs/>
          <w:sz w:val="22"/>
          <w:szCs w:val="22"/>
        </w:rPr>
        <w:t>1</w:t>
      </w:r>
      <w:r>
        <w:rPr>
          <w:b/>
          <w:bCs/>
          <w:sz w:val="22"/>
          <w:szCs w:val="22"/>
        </w:rPr>
        <w:t>2</w:t>
      </w:r>
      <w:r w:rsidR="006900D8">
        <w:rPr>
          <w:b/>
          <w:bCs/>
          <w:sz w:val="22"/>
          <w:szCs w:val="22"/>
        </w:rPr>
        <w:t>. </w:t>
      </w:r>
      <w:r w:rsidR="006900D8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1797148479" w:edGrp="everyone"/>
      <w:r w:rsidR="006900D8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</w:t>
      </w:r>
      <w:proofErr w:type="spellStart"/>
      <w:r w:rsidR="006900D8" w:rsidRPr="00FA27BE">
        <w:rPr>
          <w:color w:val="0000FF"/>
          <w:sz w:val="22"/>
          <w:szCs w:val="22"/>
        </w:rPr>
        <w:t>Гринвуд</w:t>
      </w:r>
      <w:proofErr w:type="spellEnd"/>
      <w:r w:rsidR="006900D8" w:rsidRPr="00FA27BE">
        <w:rPr>
          <w:color w:val="0000FF"/>
          <w:sz w:val="22"/>
          <w:szCs w:val="22"/>
        </w:rPr>
        <w:t>», стр. 17, 5 этаж, Государственное казенное учреждение Московской области «Региональный центр торгов», аукционный зал.</w:t>
      </w:r>
      <w:permEnd w:id="1797148479"/>
    </w:p>
    <w:p w14:paraId="4D1F2737" w14:textId="77777777" w:rsidR="006900D8" w:rsidRDefault="006900D8" w:rsidP="006900D8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3F304059" w14:textId="620D5CC9" w:rsidR="006900D8" w:rsidRPr="00FA27BE" w:rsidRDefault="006900D8" w:rsidP="006900D8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>
        <w:rPr>
          <w:b/>
          <w:bCs/>
          <w:sz w:val="22"/>
          <w:szCs w:val="22"/>
        </w:rPr>
        <w:t>1</w:t>
      </w:r>
      <w:r w:rsidR="003F6B20">
        <w:rPr>
          <w:b/>
          <w:bCs/>
          <w:sz w:val="22"/>
          <w:szCs w:val="22"/>
        </w:rPr>
        <w:t>3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2092501028" w:edGrp="everyone"/>
      <w:r w:rsidR="00030B96">
        <w:rPr>
          <w:b/>
          <w:color w:val="0000FF"/>
          <w:sz w:val="22"/>
          <w:szCs w:val="22"/>
        </w:rPr>
        <w:t>14.09</w:t>
      </w:r>
      <w:r w:rsidR="00C97FA0">
        <w:rPr>
          <w:b/>
          <w:color w:val="0000FF"/>
          <w:sz w:val="22"/>
          <w:szCs w:val="22"/>
        </w:rPr>
        <w:t xml:space="preserve">.2017 в 10 час. </w:t>
      </w:r>
      <w:r w:rsidR="00030B96">
        <w:rPr>
          <w:b/>
          <w:color w:val="0000FF"/>
          <w:sz w:val="22"/>
          <w:szCs w:val="22"/>
        </w:rPr>
        <w:t>5</w:t>
      </w:r>
      <w:r w:rsidRPr="00FA27BE">
        <w:rPr>
          <w:b/>
          <w:color w:val="0000FF"/>
          <w:sz w:val="22"/>
          <w:szCs w:val="22"/>
        </w:rPr>
        <w:t>0 мин.</w:t>
      </w:r>
      <w:permEnd w:id="2092501028"/>
    </w:p>
    <w:p w14:paraId="71805C3E" w14:textId="77777777" w:rsidR="001F269A" w:rsidRPr="002B1734" w:rsidRDefault="001F269A" w:rsidP="001F269A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  <w:bookmarkStart w:id="12" w:name="OLE_LINK9"/>
      <w:bookmarkStart w:id="13" w:name="OLE_LINK7"/>
      <w:bookmarkStart w:id="14" w:name="OLE_LINK4"/>
    </w:p>
    <w:p w14:paraId="645FAF3B" w14:textId="2F531CA8" w:rsidR="001F269A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15" w:name="_Toc478656952"/>
      <w:r w:rsidRPr="009B340F">
        <w:rPr>
          <w:rFonts w:ascii="Times New Roman" w:hAnsi="Times New Roman"/>
          <w:i w:val="0"/>
          <w:sz w:val="26"/>
          <w:szCs w:val="26"/>
          <w:lang w:val="ru-RU"/>
        </w:rPr>
        <w:t xml:space="preserve">3. </w:t>
      </w:r>
      <w:r w:rsidR="001F269A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1F269A" w:rsidRPr="002B1734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15"/>
    </w:p>
    <w:p w14:paraId="1B7D65BD" w14:textId="77777777" w:rsidR="000306C8" w:rsidRPr="000306C8" w:rsidRDefault="000306C8" w:rsidP="000306C8">
      <w:pPr>
        <w:rPr>
          <w:lang w:val="x-none"/>
        </w:rPr>
      </w:pPr>
    </w:p>
    <w:p w14:paraId="45D25C40" w14:textId="77777777" w:rsidR="001F269A" w:rsidRPr="00FF0617" w:rsidRDefault="001F269A" w:rsidP="001F269A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lastRenderedPageBreak/>
        <w:t>3.1.</w:t>
      </w:r>
      <w:r w:rsidRPr="00FF0617">
        <w:rPr>
          <w:bCs/>
          <w:sz w:val="22"/>
          <w:szCs w:val="22"/>
        </w:rPr>
        <w:t xml:space="preserve"> Извещение о проведении аукциона </w:t>
      </w:r>
      <w:r w:rsidRPr="00FF0617">
        <w:rPr>
          <w:sz w:val="22"/>
          <w:szCs w:val="22"/>
        </w:rPr>
        <w:t xml:space="preserve">размещается на </w:t>
      </w:r>
      <w:r>
        <w:rPr>
          <w:sz w:val="22"/>
          <w:szCs w:val="22"/>
        </w:rPr>
        <w:t>о</w:t>
      </w:r>
      <w:r w:rsidRPr="00FF0617">
        <w:rPr>
          <w:sz w:val="22"/>
          <w:szCs w:val="22"/>
        </w:rPr>
        <w:t xml:space="preserve">фициальном сайте торгов Российской Федерации в информационно-телекоммуникационной сети «Интернет» для размещения информации о проведении торгов </w:t>
      </w:r>
      <w:permStart w:id="190842359" w:edGrp="everyone"/>
      <w:r w:rsidR="00391DD9">
        <w:fldChar w:fldCharType="begin"/>
      </w:r>
      <w:r w:rsidR="00391DD9">
        <w:instrText xml:space="preserve"> HYPERLINK "http://www.torgi.gov.ru" </w:instrText>
      </w:r>
      <w:r w:rsidR="00391DD9">
        <w:fldChar w:fldCharType="separate"/>
      </w:r>
      <w:r w:rsidRPr="00FF0617">
        <w:rPr>
          <w:color w:val="0000FF"/>
          <w:sz w:val="22"/>
          <w:szCs w:val="22"/>
        </w:rPr>
        <w:t>www.torgi.gov.ru</w:t>
      </w:r>
      <w:r w:rsidR="00391DD9">
        <w:rPr>
          <w:color w:val="0000FF"/>
          <w:sz w:val="22"/>
          <w:szCs w:val="22"/>
        </w:rPr>
        <w:fldChar w:fldCharType="end"/>
      </w:r>
      <w:r w:rsidRPr="00FF0617">
        <w:rPr>
          <w:color w:val="0000FF"/>
          <w:sz w:val="22"/>
          <w:szCs w:val="22"/>
        </w:rPr>
        <w:t xml:space="preserve"> (далее – Официальный сайт торгов).</w:t>
      </w:r>
      <w:permEnd w:id="190842359"/>
      <w:r w:rsidRPr="00FF0617">
        <w:rPr>
          <w:color w:val="0000FF"/>
          <w:sz w:val="22"/>
          <w:szCs w:val="22"/>
        </w:rPr>
        <w:t xml:space="preserve"> </w:t>
      </w:r>
    </w:p>
    <w:p w14:paraId="3229D9B8" w14:textId="77777777" w:rsidR="001F269A" w:rsidRPr="00FF0617" w:rsidRDefault="001F269A" w:rsidP="001F269A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Pr="00FF0617">
        <w:rPr>
          <w:sz w:val="22"/>
          <w:szCs w:val="22"/>
          <w:lang w:eastAsia="ru-RU"/>
        </w:rPr>
        <w:t xml:space="preserve">Извещение о проведении аукциона публикуется Уполномоченным органом в порядке, установленном для официального опубликования (обнародования) муниципальных правовых актов уставом </w:t>
      </w:r>
      <w:r>
        <w:rPr>
          <w:sz w:val="22"/>
          <w:szCs w:val="22"/>
          <w:lang w:eastAsia="ru-RU"/>
        </w:rPr>
        <w:t>муниципального образования</w:t>
      </w:r>
      <w:r w:rsidRPr="00FF0617">
        <w:rPr>
          <w:sz w:val="22"/>
          <w:szCs w:val="22"/>
          <w:lang w:eastAsia="ru-RU"/>
        </w:rPr>
        <w:t>, по месту нахождения Объекта (лота) :</w:t>
      </w:r>
    </w:p>
    <w:p w14:paraId="0A9232DA" w14:textId="18CDB620" w:rsidR="001F269A" w:rsidRPr="00FF0617" w:rsidRDefault="001F269A" w:rsidP="001F269A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noProof/>
          <w:color w:val="0000FF"/>
          <w:sz w:val="22"/>
          <w:szCs w:val="22"/>
        </w:rPr>
      </w:pPr>
      <w:permStart w:id="399376557" w:edGrp="everyone"/>
      <w:r w:rsidRPr="00FF0617">
        <w:rPr>
          <w:bCs/>
          <w:sz w:val="22"/>
          <w:szCs w:val="22"/>
        </w:rPr>
        <w:t xml:space="preserve">- </w:t>
      </w:r>
      <w:r w:rsidRPr="00FF0617">
        <w:rPr>
          <w:noProof/>
          <w:color w:val="0000FF"/>
          <w:sz w:val="22"/>
          <w:szCs w:val="22"/>
        </w:rPr>
        <w:t>на о</w:t>
      </w:r>
      <w:r w:rsidR="006E4C1D">
        <w:rPr>
          <w:noProof/>
          <w:color w:val="0000FF"/>
          <w:sz w:val="22"/>
          <w:szCs w:val="22"/>
        </w:rPr>
        <w:t>фициальном сайте Администрации Орехово-Зуевского муниципального района</w:t>
      </w:r>
      <w:r w:rsidRPr="00FF0617">
        <w:rPr>
          <w:noProof/>
          <w:color w:val="0000FF"/>
          <w:sz w:val="22"/>
          <w:szCs w:val="22"/>
        </w:rPr>
        <w:t xml:space="preserve"> Московской области </w:t>
      </w:r>
      <w:r w:rsidR="006E4C1D">
        <w:rPr>
          <w:color w:val="0000FF"/>
          <w:sz w:val="22"/>
          <w:szCs w:val="22"/>
        </w:rPr>
        <w:t>www.oz-rayon.ru</w:t>
      </w:r>
      <w:r w:rsidRPr="00FF0617">
        <w:rPr>
          <w:noProof/>
          <w:color w:val="0000FF"/>
          <w:sz w:val="22"/>
          <w:szCs w:val="22"/>
        </w:rPr>
        <w:t>;</w:t>
      </w:r>
    </w:p>
    <w:p w14:paraId="25B581DB" w14:textId="5F9605AE" w:rsidR="001F269A" w:rsidRPr="00FF0617" w:rsidRDefault="001F269A" w:rsidP="001F269A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bCs/>
          <w:color w:val="0000FF"/>
          <w:sz w:val="22"/>
          <w:szCs w:val="22"/>
        </w:rPr>
      </w:pPr>
      <w:r w:rsidRPr="00FF0617">
        <w:rPr>
          <w:noProof/>
          <w:color w:val="0000FF"/>
          <w:sz w:val="22"/>
          <w:szCs w:val="22"/>
        </w:rPr>
        <w:t>- в периодическом печатном издании – в газете «</w:t>
      </w:r>
      <w:r w:rsidR="006E4C1D">
        <w:rPr>
          <w:noProof/>
          <w:color w:val="0000FF"/>
          <w:sz w:val="22"/>
          <w:szCs w:val="22"/>
        </w:rPr>
        <w:t>Информационный вестник</w:t>
      </w:r>
      <w:r w:rsidRPr="00FF0617">
        <w:rPr>
          <w:color w:val="0000FF"/>
          <w:sz w:val="22"/>
          <w:szCs w:val="22"/>
          <w:shd w:val="clear" w:color="auto" w:fill="FFFFFF"/>
        </w:rPr>
        <w:t>»</w:t>
      </w:r>
      <w:r w:rsidR="006E4C1D">
        <w:rPr>
          <w:color w:val="0000FF"/>
          <w:sz w:val="22"/>
          <w:szCs w:val="22"/>
          <w:shd w:val="clear" w:color="auto" w:fill="FFFFFF"/>
        </w:rPr>
        <w:t xml:space="preserve"> Орехово-Зуевского района</w:t>
      </w:r>
      <w:r w:rsidRPr="00FF0617">
        <w:rPr>
          <w:bCs/>
          <w:color w:val="0000FF"/>
          <w:sz w:val="22"/>
          <w:szCs w:val="22"/>
        </w:rPr>
        <w:t>.</w:t>
      </w:r>
    </w:p>
    <w:permEnd w:id="399376557"/>
    <w:p w14:paraId="3F436BED" w14:textId="77777777" w:rsidR="001F269A" w:rsidRPr="00FF0617" w:rsidRDefault="001F269A" w:rsidP="001F269A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Дополнительно информация</w:t>
      </w:r>
      <w:r w:rsidRPr="00FF0617">
        <w:rPr>
          <w:bCs/>
          <w:sz w:val="22"/>
          <w:szCs w:val="22"/>
        </w:rPr>
        <w:t xml:space="preserve"> об аукционе размещается: </w:t>
      </w:r>
    </w:p>
    <w:p w14:paraId="189033E0" w14:textId="77777777" w:rsidR="001F269A" w:rsidRPr="00F462E6" w:rsidRDefault="001F269A" w:rsidP="001F269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917264780" w:edGrp="everyone"/>
      <w:r w:rsidR="00391DD9">
        <w:fldChar w:fldCharType="begin"/>
      </w:r>
      <w:r w:rsidR="00391DD9">
        <w:instrText xml:space="preserve"> HYPERLINK "http://www.torgi.mosreg.ru" </w:instrText>
      </w:r>
      <w:r w:rsidR="00391DD9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391DD9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917264780"/>
      <w:r w:rsidRPr="00F462E6">
        <w:rPr>
          <w:bCs/>
          <w:sz w:val="22"/>
          <w:szCs w:val="22"/>
        </w:rPr>
        <w:t>.</w:t>
      </w:r>
    </w:p>
    <w:p w14:paraId="6F22C481" w14:textId="77777777" w:rsidR="001F269A" w:rsidRPr="00FF0617" w:rsidRDefault="001F269A" w:rsidP="001F269A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23D9888B" w14:textId="441BF349" w:rsidR="001F269A" w:rsidRPr="00FF0617" w:rsidRDefault="001F269A" w:rsidP="001F269A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Осмотр Объекта (лота) аукциона производится без взимания платы и обеспечивается Организатором аукциона во взаимодействии с </w:t>
      </w:r>
      <w:r w:rsidR="00482529">
        <w:rPr>
          <w:sz w:val="22"/>
          <w:szCs w:val="22"/>
        </w:rPr>
        <w:t>Уполномоченным органом</w:t>
      </w:r>
      <w:r w:rsidRPr="00FF0617">
        <w:rPr>
          <w:sz w:val="22"/>
          <w:szCs w:val="22"/>
        </w:rPr>
        <w:t xml:space="preserve"> в период заявочной кампании.</w:t>
      </w:r>
    </w:p>
    <w:p w14:paraId="6B5803C0" w14:textId="77777777" w:rsidR="001F269A" w:rsidRPr="00FF0617" w:rsidRDefault="001F269A" w:rsidP="001F269A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Объекта (лота) аукциона с учетом установленных сроков лицо, желающее осмотреть Объект (лот) аукциона, направляет обращение (Приложение </w:t>
      </w:r>
      <w:r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на адрес электронной почты </w:t>
      </w:r>
      <w:permStart w:id="1030116996" w:edGrp="everyone"/>
      <w:proofErr w:type="spellStart"/>
      <w:r w:rsidRPr="00FF0617">
        <w:rPr>
          <w:color w:val="0000FF"/>
          <w:sz w:val="22"/>
          <w:szCs w:val="22"/>
        </w:rPr>
        <w:t>torgi@rctmo</w:t>
      </w:r>
      <w:proofErr w:type="spellEnd"/>
      <w:r w:rsidRPr="00FF0617">
        <w:rPr>
          <w:color w:val="0000FF"/>
          <w:sz w:val="22"/>
          <w:szCs w:val="22"/>
        </w:rPr>
        <w:t>.</w:t>
      </w:r>
      <w:proofErr w:type="spellStart"/>
      <w:r w:rsidRPr="00FF0617">
        <w:rPr>
          <w:color w:val="0000FF"/>
          <w:sz w:val="22"/>
          <w:szCs w:val="22"/>
          <w:lang w:val="en-US"/>
        </w:rPr>
        <w:t>ru</w:t>
      </w:r>
      <w:proofErr w:type="spellEnd"/>
      <w:r w:rsidRPr="00FF0617">
        <w:rPr>
          <w:bCs/>
          <w:sz w:val="22"/>
          <w:szCs w:val="22"/>
        </w:rPr>
        <w:t xml:space="preserve"> </w:t>
      </w:r>
      <w:permEnd w:id="1030116996"/>
      <w:r w:rsidRPr="00FF0617">
        <w:rPr>
          <w:sz w:val="22"/>
          <w:szCs w:val="22"/>
        </w:rPr>
        <w:t>с указанием следующих данных:</w:t>
      </w:r>
    </w:p>
    <w:p w14:paraId="2A94D2FD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тема письма: </w:t>
      </w:r>
      <w:r w:rsidRPr="00FF0617">
        <w:rPr>
          <w:b/>
          <w:sz w:val="22"/>
          <w:szCs w:val="22"/>
        </w:rPr>
        <w:t>Запрос на осмотр Объекта (лота)</w:t>
      </w:r>
      <w:r w:rsidRPr="00FF0617">
        <w:rPr>
          <w:sz w:val="22"/>
          <w:szCs w:val="22"/>
        </w:rPr>
        <w:t xml:space="preserve"> </w:t>
      </w:r>
      <w:r w:rsidRPr="00FF0617">
        <w:rPr>
          <w:b/>
          <w:sz w:val="22"/>
          <w:szCs w:val="22"/>
        </w:rPr>
        <w:t>аукциона;</w:t>
      </w:r>
    </w:p>
    <w:p w14:paraId="2A6EFFAA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Ф.И.О. лица, уполномоченного на осмотр Объекта (лота) аукциона (гражданина (физического лица), </w:t>
      </w:r>
      <w:r>
        <w:rPr>
          <w:sz w:val="22"/>
          <w:szCs w:val="22"/>
        </w:rPr>
        <w:t xml:space="preserve">или его </w:t>
      </w:r>
      <w:r w:rsidRPr="00FF0617">
        <w:rPr>
          <w:sz w:val="22"/>
          <w:szCs w:val="22"/>
        </w:rPr>
        <w:t>представител</w:t>
      </w:r>
      <w:r>
        <w:rPr>
          <w:sz w:val="22"/>
          <w:szCs w:val="22"/>
        </w:rPr>
        <w:t>я</w:t>
      </w:r>
      <w:r w:rsidRPr="00FF0617">
        <w:rPr>
          <w:sz w:val="22"/>
          <w:szCs w:val="22"/>
        </w:rPr>
        <w:t>);</w:t>
      </w:r>
    </w:p>
    <w:p w14:paraId="7F52E8BB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>адрес электронной почты, контактный телефон;</w:t>
      </w:r>
    </w:p>
    <w:p w14:paraId="2AB7552E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>дата аукциона;</w:t>
      </w:r>
    </w:p>
    <w:p w14:paraId="564B9A4E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№ </w:t>
      </w:r>
      <w:r>
        <w:rPr>
          <w:sz w:val="22"/>
          <w:szCs w:val="22"/>
        </w:rPr>
        <w:t>Объекта (</w:t>
      </w:r>
      <w:r w:rsidRPr="00FF0617">
        <w:rPr>
          <w:sz w:val="22"/>
          <w:szCs w:val="22"/>
        </w:rPr>
        <w:t>лота</w:t>
      </w:r>
      <w:r>
        <w:rPr>
          <w:sz w:val="22"/>
          <w:szCs w:val="22"/>
        </w:rPr>
        <w:t>)</w:t>
      </w:r>
      <w:r w:rsidRPr="00FF0617">
        <w:rPr>
          <w:sz w:val="22"/>
          <w:szCs w:val="22"/>
        </w:rPr>
        <w:t>;</w:t>
      </w:r>
    </w:p>
    <w:p w14:paraId="2D6B7EF3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>местоположение (адрес) Объекта (лота) аукциона.</w:t>
      </w:r>
    </w:p>
    <w:p w14:paraId="0FF1F73D" w14:textId="23E151D8" w:rsidR="001F269A" w:rsidRPr="00FF0617" w:rsidRDefault="001F269A" w:rsidP="001F269A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2 (двух)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 </w:t>
      </w:r>
      <w:permStart w:id="462036757" w:edGrp="everyone"/>
      <w:r w:rsidR="00482529">
        <w:rPr>
          <w:noProof/>
          <w:color w:val="0000FF"/>
          <w:sz w:val="22"/>
          <w:szCs w:val="22"/>
        </w:rPr>
        <w:t>Уполномоченного органа</w:t>
      </w:r>
      <w:permEnd w:id="462036757"/>
      <w:r w:rsidRPr="00FF0617">
        <w:rPr>
          <w:sz w:val="22"/>
          <w:szCs w:val="22"/>
        </w:rPr>
        <w:t>), уполномоченного на проведение осмотра.</w:t>
      </w:r>
    </w:p>
    <w:p w14:paraId="03111AC9" w14:textId="77777777" w:rsidR="00A36A58" w:rsidRPr="002B1734" w:rsidRDefault="00A36A58" w:rsidP="00A36A58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16" w:name="_Toc423619379"/>
      <w:bookmarkStart w:id="17" w:name="_Toc426462873"/>
      <w:bookmarkStart w:id="18" w:name="_Toc428969608"/>
      <w:bookmarkStart w:id="19" w:name="__RefHeading__41_520497706"/>
      <w:bookmarkEnd w:id="12"/>
      <w:bookmarkEnd w:id="13"/>
      <w:bookmarkEnd w:id="14"/>
    </w:p>
    <w:p w14:paraId="423D4698" w14:textId="59C9C940" w:rsidR="00A36A58" w:rsidRPr="00F462E6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20" w:name="_Toc478656953"/>
      <w:r w:rsidRPr="009B340F">
        <w:rPr>
          <w:rFonts w:ascii="Times New Roman" w:hAnsi="Times New Roman"/>
          <w:i w:val="0"/>
          <w:sz w:val="26"/>
          <w:szCs w:val="26"/>
          <w:lang w:val="ru-RU"/>
        </w:rPr>
        <w:t xml:space="preserve">4. </w:t>
      </w:r>
      <w:r w:rsidR="00A36A58" w:rsidRPr="00F462E6">
        <w:rPr>
          <w:rFonts w:ascii="Times New Roman" w:hAnsi="Times New Roman"/>
          <w:i w:val="0"/>
          <w:sz w:val="26"/>
          <w:szCs w:val="26"/>
        </w:rPr>
        <w:t>Требования к Заявителям/Участникам аукциона</w:t>
      </w:r>
      <w:bookmarkEnd w:id="20"/>
    </w:p>
    <w:p w14:paraId="43CA0A31" w14:textId="68D8027C" w:rsidR="00A36A58" w:rsidRPr="002B1734" w:rsidRDefault="00A36A58" w:rsidP="00A36A58">
      <w:pPr>
        <w:spacing w:line="276" w:lineRule="auto"/>
        <w:ind w:firstLine="426"/>
        <w:jc w:val="both"/>
        <w:rPr>
          <w:sz w:val="22"/>
          <w:szCs w:val="22"/>
        </w:rPr>
      </w:pPr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Pr="00FB3C1A">
        <w:rPr>
          <w:sz w:val="22"/>
          <w:szCs w:val="22"/>
        </w:rPr>
        <w:t xml:space="preserve"> </w:t>
      </w:r>
      <w:r w:rsidRPr="002B1734">
        <w:rPr>
          <w:sz w:val="22"/>
          <w:szCs w:val="22"/>
        </w:rPr>
        <w:t xml:space="preserve">Заявителем/Участником аукциона может быть </w:t>
      </w:r>
      <w:r>
        <w:rPr>
          <w:sz w:val="22"/>
          <w:szCs w:val="22"/>
        </w:rPr>
        <w:t xml:space="preserve">только </w:t>
      </w:r>
      <w:r w:rsidRPr="00FB3C1A">
        <w:rPr>
          <w:color w:val="000000"/>
          <w:sz w:val="22"/>
          <w:szCs w:val="22"/>
        </w:rPr>
        <w:t>физическое лицо</w:t>
      </w:r>
      <w:r>
        <w:rPr>
          <w:color w:val="000000"/>
          <w:sz w:val="22"/>
          <w:szCs w:val="22"/>
        </w:rPr>
        <w:t xml:space="preserve"> (гражданин)</w:t>
      </w:r>
      <w:r w:rsidRPr="002B1734">
        <w:rPr>
          <w:sz w:val="22"/>
          <w:szCs w:val="22"/>
        </w:rPr>
        <w:t>, претендующ</w:t>
      </w:r>
      <w:r>
        <w:rPr>
          <w:sz w:val="22"/>
          <w:szCs w:val="22"/>
        </w:rPr>
        <w:t>ее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 xml:space="preserve">на </w:t>
      </w:r>
      <w:r>
        <w:rPr>
          <w:sz w:val="22"/>
          <w:szCs w:val="22"/>
        </w:rPr>
        <w:t xml:space="preserve">заключение </w:t>
      </w:r>
      <w:r w:rsidRPr="002B1734">
        <w:rPr>
          <w:sz w:val="22"/>
          <w:szCs w:val="22"/>
        </w:rPr>
        <w:t>договора</w:t>
      </w:r>
      <w:r>
        <w:rPr>
          <w:sz w:val="22"/>
          <w:szCs w:val="22"/>
        </w:rPr>
        <w:t xml:space="preserve"> купли-продажи </w:t>
      </w:r>
      <w:r w:rsidRPr="002B1734">
        <w:rPr>
          <w:sz w:val="22"/>
          <w:szCs w:val="22"/>
        </w:rPr>
        <w:t>и подавш</w:t>
      </w:r>
      <w:r>
        <w:rPr>
          <w:sz w:val="22"/>
          <w:szCs w:val="22"/>
        </w:rPr>
        <w:t xml:space="preserve">ий </w:t>
      </w:r>
      <w:r w:rsidRPr="002B1734">
        <w:rPr>
          <w:sz w:val="22"/>
          <w:szCs w:val="22"/>
        </w:rPr>
        <w:t>Заявку на участие в аукционе.</w:t>
      </w:r>
    </w:p>
    <w:p w14:paraId="65F97A4B" w14:textId="77777777" w:rsidR="00A36A58" w:rsidRPr="002B1734" w:rsidRDefault="00A36A58" w:rsidP="00A36A58">
      <w:pPr>
        <w:spacing w:line="276" w:lineRule="auto"/>
        <w:ind w:firstLine="426"/>
        <w:jc w:val="both"/>
        <w:rPr>
          <w:sz w:val="22"/>
          <w:szCs w:val="22"/>
        </w:rPr>
      </w:pPr>
    </w:p>
    <w:p w14:paraId="2ED58675" w14:textId="24F3B895" w:rsidR="00A36A58" w:rsidRPr="00F462E6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21" w:name="_Toc478656954"/>
      <w:r w:rsidRPr="009B340F">
        <w:rPr>
          <w:rFonts w:ascii="Times New Roman" w:hAnsi="Times New Roman"/>
          <w:i w:val="0"/>
          <w:sz w:val="26"/>
          <w:szCs w:val="26"/>
          <w:lang w:val="ru-RU"/>
        </w:rPr>
        <w:t xml:space="preserve">5. </w:t>
      </w:r>
      <w:r w:rsidR="00A36A58" w:rsidRPr="00F462E6">
        <w:rPr>
          <w:rFonts w:ascii="Times New Roman" w:hAnsi="Times New Roman"/>
          <w:i w:val="0"/>
          <w:sz w:val="26"/>
          <w:szCs w:val="26"/>
        </w:rPr>
        <w:t>Порядок, форма и срок приема /подачи /отзыва Заявок</w:t>
      </w:r>
      <w:bookmarkEnd w:id="21"/>
    </w:p>
    <w:p w14:paraId="50940FF8" w14:textId="77777777" w:rsidR="00A36A58" w:rsidRDefault="00A36A58" w:rsidP="00A36A58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5B357249" w14:textId="77777777" w:rsidR="00A36A58" w:rsidRPr="002B1734" w:rsidRDefault="00A36A58" w:rsidP="00A36A58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2C6E4884" w14:textId="0678772C" w:rsidR="00A36A58" w:rsidRPr="002B1734" w:rsidRDefault="00A36A58" w:rsidP="00A36A58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</w:t>
      </w:r>
      <w:r>
        <w:rPr>
          <w:b/>
          <w:bCs/>
          <w:color w:val="FF0000"/>
          <w:sz w:val="22"/>
          <w:szCs w:val="22"/>
        </w:rPr>
        <w:t xml:space="preserve">купли-продажи </w:t>
      </w:r>
      <w:r w:rsidRPr="002B1734">
        <w:rPr>
          <w:b/>
          <w:bCs/>
          <w:color w:val="FF0000"/>
          <w:sz w:val="22"/>
          <w:szCs w:val="22"/>
        </w:rPr>
        <w:t xml:space="preserve">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DE0BC4F" w14:textId="77777777" w:rsidR="00A36A58" w:rsidRPr="002B1734" w:rsidRDefault="00A36A58" w:rsidP="00A36A58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51A4D9B2" w14:textId="6DA8A8E1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Для участия в аукционе с учетом требований, установленных Извещением о проведении аукциона, Заявителю необходимо представить следующие документы:</w:t>
      </w:r>
    </w:p>
    <w:p w14:paraId="3C4067F1" w14:textId="6AD1AB95" w:rsidR="00A36A58" w:rsidRPr="009B340F" w:rsidRDefault="009B340F" w:rsidP="009B340F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sz w:val="22"/>
          <w:szCs w:val="22"/>
          <w:shd w:val="clear" w:color="auto" w:fill="FFFFFF"/>
        </w:rPr>
        <w:t>-</w:t>
      </w:r>
      <w:r w:rsidRPr="009B340F">
        <w:rPr>
          <w:sz w:val="22"/>
          <w:szCs w:val="22"/>
          <w:shd w:val="clear" w:color="auto" w:fill="FFFFFF"/>
          <w:lang w:val="en-US"/>
        </w:rPr>
        <w:t> </w:t>
      </w:r>
      <w:r w:rsidR="00A36A58" w:rsidRPr="009B340F">
        <w:rPr>
          <w:sz w:val="22"/>
          <w:szCs w:val="22"/>
          <w:shd w:val="clear" w:color="auto" w:fill="FFFFFF"/>
        </w:rPr>
        <w:t>Заявку</w:t>
      </w:r>
      <w:r w:rsidR="00A36A58" w:rsidRPr="009B340F">
        <w:rPr>
          <w:sz w:val="22"/>
          <w:szCs w:val="22"/>
        </w:rPr>
        <w:t xml:space="preserve"> на участие в аукционе по установленной в настоящем Извещении о проведении аукциона форме с указанием банковских реквизитов счета Заявителя для возврата задатка (Приложение 6);</w:t>
      </w:r>
    </w:p>
    <w:p w14:paraId="0DE06012" w14:textId="736D17F3" w:rsidR="00A36A58" w:rsidRPr="009B340F" w:rsidRDefault="009B340F" w:rsidP="009B340F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копии документов, удостоверяющих личность Заявителя (для физических лиц);</w:t>
      </w:r>
    </w:p>
    <w:p w14:paraId="73D24C02" w14:textId="09C7D89E" w:rsidR="00A36A58" w:rsidRPr="009B340F" w:rsidRDefault="009B340F" w:rsidP="009B340F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65BACEC7" w14:textId="77302BEF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5.2.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Один Заявитель вправе подать только одну Заявку на участие в аукционе в отношении одного лота аукциона. </w:t>
      </w:r>
    </w:p>
    <w:p w14:paraId="4A9B916B" w14:textId="781DAEB9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lastRenderedPageBreak/>
        <w:t>5.3.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Подача Заявок Заявителями или их уполномоченными представителями осуществляется при предъявлении документа, удостоверяющего личность. Лица желающие принять участие в аукционе, должны использовать форму Заявки на участие в аукционе (Приложение 6).</w:t>
      </w:r>
    </w:p>
    <w:p w14:paraId="4D2689A4" w14:textId="28653C3E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5.4.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Заявки принимаются по месту и в срок приема/подачи Заявки, указанные в разделе 2 (пункты 2.</w:t>
      </w:r>
      <w:r w:rsidR="001D7A9A" w:rsidRPr="009B340F">
        <w:rPr>
          <w:sz w:val="22"/>
          <w:szCs w:val="22"/>
        </w:rPr>
        <w:t>7</w:t>
      </w:r>
      <w:r w:rsidR="00A36A58" w:rsidRPr="009B340F">
        <w:rPr>
          <w:sz w:val="22"/>
          <w:szCs w:val="22"/>
        </w:rPr>
        <w:t>.-2.</w:t>
      </w:r>
      <w:r w:rsidR="001D7A9A" w:rsidRPr="009B340F">
        <w:rPr>
          <w:sz w:val="22"/>
          <w:szCs w:val="22"/>
        </w:rPr>
        <w:t>13</w:t>
      </w:r>
      <w:r w:rsidR="00A36A58" w:rsidRPr="009B340F">
        <w:rPr>
          <w:sz w:val="22"/>
          <w:szCs w:val="22"/>
        </w:rPr>
        <w:t>. Извещения о проведении аукциона). В случае подачи Заявки Заявителем посредством почтовой связи, риск несвоевременного ее поступления Организатору аукциона, несет Заявитель.</w:t>
      </w:r>
    </w:p>
    <w:p w14:paraId="5A7B3543" w14:textId="1C9149B8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5.5.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Ответственный сотрудник регистрирует Заявку в журнале регистрации заявок, присваивает ей соответствующий номер, указывает дату и время ее приема/подачи.</w:t>
      </w:r>
    </w:p>
    <w:p w14:paraId="43B73FA1" w14:textId="77AB8D99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5.6.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6810D9BB" w14:textId="5DB5955D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5.7.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Заявка, поступившая по истечении срока приема/подачи Заявки, возвращается в день ее поступления Заявителю или его уполномоченному представителю в порядке, предусмотренном для приема/подачи Заявки.</w:t>
      </w:r>
    </w:p>
    <w:p w14:paraId="697DB765" w14:textId="1DAB6668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5.8.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16F17D14" w14:textId="3D75CFC9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5.9.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Заявитель вправе отозвать принятую Организатором аукциона Заявку на участие в аукционе в любое время до установленного в Извещении о проведении аукциона дня окончания срока приема/подачи Заявок (пункт 2.</w:t>
      </w:r>
      <w:r w:rsidR="001D7A9A" w:rsidRPr="009B340F">
        <w:rPr>
          <w:sz w:val="22"/>
          <w:szCs w:val="22"/>
        </w:rPr>
        <w:t>9</w:t>
      </w:r>
      <w:r w:rsidR="00A36A58" w:rsidRPr="009B340F">
        <w:rPr>
          <w:sz w:val="22"/>
          <w:szCs w:val="22"/>
        </w:rPr>
        <w:t>.).</w:t>
      </w:r>
    </w:p>
    <w:p w14:paraId="49582482" w14:textId="1F6CFAF4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0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Отзыв принятой Заявки оформляется путем направления Заявителем в адрес Организатора аукциона уведомления в письменной форме (с указанием даты приема/подачи Заявки) за подписью Заявителя</w:t>
      </w:r>
      <w:r w:rsidR="00A36A58" w:rsidRPr="009B340F">
        <w:rPr>
          <w:sz w:val="22"/>
          <w:szCs w:val="22"/>
        </w:rPr>
        <w:br/>
        <w:t>с расшифровкой Ф.И.О. (для граждан (физических лиц)). Уведомление об отзыве принятой Заявки принимается в установленные в Извещении о проведении аукциона дни и часы приема/подачи Заявок, аналогично порядку приема/подачи Заявок.</w:t>
      </w:r>
    </w:p>
    <w:p w14:paraId="557D6A90" w14:textId="6ABCD48B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1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Заявка подается Заявителем по форме, которая установлена в Извещении о проведении аукциона (Приложение 6). Заявка должна быть заполнена по всем пунктам и подписана Заявителем или  уполномоченным им представителем и заверена печатью Заявителя (при наличии). </w:t>
      </w:r>
    </w:p>
    <w:p w14:paraId="476E0043" w14:textId="46738EC8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2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Верность копий представляемых документов должна быть подтверждена оригиналом подписи Заявителя или уполномоченного им представителя и заверена печатью Заявителя (при наличии). </w:t>
      </w:r>
    </w:p>
    <w:p w14:paraId="620CDE08" w14:textId="77777777" w:rsidR="00A36A58" w:rsidRPr="009B340F" w:rsidRDefault="00A36A58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Заявка и документы, прилагаемые к ней, должны быть:</w:t>
      </w:r>
    </w:p>
    <w:p w14:paraId="22AED4FD" w14:textId="0DE1D6BC" w:rsidR="00A36A58" w:rsidRPr="009B340F" w:rsidRDefault="009B340F" w:rsidP="009B340F">
      <w:pPr>
        <w:autoSpaceDE w:val="0"/>
        <w:spacing w:line="276" w:lineRule="auto"/>
        <w:ind w:left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сшиты в единую книгу, которая должна содержать сквозную нумерацию листов;</w:t>
      </w:r>
    </w:p>
    <w:p w14:paraId="282DBFF5" w14:textId="3BA44908" w:rsidR="00A36A58" w:rsidRPr="009B340F" w:rsidRDefault="009B340F" w:rsidP="009B340F">
      <w:pPr>
        <w:autoSpaceDE w:val="0"/>
        <w:spacing w:line="276" w:lineRule="auto"/>
        <w:ind w:left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заполнены разборчиво на русском языке и по всем пунктам;</w:t>
      </w:r>
    </w:p>
    <w:p w14:paraId="7E29EFDE" w14:textId="007A35A4" w:rsidR="00A36A58" w:rsidRPr="009B340F" w:rsidRDefault="009B340F" w:rsidP="009B340F">
      <w:pPr>
        <w:autoSpaceDE w:val="0"/>
        <w:spacing w:line="276" w:lineRule="auto"/>
        <w:ind w:left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копии документов, входящие в состав Заявки, должны иметь четко читаемый текст;</w:t>
      </w:r>
    </w:p>
    <w:p w14:paraId="29E41DFF" w14:textId="5EA5FB12" w:rsidR="00A36A58" w:rsidRPr="009B340F" w:rsidRDefault="00A36A58" w:rsidP="009B340F">
      <w:pPr>
        <w:tabs>
          <w:tab w:val="left" w:pos="-1843"/>
          <w:tab w:val="left" w:pos="-1701"/>
          <w:tab w:val="left" w:pos="567"/>
        </w:tabs>
        <w:autoSpaceDE w:val="0"/>
        <w:spacing w:line="276" w:lineRule="auto"/>
        <w:ind w:left="426"/>
        <w:jc w:val="both"/>
        <w:rPr>
          <w:color w:val="000000"/>
          <w:sz w:val="22"/>
          <w:szCs w:val="22"/>
        </w:rPr>
      </w:pPr>
      <w:r w:rsidRPr="009B340F">
        <w:rPr>
          <w:color w:val="000000"/>
          <w:sz w:val="22"/>
          <w:szCs w:val="22"/>
        </w:rPr>
        <w:t>-</w:t>
      </w:r>
      <w:r w:rsidR="009B340F" w:rsidRPr="009B340F">
        <w:rPr>
          <w:color w:val="000000"/>
          <w:sz w:val="22"/>
          <w:szCs w:val="22"/>
          <w:lang w:val="en-US"/>
        </w:rPr>
        <w:t> </w:t>
      </w:r>
      <w:r w:rsidRPr="009B340F">
        <w:rPr>
          <w:color w:val="000000"/>
          <w:sz w:val="22"/>
          <w:szCs w:val="22"/>
        </w:rPr>
        <w:t>на прошивке заверены оригиналом подписи Заявителя с указанием Ф.И.О. (для граждан (физических лиц)) либо их представителей с указанием количества листов;</w:t>
      </w:r>
    </w:p>
    <w:p w14:paraId="2F5F8D57" w14:textId="18B69F1A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3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bCs/>
          <w:sz w:val="22"/>
          <w:szCs w:val="22"/>
        </w:rPr>
        <w:t>При заполнении Заявки и оформлении документов не допускается применение факсимильных подписей</w:t>
      </w:r>
      <w:r w:rsidR="00A36A58" w:rsidRPr="009B340F">
        <w:rPr>
          <w:sz w:val="22"/>
          <w:szCs w:val="22"/>
        </w:rPr>
        <w:t>.</w:t>
      </w:r>
    </w:p>
    <w:p w14:paraId="7FBE03F0" w14:textId="7FA6190D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4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Ответственность за достоверность представленной информации и документов несет Заявитель. </w:t>
      </w:r>
    </w:p>
    <w:p w14:paraId="37AA1D60" w14:textId="0610509E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5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Поданные документы на участие в аукционе не возвращаются, за исключением случаев, указанных в пунктах 5.</w:t>
      </w:r>
      <w:r w:rsidR="00482529" w:rsidRPr="009B340F">
        <w:rPr>
          <w:sz w:val="22"/>
          <w:szCs w:val="22"/>
        </w:rPr>
        <w:t>6</w:t>
      </w:r>
      <w:r w:rsidR="00A36A58" w:rsidRPr="009B340F">
        <w:rPr>
          <w:sz w:val="22"/>
          <w:szCs w:val="22"/>
        </w:rPr>
        <w:t>., 5.8.</w:t>
      </w:r>
      <w:r w:rsidR="00942D55" w:rsidRPr="009B340F">
        <w:rPr>
          <w:sz w:val="22"/>
          <w:szCs w:val="22"/>
        </w:rPr>
        <w:t>, 5.9.</w:t>
      </w:r>
      <w:r w:rsidR="00A36A58" w:rsidRPr="009B340F">
        <w:rPr>
          <w:sz w:val="22"/>
          <w:szCs w:val="22"/>
        </w:rPr>
        <w:t xml:space="preserve"> Извещения о проведении аукциона.</w:t>
      </w:r>
    </w:p>
    <w:p w14:paraId="4ABAD40E" w14:textId="77777777" w:rsidR="00916264" w:rsidRPr="00916264" w:rsidRDefault="00916264" w:rsidP="00916264">
      <w:pPr>
        <w:tabs>
          <w:tab w:val="left" w:pos="993"/>
        </w:tabs>
        <w:autoSpaceDE w:val="0"/>
        <w:ind w:left="426"/>
        <w:jc w:val="both"/>
        <w:rPr>
          <w:sz w:val="22"/>
          <w:szCs w:val="22"/>
        </w:rPr>
      </w:pPr>
      <w:bookmarkStart w:id="22" w:name="_Toc423619380"/>
      <w:bookmarkStart w:id="23" w:name="_Toc426462877"/>
      <w:bookmarkStart w:id="24" w:name="_Toc428969612"/>
      <w:bookmarkEnd w:id="16"/>
      <w:bookmarkEnd w:id="17"/>
      <w:bookmarkEnd w:id="18"/>
    </w:p>
    <w:p w14:paraId="6ADEFE1E" w14:textId="1A74B788" w:rsidR="00F5714C" w:rsidRPr="00916264" w:rsidRDefault="009B340F" w:rsidP="009B340F">
      <w:pPr>
        <w:tabs>
          <w:tab w:val="left" w:pos="709"/>
        </w:tabs>
        <w:spacing w:after="100" w:line="221" w:lineRule="auto"/>
        <w:ind w:left="425"/>
        <w:jc w:val="both"/>
        <w:rPr>
          <w:b/>
          <w:color w:val="FF0000"/>
          <w:sz w:val="22"/>
          <w:szCs w:val="22"/>
        </w:rPr>
      </w:pPr>
      <w:r w:rsidRPr="009B340F">
        <w:rPr>
          <w:b/>
          <w:sz w:val="26"/>
          <w:szCs w:val="26"/>
        </w:rPr>
        <w:t>6.</w:t>
      </w:r>
      <w:r>
        <w:rPr>
          <w:b/>
          <w:sz w:val="26"/>
          <w:szCs w:val="26"/>
          <w:lang w:val="en-US"/>
        </w:rPr>
        <w:t> </w:t>
      </w:r>
      <w:r w:rsidR="00F5714C" w:rsidRPr="00CC60B3">
        <w:rPr>
          <w:b/>
          <w:sz w:val="26"/>
          <w:szCs w:val="26"/>
        </w:rPr>
        <w:t>Условия допуска к участию в аукционе</w:t>
      </w:r>
      <w:bookmarkEnd w:id="22"/>
      <w:bookmarkEnd w:id="23"/>
      <w:bookmarkEnd w:id="24"/>
    </w:p>
    <w:p w14:paraId="07C7BD89" w14:textId="77777777" w:rsidR="00F65118" w:rsidRPr="00CC60B3" w:rsidRDefault="000E1881" w:rsidP="00F65118">
      <w:pPr>
        <w:suppressAutoHyphens w:val="0"/>
        <w:autoSpaceDE w:val="0"/>
        <w:autoSpaceDN w:val="0"/>
        <w:adjustRightInd w:val="0"/>
        <w:ind w:firstLine="426"/>
        <w:jc w:val="both"/>
        <w:rPr>
          <w:sz w:val="22"/>
          <w:szCs w:val="22"/>
          <w:lang w:eastAsia="ru-RU"/>
        </w:rPr>
      </w:pPr>
      <w:bookmarkStart w:id="25" w:name="__RefHeading__51_520497706"/>
      <w:bookmarkStart w:id="26" w:name="__RefHeading__66_1698952488"/>
      <w:bookmarkEnd w:id="25"/>
      <w:bookmarkEnd w:id="26"/>
      <w:r w:rsidRPr="00CC60B3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CC60B3">
        <w:rPr>
          <w:sz w:val="22"/>
          <w:szCs w:val="22"/>
        </w:rPr>
        <w:t>:</w:t>
      </w:r>
    </w:p>
    <w:p w14:paraId="14BEF555" w14:textId="228B2DF3" w:rsidR="00F65118" w:rsidRPr="00CC60B3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F5714C" w:rsidRPr="00CC60B3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7CD67912" w14:textId="6DC6BF48" w:rsidR="00F65118" w:rsidRPr="00CC60B3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F5714C" w:rsidRPr="00CC60B3">
        <w:rPr>
          <w:sz w:val="22"/>
          <w:szCs w:val="22"/>
        </w:rPr>
        <w:t>непоступлени</w:t>
      </w:r>
      <w:r w:rsidR="00973BCD">
        <w:rPr>
          <w:sz w:val="22"/>
          <w:szCs w:val="22"/>
        </w:rPr>
        <w:t>е задатка на дату рассмотрения З</w:t>
      </w:r>
      <w:r w:rsidR="00916264">
        <w:rPr>
          <w:sz w:val="22"/>
          <w:szCs w:val="22"/>
        </w:rPr>
        <w:t>аявок на участие в аукционе на счет, указанный в п. </w:t>
      </w:r>
      <w:r w:rsidR="00DD6A2A" w:rsidRPr="00CC60B3">
        <w:rPr>
          <w:sz w:val="22"/>
          <w:szCs w:val="22"/>
        </w:rPr>
        <w:t>7</w:t>
      </w:r>
      <w:r w:rsidR="00F5714C" w:rsidRPr="00CC60B3">
        <w:rPr>
          <w:sz w:val="22"/>
          <w:szCs w:val="22"/>
        </w:rPr>
        <w:t>.</w:t>
      </w:r>
      <w:r w:rsidR="00942D55">
        <w:rPr>
          <w:sz w:val="22"/>
          <w:szCs w:val="22"/>
        </w:rPr>
        <w:t>5</w:t>
      </w:r>
      <w:r w:rsidR="00973BCD">
        <w:rPr>
          <w:sz w:val="22"/>
          <w:szCs w:val="22"/>
        </w:rPr>
        <w:t>.</w:t>
      </w:r>
      <w:r w:rsidR="00F5714C" w:rsidRPr="00CC60B3">
        <w:rPr>
          <w:sz w:val="22"/>
          <w:szCs w:val="22"/>
        </w:rPr>
        <w:t xml:space="preserve"> настоящего Извещения о проведении аукциона;</w:t>
      </w:r>
    </w:p>
    <w:p w14:paraId="4AEF9469" w14:textId="2E2AF888" w:rsidR="00F65118" w:rsidRPr="00CC60B3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973BCD">
        <w:rPr>
          <w:sz w:val="22"/>
          <w:szCs w:val="22"/>
        </w:rPr>
        <w:t>подача З</w:t>
      </w:r>
      <w:r w:rsidR="00F5714C" w:rsidRPr="00CC60B3">
        <w:rPr>
          <w:sz w:val="22"/>
          <w:szCs w:val="22"/>
        </w:rPr>
        <w:t>аявки на участие в аукционе лицом, кото</w:t>
      </w:r>
      <w:r w:rsidR="00916264">
        <w:rPr>
          <w:sz w:val="22"/>
          <w:szCs w:val="22"/>
        </w:rPr>
        <w:t>рое в соответствии с Земельным к</w:t>
      </w:r>
      <w:r w:rsidR="00F5714C" w:rsidRPr="00CC60B3">
        <w:rPr>
          <w:sz w:val="22"/>
          <w:szCs w:val="22"/>
        </w:rPr>
        <w:t>одексом Российской Федерации и другими федеральным</w:t>
      </w:r>
      <w:r w:rsidR="00973BCD">
        <w:rPr>
          <w:sz w:val="22"/>
          <w:szCs w:val="22"/>
        </w:rPr>
        <w:t>и законами не имеет права быть У</w:t>
      </w:r>
      <w:r w:rsidR="00F5714C" w:rsidRPr="00CC60B3">
        <w:rPr>
          <w:sz w:val="22"/>
          <w:szCs w:val="22"/>
        </w:rPr>
        <w:t>частником аукцион</w:t>
      </w:r>
      <w:r w:rsidR="00FA160C" w:rsidRPr="00CC60B3">
        <w:rPr>
          <w:sz w:val="22"/>
          <w:szCs w:val="22"/>
        </w:rPr>
        <w:t xml:space="preserve">а и  </w:t>
      </w:r>
      <w:r w:rsidR="006427B6" w:rsidRPr="00CC60B3">
        <w:rPr>
          <w:sz w:val="22"/>
          <w:szCs w:val="22"/>
        </w:rPr>
        <w:t>покупателем земельного</w:t>
      </w:r>
      <w:r w:rsidR="00F5714C" w:rsidRPr="00CC60B3">
        <w:rPr>
          <w:sz w:val="22"/>
          <w:szCs w:val="22"/>
        </w:rPr>
        <w:t xml:space="preserve"> учас</w:t>
      </w:r>
      <w:r w:rsidR="006427B6" w:rsidRPr="00CC60B3">
        <w:rPr>
          <w:sz w:val="22"/>
          <w:szCs w:val="22"/>
        </w:rPr>
        <w:t>тка</w:t>
      </w:r>
      <w:r w:rsidR="00F5714C" w:rsidRPr="00CC60B3">
        <w:rPr>
          <w:sz w:val="22"/>
          <w:szCs w:val="22"/>
        </w:rPr>
        <w:t>;</w:t>
      </w:r>
    </w:p>
    <w:p w14:paraId="54A4AF22" w14:textId="13F968D0" w:rsidR="00B55A87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lastRenderedPageBreak/>
        <w:t>-</w:t>
      </w:r>
      <w:r>
        <w:rPr>
          <w:sz w:val="22"/>
          <w:szCs w:val="22"/>
          <w:lang w:val="en-US"/>
        </w:rPr>
        <w:t> </w:t>
      </w:r>
      <w:r w:rsidR="00973BCD">
        <w:rPr>
          <w:sz w:val="22"/>
          <w:szCs w:val="22"/>
        </w:rPr>
        <w:t>наличие сведений о З</w:t>
      </w:r>
      <w:r w:rsidR="00F5714C" w:rsidRPr="00CC60B3">
        <w:rPr>
          <w:sz w:val="22"/>
          <w:szCs w:val="22"/>
        </w:rPr>
        <w:t>аявителе, об учредителях (участниках), о членах коллег</w:t>
      </w:r>
      <w:r w:rsidR="000C5314" w:rsidRPr="00CC60B3">
        <w:rPr>
          <w:sz w:val="22"/>
          <w:szCs w:val="22"/>
        </w:rPr>
        <w:t>иальных исполнительн</w:t>
      </w:r>
      <w:r w:rsidR="00973BCD">
        <w:rPr>
          <w:sz w:val="22"/>
          <w:szCs w:val="22"/>
        </w:rPr>
        <w:t>ых органов З</w:t>
      </w:r>
      <w:r w:rsidR="00F5714C" w:rsidRPr="00CC60B3">
        <w:rPr>
          <w:sz w:val="22"/>
          <w:szCs w:val="22"/>
        </w:rPr>
        <w:t>аявителя, лицах, исполняющих функции едино</w:t>
      </w:r>
      <w:r w:rsidR="00973BCD">
        <w:rPr>
          <w:sz w:val="22"/>
          <w:szCs w:val="22"/>
        </w:rPr>
        <w:t>личного исполнительного органа З</w:t>
      </w:r>
      <w:r w:rsidR="00F5714C" w:rsidRPr="00CC60B3">
        <w:rPr>
          <w:sz w:val="22"/>
          <w:szCs w:val="22"/>
        </w:rPr>
        <w:t>аявителя, являющегося юридическим лиц</w:t>
      </w:r>
      <w:r w:rsidR="00973BCD">
        <w:rPr>
          <w:sz w:val="22"/>
          <w:szCs w:val="22"/>
        </w:rPr>
        <w:t>ом, в реестре недобросовестных У</w:t>
      </w:r>
      <w:r w:rsidR="00F5714C" w:rsidRPr="00CC60B3">
        <w:rPr>
          <w:sz w:val="22"/>
          <w:szCs w:val="22"/>
        </w:rPr>
        <w:t>частников аукциона.</w:t>
      </w:r>
    </w:p>
    <w:p w14:paraId="4E99B768" w14:textId="4D5E4CD0" w:rsidR="00906DDC" w:rsidRDefault="00906DDC" w:rsidP="00906DDC">
      <w:pPr>
        <w:suppressAutoHyphens w:val="0"/>
        <w:autoSpaceDE w:val="0"/>
        <w:autoSpaceDN w:val="0"/>
        <w:adjustRightInd w:val="0"/>
        <w:ind w:left="426"/>
        <w:jc w:val="both"/>
        <w:rPr>
          <w:sz w:val="22"/>
          <w:szCs w:val="22"/>
          <w:lang w:eastAsia="ru-RU"/>
        </w:rPr>
      </w:pPr>
    </w:p>
    <w:p w14:paraId="61A94502" w14:textId="40A33DE5" w:rsidR="00A36A58" w:rsidRPr="002B1734" w:rsidRDefault="00311413" w:rsidP="00311413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27" w:name="_Toc478656955"/>
      <w:r w:rsidRPr="00311413">
        <w:rPr>
          <w:rFonts w:ascii="Times New Roman" w:hAnsi="Times New Roman"/>
          <w:i w:val="0"/>
          <w:sz w:val="26"/>
          <w:szCs w:val="26"/>
          <w:lang w:val="ru-RU"/>
        </w:rPr>
        <w:t>7.</w:t>
      </w:r>
      <w:r>
        <w:rPr>
          <w:rFonts w:ascii="Times New Roman" w:hAnsi="Times New Roman"/>
          <w:i w:val="0"/>
          <w:sz w:val="26"/>
          <w:szCs w:val="26"/>
          <w:lang w:val="en-US"/>
        </w:rPr>
        <w:t> </w:t>
      </w:r>
      <w:r w:rsidR="00A36A58" w:rsidRPr="002B1734">
        <w:rPr>
          <w:rFonts w:ascii="Times New Roman" w:hAnsi="Times New Roman"/>
          <w:i w:val="0"/>
          <w:sz w:val="26"/>
          <w:szCs w:val="26"/>
        </w:rPr>
        <w:t>Порядок внесения и возврата задатка</w:t>
      </w:r>
      <w:bookmarkEnd w:id="27"/>
    </w:p>
    <w:p w14:paraId="35C9438E" w14:textId="6C33E325" w:rsidR="00A36A58" w:rsidRPr="002B1734" w:rsidRDefault="00311413" w:rsidP="00E842BC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Для участия в аукционе устанавливается требование о внесении задатка. Заявители обеспечивают поступление задатков в порядке и в сроки, указанные в настоящем Извещении о проведении аукциона. </w:t>
      </w:r>
    </w:p>
    <w:p w14:paraId="053172A9" w14:textId="5BAB4565" w:rsidR="00A36A58" w:rsidRPr="00070146" w:rsidRDefault="00311413" w:rsidP="00E842BC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7.2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>Документом, подтверждающим внесение задатка, является платежное поручение</w:t>
      </w:r>
      <w:r w:rsidR="00A36A58" w:rsidRPr="002B1734">
        <w:rPr>
          <w:sz w:val="22"/>
          <w:szCs w:val="22"/>
          <w:shd w:val="clear" w:color="auto" w:fill="FFFFFF"/>
        </w:rPr>
        <w:t xml:space="preserve">, </w:t>
      </w:r>
      <w:r w:rsidR="00A36A58" w:rsidRPr="002B1734">
        <w:rPr>
          <w:sz w:val="22"/>
          <w:szCs w:val="22"/>
        </w:rPr>
        <w:t xml:space="preserve">квитанция об </w:t>
      </w:r>
      <w:r w:rsidR="00A36A58" w:rsidRPr="00070146">
        <w:rPr>
          <w:sz w:val="22"/>
          <w:szCs w:val="22"/>
        </w:rPr>
        <w:t xml:space="preserve">оплате или иной документ, подтверждающие перечисление задатка, с отметкой банка о его исполнении. </w:t>
      </w:r>
    </w:p>
    <w:p w14:paraId="5508693A" w14:textId="22528224" w:rsidR="00A36A58" w:rsidRPr="00070146" w:rsidRDefault="00311413" w:rsidP="00E842BC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7.3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Представление документов, подтверждающих внесение задатка, признается заключением соглашения о задатке (Приложение 7).</w:t>
      </w:r>
    </w:p>
    <w:p w14:paraId="3EB9B9E0" w14:textId="6E5FD7E8" w:rsidR="00A36A58" w:rsidRPr="00070146" w:rsidRDefault="00311413" w:rsidP="00E842BC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7.4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A36A58" w:rsidRPr="00070146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761C9E1D" w14:textId="3ECBB643" w:rsidR="00A36A58" w:rsidRPr="00070146" w:rsidRDefault="00311413" w:rsidP="00E842BC">
      <w:pPr>
        <w:tabs>
          <w:tab w:val="left" w:pos="0"/>
          <w:tab w:val="left" w:pos="851"/>
          <w:tab w:val="left" w:pos="993"/>
        </w:tabs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7.5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Денежные средства в качестве задатка для участия в аукционе вносятся Заявителем платежом на расчетный счет по следующим банковским реквизитам:</w:t>
      </w:r>
    </w:p>
    <w:p w14:paraId="42EAB346" w14:textId="753B89FC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533690072" w:edGrp="everyone"/>
      <w:r w:rsidR="00482529">
        <w:rPr>
          <w:color w:val="0000FF"/>
          <w:sz w:val="22"/>
          <w:szCs w:val="22"/>
          <w:lang w:eastAsia="ru-RU"/>
        </w:rPr>
        <w:t>МЭФ</w:t>
      </w:r>
      <w:r w:rsidRPr="001D5057">
        <w:rPr>
          <w:color w:val="0000FF"/>
          <w:sz w:val="22"/>
          <w:szCs w:val="22"/>
          <w:lang w:eastAsia="ru-RU"/>
        </w:rPr>
        <w:t xml:space="preserve"> 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40EC5E45" w14:textId="77777777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46E94EBD" w14:textId="77777777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7F7E820C" w14:textId="77777777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334FFAF3" w14:textId="77777777" w:rsidR="00A36A58" w:rsidRPr="00070146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об оплате) для </w:t>
      </w:r>
      <w:r w:rsidRPr="00070146">
        <w:rPr>
          <w:color w:val="0000FF"/>
          <w:sz w:val="22"/>
          <w:szCs w:val="22"/>
          <w:lang w:eastAsia="ru-RU"/>
        </w:rPr>
        <w:t>перечисления задатка рекомендуется указывать в соответствующих полях КБК - «0», ОКТМО - «0».</w:t>
      </w:r>
    </w:p>
    <w:p w14:paraId="1E5B0808" w14:textId="77777777" w:rsidR="00A36A58" w:rsidRPr="00070146" w:rsidRDefault="00A36A58" w:rsidP="00E842BC">
      <w:pPr>
        <w:widowControl w:val="0"/>
        <w:autoSpaceDE w:val="0"/>
        <w:spacing w:line="276" w:lineRule="auto"/>
        <w:jc w:val="both"/>
        <w:rPr>
          <w:b/>
          <w:noProof/>
          <w:lang w:eastAsia="en-US"/>
        </w:rPr>
      </w:pPr>
      <w:r w:rsidRPr="00070146">
        <w:rPr>
          <w:color w:val="0000FF"/>
          <w:sz w:val="22"/>
          <w:szCs w:val="22"/>
          <w:lang w:eastAsia="ru-RU"/>
        </w:rPr>
        <w:t>Назначение платежа: «Задаток для участия в аукционе «_</w:t>
      </w:r>
      <w:proofErr w:type="gramStart"/>
      <w:r w:rsidRPr="00070146">
        <w:rPr>
          <w:color w:val="0000FF"/>
          <w:sz w:val="22"/>
          <w:szCs w:val="22"/>
          <w:lang w:eastAsia="ru-RU"/>
        </w:rPr>
        <w:t>_»_</w:t>
      </w:r>
      <w:proofErr w:type="gramEnd"/>
      <w:r w:rsidRPr="00070146">
        <w:rPr>
          <w:color w:val="0000FF"/>
          <w:sz w:val="22"/>
          <w:szCs w:val="22"/>
          <w:lang w:eastAsia="ru-RU"/>
        </w:rPr>
        <w:t xml:space="preserve">_______ 20__ (дата аукциона), № лота __ по Договору о задатке от «____»______ 20__ №___» (при наличии реквизитов Договора), </w:t>
      </w:r>
      <w:r w:rsidRPr="00070146">
        <w:rPr>
          <w:color w:val="0000FF"/>
          <w:sz w:val="22"/>
          <w:szCs w:val="22"/>
        </w:rPr>
        <w:t>НДС не облагается</w:t>
      </w:r>
      <w:r w:rsidRPr="00070146">
        <w:rPr>
          <w:color w:val="0000FF"/>
          <w:sz w:val="22"/>
          <w:szCs w:val="22"/>
          <w:lang w:eastAsia="ru-RU"/>
        </w:rPr>
        <w:t>»</w:t>
      </w:r>
      <w:permEnd w:id="533690072"/>
      <w:r w:rsidRPr="00070146">
        <w:rPr>
          <w:color w:val="0000FF"/>
          <w:sz w:val="22"/>
          <w:szCs w:val="22"/>
          <w:lang w:eastAsia="ru-RU"/>
        </w:rPr>
        <w:t>.</w:t>
      </w:r>
    </w:p>
    <w:p w14:paraId="254FE6E3" w14:textId="1857A976" w:rsidR="00A36A58" w:rsidRPr="00070146" w:rsidRDefault="00311413" w:rsidP="00E842BC">
      <w:pPr>
        <w:tabs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</w:t>
      </w:r>
      <w:r w:rsidR="00E842BC" w:rsidRPr="00E842BC">
        <w:rPr>
          <w:b/>
          <w:sz w:val="22"/>
          <w:szCs w:val="22"/>
        </w:rPr>
        <w:t>6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Информацией о поступлении денежных средств от Заявителя в качестве задатка в установленные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05594CFD" w14:textId="6A19A4A5" w:rsidR="00A36A58" w:rsidRPr="002B1734" w:rsidRDefault="00E842BC" w:rsidP="00E842BC">
      <w:pPr>
        <w:tabs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7.7</w:t>
      </w:r>
      <w:r w:rsidR="00311413" w:rsidRPr="00311413">
        <w:rPr>
          <w:b/>
          <w:sz w:val="22"/>
          <w:szCs w:val="22"/>
        </w:rPr>
        <w:t>.</w:t>
      </w:r>
      <w:r w:rsidR="00311413"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Задаток Заявителя, подавшего Заявку с опозданием (после окончания</w:t>
      </w:r>
      <w:r w:rsidR="00A36A58" w:rsidRPr="002B1734">
        <w:rPr>
          <w:sz w:val="22"/>
          <w:szCs w:val="22"/>
        </w:rPr>
        <w:t xml:space="preserve"> установленного срока приема/подачи Заявок), возвращается такому Заявителю в порядке, установленном для Участников аукциона. </w:t>
      </w:r>
    </w:p>
    <w:p w14:paraId="4DEB3411" w14:textId="7091D82F" w:rsidR="00A36A58" w:rsidRPr="002B1734" w:rsidRDefault="00E842BC" w:rsidP="00E842BC">
      <w:pPr>
        <w:tabs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7.8</w:t>
      </w:r>
      <w:r w:rsidR="00311413" w:rsidRPr="00311413">
        <w:rPr>
          <w:b/>
          <w:sz w:val="22"/>
          <w:szCs w:val="22"/>
        </w:rPr>
        <w:t>.</w:t>
      </w:r>
      <w:r w:rsidR="00311413" w:rsidRPr="00311413">
        <w:rPr>
          <w:b/>
          <w:sz w:val="22"/>
          <w:szCs w:val="22"/>
          <w:lang w:val="en-US"/>
        </w:rPr>
        <w:t> </w:t>
      </w:r>
      <w:r w:rsidR="0029388C" w:rsidRPr="0029388C">
        <w:rPr>
          <w:sz w:val="22"/>
          <w:szCs w:val="22"/>
        </w:rPr>
        <w:t>Задаток Заявителя, отозвавшего Заявку до окончания срока приема/подачи Заявок (пункт 2.</w:t>
      </w:r>
      <w:r w:rsidR="001D7A9A">
        <w:rPr>
          <w:sz w:val="22"/>
          <w:szCs w:val="22"/>
        </w:rPr>
        <w:t>9</w:t>
      </w:r>
      <w:r w:rsidR="0029388C" w:rsidRPr="0029388C">
        <w:rPr>
          <w:sz w:val="22"/>
          <w:szCs w:val="22"/>
        </w:rPr>
        <w:t>.), возвращается такому Заявителю в течение 3 (трех) рабочих дней со дня поступления уведомления об отзыве Заявки на участие в аукционе. В случае отзыва Заявки Заявителем позднее дня окончания срока приема/подачи Заявок задаток возвращается в порядке, установленном для Участников аукциона (пункт</w:t>
      </w:r>
      <w:r>
        <w:rPr>
          <w:sz w:val="22"/>
          <w:szCs w:val="22"/>
          <w:lang w:val="en-US"/>
        </w:rPr>
        <w:t> </w:t>
      </w:r>
      <w:r w:rsidR="0029388C" w:rsidRPr="0029388C">
        <w:rPr>
          <w:sz w:val="22"/>
          <w:szCs w:val="22"/>
        </w:rPr>
        <w:t>7.10.).</w:t>
      </w:r>
    </w:p>
    <w:p w14:paraId="533945D1" w14:textId="61BC0ED3" w:rsidR="00A36A58" w:rsidRPr="002B1734" w:rsidRDefault="00E842BC" w:rsidP="00E842BC">
      <w:pPr>
        <w:tabs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7.9</w:t>
      </w:r>
      <w:r w:rsidR="00311413" w:rsidRPr="00311413">
        <w:rPr>
          <w:b/>
          <w:sz w:val="22"/>
          <w:szCs w:val="22"/>
        </w:rPr>
        <w:t>.</w:t>
      </w:r>
      <w:r w:rsidR="00311413"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 Заявителя, не допущенного к участию в аукционе, возвращается такому Заявителю в течение 3 (трех) рабочих дней со дня оформления (подписания) протокола рассмотрения заявок на участие в аукционе. </w:t>
      </w:r>
    </w:p>
    <w:p w14:paraId="5738545E" w14:textId="751AB80D" w:rsidR="00A36A58" w:rsidRPr="002B1734" w:rsidRDefault="00311413" w:rsidP="00E842BC">
      <w:pPr>
        <w:tabs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0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 лицам, участвовавшим в аукционе, но не победившим в нем, возвращается в течение </w:t>
      </w:r>
      <w:r w:rsidR="00A36A58" w:rsidRPr="002B1734">
        <w:rPr>
          <w:sz w:val="22"/>
          <w:szCs w:val="22"/>
        </w:rPr>
        <w:br/>
        <w:t>3 (трех) рабочих дней со дня подписания протокола о результатах аукциона.</w:t>
      </w:r>
    </w:p>
    <w:p w14:paraId="27097424" w14:textId="7EAADFAF" w:rsidR="00A36A58" w:rsidRPr="002B1734" w:rsidRDefault="00311413" w:rsidP="00E842BC">
      <w:pPr>
        <w:tabs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1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 Участникам, не участвовавшим в аукционе, возвращается в срок, предусмотренном </w:t>
      </w:r>
      <w:r w:rsidR="00A36A58" w:rsidRPr="002B1734">
        <w:rPr>
          <w:sz w:val="22"/>
          <w:szCs w:val="22"/>
        </w:rPr>
        <w:br/>
        <w:t>п. 7.</w:t>
      </w:r>
      <w:r w:rsidR="00942D55">
        <w:rPr>
          <w:sz w:val="22"/>
          <w:szCs w:val="22"/>
        </w:rPr>
        <w:t>10</w:t>
      </w:r>
      <w:r w:rsidR="00A36A58" w:rsidRPr="002B1734">
        <w:rPr>
          <w:sz w:val="22"/>
          <w:szCs w:val="22"/>
        </w:rPr>
        <w:t>. Извещения о проведении аукциона.</w:t>
      </w:r>
    </w:p>
    <w:p w14:paraId="2D7FD15E" w14:textId="32B93963" w:rsidR="0059232A" w:rsidRPr="0080751D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2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Задаток, внесенный лицом, признанным Победителем аукциона, задаток, внесенный иным лицом, с которым договор </w:t>
      </w:r>
      <w:r w:rsidR="0059232A">
        <w:rPr>
          <w:sz w:val="22"/>
          <w:szCs w:val="22"/>
        </w:rPr>
        <w:t>купли-продажи</w:t>
      </w:r>
      <w:r w:rsidR="00A36A58" w:rsidRPr="002B1734">
        <w:rPr>
          <w:sz w:val="22"/>
          <w:szCs w:val="22"/>
        </w:rPr>
        <w:t xml:space="preserve"> земельного участка заключается в соответствии с пунктом 13, 14 или 20 статьи 39.12 </w:t>
      </w:r>
      <w:r w:rsidR="00A36A58" w:rsidRPr="00070146">
        <w:rPr>
          <w:sz w:val="22"/>
          <w:szCs w:val="22"/>
        </w:rPr>
        <w:t xml:space="preserve">Земельного кодекса Российской Федерации, засчитываются в </w:t>
      </w:r>
      <w:r w:rsidR="0059232A">
        <w:rPr>
          <w:sz w:val="22"/>
          <w:szCs w:val="22"/>
        </w:rPr>
        <w:t xml:space="preserve">оплату </w:t>
      </w:r>
      <w:r w:rsidR="0059232A" w:rsidRPr="0080751D">
        <w:rPr>
          <w:sz w:val="22"/>
          <w:szCs w:val="22"/>
        </w:rPr>
        <w:t>приобретаемого земельного участка.</w:t>
      </w:r>
    </w:p>
    <w:p w14:paraId="4E323B4D" w14:textId="326CABE5" w:rsidR="00A36A58" w:rsidRPr="00070146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3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29388C" w:rsidRPr="0029388C">
        <w:rPr>
          <w:sz w:val="22"/>
          <w:szCs w:val="22"/>
        </w:rPr>
        <w:t xml:space="preserve">Задатки, внесенные этими лицами, уклонившимися от заключения договора </w:t>
      </w:r>
      <w:r w:rsidR="0029388C">
        <w:rPr>
          <w:sz w:val="22"/>
          <w:szCs w:val="22"/>
        </w:rPr>
        <w:t>купли-продажи</w:t>
      </w:r>
      <w:r w:rsidR="0029388C" w:rsidRPr="0029388C">
        <w:rPr>
          <w:sz w:val="22"/>
          <w:szCs w:val="22"/>
        </w:rPr>
        <w:t xml:space="preserve"> земельного участка, не возвращаются.</w:t>
      </w:r>
    </w:p>
    <w:p w14:paraId="7819C7F2" w14:textId="07400947" w:rsidR="00A36A58" w:rsidRPr="002B1734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311413">
        <w:rPr>
          <w:b/>
          <w:sz w:val="22"/>
          <w:szCs w:val="22"/>
        </w:rPr>
        <w:lastRenderedPageBreak/>
        <w:t>7.1</w:t>
      </w:r>
      <w:r w:rsidR="00E842BC" w:rsidRPr="0022394A">
        <w:rPr>
          <w:b/>
          <w:sz w:val="22"/>
          <w:szCs w:val="22"/>
        </w:rPr>
        <w:t>4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bCs/>
          <w:sz w:val="22"/>
          <w:szCs w:val="22"/>
        </w:rPr>
        <w:t>В случае принятия</w:t>
      </w:r>
      <w:r w:rsidR="00A36A58" w:rsidRPr="002B1734">
        <w:rPr>
          <w:bCs/>
          <w:sz w:val="22"/>
          <w:szCs w:val="22"/>
        </w:rPr>
        <w:t xml:space="preserve"> Уполномоченным органом решения об отказе в проведении аукциона, поступившие задатки возвращаются Заявителям в течение </w:t>
      </w:r>
      <w:r w:rsidR="00A36A58" w:rsidRPr="002B1734">
        <w:rPr>
          <w:sz w:val="22"/>
          <w:szCs w:val="22"/>
        </w:rPr>
        <w:t>3 (трех) рабочих дней</w:t>
      </w:r>
      <w:r w:rsidR="00A36A58" w:rsidRPr="002B1734">
        <w:rPr>
          <w:bCs/>
          <w:sz w:val="22"/>
          <w:szCs w:val="22"/>
        </w:rPr>
        <w:t xml:space="preserve"> с даты принятия такого решения.</w:t>
      </w:r>
    </w:p>
    <w:p w14:paraId="101879FD" w14:textId="7A50C05B" w:rsidR="00A36A58" w:rsidRPr="002B1734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5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>В случае изменения реквизитов Заявителя/Участника аукциона для возврата задатка, указанных в Заявке, Заявитель/Участник направляет в адрес Организатора аукциона</w:t>
      </w:r>
      <w:r w:rsidR="00A36A58" w:rsidRPr="002B1734">
        <w:rPr>
          <w:sz w:val="26"/>
          <w:szCs w:val="26"/>
        </w:rPr>
        <w:t xml:space="preserve"> </w:t>
      </w:r>
      <w:r w:rsidR="00A36A58" w:rsidRPr="002B1734">
        <w:rPr>
          <w:sz w:val="22"/>
          <w:szCs w:val="22"/>
        </w:rPr>
        <w:t>уведомление об их изменении, при этом задаток возвращается Заявителю/Участнику в порядке, установленном настоящим разделом.</w:t>
      </w:r>
      <w:bookmarkStart w:id="28" w:name="__RefHeading__61_520497706"/>
      <w:bookmarkStart w:id="29" w:name="__RefHeading__76_1698952488"/>
      <w:bookmarkEnd w:id="28"/>
      <w:bookmarkEnd w:id="29"/>
    </w:p>
    <w:p w14:paraId="36767601" w14:textId="77777777" w:rsidR="008D3265" w:rsidRPr="002B1734" w:rsidRDefault="008D3265" w:rsidP="008D3265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7999C925" w14:textId="6A8D8D34" w:rsidR="008D3265" w:rsidRPr="0066427B" w:rsidRDefault="00E842BC" w:rsidP="00E842BC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30" w:name="_Toc478656956"/>
      <w:r w:rsidRPr="00E842BC">
        <w:rPr>
          <w:rFonts w:ascii="Times New Roman" w:hAnsi="Times New Roman"/>
          <w:i w:val="0"/>
          <w:sz w:val="26"/>
          <w:szCs w:val="26"/>
          <w:lang w:val="ru-RU"/>
        </w:rPr>
        <w:t xml:space="preserve">8. </w:t>
      </w:r>
      <w:r w:rsidR="008D3265" w:rsidRPr="0066427B">
        <w:rPr>
          <w:rFonts w:ascii="Times New Roman" w:hAnsi="Times New Roman"/>
          <w:i w:val="0"/>
          <w:sz w:val="26"/>
          <w:szCs w:val="26"/>
        </w:rPr>
        <w:t>Аукционная комиссия</w:t>
      </w:r>
      <w:bookmarkEnd w:id="30"/>
    </w:p>
    <w:p w14:paraId="1BC686E8" w14:textId="1C77D943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b/>
          <w:bCs/>
          <w:sz w:val="22"/>
          <w:szCs w:val="22"/>
        </w:rPr>
        <w:t>8.1.</w:t>
      </w:r>
      <w:r w:rsidRPr="00E842BC">
        <w:rPr>
          <w:bCs/>
          <w:sz w:val="22"/>
          <w:szCs w:val="22"/>
          <w:lang w:val="en-US"/>
        </w:rPr>
        <w:t> </w:t>
      </w:r>
      <w:r w:rsidR="008D3265" w:rsidRPr="00E842BC">
        <w:rPr>
          <w:bCs/>
          <w:sz w:val="22"/>
          <w:szCs w:val="22"/>
        </w:rPr>
        <w:t xml:space="preserve">Аукционная комиссия формируется Организатором аукциона и </w:t>
      </w:r>
      <w:r w:rsidR="008D3265" w:rsidRPr="00E842BC">
        <w:rPr>
          <w:sz w:val="22"/>
          <w:szCs w:val="22"/>
        </w:rPr>
        <w:t>осуществляет следующие полномочия:</w:t>
      </w:r>
    </w:p>
    <w:p w14:paraId="2A322C81" w14:textId="7BADCD22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обеспечивает в установленном порядке проведение аукциона;</w:t>
      </w:r>
    </w:p>
    <w:p w14:paraId="61E20982" w14:textId="568DF5B0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рассматривает Заявки на предмет соответствия требованиям, установленным Извещением о проведении аукциона, и соответствия Заявителя требованиям, предъявляемым к Участникам, устанавливает факты соответствия полноте и срокам поступления на счет получателя платежей денежных средств от Заявителей для оплаты задатков;</w:t>
      </w:r>
    </w:p>
    <w:p w14:paraId="3793A65B" w14:textId="46BE5C48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принимает решение о признании Заявителей Участниками аукциона или об отказе в допуске Заявителей к участию в аукционе, которое оформляется протоколом рассмотрения заявок, подписываемое Аукционной комиссией не позднее одного дня со дня рассмотрения Заявок и размещается на Официальном сайте торгов, на ЕПТ МО не позднее, чем на следующий день после дня подписания указанного протокола;</w:t>
      </w:r>
    </w:p>
    <w:p w14:paraId="3661BAA4" w14:textId="6641BE23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направляет (выдает) Заявителям, признанными Участниками аукциона и Заявителям, не допущенным к участию в аукционе, уведомления о принятых решениях в отношении их не позднее дня, следующего за днем подписания протокола рассмотрения заявок;</w:t>
      </w:r>
    </w:p>
    <w:p w14:paraId="5E41E74A" w14:textId="155DB48F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- </w:t>
      </w:r>
      <w:r w:rsidR="008D3265" w:rsidRPr="00E842BC">
        <w:rPr>
          <w:sz w:val="22"/>
          <w:szCs w:val="22"/>
        </w:rPr>
        <w:t>выбирает Аукциониста путем открытого голосования;</w:t>
      </w:r>
    </w:p>
    <w:p w14:paraId="2152E730" w14:textId="0058C0C6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 xml:space="preserve">составляет </w:t>
      </w:r>
      <w:r w:rsidR="0029388C" w:rsidRPr="00E842BC">
        <w:rPr>
          <w:sz w:val="22"/>
          <w:szCs w:val="22"/>
        </w:rPr>
        <w:t>П</w:t>
      </w:r>
      <w:r w:rsidR="008D3265" w:rsidRPr="00E842BC">
        <w:rPr>
          <w:sz w:val="22"/>
          <w:szCs w:val="22"/>
        </w:rPr>
        <w:t>ротокол о результатах аукциона, один из которых передает Победителю аукциона</w:t>
      </w:r>
      <w:r w:rsidR="008D3265" w:rsidRPr="00E842BC">
        <w:rPr>
          <w:b/>
          <w:sz w:val="22"/>
          <w:szCs w:val="22"/>
        </w:rPr>
        <w:t xml:space="preserve"> </w:t>
      </w:r>
      <w:r w:rsidR="008D3265" w:rsidRPr="00E842BC">
        <w:rPr>
          <w:sz w:val="22"/>
          <w:szCs w:val="22"/>
        </w:rPr>
        <w:t>или уполномоченному представителю под расписку в день проведения аукциона.</w:t>
      </w:r>
    </w:p>
    <w:p w14:paraId="047BE619" w14:textId="5D8B4A8E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8.2.</w:t>
      </w:r>
      <w:r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процентов общего числа ее члено</w:t>
      </w:r>
      <w:r w:rsidR="0029388C" w:rsidRPr="00E842BC">
        <w:rPr>
          <w:sz w:val="22"/>
          <w:szCs w:val="22"/>
        </w:rPr>
        <w:t>в, при этом общее число членов А</w:t>
      </w:r>
      <w:r w:rsidR="008D3265" w:rsidRPr="00E842BC">
        <w:rPr>
          <w:sz w:val="22"/>
          <w:szCs w:val="22"/>
        </w:rPr>
        <w:t>укционной комиссии должно быть не менее пяти человек.</w:t>
      </w:r>
    </w:p>
    <w:p w14:paraId="2036EF67" w14:textId="77777777" w:rsidR="008D3265" w:rsidRPr="002B1734" w:rsidRDefault="008D3265" w:rsidP="008D3265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6734E79D" w14:textId="77777777" w:rsidR="008D3265" w:rsidRPr="002B1734" w:rsidRDefault="008D3265" w:rsidP="008D3265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73A65A42" w14:textId="707E2BA0" w:rsidR="008D3265" w:rsidRPr="0066427B" w:rsidRDefault="00E842BC" w:rsidP="00E842BC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r w:rsidRPr="00E842BC">
        <w:rPr>
          <w:rFonts w:ascii="Times New Roman" w:hAnsi="Times New Roman"/>
          <w:i w:val="0"/>
          <w:sz w:val="26"/>
          <w:szCs w:val="26"/>
          <w:lang w:val="ru-RU"/>
        </w:rPr>
        <w:t xml:space="preserve">9. </w:t>
      </w:r>
      <w:bookmarkStart w:id="31" w:name="_Toc478656957"/>
      <w:r w:rsidR="008D3265" w:rsidRPr="0066427B">
        <w:rPr>
          <w:rFonts w:ascii="Times New Roman" w:hAnsi="Times New Roman"/>
          <w:i w:val="0"/>
          <w:sz w:val="26"/>
          <w:szCs w:val="26"/>
        </w:rPr>
        <w:t>Порядок проведения аукциона</w:t>
      </w:r>
      <w:bookmarkEnd w:id="31"/>
    </w:p>
    <w:p w14:paraId="4FE18937" w14:textId="6ECA4A06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9.1.</w:t>
      </w:r>
      <w:r w:rsidRPr="00E842BC">
        <w:rPr>
          <w:b/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На регистрацию для участия в аукционе допускаются Участники аукциона:</w:t>
      </w:r>
    </w:p>
    <w:p w14:paraId="1A59EAE9" w14:textId="1A3EC803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физические лица, при предъявлении паспорта;</w:t>
      </w:r>
    </w:p>
    <w:p w14:paraId="06959DA7" w14:textId="008E8212" w:rsidR="008D3265" w:rsidRPr="00070146" w:rsidRDefault="00E842BC" w:rsidP="00E842BC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E34DEC">
        <w:rPr>
          <w:sz w:val="22"/>
          <w:szCs w:val="22"/>
        </w:rPr>
        <w:t xml:space="preserve">представители физических, имеющие право </w:t>
      </w:r>
      <w:r w:rsidR="008D3265" w:rsidRPr="00070146">
        <w:rPr>
          <w:sz w:val="22"/>
          <w:szCs w:val="22"/>
        </w:rPr>
        <w:t xml:space="preserve">действовать от имени физических лиц, на основании доверенности, </w:t>
      </w:r>
      <w:r w:rsidR="008D3265" w:rsidRPr="00070146">
        <w:rPr>
          <w:bCs/>
          <w:sz w:val="22"/>
          <w:szCs w:val="22"/>
        </w:rPr>
        <w:t xml:space="preserve">оформленной в соответствии с действующим законодательством, </w:t>
      </w:r>
      <w:r w:rsidR="008D3265" w:rsidRPr="00070146">
        <w:rPr>
          <w:bCs/>
          <w:color w:val="000000"/>
          <w:sz w:val="22"/>
          <w:szCs w:val="22"/>
        </w:rPr>
        <w:t xml:space="preserve">прилагаемой к заявке соответствующего Участника (Приложение 10), </w:t>
      </w:r>
      <w:r w:rsidR="008D3265" w:rsidRPr="00070146">
        <w:rPr>
          <w:sz w:val="22"/>
          <w:szCs w:val="22"/>
        </w:rPr>
        <w:t>при предъявлении паспорта</w:t>
      </w:r>
      <w:r w:rsidR="008D3265" w:rsidRPr="00070146">
        <w:rPr>
          <w:color w:val="000000"/>
          <w:sz w:val="22"/>
          <w:szCs w:val="22"/>
        </w:rPr>
        <w:t>.</w:t>
      </w:r>
    </w:p>
    <w:p w14:paraId="34CDBB34" w14:textId="41CD1127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9.2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 xml:space="preserve">Аукцион проводится путем повышения начальной цены предмета аукциона, указанной в Извещении о проведении аукциона, на «шаг аукциона». </w:t>
      </w:r>
    </w:p>
    <w:p w14:paraId="539381D2" w14:textId="2D597F28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  <w:u w:val="single"/>
        </w:rPr>
      </w:pPr>
      <w:r>
        <w:rPr>
          <w:b/>
          <w:sz w:val="22"/>
          <w:szCs w:val="22"/>
        </w:rPr>
        <w:t>9.3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При проведении аукциона осуществляется аудио- или видеозапись аукциона.</w:t>
      </w:r>
    </w:p>
    <w:p w14:paraId="5CE83D83" w14:textId="5211F257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9.4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Аукцион проводится в следующем порядке:</w:t>
      </w:r>
    </w:p>
    <w:p w14:paraId="548CBDD4" w14:textId="436CB498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до начала аукциона Участники или их уполномоченные </w:t>
      </w:r>
      <w:r w:rsidR="008D3265" w:rsidRPr="00070146">
        <w:rPr>
          <w:sz w:val="22"/>
          <w:szCs w:val="22"/>
        </w:rPr>
        <w:t>представители должны пройти регистрацию и получить пронумерованные карточки Участника аукциона;</w:t>
      </w:r>
    </w:p>
    <w:p w14:paraId="365B55CB" w14:textId="24A22576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в аукционный зал допускаются зарегистрированные Участники аукциона, а также иные лица, по решению Аукционной комиссии;</w:t>
      </w:r>
    </w:p>
    <w:p w14:paraId="68F7162C" w14:textId="557F4F62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6A1A967C" w14:textId="79309E05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Аукционистом оглашается порядок проведения аукциона, номер (наименование) </w:t>
      </w:r>
      <w:r w:rsidR="008D3265">
        <w:rPr>
          <w:sz w:val="22"/>
          <w:szCs w:val="22"/>
        </w:rPr>
        <w:t>Объекта (</w:t>
      </w:r>
      <w:r w:rsidR="008D3265" w:rsidRPr="002B1734">
        <w:rPr>
          <w:sz w:val="22"/>
          <w:szCs w:val="22"/>
        </w:rPr>
        <w:t>лота</w:t>
      </w:r>
      <w:r w:rsidR="008D3265">
        <w:rPr>
          <w:sz w:val="22"/>
          <w:szCs w:val="22"/>
        </w:rPr>
        <w:t>)</w:t>
      </w:r>
      <w:r w:rsidR="008D3265" w:rsidRPr="002B1734">
        <w:rPr>
          <w:sz w:val="22"/>
          <w:szCs w:val="22"/>
        </w:rPr>
        <w:t>, его краткая характеристика, начальная цена предмета аукциона, «шаг аукциона», а также номера карточек Участников аукциона по данному</w:t>
      </w:r>
      <w:r w:rsidR="008D3265">
        <w:rPr>
          <w:sz w:val="22"/>
          <w:szCs w:val="22"/>
        </w:rPr>
        <w:t xml:space="preserve"> Объекту (лоту) </w:t>
      </w:r>
      <w:r w:rsidR="008D3265" w:rsidRPr="002B1734">
        <w:rPr>
          <w:sz w:val="22"/>
          <w:szCs w:val="22"/>
        </w:rPr>
        <w:t>аукциона;</w:t>
      </w:r>
    </w:p>
    <w:p w14:paraId="190C0098" w14:textId="54F8C419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lastRenderedPageBreak/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при объявлении Аукционистом </w:t>
      </w:r>
      <w:r w:rsidR="008D3265" w:rsidRPr="00070146">
        <w:rPr>
          <w:sz w:val="22"/>
          <w:szCs w:val="22"/>
        </w:rPr>
        <w:t xml:space="preserve">начальной цены 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7C7F901F" w14:textId="0F779DC2" w:rsidR="008D3265" w:rsidRPr="00070146" w:rsidRDefault="008D3265" w:rsidP="00E842BC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 w:rsidRPr="00070146">
        <w:rPr>
          <w:sz w:val="22"/>
          <w:szCs w:val="22"/>
        </w:rPr>
        <w:t xml:space="preserve"> </w:t>
      </w:r>
      <w:r w:rsidR="00E842BC" w:rsidRPr="00E842BC">
        <w:rPr>
          <w:sz w:val="22"/>
          <w:szCs w:val="22"/>
        </w:rPr>
        <w:t>-</w:t>
      </w:r>
      <w:r w:rsidR="00E842BC">
        <w:rPr>
          <w:sz w:val="22"/>
          <w:szCs w:val="22"/>
          <w:lang w:val="en-US"/>
        </w:rPr>
        <w:t> </w:t>
      </w:r>
      <w:r w:rsidRPr="00070146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44C8EB59" w14:textId="55F03407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каждая последующая цена предмета аукциона, превышающая предыдущую</w:t>
      </w:r>
      <w:r w:rsidR="008D3265" w:rsidRPr="002B1734">
        <w:rPr>
          <w:sz w:val="22"/>
          <w:szCs w:val="22"/>
        </w:rPr>
        <w:t xml:space="preserve"> цену на «шаг аукциона», заявляется Участниками аукциона путем поднятия карточек;</w:t>
      </w:r>
    </w:p>
    <w:p w14:paraId="6AF9995C" w14:textId="35969A66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если после троекратного объявления последне</w:t>
      </w:r>
      <w:r w:rsidR="008D3265">
        <w:rPr>
          <w:sz w:val="22"/>
          <w:szCs w:val="22"/>
        </w:rPr>
        <w:t xml:space="preserve">й </w:t>
      </w:r>
      <w:r w:rsidR="008D3265" w:rsidRPr="002B1734">
        <w:rPr>
          <w:sz w:val="22"/>
          <w:szCs w:val="22"/>
        </w:rPr>
        <w:t>подтвержденно</w:t>
      </w:r>
      <w:r w:rsidR="008D3265">
        <w:rPr>
          <w:sz w:val="22"/>
          <w:szCs w:val="22"/>
        </w:rPr>
        <w:t xml:space="preserve">й </w:t>
      </w:r>
      <w:r w:rsidR="008D3265" w:rsidRPr="002B1734">
        <w:rPr>
          <w:sz w:val="22"/>
          <w:szCs w:val="22"/>
        </w:rPr>
        <w:t>цены предмета аукциона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47D4B12" w14:textId="5F00D912" w:rsidR="008D3265" w:rsidRPr="00DF0010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Cs/>
          <w:sz w:val="22"/>
          <w:szCs w:val="22"/>
        </w:rPr>
        <w:t>-</w:t>
      </w:r>
      <w:r>
        <w:rPr>
          <w:bCs/>
          <w:sz w:val="22"/>
          <w:szCs w:val="22"/>
          <w:lang w:val="en-US"/>
        </w:rPr>
        <w:t> </w:t>
      </w:r>
      <w:r w:rsidR="008D3265"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55B5B3B3" w14:textId="4AA7AC76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9.5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Победителем аукциона</w:t>
      </w:r>
      <w:r w:rsidR="008D3265" w:rsidRPr="00070146">
        <w:rPr>
          <w:b/>
          <w:sz w:val="22"/>
          <w:szCs w:val="22"/>
        </w:rPr>
        <w:t xml:space="preserve"> </w:t>
      </w:r>
      <w:r w:rsidR="008D3265" w:rsidRPr="00070146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36BBC2C7" w14:textId="2AAF94BA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9.6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быть отключен, осуществлять видео или фотосъемку без уведомления Аукционной комиссии.</w:t>
      </w:r>
    </w:p>
    <w:p w14:paraId="5C2C2395" w14:textId="61227D6E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9.7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Участники, нарушившие порядок (п.</w:t>
      </w:r>
      <w:r w:rsidR="00942D55">
        <w:rPr>
          <w:sz w:val="22"/>
          <w:szCs w:val="22"/>
        </w:rPr>
        <w:t>9</w:t>
      </w:r>
      <w:r w:rsidR="008D3265" w:rsidRPr="00070146">
        <w:rPr>
          <w:sz w:val="22"/>
          <w:szCs w:val="22"/>
        </w:rPr>
        <w:t>.</w:t>
      </w:r>
      <w:r w:rsidR="00942D55">
        <w:rPr>
          <w:sz w:val="22"/>
          <w:szCs w:val="22"/>
        </w:rPr>
        <w:t>6</w:t>
      </w:r>
      <w:r w:rsidR="008D3265" w:rsidRPr="00070146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решению Аукционной комиссии, что отражается в Протоколе о результатах аукциона.</w:t>
      </w:r>
    </w:p>
    <w:p w14:paraId="245DFC6C" w14:textId="65B6F2E0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E842BC">
        <w:rPr>
          <w:b/>
          <w:sz w:val="22"/>
          <w:szCs w:val="22"/>
        </w:rPr>
        <w:t>9.8.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44A98749" w14:textId="54DCBF4C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9.9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Результаты аукциона оформляются </w:t>
      </w:r>
      <w:r w:rsidR="008D3265">
        <w:rPr>
          <w:sz w:val="22"/>
          <w:szCs w:val="22"/>
        </w:rPr>
        <w:t>П</w:t>
      </w:r>
      <w:r w:rsidR="008D3265" w:rsidRPr="002B1734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 аукциона в течение одного рабочего дня со дня его подписания.</w:t>
      </w:r>
    </w:p>
    <w:p w14:paraId="36B7E35F" w14:textId="120CD0E2" w:rsidR="008D3265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9.1</w:t>
      </w:r>
      <w:r w:rsidRPr="0022394A">
        <w:rPr>
          <w:b/>
          <w:sz w:val="22"/>
          <w:szCs w:val="22"/>
        </w:rPr>
        <w:t>0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Аукцион признается несостоявшимся в случаях, если:</w:t>
      </w:r>
    </w:p>
    <w:p w14:paraId="7C2D23DB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32" w:name="_Toc426365734"/>
      <w:bookmarkStart w:id="33" w:name="_Toc429992738"/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>а участие в аукционе была подана одна Заявка;</w:t>
      </w:r>
    </w:p>
    <w:p w14:paraId="6AC58277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на основании результатов рассмотрения Заявок на участие в аукционе принято решение о допуске</w:t>
      </w:r>
      <w:r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362AFD73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2A4A061C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 xml:space="preserve">а участие в аукционе не было подано ни одной Заявки </w:t>
      </w:r>
    </w:p>
    <w:p w14:paraId="74D93823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4C4B79FF" w14:textId="77777777" w:rsidR="0029388C" w:rsidRPr="00C205AE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C205AE">
        <w:rPr>
          <w:sz w:val="22"/>
          <w:szCs w:val="22"/>
        </w:rPr>
        <w:t xml:space="preserve">при проведении аукциона не присутствовал ни один из </w:t>
      </w:r>
      <w:r>
        <w:rPr>
          <w:sz w:val="22"/>
          <w:szCs w:val="22"/>
        </w:rPr>
        <w:t>У</w:t>
      </w:r>
      <w:r w:rsidRPr="00C205AE">
        <w:rPr>
          <w:sz w:val="22"/>
          <w:szCs w:val="22"/>
        </w:rPr>
        <w:t>частников аукциона</w:t>
      </w:r>
      <w:r>
        <w:rPr>
          <w:sz w:val="22"/>
          <w:szCs w:val="22"/>
        </w:rPr>
        <w:t>;</w:t>
      </w:r>
    </w:p>
    <w:p w14:paraId="0693F90B" w14:textId="17F8872B" w:rsidR="0029388C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52F92218" w14:textId="03B93520" w:rsidR="0029388C" w:rsidRPr="00B145EA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9.1</w:t>
      </w:r>
      <w:r w:rsidRPr="0022394A">
        <w:rPr>
          <w:b/>
          <w:sz w:val="22"/>
          <w:szCs w:val="22"/>
        </w:rPr>
        <w:t>1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29388C">
        <w:rPr>
          <w:sz w:val="22"/>
          <w:szCs w:val="22"/>
        </w:rPr>
        <w:t>Уполномоченный орган</w:t>
      </w:r>
      <w:r w:rsidR="0029388C" w:rsidRPr="00B145EA">
        <w:rPr>
          <w:sz w:val="22"/>
          <w:szCs w:val="22"/>
        </w:rPr>
        <w:t xml:space="preserve"> 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29388C">
        <w:rPr>
          <w:sz w:val="22"/>
          <w:szCs w:val="22"/>
        </w:rPr>
        <w:t>Заявку на участие в аукционе, Заявитель, признанный Е</w:t>
      </w:r>
      <w:r w:rsidR="0029388C" w:rsidRPr="00B145EA">
        <w:rPr>
          <w:sz w:val="22"/>
          <w:szCs w:val="22"/>
        </w:rPr>
        <w:t xml:space="preserve">динственным участником аукциона, или </w:t>
      </w:r>
      <w:r w:rsidR="0029388C" w:rsidRPr="00D0730C">
        <w:rPr>
          <w:sz w:val="22"/>
          <w:szCs w:val="22"/>
        </w:rPr>
        <w:t>Участник единственно принявший участие</w:t>
      </w:r>
      <w:r w:rsidR="0029388C" w:rsidRPr="00D0730C">
        <w:rPr>
          <w:sz w:val="22"/>
          <w:szCs w:val="22"/>
        </w:rPr>
        <w:br/>
        <w:t>в аукционе</w:t>
      </w:r>
      <w:r w:rsidR="0029388C" w:rsidRPr="00B145EA">
        <w:rPr>
          <w:sz w:val="22"/>
          <w:szCs w:val="22"/>
        </w:rPr>
        <w:t xml:space="preserve"> в течение </w:t>
      </w:r>
      <w:r w:rsidR="0029388C">
        <w:rPr>
          <w:sz w:val="22"/>
          <w:szCs w:val="22"/>
        </w:rPr>
        <w:t>30 (</w:t>
      </w:r>
      <w:r w:rsidR="0029388C" w:rsidRPr="00B145EA">
        <w:rPr>
          <w:sz w:val="22"/>
          <w:szCs w:val="22"/>
        </w:rPr>
        <w:t>тридцати</w:t>
      </w:r>
      <w:r w:rsidR="0029388C">
        <w:rPr>
          <w:sz w:val="22"/>
          <w:szCs w:val="22"/>
        </w:rPr>
        <w:t>)</w:t>
      </w:r>
      <w:r w:rsidR="0029388C" w:rsidRPr="00B145EA">
        <w:rPr>
          <w:sz w:val="22"/>
          <w:szCs w:val="22"/>
        </w:rPr>
        <w:t xml:space="preserve"> дней со дня направления им проекта договора </w:t>
      </w:r>
      <w:r w:rsidR="0029388C">
        <w:rPr>
          <w:sz w:val="22"/>
          <w:szCs w:val="22"/>
        </w:rPr>
        <w:t>купли-продажи</w:t>
      </w:r>
      <w:r w:rsidR="0029388C" w:rsidRPr="00B145EA">
        <w:rPr>
          <w:sz w:val="22"/>
          <w:szCs w:val="22"/>
        </w:rPr>
        <w:t xml:space="preserve"> земельного участка не подписали и не представили в </w:t>
      </w:r>
      <w:r w:rsidR="0029388C">
        <w:rPr>
          <w:sz w:val="22"/>
          <w:szCs w:val="22"/>
        </w:rPr>
        <w:t>У</w:t>
      </w:r>
      <w:r w:rsidR="0029388C" w:rsidRPr="00B145EA">
        <w:rPr>
          <w:sz w:val="22"/>
          <w:szCs w:val="22"/>
        </w:rPr>
        <w:t>полномоченный орган указанные договоры</w:t>
      </w:r>
      <w:r w:rsidR="0029388C">
        <w:rPr>
          <w:sz w:val="22"/>
          <w:szCs w:val="22"/>
        </w:rPr>
        <w:t xml:space="preserve">. </w:t>
      </w:r>
      <w:r w:rsidR="0029388C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06626F14" w14:textId="77777777" w:rsidR="00F310CB" w:rsidRPr="00F310CB" w:rsidRDefault="00F310CB" w:rsidP="00F310CB">
      <w:pPr>
        <w:tabs>
          <w:tab w:val="left" w:pos="567"/>
          <w:tab w:val="left" w:pos="709"/>
          <w:tab w:val="left" w:pos="851"/>
          <w:tab w:val="left" w:pos="993"/>
        </w:tabs>
        <w:autoSpaceDE w:val="0"/>
        <w:ind w:left="426"/>
        <w:jc w:val="both"/>
        <w:rPr>
          <w:sz w:val="22"/>
          <w:szCs w:val="22"/>
        </w:rPr>
      </w:pPr>
    </w:p>
    <w:p w14:paraId="14F982CB" w14:textId="39CA5751" w:rsidR="00364A9F" w:rsidRPr="0059232A" w:rsidRDefault="007E74DA" w:rsidP="007E74DA">
      <w:pPr>
        <w:pStyle w:val="2"/>
        <w:numPr>
          <w:ilvl w:val="0"/>
          <w:numId w:val="0"/>
        </w:numPr>
        <w:tabs>
          <w:tab w:val="left" w:pos="284"/>
          <w:tab w:val="left" w:pos="851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34" w:name="_Toc478656958"/>
      <w:r w:rsidRPr="007E74DA">
        <w:rPr>
          <w:rFonts w:ascii="Times New Roman" w:hAnsi="Times New Roman"/>
          <w:i w:val="0"/>
          <w:sz w:val="26"/>
          <w:szCs w:val="26"/>
          <w:lang w:val="ru-RU"/>
        </w:rPr>
        <w:t xml:space="preserve">10. </w:t>
      </w:r>
      <w:r w:rsidR="00F442DB" w:rsidRPr="0059232A">
        <w:rPr>
          <w:rFonts w:ascii="Times New Roman" w:hAnsi="Times New Roman"/>
          <w:i w:val="0"/>
          <w:sz w:val="26"/>
          <w:szCs w:val="26"/>
        </w:rPr>
        <w:t xml:space="preserve">Условия и сроки заключения договора </w:t>
      </w:r>
      <w:r w:rsidR="00923DBE" w:rsidRPr="0059232A">
        <w:rPr>
          <w:rFonts w:ascii="Times New Roman" w:hAnsi="Times New Roman"/>
          <w:i w:val="0"/>
          <w:sz w:val="26"/>
          <w:szCs w:val="26"/>
        </w:rPr>
        <w:t>купли-продажи</w:t>
      </w:r>
      <w:r w:rsidR="00F442DB" w:rsidRPr="0059232A">
        <w:rPr>
          <w:rFonts w:ascii="Times New Roman" w:hAnsi="Times New Roman"/>
          <w:i w:val="0"/>
          <w:sz w:val="26"/>
          <w:szCs w:val="26"/>
        </w:rPr>
        <w:t xml:space="preserve"> земельного участка</w:t>
      </w:r>
      <w:bookmarkEnd w:id="32"/>
      <w:bookmarkEnd w:id="33"/>
      <w:bookmarkEnd w:id="34"/>
    </w:p>
    <w:p w14:paraId="6753B95A" w14:textId="17C79B20" w:rsidR="0029388C" w:rsidRPr="002B1734" w:rsidRDefault="0029388C" w:rsidP="0029388C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r w:rsidRPr="0090226B">
        <w:rPr>
          <w:b/>
          <w:sz w:val="22"/>
          <w:szCs w:val="22"/>
        </w:rPr>
        <w:t xml:space="preserve">10.1. </w:t>
      </w:r>
      <w:r w:rsidRPr="0066427B">
        <w:rPr>
          <w:sz w:val="22"/>
          <w:szCs w:val="22"/>
        </w:rPr>
        <w:t>Заключение</w:t>
      </w:r>
      <w:r w:rsidRPr="002B1734">
        <w:rPr>
          <w:sz w:val="22"/>
          <w:szCs w:val="22"/>
        </w:rPr>
        <w:t xml:space="preserve"> договора </w:t>
      </w:r>
      <w:r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(Приложение </w:t>
      </w:r>
      <w:r>
        <w:rPr>
          <w:sz w:val="22"/>
          <w:szCs w:val="22"/>
        </w:rPr>
        <w:t>9</w:t>
      </w:r>
      <w:r w:rsidRPr="002B1734">
        <w:rPr>
          <w:sz w:val="22"/>
          <w:szCs w:val="22"/>
        </w:rPr>
        <w:t xml:space="preserve">) осуществляется в порядке, предусмотренном Гражданским кодексом Российской Федерации, Земельным кодексом Российской Федерации. </w:t>
      </w:r>
    </w:p>
    <w:p w14:paraId="11FAB13A" w14:textId="1649CDE2" w:rsidR="0029388C" w:rsidRPr="002B1734" w:rsidRDefault="0029388C" w:rsidP="007E74DA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lastRenderedPageBreak/>
        <w:t>10.2.</w:t>
      </w:r>
      <w:r w:rsidRPr="002B1734">
        <w:rPr>
          <w:b/>
          <w:sz w:val="22"/>
          <w:szCs w:val="22"/>
        </w:rPr>
        <w:t xml:space="preserve"> </w:t>
      </w:r>
      <w:r w:rsidRPr="002B1734">
        <w:rPr>
          <w:sz w:val="22"/>
          <w:szCs w:val="22"/>
        </w:rPr>
        <w:t xml:space="preserve">Уполномоченный орган направляет Победителю аукциона или </w:t>
      </w:r>
      <w:r>
        <w:rPr>
          <w:sz w:val="22"/>
          <w:szCs w:val="22"/>
        </w:rPr>
        <w:t>Участнику е</w:t>
      </w:r>
      <w:r w:rsidRPr="002B1734">
        <w:rPr>
          <w:sz w:val="22"/>
          <w:szCs w:val="22"/>
        </w:rPr>
        <w:t xml:space="preserve">динственно принявшему участие в аукционе 3 (три) экземпляра подписанного проекта договора </w:t>
      </w:r>
      <w:r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в десятидневный срок со дня составления (подписания) протокола о результатах аукциона.</w:t>
      </w:r>
      <w:r>
        <w:rPr>
          <w:sz w:val="22"/>
          <w:szCs w:val="22"/>
        </w:rPr>
        <w:t xml:space="preserve"> </w:t>
      </w:r>
    </w:p>
    <w:p w14:paraId="596DB764" w14:textId="76E2118C" w:rsidR="0029388C" w:rsidRPr="002B1734" w:rsidRDefault="0029388C" w:rsidP="007E74DA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 w:rsidRPr="002B1734">
        <w:rPr>
          <w:sz w:val="22"/>
          <w:szCs w:val="22"/>
        </w:rPr>
        <w:t xml:space="preserve"> В случае, если по окончании срока подачи Заявок на участие в аукционе подана только одна Заявка на участие в аукционе, при условии соответствия Заявки и </w:t>
      </w:r>
      <w:r w:rsidRPr="002B1734">
        <w:rPr>
          <w:sz w:val="22"/>
          <w:szCs w:val="22"/>
          <w:lang w:eastAsia="ru-RU"/>
        </w:rPr>
        <w:t>Заявителя,</w:t>
      </w:r>
      <w:r w:rsidRPr="002B1734">
        <w:rPr>
          <w:sz w:val="22"/>
          <w:szCs w:val="22"/>
        </w:rPr>
        <w:t xml:space="preserve"> </w:t>
      </w:r>
      <w:r w:rsidRPr="002B1734">
        <w:rPr>
          <w:sz w:val="22"/>
          <w:szCs w:val="22"/>
          <w:lang w:eastAsia="ru-RU"/>
        </w:rPr>
        <w:t xml:space="preserve">подавшего указанную Заявку, всем требованиям, указанным в Извещении о проведении аукциона, </w:t>
      </w:r>
      <w:r w:rsidRPr="002B1734">
        <w:rPr>
          <w:sz w:val="22"/>
          <w:szCs w:val="22"/>
        </w:rPr>
        <w:t xml:space="preserve">Уполномоченный орган в течение 10 (десяти) дней со дня рассмотрения указанной Заявки направляет Заявителю 3 (три) экземпляра подписанного договора </w:t>
      </w:r>
      <w:r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участка. При этом</w:t>
      </w:r>
      <w:r>
        <w:rPr>
          <w:sz w:val="22"/>
          <w:szCs w:val="22"/>
        </w:rPr>
        <w:t xml:space="preserve"> цена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14:paraId="61214F71" w14:textId="1885580E" w:rsidR="0029388C" w:rsidRPr="002B1734" w:rsidRDefault="0029388C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10.4.</w:t>
      </w:r>
      <w:r w:rsidRPr="002B1734">
        <w:rPr>
          <w:sz w:val="22"/>
          <w:szCs w:val="22"/>
        </w:rPr>
        <w:t xml:space="preserve"> </w:t>
      </w:r>
      <w:r>
        <w:rPr>
          <w:sz w:val="22"/>
          <w:szCs w:val="22"/>
        </w:rPr>
        <w:t>Не допускается заключение д</w:t>
      </w:r>
      <w:r w:rsidRPr="002B1734">
        <w:rPr>
          <w:sz w:val="22"/>
          <w:szCs w:val="22"/>
        </w:rPr>
        <w:t>оговор</w:t>
      </w:r>
      <w:r>
        <w:rPr>
          <w:sz w:val="22"/>
          <w:szCs w:val="22"/>
        </w:rPr>
        <w:t>а</w:t>
      </w:r>
      <w:r w:rsidRPr="002B1734">
        <w:rPr>
          <w:sz w:val="22"/>
          <w:szCs w:val="22"/>
        </w:rPr>
        <w:t xml:space="preserve">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ранее чем через 10 (десять) дней со дня размещения информации о результатах аукциона на Официальном сайте торгов.</w:t>
      </w:r>
    </w:p>
    <w:p w14:paraId="55F19344" w14:textId="3644798B" w:rsidR="0029388C" w:rsidRPr="002B1734" w:rsidRDefault="0029388C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10.5.</w:t>
      </w:r>
      <w:r w:rsidRPr="002B1734">
        <w:rPr>
          <w:sz w:val="22"/>
          <w:szCs w:val="22"/>
        </w:rPr>
        <w:t xml:space="preserve"> Победитель аукциона или иное лицо, с которым заключается договор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</w:t>
      </w:r>
      <w:r w:rsidR="00E00EF2">
        <w:rPr>
          <w:sz w:val="22"/>
          <w:szCs w:val="22"/>
        </w:rPr>
        <w:t xml:space="preserve"> </w:t>
      </w:r>
      <w:r w:rsidRPr="002B1734">
        <w:rPr>
          <w:sz w:val="22"/>
          <w:szCs w:val="22"/>
        </w:rPr>
        <w:t xml:space="preserve">в соответствии с Земельным кодексом Российской Федерации, обязаны подписать договор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в течение 30 (тридцати) дней со дня направления такого договора.</w:t>
      </w:r>
    </w:p>
    <w:p w14:paraId="2FAB8327" w14:textId="2362661D" w:rsidR="0029388C" w:rsidRDefault="0029388C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10.6.</w:t>
      </w:r>
      <w:r w:rsidRPr="002B1734">
        <w:rPr>
          <w:sz w:val="22"/>
          <w:szCs w:val="22"/>
        </w:rPr>
        <w:t xml:space="preserve"> Если договор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в течение 30 (тридцати) дней со дня направления проекта договора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Победителю аукциона не был им подписан и представлен в Уполномоченный орган, Уполномоченный орган предлагает заключить указанный договор иному Участнику аукциона, который сделал предпоследнее предложение о цене предмета аукциона, по цене, предложенной Победителем аукциона.</w:t>
      </w:r>
    </w:p>
    <w:p w14:paraId="61D334C6" w14:textId="4D0A2F3F" w:rsidR="0029388C" w:rsidRPr="008E61DB" w:rsidRDefault="0029388C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50A3E">
        <w:rPr>
          <w:b/>
          <w:sz w:val="22"/>
          <w:szCs w:val="22"/>
        </w:rPr>
        <w:t>10.7.</w:t>
      </w:r>
      <w:r>
        <w:rPr>
          <w:sz w:val="22"/>
          <w:szCs w:val="22"/>
        </w:rPr>
        <w:t> </w:t>
      </w:r>
      <w:r w:rsidRPr="008E61DB">
        <w:rPr>
          <w:sz w:val="22"/>
          <w:szCs w:val="22"/>
          <w:lang w:eastAsia="ru-RU"/>
        </w:rPr>
        <w:t xml:space="preserve">В случае, если </w:t>
      </w:r>
      <w:r w:rsidRPr="00B145EA">
        <w:rPr>
          <w:sz w:val="22"/>
          <w:szCs w:val="22"/>
          <w:lang w:eastAsia="ru-RU"/>
        </w:rPr>
        <w:t xml:space="preserve">Победитель аукциона или иное лицо, с которым заключается договор </w:t>
      </w:r>
      <w:r w:rsidR="00E00EF2">
        <w:rPr>
          <w:sz w:val="22"/>
          <w:szCs w:val="22"/>
          <w:lang w:eastAsia="ru-RU"/>
        </w:rPr>
        <w:t>купли-продажи</w:t>
      </w:r>
      <w:r w:rsidRPr="00B145EA">
        <w:rPr>
          <w:sz w:val="22"/>
          <w:szCs w:val="22"/>
          <w:lang w:eastAsia="ru-RU"/>
        </w:rPr>
        <w:t xml:space="preserve"> земельного участка</w:t>
      </w:r>
      <w:r>
        <w:rPr>
          <w:sz w:val="22"/>
          <w:szCs w:val="22"/>
          <w:lang w:eastAsia="ru-RU"/>
        </w:rPr>
        <w:t xml:space="preserve"> </w:t>
      </w:r>
      <w:r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>
        <w:rPr>
          <w:sz w:val="22"/>
          <w:szCs w:val="22"/>
          <w:lang w:eastAsia="ru-RU"/>
        </w:rPr>
        <w:t>,</w:t>
      </w:r>
      <w:r w:rsidRPr="008E61DB">
        <w:rPr>
          <w:sz w:val="22"/>
          <w:szCs w:val="22"/>
        </w:rPr>
        <w:t xml:space="preserve"> в течение</w:t>
      </w:r>
      <w:r w:rsidR="00E00EF2">
        <w:rPr>
          <w:sz w:val="22"/>
          <w:szCs w:val="22"/>
        </w:rPr>
        <w:br/>
      </w:r>
      <w:r w:rsidRPr="008E61DB">
        <w:rPr>
          <w:sz w:val="22"/>
          <w:szCs w:val="22"/>
        </w:rPr>
        <w:t xml:space="preserve">30 (тридцати) дней со дня направления </w:t>
      </w:r>
      <w:r>
        <w:rPr>
          <w:sz w:val="22"/>
          <w:szCs w:val="22"/>
        </w:rPr>
        <w:t xml:space="preserve">Уполномоченным органом </w:t>
      </w:r>
      <w:r w:rsidRPr="008E61DB">
        <w:rPr>
          <w:sz w:val="22"/>
          <w:szCs w:val="22"/>
        </w:rPr>
        <w:t xml:space="preserve">проекта указанного договора </w:t>
      </w:r>
      <w:r w:rsidR="00E00EF2">
        <w:rPr>
          <w:sz w:val="22"/>
          <w:szCs w:val="22"/>
        </w:rPr>
        <w:t>купли-продажи</w:t>
      </w:r>
      <w:r w:rsidRPr="008E61DB">
        <w:rPr>
          <w:sz w:val="22"/>
          <w:szCs w:val="22"/>
        </w:rPr>
        <w:t xml:space="preserve">, не подписал и не представил </w:t>
      </w:r>
      <w:r>
        <w:rPr>
          <w:sz w:val="22"/>
          <w:szCs w:val="22"/>
        </w:rPr>
        <w:t xml:space="preserve">Уполномоченному органу </w:t>
      </w:r>
      <w:r w:rsidRPr="008E61DB">
        <w:rPr>
          <w:sz w:val="22"/>
          <w:szCs w:val="22"/>
        </w:rPr>
        <w:t xml:space="preserve">указанный договор, </w:t>
      </w:r>
      <w:r>
        <w:rPr>
          <w:sz w:val="22"/>
          <w:szCs w:val="22"/>
        </w:rPr>
        <w:t xml:space="preserve">Уполномоченный орган </w:t>
      </w:r>
      <w:r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 (в соответствии с постановлением Правительства Российской Федерации</w:t>
      </w:r>
      <w:r w:rsidR="00E00EF2">
        <w:rPr>
          <w:sz w:val="22"/>
          <w:szCs w:val="22"/>
        </w:rPr>
        <w:t xml:space="preserve"> </w:t>
      </w:r>
      <w:r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p w14:paraId="5457A917" w14:textId="77777777" w:rsidR="008D3265" w:rsidRPr="0080751D" w:rsidRDefault="008D3265" w:rsidP="008D3265">
      <w:pPr>
        <w:tabs>
          <w:tab w:val="left" w:pos="709"/>
          <w:tab w:val="left" w:pos="993"/>
        </w:tabs>
        <w:autoSpaceDE w:val="0"/>
        <w:ind w:left="-142" w:firstLine="568"/>
        <w:jc w:val="both"/>
        <w:rPr>
          <w:sz w:val="22"/>
          <w:szCs w:val="22"/>
        </w:rPr>
      </w:pPr>
    </w:p>
    <w:p w14:paraId="5C55C685" w14:textId="77777777" w:rsidR="008D3265" w:rsidRPr="00324254" w:rsidRDefault="002972B4" w:rsidP="008D3265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bookmarkStart w:id="35" w:name="_Ref368517744"/>
      <w:r>
        <w:rPr>
          <w:sz w:val="22"/>
          <w:szCs w:val="22"/>
        </w:rPr>
        <w:br w:type="page"/>
      </w:r>
      <w:bookmarkStart w:id="36" w:name="_Toc455060530"/>
      <w:bookmarkStart w:id="37" w:name="_Toc478656959"/>
      <w:bookmarkStart w:id="38" w:name="_Toc418069456"/>
      <w:bookmarkStart w:id="39" w:name="_Toc419738552"/>
      <w:bookmarkStart w:id="40" w:name="_Toc423082994"/>
      <w:bookmarkStart w:id="41" w:name="_Toc426462884"/>
      <w:bookmarkEnd w:id="6"/>
      <w:bookmarkEnd w:id="7"/>
      <w:bookmarkEnd w:id="19"/>
      <w:bookmarkEnd w:id="35"/>
      <w:r w:rsidR="008D3265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36"/>
      <w:bookmarkEnd w:id="37"/>
    </w:p>
    <w:p w14:paraId="5D76A574" w14:textId="5FAF2F8D" w:rsidR="006E4C1D" w:rsidRDefault="006E4C1D" w:rsidP="006E4C1D">
      <w:pPr>
        <w:jc w:val="center"/>
        <w:rPr>
          <w:b/>
          <w:color w:val="000000" w:themeColor="text1"/>
          <w:szCs w:val="28"/>
        </w:rPr>
      </w:pPr>
      <w:permStart w:id="144578691" w:edGrp="everyone"/>
      <w:r w:rsidRPr="00E00EF2">
        <w:rPr>
          <w:b/>
          <w:color w:val="000000" w:themeColor="text1"/>
          <w:szCs w:val="28"/>
        </w:rPr>
        <w:t>Лот № 1</w:t>
      </w:r>
    </w:p>
    <w:p w14:paraId="5EC029B5" w14:textId="60FF92B4" w:rsidR="00D714C4" w:rsidRDefault="00D714C4" w:rsidP="006E4C1D">
      <w:pPr>
        <w:jc w:val="center"/>
        <w:rPr>
          <w:b/>
          <w:color w:val="000000" w:themeColor="text1"/>
          <w:szCs w:val="28"/>
        </w:rPr>
      </w:pPr>
      <w:r>
        <w:rPr>
          <w:b/>
          <w:noProof/>
          <w:color w:val="000000" w:themeColor="text1"/>
          <w:szCs w:val="28"/>
          <w:lang w:eastAsia="ru-RU"/>
        </w:rPr>
        <w:drawing>
          <wp:inline distT="0" distB="0" distL="0" distR="0" wp14:anchorId="5F85E31D" wp14:editId="19617DCE">
            <wp:extent cx="6481445" cy="9144000"/>
            <wp:effectExtent l="0" t="0" r="0" b="0"/>
            <wp:docPr id="33" name="Рисунок 33" descr="Z:\__УРЗП\04. Конкурентные процедуры\АУКЦИОНЫ\2017 год\Орехово-Зуевский м.р\Земельные участки\Продажа\ПЗ-ОЗ_17-827\ДОКУМЕНТЫ\оз\27.07.2017_вх-5892_2017_Сорокин_В.Н._Неплюева_И.А._Страница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7 год\Орехово-Зуевский м.р\Земельные участки\Продажа\ПЗ-ОЗ_17-827\ДОКУМЕНТЫ\оз\27.07.2017_вх-5892_2017_Сорокин_В.Н._Неплюева_И.А._Страница_00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BE5D9" w14:textId="5522A829" w:rsidR="00D714C4" w:rsidRDefault="00D714C4" w:rsidP="006E4C1D">
      <w:pPr>
        <w:jc w:val="center"/>
        <w:rPr>
          <w:b/>
          <w:color w:val="000000" w:themeColor="text1"/>
          <w:szCs w:val="28"/>
        </w:rPr>
      </w:pPr>
    </w:p>
    <w:p w14:paraId="2D9A02EA" w14:textId="5B656572" w:rsidR="00D714C4" w:rsidRPr="00E00EF2" w:rsidRDefault="00D714C4" w:rsidP="006E4C1D">
      <w:pPr>
        <w:jc w:val="center"/>
        <w:rPr>
          <w:b/>
          <w:color w:val="000000" w:themeColor="text1"/>
          <w:szCs w:val="28"/>
        </w:rPr>
      </w:pPr>
      <w:r>
        <w:rPr>
          <w:b/>
          <w:noProof/>
          <w:color w:val="000000" w:themeColor="text1"/>
          <w:szCs w:val="28"/>
          <w:lang w:eastAsia="ru-RU"/>
        </w:rPr>
        <w:lastRenderedPageBreak/>
        <w:drawing>
          <wp:inline distT="0" distB="0" distL="0" distR="0" wp14:anchorId="543ECCE3" wp14:editId="4DBCB480">
            <wp:extent cx="6481445" cy="9144000"/>
            <wp:effectExtent l="0" t="0" r="0" b="0"/>
            <wp:docPr id="34" name="Рисунок 34" descr="Z:\__УРЗП\04. Конкурентные процедуры\АУКЦИОНЫ\2017 год\Орехово-Зуевский м.р\Земельные участки\Продажа\ПЗ-ОЗ_17-827\ДОКУМЕНТЫ\оз\27.07.2017_вх-5892_2017_Сорокин_В.Н._Неплюева_И.А._Страница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7 год\Орехово-Зуевский м.р\Земельные участки\Продажа\ПЗ-ОЗ_17-827\ДОКУМЕНТЫ\оз\27.07.2017_вх-5892_2017_Сорокин_В.Н._Неплюева_И.А._Страница_00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6D33D" w14:textId="332A1C56" w:rsidR="007A7FBD" w:rsidRDefault="007A7FBD" w:rsidP="006E4C1D">
      <w:bookmarkStart w:id="42" w:name="_Toc428969619"/>
    </w:p>
    <w:p w14:paraId="7E1165F1" w14:textId="3DCC9373" w:rsidR="007D569A" w:rsidRDefault="007D569A" w:rsidP="006E4C1D"/>
    <w:permEnd w:id="144578691"/>
    <w:p w14:paraId="2F8C4436" w14:textId="6191249E" w:rsidR="00EC339D" w:rsidRDefault="00EC339D">
      <w:pPr>
        <w:suppressAutoHyphens w:val="0"/>
        <w:rPr>
          <w:b/>
          <w:szCs w:val="28"/>
        </w:rPr>
      </w:pPr>
      <w:r>
        <w:rPr>
          <w:b/>
          <w:szCs w:val="28"/>
        </w:rPr>
        <w:br w:type="page"/>
      </w:r>
    </w:p>
    <w:p w14:paraId="18369BD7" w14:textId="77777777" w:rsidR="008D3265" w:rsidRPr="00324254" w:rsidRDefault="008D3265" w:rsidP="008D3265">
      <w:pPr>
        <w:tabs>
          <w:tab w:val="left" w:pos="0"/>
        </w:tabs>
        <w:jc w:val="both"/>
        <w:rPr>
          <w:b/>
          <w:szCs w:val="28"/>
        </w:rPr>
      </w:pPr>
    </w:p>
    <w:p w14:paraId="332191FA" w14:textId="77777777" w:rsidR="008D3265" w:rsidRPr="00324254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3" w:name="_Toc478656960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43"/>
    </w:p>
    <w:p w14:paraId="0A777D9D" w14:textId="77777777" w:rsidR="00E00EF2" w:rsidRPr="00E00EF2" w:rsidRDefault="00E00EF2" w:rsidP="00E00EF2">
      <w:pPr>
        <w:jc w:val="center"/>
        <w:rPr>
          <w:b/>
          <w:color w:val="000000" w:themeColor="text1"/>
          <w:szCs w:val="28"/>
        </w:rPr>
      </w:pPr>
      <w:r w:rsidRPr="00E00EF2">
        <w:rPr>
          <w:b/>
          <w:color w:val="000000" w:themeColor="text1"/>
          <w:szCs w:val="28"/>
        </w:rPr>
        <w:t>Лот № 1</w:t>
      </w:r>
    </w:p>
    <w:p w14:paraId="21066A2B" w14:textId="78E82CAF" w:rsidR="008D3265" w:rsidRDefault="00D714C4" w:rsidP="008D3265">
      <w:permStart w:id="709823555" w:edGrp="everyone"/>
      <w:r>
        <w:rPr>
          <w:noProof/>
          <w:lang w:eastAsia="ru-RU"/>
        </w:rPr>
        <w:drawing>
          <wp:inline distT="0" distB="0" distL="0" distR="0" wp14:anchorId="60E09EAC" wp14:editId="4E8B00B5">
            <wp:extent cx="5540188" cy="9144000"/>
            <wp:effectExtent l="0" t="0" r="3810" b="0"/>
            <wp:docPr id="35" name="Рисунок 35" descr="Z:\__УРЗП\04. Конкурентные процедуры\АУКЦИОНЫ\2017 год\Орехово-Зуевский м.р\Земельные участки\Продажа\ПЗ-ОЗ_17-827\ДОКУМЕНТЫ\оз\27.07.2017_вх-5892_2017_Сорокин_В.Н._Неплюева_И.А._Страница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7 год\Орехово-Зуевский м.р\Земельные участки\Продажа\ПЗ-ОЗ_17-827\ДОКУМЕНТЫ\оз\27.07.2017_вх-5892_2017_Сорокин_В.Н._Неплюева_И.А._Страница_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523"/>
                    <a:stretch/>
                  </pic:blipFill>
                  <pic:spPr bwMode="auto">
                    <a:xfrm>
                      <a:off x="0" y="0"/>
                      <a:ext cx="5540188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573A33" w14:textId="6328CAAE" w:rsidR="00D714C4" w:rsidRDefault="00D714C4" w:rsidP="008D3265">
      <w:r>
        <w:rPr>
          <w:noProof/>
          <w:lang w:eastAsia="ru-RU"/>
        </w:rPr>
        <w:lastRenderedPageBreak/>
        <w:drawing>
          <wp:inline distT="0" distB="0" distL="0" distR="0" wp14:anchorId="737D05B7" wp14:editId="4AF6A9BB">
            <wp:extent cx="6131859" cy="9144000"/>
            <wp:effectExtent l="0" t="0" r="2540" b="0"/>
            <wp:docPr id="36" name="Рисунок 36" descr="Z:\__УРЗП\04. Конкурентные процедуры\АУКЦИОНЫ\2017 год\Орехово-Зуевский м.р\Земельные участки\Продажа\ПЗ-ОЗ_17-827\ДОКУМЕНТЫ\оз\27.07.2017_вх-5892_2017_Сорокин_В.Н._Неплюева_И.А._Страница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7 год\Орехово-Зуевский м.р\Земельные участки\Продажа\ПЗ-ОЗ_17-827\ДОКУМЕНТЫ\оз\27.07.2017_вх-5892_2017_Сорокин_В.Н._Неплюева_И.А._Страница_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94"/>
                    <a:stretch/>
                  </pic:blipFill>
                  <pic:spPr bwMode="auto">
                    <a:xfrm>
                      <a:off x="0" y="0"/>
                      <a:ext cx="6131859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F605EB" w14:textId="497989E1" w:rsidR="007D569A" w:rsidRDefault="007D569A" w:rsidP="008D3265"/>
    <w:p w14:paraId="440547CA" w14:textId="5C3A10A3" w:rsidR="000A7B4F" w:rsidRDefault="000A7B4F" w:rsidP="008D3265"/>
    <w:permEnd w:id="709823555"/>
    <w:p w14:paraId="0E23BA48" w14:textId="77777777" w:rsidR="008D3265" w:rsidRDefault="008D3265" w:rsidP="008D3265">
      <w:pPr>
        <w:suppressAutoHyphens w:val="0"/>
      </w:pPr>
      <w:r>
        <w:br w:type="page"/>
      </w:r>
    </w:p>
    <w:p w14:paraId="0BAE1AA6" w14:textId="77777777" w:rsidR="008D3265" w:rsidRPr="003B3264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4" w:name="_Toc455060532"/>
      <w:bookmarkStart w:id="45" w:name="_Toc478656961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44"/>
      <w:bookmarkEnd w:id="45"/>
    </w:p>
    <w:p w14:paraId="3F7F0A1B" w14:textId="77777777" w:rsidR="00E00EF2" w:rsidRPr="003B3264" w:rsidRDefault="00E00EF2" w:rsidP="00E00EF2">
      <w:pPr>
        <w:jc w:val="center"/>
        <w:rPr>
          <w:b/>
          <w:noProof/>
          <w:lang w:eastAsia="ru-RU"/>
        </w:rPr>
      </w:pPr>
      <w:permStart w:id="602481870" w:edGrp="everyone"/>
      <w:r w:rsidRPr="003B3264">
        <w:rPr>
          <w:b/>
          <w:noProof/>
          <w:lang w:eastAsia="ru-RU"/>
        </w:rPr>
        <w:t>Фотоматериалы</w:t>
      </w:r>
    </w:p>
    <w:p w14:paraId="29563B00" w14:textId="625CF3D2" w:rsidR="008D3265" w:rsidRDefault="00E00EF2" w:rsidP="00E00EF2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t>Лот № 1</w:t>
      </w:r>
    </w:p>
    <w:p w14:paraId="2302AA24" w14:textId="5832CFC4" w:rsidR="0082185E" w:rsidRDefault="0082185E" w:rsidP="00E00EF2">
      <w:pPr>
        <w:jc w:val="center"/>
        <w:rPr>
          <w:b/>
          <w:noProof/>
          <w:lang w:eastAsia="ru-RU"/>
        </w:rPr>
      </w:pPr>
    </w:p>
    <w:p w14:paraId="3059776F" w14:textId="538FDC95" w:rsidR="0082185E" w:rsidRDefault="00E66857" w:rsidP="00E00EF2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545DB188" wp14:editId="65E40DAA">
            <wp:extent cx="6477635" cy="3258185"/>
            <wp:effectExtent l="0" t="0" r="0" b="0"/>
            <wp:docPr id="58" name="Рисунок 58" descr="C:\Users\ksm\Desktop\Снимокщщ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sm\Desktop\Снимокщщщ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35" cy="325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E2DF9" w14:textId="63B3E79E" w:rsidR="00E66857" w:rsidRDefault="00E66857" w:rsidP="00E00EF2">
      <w:pPr>
        <w:jc w:val="center"/>
        <w:rPr>
          <w:b/>
          <w:noProof/>
          <w:lang w:eastAsia="ru-RU"/>
        </w:rPr>
      </w:pPr>
    </w:p>
    <w:p w14:paraId="07C97AB5" w14:textId="115B40F5" w:rsidR="00E66857" w:rsidRDefault="00E66857" w:rsidP="00E00EF2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31CCAF42" wp14:editId="0CA42CE7">
            <wp:extent cx="6155055" cy="3580765"/>
            <wp:effectExtent l="0" t="0" r="0" b="635"/>
            <wp:docPr id="59" name="Рисунок 59" descr="C:\Users\ksm\Desktop\Снимокллл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sm\Desktop\Снимоклллл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055" cy="358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BA576" w14:textId="544D969F" w:rsidR="00316C76" w:rsidRDefault="00316C76" w:rsidP="00E00EF2">
      <w:pPr>
        <w:jc w:val="center"/>
        <w:rPr>
          <w:b/>
          <w:noProof/>
          <w:lang w:eastAsia="ru-RU"/>
        </w:rPr>
      </w:pPr>
    </w:p>
    <w:p w14:paraId="3F984753" w14:textId="7A883495" w:rsidR="00316C76" w:rsidRDefault="00316C76" w:rsidP="00E00EF2">
      <w:pPr>
        <w:jc w:val="center"/>
        <w:rPr>
          <w:b/>
          <w:noProof/>
          <w:lang w:eastAsia="ru-RU"/>
        </w:rPr>
      </w:pPr>
    </w:p>
    <w:p w14:paraId="56564179" w14:textId="066C11C4" w:rsidR="00316C76" w:rsidRDefault="00316C76" w:rsidP="00E00EF2">
      <w:pPr>
        <w:jc w:val="center"/>
        <w:rPr>
          <w:b/>
          <w:noProof/>
          <w:lang w:eastAsia="ru-RU"/>
        </w:rPr>
      </w:pPr>
    </w:p>
    <w:p w14:paraId="4329883E" w14:textId="60B02FD4" w:rsidR="005815E1" w:rsidRDefault="005815E1" w:rsidP="00E00EF2">
      <w:pPr>
        <w:jc w:val="center"/>
        <w:rPr>
          <w:b/>
          <w:noProof/>
          <w:lang w:eastAsia="ru-RU"/>
        </w:rPr>
      </w:pPr>
    </w:p>
    <w:p w14:paraId="55992F96" w14:textId="77777777" w:rsidR="000A7B4F" w:rsidRDefault="000A7B4F" w:rsidP="00E00EF2">
      <w:pPr>
        <w:jc w:val="center"/>
        <w:rPr>
          <w:b/>
          <w:noProof/>
          <w:lang w:eastAsia="ru-RU"/>
        </w:rPr>
      </w:pPr>
    </w:p>
    <w:p w14:paraId="3D151F4E" w14:textId="150DBBE6" w:rsidR="000A7B4F" w:rsidRPr="003B3264" w:rsidRDefault="000A7B4F" w:rsidP="000A7B4F">
      <w:pPr>
        <w:rPr>
          <w:b/>
          <w:noProof/>
          <w:lang w:eastAsia="ru-RU"/>
        </w:rPr>
      </w:pPr>
    </w:p>
    <w:permEnd w:id="602481870"/>
    <w:p w14:paraId="6C222792" w14:textId="77777777" w:rsidR="008D3265" w:rsidRDefault="008D3265" w:rsidP="008D3265">
      <w:pPr>
        <w:suppressAutoHyphens w:val="0"/>
      </w:pPr>
      <w:r>
        <w:br w:type="page"/>
      </w:r>
    </w:p>
    <w:p w14:paraId="7554EB32" w14:textId="77777777" w:rsidR="008D3265" w:rsidRPr="0053194F" w:rsidRDefault="008D3265" w:rsidP="008D3265">
      <w:pPr>
        <w:rPr>
          <w:b/>
          <w:sz w:val="2"/>
          <w:szCs w:val="2"/>
        </w:rPr>
      </w:pPr>
    </w:p>
    <w:p w14:paraId="55CFD160" w14:textId="77777777" w:rsidR="008D3265" w:rsidRPr="0053194F" w:rsidRDefault="008D3265" w:rsidP="008D3265">
      <w:pPr>
        <w:jc w:val="right"/>
        <w:rPr>
          <w:b/>
          <w:sz w:val="2"/>
          <w:szCs w:val="2"/>
        </w:rPr>
      </w:pPr>
    </w:p>
    <w:p w14:paraId="20A04597" w14:textId="77777777" w:rsidR="008D3265" w:rsidRPr="00324254" w:rsidRDefault="008D3265" w:rsidP="008D3265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46" w:name="_Toc455060533"/>
      <w:bookmarkStart w:id="47" w:name="_Toc478656962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46"/>
      <w:bookmarkEnd w:id="47"/>
    </w:p>
    <w:p w14:paraId="3F9A730B" w14:textId="3F4119BE" w:rsidR="008D3265" w:rsidRDefault="008D3265" w:rsidP="008D3265">
      <w:pPr>
        <w:jc w:val="center"/>
        <w:rPr>
          <w:b/>
        </w:rPr>
      </w:pPr>
      <w:permStart w:id="1792702397" w:edGrp="everyone"/>
      <w:r>
        <w:rPr>
          <w:b/>
        </w:rPr>
        <w:t>Лот № 1</w:t>
      </w:r>
    </w:p>
    <w:p w14:paraId="3F85568E" w14:textId="16021C6B" w:rsidR="00D714C4" w:rsidRDefault="00D714C4" w:rsidP="008D3265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6886DAFC" wp14:editId="337E53C4">
            <wp:extent cx="6481445" cy="9144000"/>
            <wp:effectExtent l="0" t="0" r="0" b="0"/>
            <wp:docPr id="37" name="Рисунок 37" descr="Z:\__УРЗП\04. Конкурентные процедуры\АУКЦИОНЫ\2017 год\Орехово-Зуевский м.р\Земельные участки\Продажа\ПЗ-ОЗ_17-827\ДОКУМЕНТЫ\оз\27.07.2017_вх-5892_2017_Сорокин_В.Н._Неплюева_И.А._Страница_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7 год\Орехово-Зуевский м.р\Земельные участки\Продажа\ПЗ-ОЗ_17-827\ДОКУМЕНТЫ\оз\27.07.2017_вх-5892_2017_Сорокин_В.Н._Неплюева_И.А._Страница_03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8EEF0" w14:textId="6F045BC9" w:rsidR="00D714C4" w:rsidRDefault="00D714C4" w:rsidP="008D3265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2F1E8CE1" wp14:editId="75C8D967">
            <wp:extent cx="6481445" cy="9144000"/>
            <wp:effectExtent l="0" t="0" r="0" b="0"/>
            <wp:docPr id="38" name="Рисунок 38" descr="Z:\__УРЗП\04. Конкурентные процедуры\АУКЦИОНЫ\2017 год\Орехово-Зуевский м.р\Земельные участки\Продажа\ПЗ-ОЗ_17-827\ДОКУМЕНТЫ\оз\27.07.2017_вх-5892_2017_Сорокин_В.Н._Неплюева_И.А._Страница_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7 год\Орехово-Зуевский м.р\Земельные участки\Продажа\ПЗ-ОЗ_17-827\ДОКУМЕНТЫ\оз\27.07.2017_вх-5892_2017_Сорокин_В.Н._Неплюева_И.А._Страница_03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21B45" w14:textId="69FA9460" w:rsidR="00D714C4" w:rsidRDefault="00D714C4" w:rsidP="008D3265">
      <w:pPr>
        <w:jc w:val="center"/>
        <w:rPr>
          <w:b/>
        </w:rPr>
      </w:pPr>
    </w:p>
    <w:p w14:paraId="4D1B0BA7" w14:textId="2FA06554" w:rsidR="00D714C4" w:rsidRDefault="00D714C4" w:rsidP="008D3265">
      <w:pPr>
        <w:jc w:val="center"/>
        <w:rPr>
          <w:b/>
        </w:rPr>
      </w:pPr>
    </w:p>
    <w:p w14:paraId="375C1DD5" w14:textId="1513F38E" w:rsidR="00D714C4" w:rsidRDefault="00D714C4" w:rsidP="008D3265">
      <w:pPr>
        <w:jc w:val="center"/>
        <w:rPr>
          <w:b/>
        </w:rPr>
      </w:pPr>
    </w:p>
    <w:p w14:paraId="397355D8" w14:textId="67A67E93" w:rsidR="00D714C4" w:rsidRDefault="00D714C4" w:rsidP="008D3265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06F48140" wp14:editId="65746013">
            <wp:extent cx="6481445" cy="9144000"/>
            <wp:effectExtent l="0" t="0" r="0" b="0"/>
            <wp:docPr id="39" name="Рисунок 39" descr="Z:\__УРЗП\04. Конкурентные процедуры\АУКЦИОНЫ\2017 год\Орехово-Зуевский м.р\Земельные участки\Продажа\ПЗ-ОЗ_17-827\ДОКУМЕНТЫ\оз\27.07.2017_вх-5892_2017_Сорокин_В.Н._Неплюева_И.А._Страница_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7 год\Орехово-Зуевский м.р\Земельные участки\Продажа\ПЗ-ОЗ_17-827\ДОКУМЕНТЫ\оз\27.07.2017_вх-5892_2017_Сорокин_В.Н._Неплюева_И.А._Страница_03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2C4E9" w14:textId="7F10BB26" w:rsidR="00D714C4" w:rsidRDefault="00D714C4" w:rsidP="008D3265">
      <w:pPr>
        <w:jc w:val="center"/>
        <w:rPr>
          <w:b/>
        </w:rPr>
      </w:pPr>
    </w:p>
    <w:p w14:paraId="3FE88A4E" w14:textId="4B51B1C8" w:rsidR="00D714C4" w:rsidRDefault="00D714C4" w:rsidP="008D3265">
      <w:pPr>
        <w:jc w:val="center"/>
        <w:rPr>
          <w:b/>
        </w:rPr>
      </w:pPr>
    </w:p>
    <w:p w14:paraId="181E32AE" w14:textId="501A08EC" w:rsidR="00D714C4" w:rsidRDefault="00D714C4" w:rsidP="008D3265">
      <w:pPr>
        <w:jc w:val="center"/>
        <w:rPr>
          <w:b/>
        </w:rPr>
      </w:pPr>
    </w:p>
    <w:p w14:paraId="11D519CF" w14:textId="0E530F6C" w:rsidR="00D714C4" w:rsidRDefault="00D714C4" w:rsidP="008D3265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45D1ED1D" wp14:editId="15BFA4B4">
            <wp:extent cx="6481445" cy="9144000"/>
            <wp:effectExtent l="0" t="0" r="0" b="0"/>
            <wp:docPr id="40" name="Рисунок 40" descr="Z:\__УРЗП\04. Конкурентные процедуры\АУКЦИОНЫ\2017 год\Орехово-Зуевский м.р\Земельные участки\Продажа\ПЗ-ОЗ_17-827\ДОКУМЕНТЫ\оз\27.07.2017_вх-5892_2017_Сорокин_В.Н._Неплюева_И.А._Страница_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7 год\Орехово-Зуевский м.р\Земельные участки\Продажа\ПЗ-ОЗ_17-827\ДОКУМЕНТЫ\оз\27.07.2017_вх-5892_2017_Сорокин_В.Н._Неплюева_И.А._Страница_03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35257" w14:textId="1089A5CA" w:rsidR="00D714C4" w:rsidRDefault="00D714C4" w:rsidP="008D3265">
      <w:pPr>
        <w:jc w:val="center"/>
        <w:rPr>
          <w:b/>
        </w:rPr>
      </w:pPr>
    </w:p>
    <w:p w14:paraId="0BA9F567" w14:textId="4D860240" w:rsidR="00D714C4" w:rsidRDefault="00D714C4" w:rsidP="008D3265">
      <w:pPr>
        <w:jc w:val="center"/>
        <w:rPr>
          <w:b/>
        </w:rPr>
      </w:pPr>
    </w:p>
    <w:p w14:paraId="29113BA6" w14:textId="322CB36A" w:rsidR="00D714C4" w:rsidRDefault="00D714C4" w:rsidP="008D3265">
      <w:pPr>
        <w:jc w:val="center"/>
        <w:rPr>
          <w:b/>
        </w:rPr>
      </w:pPr>
    </w:p>
    <w:p w14:paraId="77EBAF30" w14:textId="57F028F0" w:rsidR="00D714C4" w:rsidRDefault="00D714C4" w:rsidP="008D3265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7823D35B" wp14:editId="0913E97C">
            <wp:extent cx="6481445" cy="9144000"/>
            <wp:effectExtent l="0" t="0" r="0" b="0"/>
            <wp:docPr id="41" name="Рисунок 41" descr="Z:\__УРЗП\04. Конкурентные процедуры\АУКЦИОНЫ\2017 год\Орехово-Зуевский м.р\Земельные участки\Продажа\ПЗ-ОЗ_17-827\ДОКУМЕНТЫ\оз\27.07.2017_вх-5892_2017_Сорокин_В.Н._Неплюева_И.А._Страница_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7 год\Орехово-Зуевский м.р\Земельные участки\Продажа\ПЗ-ОЗ_17-827\ДОКУМЕНТЫ\оз\27.07.2017_вх-5892_2017_Сорокин_В.Н._Неплюева_И.А._Страница_04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F7307" w14:textId="5AFFDAD2" w:rsidR="00D714C4" w:rsidRDefault="00D714C4" w:rsidP="008D3265">
      <w:pPr>
        <w:jc w:val="center"/>
        <w:rPr>
          <w:b/>
        </w:rPr>
      </w:pPr>
    </w:p>
    <w:p w14:paraId="247A9729" w14:textId="126C28D2" w:rsidR="00D714C4" w:rsidRDefault="00D714C4" w:rsidP="008D3265">
      <w:pPr>
        <w:jc w:val="center"/>
        <w:rPr>
          <w:b/>
        </w:rPr>
      </w:pPr>
    </w:p>
    <w:p w14:paraId="5A66BB7B" w14:textId="73CF9A46" w:rsidR="00D714C4" w:rsidRDefault="00D714C4" w:rsidP="008D3265">
      <w:pPr>
        <w:jc w:val="center"/>
        <w:rPr>
          <w:b/>
        </w:rPr>
      </w:pPr>
    </w:p>
    <w:p w14:paraId="7E5E56AD" w14:textId="7D81CCAE" w:rsidR="00D714C4" w:rsidRDefault="00D714C4" w:rsidP="008D3265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117D6191" wp14:editId="4BED6E6B">
            <wp:extent cx="6481445" cy="9144000"/>
            <wp:effectExtent l="0" t="0" r="0" b="0"/>
            <wp:docPr id="42" name="Рисунок 42" descr="Z:\__УРЗП\04. Конкурентные процедуры\АУКЦИОНЫ\2017 год\Орехово-Зуевский м.р\Земельные участки\Продажа\ПЗ-ОЗ_17-827\ДОКУМЕНТЫ\оз\27.07.2017_вх-5892_2017_Сорокин_В.Н._Неплюева_И.А._Страница_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7 год\Орехово-Зуевский м.р\Земельные участки\Продажа\ПЗ-ОЗ_17-827\ДОКУМЕНТЫ\оз\27.07.2017_вх-5892_2017_Сорокин_В.Н._Неплюева_И.А._Страница_04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631CF" w14:textId="47A6AA97" w:rsidR="00D714C4" w:rsidRDefault="00D714C4" w:rsidP="008D3265">
      <w:pPr>
        <w:jc w:val="center"/>
        <w:rPr>
          <w:b/>
        </w:rPr>
      </w:pPr>
    </w:p>
    <w:p w14:paraId="5FEB2C22" w14:textId="74863B13" w:rsidR="00D714C4" w:rsidRDefault="00D714C4" w:rsidP="008D3265">
      <w:pPr>
        <w:jc w:val="center"/>
        <w:rPr>
          <w:b/>
        </w:rPr>
      </w:pPr>
    </w:p>
    <w:p w14:paraId="5C9547CE" w14:textId="2882E473" w:rsidR="00D714C4" w:rsidRDefault="00D714C4" w:rsidP="008D3265">
      <w:pPr>
        <w:jc w:val="center"/>
        <w:rPr>
          <w:b/>
        </w:rPr>
      </w:pPr>
    </w:p>
    <w:p w14:paraId="4082DAEE" w14:textId="6E063436" w:rsidR="00D714C4" w:rsidRDefault="00D714C4" w:rsidP="008D3265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61BE4278" wp14:editId="06836067">
            <wp:extent cx="6481445" cy="9144000"/>
            <wp:effectExtent l="0" t="0" r="0" b="0"/>
            <wp:docPr id="43" name="Рисунок 43" descr="Z:\__УРЗП\04. Конкурентные процедуры\АУКЦИОНЫ\2017 год\Орехово-Зуевский м.р\Земельные участки\Продажа\ПЗ-ОЗ_17-827\ДОКУМЕНТЫ\оз\27.07.2017_вх-5892_2017_Сорокин_В.Н._Неплюева_И.А._Страница_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7 год\Орехово-Зуевский м.р\Земельные участки\Продажа\ПЗ-ОЗ_17-827\ДОКУМЕНТЫ\оз\27.07.2017_вх-5892_2017_Сорокин_В.Н._Неплюева_И.А._Страница_04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DEF61" w14:textId="39E8797B" w:rsidR="00D714C4" w:rsidRDefault="00D714C4" w:rsidP="008D3265">
      <w:pPr>
        <w:jc w:val="center"/>
        <w:rPr>
          <w:b/>
        </w:rPr>
      </w:pPr>
    </w:p>
    <w:p w14:paraId="2689477D" w14:textId="41BB883E" w:rsidR="00D714C4" w:rsidRDefault="00D714C4" w:rsidP="008D3265">
      <w:pPr>
        <w:jc w:val="center"/>
        <w:rPr>
          <w:b/>
        </w:rPr>
      </w:pPr>
    </w:p>
    <w:p w14:paraId="526688B1" w14:textId="75643E7C" w:rsidR="00D714C4" w:rsidRDefault="00D714C4" w:rsidP="008D3265">
      <w:pPr>
        <w:jc w:val="center"/>
        <w:rPr>
          <w:b/>
        </w:rPr>
      </w:pPr>
    </w:p>
    <w:p w14:paraId="21BE0B5E" w14:textId="2FC597F3" w:rsidR="00D714C4" w:rsidRDefault="00D714C4" w:rsidP="008D3265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294809C0" wp14:editId="172782B2">
            <wp:extent cx="6481445" cy="9144000"/>
            <wp:effectExtent l="0" t="0" r="0" b="0"/>
            <wp:docPr id="44" name="Рисунок 44" descr="Z:\__УРЗП\04. Конкурентные процедуры\АУКЦИОНЫ\2017 год\Орехово-Зуевский м.р\Земельные участки\Продажа\ПЗ-ОЗ_17-827\ДОКУМЕНТЫ\оз\27.07.2017_вх-5892_2017_Сорокин_В.Н._Неплюева_И.А._Страница_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7 год\Орехово-Зуевский м.р\Земельные участки\Продажа\ПЗ-ОЗ_17-827\ДОКУМЕНТЫ\оз\27.07.2017_вх-5892_2017_Сорокин_В.Н._Неплюева_И.А._Страница_04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31766" w14:textId="5BF3BA53" w:rsidR="00D714C4" w:rsidRDefault="00D714C4" w:rsidP="008D3265">
      <w:pPr>
        <w:jc w:val="center"/>
        <w:rPr>
          <w:b/>
        </w:rPr>
      </w:pPr>
    </w:p>
    <w:p w14:paraId="303FE5CF" w14:textId="611B73D8" w:rsidR="00D714C4" w:rsidRDefault="00D714C4" w:rsidP="008D3265">
      <w:pPr>
        <w:jc w:val="center"/>
        <w:rPr>
          <w:b/>
        </w:rPr>
      </w:pPr>
    </w:p>
    <w:p w14:paraId="753816FB" w14:textId="4E8EBC0C" w:rsidR="00D714C4" w:rsidRDefault="00D714C4" w:rsidP="008D3265">
      <w:pPr>
        <w:jc w:val="center"/>
        <w:rPr>
          <w:b/>
        </w:rPr>
      </w:pPr>
    </w:p>
    <w:p w14:paraId="54D0FABD" w14:textId="6D96772E" w:rsidR="00D714C4" w:rsidRDefault="00D714C4" w:rsidP="008D3265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01285DA2" wp14:editId="16023420">
            <wp:extent cx="6481445" cy="9144000"/>
            <wp:effectExtent l="0" t="0" r="0" b="0"/>
            <wp:docPr id="45" name="Рисунок 45" descr="Z:\__УРЗП\04. Конкурентные процедуры\АУКЦИОНЫ\2017 год\Орехово-Зуевский м.р\Земельные участки\Продажа\ПЗ-ОЗ_17-827\ДОКУМЕНТЫ\оз\27.07.2017_вх-5892_2017_Сорокин_В.Н._Неплюева_И.А._Страница_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17 год\Орехово-Зуевский м.р\Земельные участки\Продажа\ПЗ-ОЗ_17-827\ДОКУМЕНТЫ\оз\27.07.2017_вх-5892_2017_Сорокин_В.Н._Неплюева_И.А._Страница_04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1DA26" w14:textId="541D4DE5" w:rsidR="00457600" w:rsidRDefault="00457600" w:rsidP="00D714C4">
      <w:pPr>
        <w:rPr>
          <w:b/>
        </w:rPr>
      </w:pPr>
    </w:p>
    <w:permEnd w:id="1792702397"/>
    <w:p w14:paraId="5A9E8F9A" w14:textId="77777777" w:rsidR="008D3265" w:rsidRDefault="008D3265" w:rsidP="008D3265">
      <w:pPr>
        <w:suppressAutoHyphens w:val="0"/>
      </w:pPr>
      <w:r>
        <w:br w:type="page"/>
      </w:r>
    </w:p>
    <w:p w14:paraId="0FF7F35F" w14:textId="77777777" w:rsidR="008D3265" w:rsidRPr="00124233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8" w:name="_Toc478656963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48"/>
    </w:p>
    <w:p w14:paraId="3640309F" w14:textId="77777777" w:rsidR="008D3265" w:rsidRDefault="008D3265" w:rsidP="008D3265"/>
    <w:p w14:paraId="03EDECE6" w14:textId="77777777" w:rsidR="00E00EF2" w:rsidRPr="00AF62E4" w:rsidRDefault="00E00EF2" w:rsidP="00E00EF2">
      <w:pPr>
        <w:jc w:val="center"/>
        <w:rPr>
          <w:b/>
        </w:rPr>
      </w:pPr>
      <w:r w:rsidRPr="00AF62E4">
        <w:rPr>
          <w:b/>
        </w:rPr>
        <w:t>Лот № 1</w:t>
      </w:r>
    </w:p>
    <w:p w14:paraId="5FB6C503" w14:textId="59C74CA9" w:rsidR="00D714C4" w:rsidRDefault="00D714C4" w:rsidP="00E00EF2">
      <w:pPr>
        <w:jc w:val="center"/>
        <w:rPr>
          <w:sz w:val="32"/>
          <w:szCs w:val="32"/>
        </w:rPr>
      </w:pPr>
      <w:permStart w:id="1181306252" w:edGrp="everyone"/>
    </w:p>
    <w:p w14:paraId="4DD4CB8E" w14:textId="5650E03A" w:rsidR="00D714C4" w:rsidRDefault="00BA4B6A" w:rsidP="00E00EF2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79CA6C54" wp14:editId="2ECD1B84">
            <wp:extent cx="6470015" cy="8867847"/>
            <wp:effectExtent l="0" t="0" r="6985" b="9525"/>
            <wp:docPr id="1" name="Рисунок 1" descr="Z:\__УРЗП\04. Конкурентные процедуры\АУКЦИОНЫ\2017 год\Орехово-Зуевский м.р\Земельные участки\Продажа\ПЗ-ОЗ_17-827\ДОКУМЕНТЫ\оз\27.07.2017_вх-5892_2017_Сорокин_В.Н._Неплюева_И.А._Страница_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7 год\Орехово-Зуевский м.р\Земельные участки\Продажа\ПЗ-ОЗ_17-827\ДОКУМЕНТЫ\оз\27.07.2017_вх-5892_2017_Сорокин_В.Н._Неплюева_И.А._Страница_035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436" cy="886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701C2" w14:textId="48E6469E" w:rsidR="00BA4B6A" w:rsidRDefault="00BA4B6A" w:rsidP="00E00EF2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5A98DC58" wp14:editId="41B6E865">
            <wp:extent cx="6470015" cy="9161145"/>
            <wp:effectExtent l="0" t="0" r="6985" b="1905"/>
            <wp:docPr id="2" name="Рисунок 2" descr="Z:\__УРЗП\04. Конкурентные процедуры\АУКЦИОНЫ\2017 год\Орехово-Зуевский м.р\Земельные участки\Продажа\ПЗ-ОЗ_17-827\ДОКУМЕНТЫ\оз\27.07.2017_вх-5892_2017_Сорокин_В.Н._Неплюева_И.А._Страница_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7 год\Орехово-Зуевский м.р\Земельные участки\Продажа\ПЗ-ОЗ_17-827\ДОКУМЕНТЫ\оз\27.07.2017_вх-5892_2017_Сорокин_В.Н._Неплюева_И.А._Страница_034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916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001E6" w14:textId="1BCBB07E" w:rsidR="00BA4B6A" w:rsidRDefault="00BA4B6A" w:rsidP="00E00EF2">
      <w:pPr>
        <w:jc w:val="center"/>
        <w:rPr>
          <w:sz w:val="32"/>
          <w:szCs w:val="32"/>
        </w:rPr>
      </w:pPr>
    </w:p>
    <w:p w14:paraId="703E8EC3" w14:textId="6C2D7A47" w:rsidR="00BA4B6A" w:rsidRDefault="00BA4B6A" w:rsidP="00E00EF2">
      <w:pPr>
        <w:jc w:val="center"/>
        <w:rPr>
          <w:sz w:val="32"/>
          <w:szCs w:val="32"/>
        </w:rPr>
      </w:pPr>
    </w:p>
    <w:p w14:paraId="27B8ED3B" w14:textId="5DC8EF59" w:rsidR="00BA4B6A" w:rsidRDefault="00BA4B6A" w:rsidP="00E00EF2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0C83C126" wp14:editId="43B61151">
            <wp:extent cx="6470015" cy="9161145"/>
            <wp:effectExtent l="0" t="0" r="6985" b="1905"/>
            <wp:docPr id="3" name="Рисунок 3" descr="Z:\__УРЗП\04. Конкурентные процедуры\АУКЦИОНЫ\2017 год\Орехово-Зуевский м.р\Земельные участки\Продажа\ПЗ-ОЗ_17-827\ДОКУМЕНТЫ\оз\27.07.2017_вх-5892_2017_Сорокин_В.Н._Неплюева_И.А._Страница_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7 год\Орехово-Зуевский м.р\Земельные участки\Продажа\ПЗ-ОЗ_17-827\ДОКУМЕНТЫ\оз\27.07.2017_вх-5892_2017_Сорокин_В.Н._Неплюева_И.А._Страница_033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916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306EC" w14:textId="587CC957" w:rsidR="00BA4B6A" w:rsidRDefault="00BA4B6A" w:rsidP="00E00EF2">
      <w:pPr>
        <w:jc w:val="center"/>
        <w:rPr>
          <w:sz w:val="32"/>
          <w:szCs w:val="32"/>
        </w:rPr>
      </w:pPr>
    </w:p>
    <w:p w14:paraId="4644FF86" w14:textId="2D1EAC55" w:rsidR="00BA4B6A" w:rsidRDefault="00BA4B6A" w:rsidP="00E00EF2">
      <w:pPr>
        <w:jc w:val="center"/>
        <w:rPr>
          <w:sz w:val="32"/>
          <w:szCs w:val="32"/>
        </w:rPr>
      </w:pPr>
    </w:p>
    <w:p w14:paraId="0CC61292" w14:textId="76331344" w:rsidR="00BA4B6A" w:rsidRDefault="00BA4B6A" w:rsidP="00E00EF2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02CCED89" wp14:editId="663F6FAA">
            <wp:extent cx="6470015" cy="9161145"/>
            <wp:effectExtent l="0" t="0" r="6985" b="1905"/>
            <wp:docPr id="10" name="Рисунок 10" descr="Z:\__УРЗП\04. Конкурентные процедуры\АУКЦИОНЫ\2017 год\Орехово-Зуевский м.р\Земельные участки\Продажа\ПЗ-ОЗ_17-827\ДОКУМЕНТЫ\оз\27.07.2017_вх-5892_2017_Сорокин_В.Н._Неплюева_И.А._Страница_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7 год\Орехово-Зуевский м.р\Земельные участки\Продажа\ПЗ-ОЗ_17-827\ДОКУМЕНТЫ\оз\27.07.2017_вх-5892_2017_Сорокин_В.Н._Неплюева_И.А._Страница_03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916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705DA" w14:textId="6E4BE1DC" w:rsidR="00BA4B6A" w:rsidRDefault="00BA4B6A" w:rsidP="00E00EF2">
      <w:pPr>
        <w:jc w:val="center"/>
        <w:rPr>
          <w:sz w:val="32"/>
          <w:szCs w:val="32"/>
        </w:rPr>
      </w:pPr>
    </w:p>
    <w:p w14:paraId="70249C52" w14:textId="655220D8" w:rsidR="00BA4B6A" w:rsidRDefault="00BA4B6A" w:rsidP="00E00EF2">
      <w:pPr>
        <w:jc w:val="center"/>
        <w:rPr>
          <w:sz w:val="32"/>
          <w:szCs w:val="32"/>
        </w:rPr>
      </w:pPr>
    </w:p>
    <w:p w14:paraId="1AC2EB1E" w14:textId="0951AA24" w:rsidR="00BA4B6A" w:rsidRDefault="00BA4B6A" w:rsidP="00E00EF2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71F40649" wp14:editId="31256356">
            <wp:extent cx="6470015" cy="9161145"/>
            <wp:effectExtent l="0" t="0" r="6985" b="1905"/>
            <wp:docPr id="12" name="Рисунок 12" descr="Z:\__УРЗП\04. Конкурентные процедуры\АУКЦИОНЫ\2017 год\Орехово-Зуевский м.р\Земельные участки\Продажа\ПЗ-ОЗ_17-827\ДОКУМЕНТЫ\оз\27.07.2017_вх-5892_2017_Сорокин_В.Н._Неплюева_И.А._Страница_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7 год\Орехово-Зуевский м.р\Земельные участки\Продажа\ПЗ-ОЗ_17-827\ДОКУМЕНТЫ\оз\27.07.2017_вх-5892_2017_Сорокин_В.Н._Неплюева_И.А._Страница_024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916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8CC9F" w14:textId="719787D7" w:rsidR="00BA4B6A" w:rsidRDefault="00BA4B6A" w:rsidP="00E00EF2">
      <w:pPr>
        <w:jc w:val="center"/>
        <w:rPr>
          <w:sz w:val="32"/>
          <w:szCs w:val="32"/>
        </w:rPr>
      </w:pPr>
    </w:p>
    <w:p w14:paraId="5D4341A8" w14:textId="6C2E6298" w:rsidR="00BA4B6A" w:rsidRDefault="00BA4B6A" w:rsidP="00E00EF2">
      <w:pPr>
        <w:jc w:val="center"/>
        <w:rPr>
          <w:sz w:val="32"/>
          <w:szCs w:val="32"/>
        </w:rPr>
      </w:pPr>
    </w:p>
    <w:p w14:paraId="4A894207" w14:textId="5CEE47F3" w:rsidR="00BA4B6A" w:rsidRDefault="00BA4B6A" w:rsidP="00E00EF2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64C14EDD" wp14:editId="5D6409CC">
            <wp:extent cx="6470015" cy="9161145"/>
            <wp:effectExtent l="0" t="0" r="6985" b="1905"/>
            <wp:docPr id="13" name="Рисунок 13" descr="Z:\__УРЗП\04. Конкурентные процедуры\АУКЦИОНЫ\2017 год\Орехово-Зуевский м.р\Земельные участки\Продажа\ПЗ-ОЗ_17-827\ДОКУМЕНТЫ\оз\27.07.2017_вх-5892_2017_Сорокин_В.Н._Неплюева_И.А._Страница_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7 год\Орехово-Зуевский м.р\Земельные участки\Продажа\ПЗ-ОЗ_17-827\ДОКУМЕНТЫ\оз\27.07.2017_вх-5892_2017_Сорокин_В.Н._Неплюева_И.А._Страница_025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916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B23CC" w14:textId="00E17B87" w:rsidR="00BA4B6A" w:rsidRDefault="00BA4B6A" w:rsidP="00E00EF2">
      <w:pPr>
        <w:jc w:val="center"/>
        <w:rPr>
          <w:sz w:val="32"/>
          <w:szCs w:val="32"/>
        </w:rPr>
      </w:pPr>
    </w:p>
    <w:p w14:paraId="654C9E44" w14:textId="747CC1E6" w:rsidR="00BA4B6A" w:rsidRDefault="00BA4B6A" w:rsidP="00E00EF2">
      <w:pPr>
        <w:jc w:val="center"/>
        <w:rPr>
          <w:sz w:val="32"/>
          <w:szCs w:val="32"/>
        </w:rPr>
      </w:pPr>
    </w:p>
    <w:p w14:paraId="7127822C" w14:textId="7F3D7966" w:rsidR="00BA4B6A" w:rsidRDefault="00BA4B6A" w:rsidP="00E00EF2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7E12CA7F" wp14:editId="14667D8A">
            <wp:extent cx="6470015" cy="9161145"/>
            <wp:effectExtent l="0" t="0" r="6985" b="1905"/>
            <wp:docPr id="14" name="Рисунок 14" descr="Z:\__УРЗП\04. Конкурентные процедуры\АУКЦИОНЫ\2017 год\Орехово-Зуевский м.р\Земельные участки\Продажа\ПЗ-ОЗ_17-827\ДОКУМЕНТЫ\оз\27.07.2017_вх-5892_2017_Сорокин_В.Н._Неплюева_И.А._Страница_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7 год\Орехово-Зуевский м.р\Земельные участки\Продажа\ПЗ-ОЗ_17-827\ДОКУМЕНТЫ\оз\27.07.2017_вх-5892_2017_Сорокин_В.Н._Неплюева_И.А._Страница_026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916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74D04" w14:textId="0017E221" w:rsidR="00BA4B6A" w:rsidRDefault="00BA4B6A" w:rsidP="00E00EF2">
      <w:pPr>
        <w:jc w:val="center"/>
        <w:rPr>
          <w:sz w:val="32"/>
          <w:szCs w:val="32"/>
        </w:rPr>
      </w:pPr>
    </w:p>
    <w:p w14:paraId="2F4AC4EF" w14:textId="3002FE52" w:rsidR="00BA4B6A" w:rsidRDefault="00BA4B6A" w:rsidP="00E00EF2">
      <w:pPr>
        <w:jc w:val="center"/>
        <w:rPr>
          <w:sz w:val="32"/>
          <w:szCs w:val="32"/>
        </w:rPr>
      </w:pPr>
    </w:p>
    <w:p w14:paraId="7DE35E3C" w14:textId="6716D60D" w:rsidR="00BA4B6A" w:rsidRDefault="00BA4B6A" w:rsidP="00E00EF2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2E771F93" wp14:editId="462C63C8">
            <wp:extent cx="6470015" cy="9161145"/>
            <wp:effectExtent l="0" t="0" r="6985" b="1905"/>
            <wp:docPr id="15" name="Рисунок 15" descr="Z:\__УРЗП\04. Конкурентные процедуры\АУКЦИОНЫ\2017 год\Орехово-Зуевский м.р\Земельные участки\Продажа\ПЗ-ОЗ_17-827\ДОКУМЕНТЫ\оз\27.07.2017_вх-5892_2017_Сорокин_В.Н._Неплюева_И.А._Страница_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7 год\Орехово-Зуевский м.р\Земельные участки\Продажа\ПЗ-ОЗ_17-827\ДОКУМЕНТЫ\оз\27.07.2017_вх-5892_2017_Сорокин_В.Н._Неплюева_И.А._Страница_027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916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E969F" w14:textId="6CD1A657" w:rsidR="00BA4B6A" w:rsidRDefault="00BA4B6A" w:rsidP="00E00EF2">
      <w:pPr>
        <w:jc w:val="center"/>
        <w:rPr>
          <w:sz w:val="32"/>
          <w:szCs w:val="32"/>
        </w:rPr>
      </w:pPr>
    </w:p>
    <w:p w14:paraId="41E73E42" w14:textId="2ED13350" w:rsidR="00BA4B6A" w:rsidRDefault="00BA4B6A" w:rsidP="00E00EF2">
      <w:pPr>
        <w:jc w:val="center"/>
        <w:rPr>
          <w:sz w:val="32"/>
          <w:szCs w:val="32"/>
        </w:rPr>
      </w:pPr>
    </w:p>
    <w:p w14:paraId="2AAA5343" w14:textId="2E002F77" w:rsidR="00BA4B6A" w:rsidRDefault="00BA4B6A" w:rsidP="00E00EF2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179597BF" wp14:editId="4450DD83">
            <wp:extent cx="6470015" cy="9161145"/>
            <wp:effectExtent l="0" t="0" r="6985" b="1905"/>
            <wp:docPr id="16" name="Рисунок 16" descr="Z:\__УРЗП\04. Конкурентные процедуры\АУКЦИОНЫ\2017 год\Орехово-Зуевский м.р\Земельные участки\Продажа\ПЗ-ОЗ_17-827\ДОКУМЕНТЫ\оз\27.07.2017_вх-5892_2017_Сорокин_В.Н._Неплюева_И.А._Страница_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7 год\Орехово-Зуевский м.р\Земельные участки\Продажа\ПЗ-ОЗ_17-827\ДОКУМЕНТЫ\оз\27.07.2017_вх-5892_2017_Сорокин_В.Н._Неплюева_И.А._Страница_028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916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9B3FB" w14:textId="6A3169A6" w:rsidR="00BA4B6A" w:rsidRDefault="00BA4B6A" w:rsidP="00E00EF2">
      <w:pPr>
        <w:jc w:val="center"/>
        <w:rPr>
          <w:sz w:val="32"/>
          <w:szCs w:val="32"/>
        </w:rPr>
      </w:pPr>
    </w:p>
    <w:p w14:paraId="04AEF840" w14:textId="2EF591A8" w:rsidR="00BA4B6A" w:rsidRDefault="00BA4B6A" w:rsidP="00E00EF2">
      <w:pPr>
        <w:jc w:val="center"/>
        <w:rPr>
          <w:sz w:val="32"/>
          <w:szCs w:val="32"/>
        </w:rPr>
      </w:pPr>
    </w:p>
    <w:p w14:paraId="1DE1941B" w14:textId="585747C1" w:rsidR="00BA4B6A" w:rsidRDefault="00BA4B6A" w:rsidP="00E00EF2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6DB1EF46" wp14:editId="71A20802">
            <wp:extent cx="6470015" cy="9161145"/>
            <wp:effectExtent l="0" t="0" r="6985" b="1905"/>
            <wp:docPr id="17" name="Рисунок 17" descr="Z:\__УРЗП\04. Конкурентные процедуры\АУКЦИОНЫ\2017 год\Орехово-Зуевский м.р\Земельные участки\Продажа\ПЗ-ОЗ_17-827\ДОКУМЕНТЫ\оз\27.07.2017_вх-5892_2017_Сорокин_В.Н._Неплюева_И.А._Страница_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7 год\Орехово-Зуевский м.р\Земельные участки\Продажа\ПЗ-ОЗ_17-827\ДОКУМЕНТЫ\оз\27.07.2017_вх-5892_2017_Сорокин_В.Н._Неплюева_И.А._Страница_029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916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88F3B" w14:textId="3596ECA9" w:rsidR="00BA4B6A" w:rsidRDefault="00BA4B6A" w:rsidP="00E00EF2">
      <w:pPr>
        <w:jc w:val="center"/>
        <w:rPr>
          <w:sz w:val="32"/>
          <w:szCs w:val="32"/>
        </w:rPr>
      </w:pPr>
    </w:p>
    <w:p w14:paraId="7A01EC4D" w14:textId="6FDACFA3" w:rsidR="00BA4B6A" w:rsidRDefault="00BA4B6A" w:rsidP="00E00EF2">
      <w:pPr>
        <w:jc w:val="center"/>
        <w:rPr>
          <w:sz w:val="32"/>
          <w:szCs w:val="32"/>
        </w:rPr>
      </w:pPr>
    </w:p>
    <w:p w14:paraId="385CA3B7" w14:textId="4CAC0146" w:rsidR="00BA4B6A" w:rsidRDefault="00BA4B6A" w:rsidP="00E00EF2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5DA41D53" wp14:editId="52D2FC22">
            <wp:extent cx="6470015" cy="9161145"/>
            <wp:effectExtent l="0" t="0" r="6985" b="1905"/>
            <wp:docPr id="18" name="Рисунок 18" descr="Z:\__УРЗП\04. Конкурентные процедуры\АУКЦИОНЫ\2017 год\Орехово-Зуевский м.р\Земельные участки\Продажа\ПЗ-ОЗ_17-827\ДОКУМЕНТЫ\оз\27.07.2017_вх-5892_2017_Сорокин_В.Н._Неплюева_И.А._Страница_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7 год\Орехово-Зуевский м.р\Земельные участки\Продажа\ПЗ-ОЗ_17-827\ДОКУМЕНТЫ\оз\27.07.2017_вх-5892_2017_Сорокин_В.Н._Неплюева_И.А._Страница_030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916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9BA42" w14:textId="241CA828" w:rsidR="00BA4B6A" w:rsidRDefault="00BA4B6A" w:rsidP="00E00EF2">
      <w:pPr>
        <w:jc w:val="center"/>
        <w:rPr>
          <w:sz w:val="32"/>
          <w:szCs w:val="32"/>
        </w:rPr>
      </w:pPr>
    </w:p>
    <w:p w14:paraId="7A6BC159" w14:textId="023951DA" w:rsidR="00BA4B6A" w:rsidRDefault="00BA4B6A" w:rsidP="00E00EF2">
      <w:pPr>
        <w:jc w:val="center"/>
        <w:rPr>
          <w:sz w:val="32"/>
          <w:szCs w:val="32"/>
        </w:rPr>
      </w:pPr>
    </w:p>
    <w:p w14:paraId="6C05D81B" w14:textId="74EDD3B3" w:rsidR="00BA4B6A" w:rsidRDefault="00BA4B6A" w:rsidP="00E00EF2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0A3561E5" wp14:editId="63ACBD7A">
            <wp:extent cx="6470015" cy="9161145"/>
            <wp:effectExtent l="0" t="0" r="6985" b="1905"/>
            <wp:docPr id="19" name="Рисунок 19" descr="Z:\__УРЗП\04. Конкурентные процедуры\АУКЦИОНЫ\2017 год\Орехово-Зуевский м.р\Земельные участки\Продажа\ПЗ-ОЗ_17-827\ДОКУМЕНТЫ\оз\27.07.2017_вх-5892_2017_Сорокин_В.Н._Неплюева_И.А._Страница_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17 год\Орехово-Зуевский м.р\Земельные участки\Продажа\ПЗ-ОЗ_17-827\ДОКУМЕНТЫ\оз\27.07.2017_вх-5892_2017_Сорокин_В.Н._Неплюева_И.А._Страница_031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916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4932E" w14:textId="7E38DAAF" w:rsidR="00015682" w:rsidRPr="00124233" w:rsidRDefault="00015682" w:rsidP="00D714C4">
      <w:pPr>
        <w:rPr>
          <w:sz w:val="32"/>
          <w:szCs w:val="32"/>
        </w:rPr>
      </w:pPr>
    </w:p>
    <w:permEnd w:id="1181306252"/>
    <w:p w14:paraId="313A59D0" w14:textId="77777777" w:rsidR="008D3265" w:rsidRDefault="008D3265" w:rsidP="008D3265">
      <w:pPr>
        <w:suppressAutoHyphens w:val="0"/>
      </w:pPr>
      <w:r>
        <w:br w:type="page"/>
      </w:r>
    </w:p>
    <w:p w14:paraId="6768F0D2" w14:textId="77777777" w:rsidR="008D3265" w:rsidRPr="00124233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9" w:name="_Toc478656964"/>
      <w:bookmarkStart w:id="50" w:name="_Toc423082997"/>
      <w:bookmarkEnd w:id="38"/>
      <w:bookmarkEnd w:id="39"/>
      <w:bookmarkEnd w:id="40"/>
      <w:bookmarkEnd w:id="41"/>
      <w:bookmarkEnd w:id="42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49"/>
    </w:p>
    <w:p w14:paraId="3FEBA0ED" w14:textId="77777777" w:rsidR="008D3265" w:rsidRDefault="008D3265" w:rsidP="008D3265"/>
    <w:p w14:paraId="4D896882" w14:textId="77777777" w:rsidR="008D3265" w:rsidRPr="002B1734" w:rsidRDefault="008D3265" w:rsidP="008D3265">
      <w:pPr>
        <w:jc w:val="center"/>
        <w:rPr>
          <w:b/>
          <w:sz w:val="22"/>
          <w:szCs w:val="22"/>
        </w:rPr>
      </w:pPr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Pr="002B1734">
        <w:rPr>
          <w:b/>
          <w:sz w:val="22"/>
          <w:szCs w:val="22"/>
        </w:rPr>
        <w:t xml:space="preserve"> НА УЧАСТИЕ В АУКЦИОНЕ</w:t>
      </w:r>
    </w:p>
    <w:p w14:paraId="2B7B16D9" w14:textId="339B2BE9" w:rsidR="008D3265" w:rsidRPr="002B1734" w:rsidRDefault="0059232A" w:rsidP="008D3265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по продаже </w:t>
      </w:r>
      <w:r w:rsidR="008D3265" w:rsidRPr="002B1734">
        <w:rPr>
          <w:b/>
          <w:sz w:val="22"/>
          <w:szCs w:val="22"/>
        </w:rPr>
        <w:t>земельного участка</w:t>
      </w:r>
    </w:p>
    <w:p w14:paraId="2C285195" w14:textId="77777777" w:rsidR="008D3265" w:rsidRPr="002B1734" w:rsidRDefault="008D3265" w:rsidP="008D3265">
      <w:pPr>
        <w:rPr>
          <w:b/>
          <w:sz w:val="2"/>
          <w:szCs w:val="10"/>
        </w:rPr>
      </w:pPr>
    </w:p>
    <w:p w14:paraId="21CE974C" w14:textId="77777777" w:rsidR="008D3265" w:rsidRPr="00AC4ECB" w:rsidRDefault="008D3265" w:rsidP="008D3265">
      <w:pPr>
        <w:jc w:val="right"/>
        <w:rPr>
          <w:b/>
          <w:sz w:val="19"/>
          <w:szCs w:val="19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</w:p>
    <w:p w14:paraId="0D8F141B" w14:textId="77777777" w:rsidR="008D3265" w:rsidRPr="00AC4ECB" w:rsidRDefault="008D3265" w:rsidP="008D3265">
      <w:pPr>
        <w:jc w:val="right"/>
        <w:rPr>
          <w:sz w:val="19"/>
          <w:szCs w:val="19"/>
        </w:rPr>
      </w:pPr>
      <w:r>
        <w:rPr>
          <w:sz w:val="19"/>
          <w:szCs w:val="19"/>
        </w:rPr>
        <w:t>_____</w:t>
      </w:r>
      <w:r w:rsidRPr="00AC4ECB">
        <w:rPr>
          <w:sz w:val="19"/>
          <w:szCs w:val="19"/>
        </w:rPr>
        <w:t>______________________________________________________________________________________________________</w:t>
      </w:r>
    </w:p>
    <w:p w14:paraId="45030CF3" w14:textId="77777777" w:rsidR="008D3265" w:rsidRPr="002B1734" w:rsidRDefault="008D3265" w:rsidP="008D3265">
      <w:pPr>
        <w:jc w:val="center"/>
        <w:rPr>
          <w:sz w:val="16"/>
          <w:szCs w:val="18"/>
        </w:rPr>
      </w:pPr>
      <w:r w:rsidRPr="002B1734">
        <w:rPr>
          <w:sz w:val="20"/>
          <w:szCs w:val="21"/>
        </w:rPr>
        <w:t xml:space="preserve"> </w:t>
      </w:r>
      <w:r w:rsidRPr="002B1734">
        <w:rPr>
          <w:sz w:val="16"/>
          <w:szCs w:val="18"/>
        </w:rPr>
        <w:t>(</w:t>
      </w:r>
      <w:r w:rsidRPr="002B1734">
        <w:rPr>
          <w:sz w:val="14"/>
          <w:szCs w:val="18"/>
        </w:rPr>
        <w:t>наименование</w:t>
      </w:r>
      <w:r w:rsidRPr="002B1734">
        <w:rPr>
          <w:sz w:val="16"/>
          <w:szCs w:val="18"/>
        </w:rPr>
        <w:t xml:space="preserve"> Организатора аукциона)</w:t>
      </w:r>
    </w:p>
    <w:p w14:paraId="2114A883" w14:textId="77777777" w:rsidR="008D3265" w:rsidRPr="00AC4ECB" w:rsidRDefault="008D3265" w:rsidP="008D3265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_______________________________________________________________________________</w:t>
      </w:r>
      <w:r>
        <w:rPr>
          <w:sz w:val="19"/>
          <w:szCs w:val="19"/>
        </w:rPr>
        <w:t>____________________________</w:t>
      </w:r>
    </w:p>
    <w:p w14:paraId="30916216" w14:textId="77777777" w:rsidR="008D3265" w:rsidRPr="002B1734" w:rsidRDefault="008D3265" w:rsidP="008D3265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Pr="002B1734">
        <w:rPr>
          <w:bCs/>
          <w:sz w:val="16"/>
          <w:szCs w:val="18"/>
        </w:rPr>
        <w:t>Ф.И.О. физического лица</w:t>
      </w:r>
      <w:r w:rsidRPr="002B1734">
        <w:rPr>
          <w:sz w:val="16"/>
          <w:szCs w:val="18"/>
        </w:rPr>
        <w:t>)</w:t>
      </w:r>
    </w:p>
    <w:p w14:paraId="546CBE2F" w14:textId="77777777" w:rsidR="008D3265" w:rsidRPr="002B1734" w:rsidRDefault="008D3265" w:rsidP="008D3265">
      <w:pPr>
        <w:jc w:val="center"/>
        <w:rPr>
          <w:b/>
        </w:rPr>
      </w:pPr>
    </w:p>
    <w:tbl>
      <w:tblPr>
        <w:tblW w:w="10496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8D3265" w:rsidRPr="00AC4ECB" w14:paraId="1B7BA0DB" w14:textId="77777777" w:rsidTr="00482529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AC8E2E5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37B55285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422B7E60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199BFC59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102CA326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</w:tc>
      </w:tr>
      <w:tr w:rsidR="008D3265" w:rsidRPr="00AC4ECB" w14:paraId="753CEC8D" w14:textId="77777777" w:rsidTr="00482529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70D69FF0" w14:textId="77777777" w:rsidR="008D3265" w:rsidRPr="00AC4ECB" w:rsidRDefault="008D3265" w:rsidP="00482529">
            <w:pPr>
              <w:rPr>
                <w:b/>
                <w:sz w:val="18"/>
                <w:szCs w:val="18"/>
              </w:rPr>
            </w:pPr>
            <w:r w:rsidRPr="00BB4354">
              <w:rPr>
                <w:b/>
                <w:sz w:val="20"/>
                <w:szCs w:val="20"/>
              </w:rPr>
              <w:t>Представитель Заявителя</w:t>
            </w:r>
            <w:r w:rsidRPr="00BB4354">
              <w:rPr>
                <w:b/>
                <w:sz w:val="20"/>
                <w:szCs w:val="20"/>
                <w:vertAlign w:val="superscript"/>
              </w:rPr>
              <w:t>1</w:t>
            </w:r>
            <w:r>
              <w:rPr>
                <w:b/>
                <w:sz w:val="20"/>
                <w:szCs w:val="20"/>
                <w:vertAlign w:val="superscript"/>
              </w:rPr>
              <w:t xml:space="preserve"> </w:t>
            </w:r>
            <w:r>
              <w:rPr>
                <w:sz w:val="18"/>
                <w:szCs w:val="18"/>
              </w:rPr>
              <w:t xml:space="preserve">                </w:t>
            </w:r>
            <w:r w:rsidRPr="00AC4ECB">
              <w:rPr>
                <w:sz w:val="18"/>
                <w:szCs w:val="18"/>
              </w:rPr>
              <w:t>………………</w:t>
            </w:r>
            <w:r>
              <w:rPr>
                <w:sz w:val="18"/>
                <w:szCs w:val="18"/>
              </w:rPr>
              <w:t>(Ф.И.О,)</w:t>
            </w:r>
            <w:r w:rsidRPr="00AC4ECB">
              <w:rPr>
                <w:sz w:val="18"/>
                <w:szCs w:val="18"/>
              </w:rPr>
              <w:t>…………………………………………………………….</w:t>
            </w:r>
          </w:p>
          <w:p w14:paraId="74C2A4BC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………………………………………………………</w:t>
            </w:r>
          </w:p>
          <w:p w14:paraId="6A36A586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.….......г.</w:t>
            </w:r>
          </w:p>
          <w:p w14:paraId="4D78EECE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 ..……………………………………………….……………………………..………………………………………...</w:t>
            </w:r>
          </w:p>
          <w:p w14:paraId="336E289B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24189EFF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5F986A8F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……..………………………………………………………………………………………………………</w:t>
            </w:r>
          </w:p>
        </w:tc>
      </w:tr>
    </w:tbl>
    <w:p w14:paraId="39728A5A" w14:textId="77777777" w:rsidR="0059232A" w:rsidRPr="00C94475" w:rsidRDefault="0059232A" w:rsidP="0059232A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C94475">
        <w:rPr>
          <w:sz w:val="18"/>
          <w:szCs w:val="18"/>
        </w:rPr>
        <w:tab/>
      </w:r>
      <w:r w:rsidRPr="00C94475">
        <w:rPr>
          <w:b/>
          <w:sz w:val="18"/>
          <w:szCs w:val="18"/>
        </w:rPr>
        <w:t>принял решение об участии в аукционе по продаже земельного участка: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8D3265" w:rsidRPr="00AC4ECB" w14:paraId="3C110202" w14:textId="77777777" w:rsidTr="00482529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22DF0BE5" w14:textId="77777777" w:rsidR="008D3265" w:rsidRPr="00AC4ECB" w:rsidRDefault="008D3265" w:rsidP="00482529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Дата аукциона: ………..……………. № Лота ………… </w:t>
            </w:r>
          </w:p>
          <w:p w14:paraId="61D81A5E" w14:textId="77777777" w:rsidR="008D3265" w:rsidRPr="00AC4ECB" w:rsidRDefault="008D3265" w:rsidP="00482529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Наименование Объекта</w:t>
            </w:r>
            <w:r>
              <w:rPr>
                <w:sz w:val="18"/>
                <w:szCs w:val="18"/>
              </w:rPr>
              <w:t xml:space="preserve"> (лота) </w:t>
            </w:r>
            <w:r w:rsidRPr="00AC4ECB">
              <w:rPr>
                <w:sz w:val="18"/>
                <w:szCs w:val="18"/>
              </w:rPr>
              <w:t>аукциона ………………………………………………………...……...…….…</w:t>
            </w:r>
          </w:p>
          <w:p w14:paraId="3A78819C" w14:textId="77777777" w:rsidR="008D3265" w:rsidRPr="00AC4ECB" w:rsidRDefault="008D3265" w:rsidP="00482529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>
              <w:rPr>
                <w:sz w:val="18"/>
                <w:szCs w:val="18"/>
              </w:rPr>
              <w:t xml:space="preserve">Объекта (лота) аукциона </w:t>
            </w:r>
            <w:r w:rsidRPr="00AC4ECB">
              <w:rPr>
                <w:sz w:val="18"/>
                <w:szCs w:val="18"/>
              </w:rPr>
              <w:t xml:space="preserve"> ……………..……………………………………………</w:t>
            </w:r>
          </w:p>
        </w:tc>
      </w:tr>
    </w:tbl>
    <w:p w14:paraId="7386D360" w14:textId="77777777" w:rsidR="008D3265" w:rsidRPr="00AC4ECB" w:rsidRDefault="008D3265" w:rsidP="008D3265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 xml:space="preserve">и обязуется обеспечить поступление задатка в размере _________________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1668031D" w14:textId="77777777" w:rsidR="008D3265" w:rsidRPr="00AC4ECB" w:rsidRDefault="008D3265" w:rsidP="008D3265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>
        <w:rPr>
          <w:b/>
          <w:sz w:val="18"/>
          <w:szCs w:val="18"/>
        </w:rPr>
        <w:t>Объект (лот) аукциона</w:t>
      </w:r>
      <w:r w:rsidRPr="00AC4ECB">
        <w:rPr>
          <w:b/>
          <w:sz w:val="18"/>
          <w:szCs w:val="18"/>
        </w:rPr>
        <w:t>.</w:t>
      </w:r>
    </w:p>
    <w:p w14:paraId="2F4C1F1E" w14:textId="77777777" w:rsidR="008D3265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14:paraId="1652827D" w14:textId="77777777" w:rsidR="008D3265" w:rsidRPr="00AC4ECB" w:rsidRDefault="008D3265" w:rsidP="008D3265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664BEE9" w14:textId="357DC5D2" w:rsidR="008D3265" w:rsidRPr="00AC4ECB" w:rsidRDefault="008D3265" w:rsidP="008D3265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В случае признания Победителем аукциона заключить договор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 с Уполномоченным органом в соответствии с порядком, сроками и требованиями, установленными Извещением о проведении аукциона и договором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 земельного участка.</w:t>
      </w:r>
    </w:p>
    <w:p w14:paraId="11FCF81E" w14:textId="62ED01A4" w:rsidR="008D3265" w:rsidRPr="00AC4ECB" w:rsidRDefault="008D3265" w:rsidP="008D3265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Использовать земельный участок в соответствии с видом разрешенного использования, указанным в Извещении о проведении аукциона и договоре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 земельного участка.</w:t>
      </w:r>
    </w:p>
    <w:p w14:paraId="30C759F6" w14:textId="77777777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известно фактическое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</w:t>
      </w:r>
      <w:r w:rsidRPr="00AC4ECB">
        <w:rPr>
          <w:b/>
          <w:sz w:val="18"/>
          <w:szCs w:val="18"/>
        </w:rPr>
        <w:t>и он не имеет претензий к ним.</w:t>
      </w:r>
    </w:p>
    <w:p w14:paraId="6AD2FBA5" w14:textId="77777777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извещен о том, что он вправе отозвать Заявку в любое время до установленных даты и времени окончания подачи Заявок на участие в аукционе, в порядке, установленном в Извещении о проведении аукциона.</w:t>
      </w:r>
    </w:p>
    <w:p w14:paraId="774DD9B9" w14:textId="77777777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Ответственность за достоверность представленных документов и информации несет Заявитель. </w:t>
      </w:r>
    </w:p>
    <w:p w14:paraId="00A683B3" w14:textId="6F3F884B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подтверждает, что на дату подписания настоящей Заявки ознакомлен с порядком проведения аукциона, порядком внесения задатка, Извещением о проведении аукциона и проектом договора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, и они ему понятны. Заявитель подтверждает, что надлежащим образом ознакомлен с реальным состоянием выставляемого на аукцион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и информацией о нем. </w:t>
      </w:r>
    </w:p>
    <w:p w14:paraId="0F171650" w14:textId="77777777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осведомлен и согласен с тем, что Уполномоченный орган/ Организатор аукциона не несут ответственности за ущерб, который может быть причинен Заявителю отменой аукциона, внесением изменений в Извещение о проведении аукциона, а также приостановлением процедуры проведения аукциона.</w:t>
      </w:r>
    </w:p>
    <w:p w14:paraId="03BFBBF5" w14:textId="73B6CE06" w:rsidR="008D3265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Условия аукциона по данному </w:t>
      </w:r>
      <w:r>
        <w:rPr>
          <w:sz w:val="18"/>
          <w:szCs w:val="18"/>
        </w:rPr>
        <w:t>Объекту (</w:t>
      </w:r>
      <w:r w:rsidRPr="00AC4ECB">
        <w:rPr>
          <w:sz w:val="18"/>
          <w:szCs w:val="18"/>
        </w:rPr>
        <w:t>лоту</w:t>
      </w:r>
      <w:r>
        <w:rPr>
          <w:sz w:val="18"/>
          <w:szCs w:val="18"/>
        </w:rPr>
        <w:t>) аукциона</w:t>
      </w:r>
      <w:r w:rsidRPr="00AC4ECB">
        <w:rPr>
          <w:sz w:val="18"/>
          <w:szCs w:val="18"/>
        </w:rPr>
        <w:t xml:space="preserve">, порядок и условия заключения договора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 с </w:t>
      </w:r>
      <w:r>
        <w:rPr>
          <w:sz w:val="18"/>
          <w:szCs w:val="18"/>
        </w:rPr>
        <w:t>У</w:t>
      </w:r>
      <w:r w:rsidRPr="00AC4ECB">
        <w:rPr>
          <w:sz w:val="18"/>
          <w:szCs w:val="18"/>
        </w:rPr>
        <w:t>частником аукциона являются условиями публичной оферты, а подача Заявки на участие в аукционе является акцептом такой оферты.</w:t>
      </w:r>
    </w:p>
    <w:p w14:paraId="6D9A4A28" w14:textId="77777777" w:rsidR="008D3265" w:rsidRPr="00070146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 xml:space="preserve"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</w:t>
      </w:r>
      <w:r w:rsidRPr="00070146">
        <w:rPr>
          <w:sz w:val="18"/>
          <w:szCs w:val="18"/>
        </w:rPr>
        <w:t>Заявитель подтверждает, что ознакомлен с положениями Федерального закона от 27.07.2006 №152-ФЗ «О персональных данных»,</w:t>
      </w:r>
      <w:r w:rsidRPr="00070146">
        <w:rPr>
          <w:sz w:val="18"/>
          <w:szCs w:val="18"/>
        </w:rPr>
        <w:br/>
        <w:t>права и обязанности в области защиты персональных данных ему известны.</w:t>
      </w:r>
    </w:p>
    <w:p w14:paraId="531BBFCD" w14:textId="77777777" w:rsidR="008D3265" w:rsidRDefault="008D3265" w:rsidP="008D3265">
      <w:pPr>
        <w:jc w:val="both"/>
        <w:rPr>
          <w:sz w:val="18"/>
          <w:szCs w:val="18"/>
        </w:rPr>
      </w:pPr>
    </w:p>
    <w:p w14:paraId="6A9A06D8" w14:textId="77777777" w:rsidR="008D3265" w:rsidRDefault="008D3265" w:rsidP="008D3265">
      <w:pPr>
        <w:jc w:val="both"/>
        <w:rPr>
          <w:sz w:val="18"/>
          <w:szCs w:val="18"/>
        </w:rPr>
      </w:pPr>
    </w:p>
    <w:p w14:paraId="32057179" w14:textId="77777777" w:rsidR="008D3265" w:rsidRDefault="008D3265" w:rsidP="008D3265">
      <w:pPr>
        <w:jc w:val="both"/>
        <w:rPr>
          <w:sz w:val="18"/>
          <w:szCs w:val="18"/>
        </w:rPr>
      </w:pPr>
    </w:p>
    <w:p w14:paraId="15DF031B" w14:textId="77777777" w:rsidR="008D3265" w:rsidRDefault="008D3265" w:rsidP="008D3265">
      <w:pPr>
        <w:jc w:val="both"/>
        <w:rPr>
          <w:sz w:val="18"/>
          <w:szCs w:val="18"/>
        </w:rPr>
      </w:pPr>
    </w:p>
    <w:p w14:paraId="2786D59D" w14:textId="77777777" w:rsidR="008D3265" w:rsidRDefault="008D3265" w:rsidP="008D3265">
      <w:pPr>
        <w:jc w:val="both"/>
        <w:rPr>
          <w:sz w:val="18"/>
          <w:szCs w:val="18"/>
        </w:rPr>
      </w:pPr>
    </w:p>
    <w:p w14:paraId="7ABDA15A" w14:textId="77777777" w:rsidR="008D3265" w:rsidRDefault="008D3265" w:rsidP="008D3265">
      <w:pPr>
        <w:jc w:val="both"/>
        <w:rPr>
          <w:sz w:val="18"/>
          <w:szCs w:val="18"/>
        </w:rPr>
      </w:pPr>
    </w:p>
    <w:p w14:paraId="57E3F82C" w14:textId="77777777" w:rsidR="008D3265" w:rsidRDefault="008D3265" w:rsidP="008D3265">
      <w:pPr>
        <w:jc w:val="both"/>
        <w:rPr>
          <w:sz w:val="18"/>
          <w:szCs w:val="18"/>
        </w:rPr>
      </w:pPr>
    </w:p>
    <w:p w14:paraId="5FB4A133" w14:textId="77777777" w:rsidR="008D3265" w:rsidRPr="00BB4354" w:rsidRDefault="008D3265" w:rsidP="008D3265">
      <w:pPr>
        <w:jc w:val="both"/>
        <w:rPr>
          <w:sz w:val="19"/>
          <w:szCs w:val="19"/>
        </w:rPr>
      </w:pPr>
      <w:r w:rsidRPr="00DA31A1">
        <w:rPr>
          <w:sz w:val="18"/>
          <w:szCs w:val="18"/>
        </w:rPr>
        <w:t>_________________________________________</w:t>
      </w:r>
      <w:r>
        <w:rPr>
          <w:sz w:val="18"/>
          <w:szCs w:val="18"/>
        </w:rPr>
        <w:t>________________________________________________________________</w:t>
      </w:r>
      <w:r w:rsidRPr="00DA31A1">
        <w:rPr>
          <w:sz w:val="18"/>
          <w:szCs w:val="18"/>
        </w:rPr>
        <w:t>________</w:t>
      </w:r>
      <w:r w:rsidRPr="00DA31A1">
        <w:rPr>
          <w:sz w:val="18"/>
          <w:szCs w:val="18"/>
        </w:rPr>
        <w:br/>
      </w:r>
      <w:r w:rsidRPr="00BB4354">
        <w:rPr>
          <w:b/>
          <w:sz w:val="16"/>
          <w:szCs w:val="16"/>
        </w:rPr>
        <w:t xml:space="preserve">1 </w:t>
      </w:r>
      <w:r w:rsidRPr="00BB4354">
        <w:rPr>
          <w:sz w:val="16"/>
          <w:szCs w:val="16"/>
        </w:rPr>
        <w:t>Заполняется при подаче Заявки лицом, действующим по доверенности</w:t>
      </w:r>
    </w:p>
    <w:p w14:paraId="2F990CFA" w14:textId="77777777" w:rsidR="008D3265" w:rsidRDefault="008D3265" w:rsidP="008D3265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1D93986E" w14:textId="4669A37E" w:rsidR="008D3265" w:rsidRDefault="008D3265" w:rsidP="008D3265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lastRenderedPageBreak/>
        <w:t>Платежные реквизиты Заявителя:</w:t>
      </w:r>
    </w:p>
    <w:p w14:paraId="5DB1FA8E" w14:textId="77777777" w:rsidR="00E00EF2" w:rsidRPr="002B1734" w:rsidRDefault="00E00EF2" w:rsidP="008D3265">
      <w:pPr>
        <w:jc w:val="both"/>
        <w:rPr>
          <w:sz w:val="22"/>
          <w:szCs w:val="22"/>
        </w:rPr>
      </w:pPr>
    </w:p>
    <w:p w14:paraId="424B83FC" w14:textId="77777777" w:rsidR="008D3265" w:rsidRDefault="008D3265" w:rsidP="008D3265">
      <w:pPr>
        <w:jc w:val="both"/>
        <w:rPr>
          <w:sz w:val="16"/>
          <w:szCs w:val="16"/>
        </w:rPr>
      </w:pPr>
    </w:p>
    <w:p w14:paraId="66133416" w14:textId="77777777" w:rsidR="008D3265" w:rsidRPr="002B1734" w:rsidRDefault="008D3265" w:rsidP="008D3265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09C20C28" w14:textId="77777777" w:rsidR="008D3265" w:rsidRPr="002B1734" w:rsidRDefault="008D3265" w:rsidP="008D3265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(Ф.И.О. для физического лица)</w:t>
      </w:r>
    </w:p>
    <w:p w14:paraId="74591E0A" w14:textId="77777777" w:rsidR="008D3265" w:rsidRDefault="008D3265" w:rsidP="008D3265">
      <w:pPr>
        <w:jc w:val="center"/>
        <w:rPr>
          <w:b/>
          <w:bCs/>
          <w:sz w:val="18"/>
          <w:szCs w:val="18"/>
        </w:rPr>
      </w:pPr>
    </w:p>
    <w:p w14:paraId="19E258BA" w14:textId="77777777" w:rsidR="008D3265" w:rsidRPr="002B1734" w:rsidRDefault="008D3265" w:rsidP="008D3265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8D3265" w:rsidRPr="002B1734" w14:paraId="504DC0DC" w14:textId="77777777" w:rsidTr="00482529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B728B0C" w14:textId="77777777" w:rsidR="008D3265" w:rsidRPr="002B1734" w:rsidRDefault="008D3265" w:rsidP="00482529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44D1D09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D5F954B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6EF52D7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649A77F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2AB7F1C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8385C6B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53E4977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19536D8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465C36C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F0706F5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BA2E79B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39BEFDD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51EC8E04" w14:textId="77777777" w:rsidR="008D3265" w:rsidRDefault="008D3265" w:rsidP="008D3265">
      <w:pPr>
        <w:jc w:val="both"/>
        <w:rPr>
          <w:b/>
          <w:bCs/>
          <w:sz w:val="28"/>
          <w:szCs w:val="28"/>
        </w:rPr>
      </w:pPr>
    </w:p>
    <w:p w14:paraId="7B10FDFA" w14:textId="77777777" w:rsidR="008D3265" w:rsidRPr="002B1734" w:rsidRDefault="008D3265" w:rsidP="008D3265">
      <w:pPr>
        <w:jc w:val="both"/>
        <w:rPr>
          <w:b/>
          <w:bCs/>
          <w:sz w:val="28"/>
          <w:szCs w:val="28"/>
        </w:rPr>
      </w:pPr>
    </w:p>
    <w:p w14:paraId="55EC4772" w14:textId="076743DB" w:rsidR="008D3265" w:rsidRPr="002B1734" w:rsidRDefault="008D3265" w:rsidP="008D3265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</w:t>
      </w:r>
    </w:p>
    <w:p w14:paraId="647DC258" w14:textId="77777777" w:rsidR="008D3265" w:rsidRDefault="008D3265" w:rsidP="008D3265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(Наименование Банка, в котором у </w:t>
      </w:r>
      <w:r w:rsidRPr="002B1734">
        <w:rPr>
          <w:bCs/>
          <w:sz w:val="18"/>
          <w:szCs w:val="18"/>
        </w:rPr>
        <w:t>Заявителя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банк, отделение банка)</w:t>
      </w:r>
    </w:p>
    <w:p w14:paraId="47959351" w14:textId="77777777" w:rsidR="008D3265" w:rsidRDefault="008D3265" w:rsidP="008D3265">
      <w:pPr>
        <w:jc w:val="center"/>
        <w:rPr>
          <w:sz w:val="18"/>
          <w:szCs w:val="18"/>
        </w:rPr>
      </w:pPr>
    </w:p>
    <w:p w14:paraId="5041731A" w14:textId="77777777" w:rsidR="008D3265" w:rsidRDefault="008D3265" w:rsidP="008D3265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8D3265" w:rsidRPr="00591016" w14:paraId="4E5A6ADA" w14:textId="77777777" w:rsidTr="00482529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9E97CC4" w14:textId="77777777" w:rsidR="008D3265" w:rsidRPr="00591016" w:rsidRDefault="008D3265" w:rsidP="00482529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64609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DB592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F7F92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1DE15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05A01A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7FEF921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A83211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E95902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AC87ADE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81E67C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180CC15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5222CB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B19BE8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5AED8F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FC5939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9BB828A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98B9FA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78BA5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E923C7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B2610A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8D3265" w:rsidRPr="00591016" w14:paraId="041CF945" w14:textId="77777777" w:rsidTr="00482529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DC21B43" w14:textId="77777777" w:rsidR="008D3265" w:rsidRPr="00591016" w:rsidRDefault="008D3265" w:rsidP="00482529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A9CD30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58666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5DFD8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7D3D1A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41FA51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0CB1D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B0EE96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61C267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0FDC46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2659830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8C3650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40C82D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043B89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06CD0E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99741D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C52AE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90C6F89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D1F9F6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1331AF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09D784E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8D3265" w:rsidRPr="00591016" w14:paraId="6CA9D38E" w14:textId="77777777" w:rsidTr="00482529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69370A1" w14:textId="77777777" w:rsidR="008D3265" w:rsidRPr="00591016" w:rsidRDefault="008D3265" w:rsidP="00482529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154C2E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C5FFC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5F1F8F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E8F1D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91FA2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503777F9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B026D4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728787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A173E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AE8FBA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270B041F" w14:textId="77777777" w:rsidR="008D3265" w:rsidRPr="00591016" w:rsidRDefault="008D3265" w:rsidP="00482529">
            <w:pPr>
              <w:snapToGrid w:val="0"/>
              <w:rPr>
                <w:sz w:val="18"/>
                <w:szCs w:val="18"/>
              </w:rPr>
            </w:pPr>
          </w:p>
        </w:tc>
      </w:tr>
      <w:tr w:rsidR="008D3265" w:rsidRPr="00591016" w14:paraId="5D7D6082" w14:textId="77777777" w:rsidTr="00482529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4A25D490" w14:textId="77777777" w:rsidR="008D3265" w:rsidRPr="00591016" w:rsidRDefault="008D3265" w:rsidP="00482529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8587A65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55C459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E7787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E0564A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FF3BC20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48506D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E636F0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A7E12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7534B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01741605" w14:textId="77777777" w:rsidR="008D3265" w:rsidRPr="00591016" w:rsidRDefault="008D3265" w:rsidP="00482529">
            <w:pPr>
              <w:snapToGrid w:val="0"/>
              <w:rPr>
                <w:sz w:val="18"/>
                <w:szCs w:val="18"/>
              </w:rPr>
            </w:pPr>
          </w:p>
        </w:tc>
      </w:tr>
      <w:tr w:rsidR="008D3265" w:rsidRPr="00591016" w14:paraId="00E3D702" w14:textId="77777777" w:rsidTr="00482529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2DEC38E4" w14:textId="77777777" w:rsidR="008D3265" w:rsidRPr="00591016" w:rsidRDefault="008D3265" w:rsidP="00482529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A4F43B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DE5A8D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8BD08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4CC4F6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D0F9D6E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B174B7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7B7118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279D0A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C0694A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F9421DC" w14:textId="77777777" w:rsidR="008D3265" w:rsidRPr="00591016" w:rsidRDefault="008D3265" w:rsidP="00482529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3FBC1249" w14:textId="77777777" w:rsidR="008D3265" w:rsidRDefault="008D3265" w:rsidP="008D3265">
      <w:pPr>
        <w:jc w:val="center"/>
        <w:rPr>
          <w:sz w:val="18"/>
          <w:szCs w:val="18"/>
        </w:rPr>
      </w:pPr>
    </w:p>
    <w:p w14:paraId="2D165AF4" w14:textId="77777777" w:rsidR="008D3265" w:rsidRPr="002B1734" w:rsidRDefault="008D3265" w:rsidP="008D3265">
      <w:pPr>
        <w:jc w:val="center"/>
        <w:rPr>
          <w:b/>
          <w:bCs/>
          <w:sz w:val="18"/>
          <w:szCs w:val="18"/>
        </w:rPr>
      </w:pPr>
    </w:p>
    <w:p w14:paraId="4DAC1F2D" w14:textId="77777777" w:rsidR="008D3265" w:rsidRPr="002B1734" w:rsidRDefault="008D3265" w:rsidP="008D3265">
      <w:pPr>
        <w:jc w:val="both"/>
        <w:rPr>
          <w:sz w:val="6"/>
          <w:szCs w:val="6"/>
        </w:rPr>
      </w:pPr>
    </w:p>
    <w:p w14:paraId="5F34E7B3" w14:textId="77777777" w:rsidR="008D3265" w:rsidRPr="002B1734" w:rsidRDefault="008D3265" w:rsidP="008D3265">
      <w:pPr>
        <w:rPr>
          <w:sz w:val="16"/>
          <w:szCs w:val="16"/>
        </w:rPr>
      </w:pPr>
    </w:p>
    <w:p w14:paraId="0BA99C84" w14:textId="77777777" w:rsidR="008D3265" w:rsidRPr="002B1734" w:rsidRDefault="008D3265" w:rsidP="008D3265">
      <w:pPr>
        <w:rPr>
          <w:sz w:val="16"/>
          <w:szCs w:val="16"/>
        </w:rPr>
      </w:pPr>
    </w:p>
    <w:p w14:paraId="581E163A" w14:textId="77777777" w:rsidR="00E00EF2" w:rsidRDefault="008D3265" w:rsidP="008D3265">
      <w:pPr>
        <w:rPr>
          <w:b/>
        </w:rPr>
      </w:pPr>
      <w:r w:rsidRPr="002B1734">
        <w:rPr>
          <w:b/>
          <w:sz w:val="22"/>
          <w:szCs w:val="22"/>
        </w:rPr>
        <w:t>Заявитель (уполномоченный представитель):</w:t>
      </w:r>
      <w:r w:rsidRPr="002B1734">
        <w:rPr>
          <w:b/>
        </w:rPr>
        <w:t xml:space="preserve"> </w:t>
      </w:r>
    </w:p>
    <w:p w14:paraId="758716DD" w14:textId="77777777" w:rsidR="00E00EF2" w:rsidRDefault="00E00EF2" w:rsidP="008D3265">
      <w:pPr>
        <w:rPr>
          <w:b/>
        </w:rPr>
      </w:pPr>
    </w:p>
    <w:p w14:paraId="04E6294E" w14:textId="154790B4" w:rsidR="008D3265" w:rsidRPr="002B1734" w:rsidRDefault="008D3265" w:rsidP="008D3265">
      <w:pPr>
        <w:rPr>
          <w:b/>
          <w:sz w:val="20"/>
          <w:szCs w:val="20"/>
        </w:rPr>
      </w:pPr>
      <w:r w:rsidRPr="002B1734">
        <w:t>______________________________________________________</w:t>
      </w:r>
      <w:r w:rsidR="00E00EF2">
        <w:t>_______________________________</w:t>
      </w:r>
    </w:p>
    <w:p w14:paraId="0CCB5567" w14:textId="77777777" w:rsidR="008D3265" w:rsidRPr="002B1734" w:rsidRDefault="008D3265" w:rsidP="008D3265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Заявителя или его уполномоченного представителя)</w:t>
      </w:r>
    </w:p>
    <w:p w14:paraId="6F980F81" w14:textId="77777777" w:rsidR="008D3265" w:rsidRDefault="008D3265" w:rsidP="008D3265">
      <w:pPr>
        <w:jc w:val="both"/>
        <w:rPr>
          <w:sz w:val="20"/>
          <w:szCs w:val="20"/>
        </w:rPr>
      </w:pPr>
    </w:p>
    <w:p w14:paraId="3797C5D2" w14:textId="77777777" w:rsidR="008D3265" w:rsidRDefault="008D3265" w:rsidP="008D3265">
      <w:pPr>
        <w:jc w:val="both"/>
        <w:rPr>
          <w:sz w:val="20"/>
          <w:szCs w:val="20"/>
        </w:rPr>
      </w:pPr>
    </w:p>
    <w:p w14:paraId="548CC9CD" w14:textId="77777777" w:rsidR="008D3265" w:rsidRDefault="008D3265" w:rsidP="008D3265">
      <w:pPr>
        <w:jc w:val="both"/>
        <w:rPr>
          <w:sz w:val="20"/>
          <w:szCs w:val="20"/>
        </w:rPr>
      </w:pPr>
    </w:p>
    <w:p w14:paraId="3E79669A" w14:textId="77777777" w:rsidR="008D3265" w:rsidRDefault="008D3265" w:rsidP="008D3265">
      <w:pPr>
        <w:jc w:val="both"/>
        <w:rPr>
          <w:sz w:val="20"/>
          <w:szCs w:val="20"/>
        </w:rPr>
      </w:pPr>
    </w:p>
    <w:p w14:paraId="0084A0F3" w14:textId="77777777" w:rsidR="0022394A" w:rsidRDefault="0022394A" w:rsidP="008D3265">
      <w:pPr>
        <w:jc w:val="both"/>
        <w:rPr>
          <w:sz w:val="20"/>
          <w:szCs w:val="20"/>
        </w:rPr>
      </w:pPr>
    </w:p>
    <w:p w14:paraId="7B1F477E" w14:textId="77777777" w:rsidR="0022394A" w:rsidRDefault="0022394A" w:rsidP="008D3265">
      <w:pPr>
        <w:jc w:val="both"/>
        <w:rPr>
          <w:sz w:val="20"/>
          <w:szCs w:val="20"/>
        </w:rPr>
      </w:pPr>
    </w:p>
    <w:p w14:paraId="7A0695F9" w14:textId="77777777" w:rsidR="0022394A" w:rsidRDefault="0022394A" w:rsidP="008D3265">
      <w:pPr>
        <w:jc w:val="both"/>
        <w:rPr>
          <w:sz w:val="20"/>
          <w:szCs w:val="20"/>
        </w:rPr>
      </w:pPr>
    </w:p>
    <w:p w14:paraId="69B457BB" w14:textId="77777777" w:rsidR="0022394A" w:rsidRDefault="0022394A" w:rsidP="008D3265">
      <w:pPr>
        <w:jc w:val="both"/>
        <w:rPr>
          <w:sz w:val="20"/>
          <w:szCs w:val="20"/>
        </w:rPr>
      </w:pPr>
    </w:p>
    <w:p w14:paraId="46969EE3" w14:textId="77777777" w:rsidR="0022394A" w:rsidRDefault="0022394A" w:rsidP="008D3265">
      <w:pPr>
        <w:jc w:val="both"/>
        <w:rPr>
          <w:sz w:val="20"/>
          <w:szCs w:val="20"/>
        </w:rPr>
      </w:pPr>
    </w:p>
    <w:p w14:paraId="1B5A5145" w14:textId="77777777" w:rsidR="0022394A" w:rsidRDefault="0022394A" w:rsidP="008D3265">
      <w:pPr>
        <w:jc w:val="both"/>
        <w:rPr>
          <w:sz w:val="20"/>
          <w:szCs w:val="20"/>
        </w:rPr>
      </w:pPr>
    </w:p>
    <w:p w14:paraId="72EC7FA2" w14:textId="77777777" w:rsidR="0022394A" w:rsidRDefault="0022394A" w:rsidP="008D3265">
      <w:pPr>
        <w:jc w:val="both"/>
        <w:rPr>
          <w:sz w:val="20"/>
          <w:szCs w:val="20"/>
        </w:rPr>
      </w:pPr>
    </w:p>
    <w:p w14:paraId="75E95333" w14:textId="77777777" w:rsidR="0022394A" w:rsidRDefault="0022394A" w:rsidP="008D3265">
      <w:pPr>
        <w:jc w:val="both"/>
        <w:rPr>
          <w:sz w:val="20"/>
          <w:szCs w:val="20"/>
        </w:rPr>
      </w:pPr>
    </w:p>
    <w:p w14:paraId="1329B45B" w14:textId="77777777" w:rsidR="0022394A" w:rsidRDefault="0022394A" w:rsidP="008D3265">
      <w:pPr>
        <w:jc w:val="both"/>
        <w:rPr>
          <w:sz w:val="20"/>
          <w:szCs w:val="20"/>
        </w:rPr>
      </w:pPr>
    </w:p>
    <w:p w14:paraId="41F8BF08" w14:textId="77777777" w:rsidR="0022394A" w:rsidRDefault="0022394A" w:rsidP="008D3265">
      <w:pPr>
        <w:jc w:val="both"/>
        <w:rPr>
          <w:sz w:val="20"/>
          <w:szCs w:val="20"/>
        </w:rPr>
      </w:pPr>
    </w:p>
    <w:p w14:paraId="7EC563AE" w14:textId="77777777" w:rsidR="0022394A" w:rsidRDefault="0022394A" w:rsidP="008D3265">
      <w:pPr>
        <w:jc w:val="both"/>
        <w:rPr>
          <w:sz w:val="20"/>
          <w:szCs w:val="20"/>
        </w:rPr>
      </w:pPr>
    </w:p>
    <w:p w14:paraId="758DF8E1" w14:textId="77777777" w:rsidR="0022394A" w:rsidRDefault="0022394A" w:rsidP="008D3265">
      <w:pPr>
        <w:jc w:val="both"/>
        <w:rPr>
          <w:sz w:val="20"/>
          <w:szCs w:val="20"/>
        </w:rPr>
      </w:pPr>
    </w:p>
    <w:p w14:paraId="6291B484" w14:textId="77777777" w:rsidR="0022394A" w:rsidRDefault="0022394A" w:rsidP="008D3265">
      <w:pPr>
        <w:jc w:val="both"/>
        <w:rPr>
          <w:sz w:val="20"/>
          <w:szCs w:val="20"/>
        </w:rPr>
      </w:pPr>
    </w:p>
    <w:p w14:paraId="0AC711A2" w14:textId="77777777" w:rsidR="0022394A" w:rsidRDefault="0022394A" w:rsidP="008D3265">
      <w:pPr>
        <w:jc w:val="both"/>
        <w:rPr>
          <w:sz w:val="20"/>
          <w:szCs w:val="20"/>
        </w:rPr>
      </w:pPr>
    </w:p>
    <w:p w14:paraId="11FC39FD" w14:textId="77777777" w:rsidR="0022394A" w:rsidRDefault="0022394A" w:rsidP="008D3265">
      <w:pPr>
        <w:jc w:val="both"/>
        <w:rPr>
          <w:sz w:val="20"/>
          <w:szCs w:val="20"/>
        </w:rPr>
      </w:pPr>
    </w:p>
    <w:p w14:paraId="144952FD" w14:textId="77777777" w:rsidR="0022394A" w:rsidRDefault="0022394A" w:rsidP="008D3265">
      <w:pPr>
        <w:jc w:val="both"/>
        <w:rPr>
          <w:sz w:val="20"/>
          <w:szCs w:val="20"/>
        </w:rPr>
      </w:pPr>
    </w:p>
    <w:p w14:paraId="5C01709A" w14:textId="77777777" w:rsidR="0022394A" w:rsidRDefault="0022394A" w:rsidP="008D3265">
      <w:pPr>
        <w:jc w:val="both"/>
        <w:rPr>
          <w:sz w:val="20"/>
          <w:szCs w:val="20"/>
        </w:rPr>
      </w:pPr>
    </w:p>
    <w:p w14:paraId="3E49A2BB" w14:textId="77777777" w:rsidR="0022394A" w:rsidRDefault="0022394A" w:rsidP="008D3265">
      <w:pPr>
        <w:jc w:val="both"/>
        <w:rPr>
          <w:sz w:val="20"/>
          <w:szCs w:val="20"/>
        </w:rPr>
      </w:pPr>
    </w:p>
    <w:p w14:paraId="29F4B128" w14:textId="77777777" w:rsidR="0022394A" w:rsidRDefault="0022394A" w:rsidP="008D3265">
      <w:pPr>
        <w:jc w:val="both"/>
        <w:rPr>
          <w:sz w:val="20"/>
          <w:szCs w:val="20"/>
        </w:rPr>
      </w:pPr>
    </w:p>
    <w:p w14:paraId="2B3D217A" w14:textId="77777777" w:rsidR="0022394A" w:rsidRDefault="0022394A" w:rsidP="008D3265">
      <w:pPr>
        <w:jc w:val="both"/>
        <w:rPr>
          <w:sz w:val="20"/>
          <w:szCs w:val="20"/>
        </w:rPr>
      </w:pPr>
    </w:p>
    <w:p w14:paraId="095DE3EA" w14:textId="77777777" w:rsidR="0022394A" w:rsidRDefault="0022394A" w:rsidP="008D3265">
      <w:pPr>
        <w:jc w:val="both"/>
        <w:rPr>
          <w:sz w:val="20"/>
          <w:szCs w:val="20"/>
        </w:rPr>
      </w:pPr>
    </w:p>
    <w:p w14:paraId="71FD4B11" w14:textId="77777777" w:rsidR="0022394A" w:rsidRDefault="0022394A" w:rsidP="008D3265">
      <w:pPr>
        <w:jc w:val="both"/>
        <w:rPr>
          <w:sz w:val="20"/>
          <w:szCs w:val="20"/>
        </w:rPr>
      </w:pPr>
    </w:p>
    <w:p w14:paraId="5261F7D0" w14:textId="77777777" w:rsidR="008D3265" w:rsidRDefault="008D3265" w:rsidP="008D3265">
      <w:pPr>
        <w:jc w:val="both"/>
        <w:rPr>
          <w:sz w:val="20"/>
          <w:szCs w:val="20"/>
        </w:rPr>
      </w:pPr>
    </w:p>
    <w:p w14:paraId="136CC68C" w14:textId="77777777" w:rsidR="008D3265" w:rsidRDefault="008D3265" w:rsidP="008D3265">
      <w:pPr>
        <w:jc w:val="both"/>
        <w:rPr>
          <w:sz w:val="20"/>
          <w:szCs w:val="20"/>
        </w:rPr>
      </w:pPr>
    </w:p>
    <w:p w14:paraId="4F09B67C" w14:textId="77777777" w:rsidR="008D3265" w:rsidRDefault="008D3265" w:rsidP="008D3265">
      <w:pPr>
        <w:jc w:val="both"/>
        <w:rPr>
          <w:sz w:val="20"/>
          <w:szCs w:val="20"/>
        </w:rPr>
      </w:pPr>
    </w:p>
    <w:p w14:paraId="42AA93C8" w14:textId="77777777" w:rsidR="008D3265" w:rsidRDefault="008D3265" w:rsidP="008D3265">
      <w:pPr>
        <w:jc w:val="both"/>
        <w:rPr>
          <w:sz w:val="20"/>
          <w:szCs w:val="20"/>
        </w:rPr>
      </w:pPr>
    </w:p>
    <w:p w14:paraId="24F4263E" w14:textId="77777777" w:rsidR="008D3265" w:rsidRDefault="008D3265" w:rsidP="008D3265">
      <w:pPr>
        <w:jc w:val="both"/>
        <w:rPr>
          <w:sz w:val="20"/>
          <w:szCs w:val="20"/>
        </w:rPr>
      </w:pPr>
    </w:p>
    <w:p w14:paraId="456BD00C" w14:textId="77777777" w:rsidR="008D3265" w:rsidRDefault="008D3265" w:rsidP="008D3265">
      <w:pPr>
        <w:jc w:val="both"/>
        <w:rPr>
          <w:sz w:val="20"/>
          <w:szCs w:val="20"/>
        </w:rPr>
      </w:pPr>
    </w:p>
    <w:p w14:paraId="63EE0EF8" w14:textId="77777777" w:rsidR="008D3265" w:rsidRPr="002B1734" w:rsidRDefault="008D3265" w:rsidP="008D3265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3EC1228D" w14:textId="77777777" w:rsidR="008D3265" w:rsidRPr="002B1734" w:rsidRDefault="008D3265" w:rsidP="008D3265">
      <w:pPr>
        <w:jc w:val="both"/>
        <w:rPr>
          <w:b/>
          <w:sz w:val="12"/>
          <w:szCs w:val="12"/>
        </w:rPr>
      </w:pPr>
    </w:p>
    <w:p w14:paraId="125748A0" w14:textId="77777777" w:rsidR="008D3265" w:rsidRDefault="008D3265" w:rsidP="008D3265">
      <w:pPr>
        <w:jc w:val="both"/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физических лиц 12 знаков (при наличии). Заявители – физические лица указывают ИНН в соответствии со свидетельством о постановке на учет физического лица в налоговом органе.</w:t>
      </w:r>
      <w:r>
        <w:br w:type="page"/>
      </w:r>
    </w:p>
    <w:p w14:paraId="7B7A7C95" w14:textId="15FF03AE" w:rsidR="008D3265" w:rsidRPr="00324254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51" w:name="_Toc478656965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324254">
        <w:rPr>
          <w:rFonts w:ascii="Times New Roman" w:hAnsi="Times New Roman"/>
          <w:i w:val="0"/>
          <w:sz w:val="26"/>
          <w:szCs w:val="26"/>
          <w:lang w:val="ru-RU"/>
        </w:rPr>
        <w:t> 7</w:t>
      </w:r>
      <w:bookmarkEnd w:id="51"/>
    </w:p>
    <w:p w14:paraId="250A6341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1A8E89A9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 О ЗАДАТКЕ №____</w:t>
      </w:r>
    </w:p>
    <w:p w14:paraId="6943D216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9DF90F3" w14:textId="77777777" w:rsidR="008D3265" w:rsidRPr="0031347A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40C896E4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</w:t>
      </w:r>
      <w:r w:rsidRPr="00B32E26">
        <w:rPr>
          <w:rStyle w:val="ab"/>
          <w:sz w:val="22"/>
          <w:szCs w:val="22"/>
          <w:lang w:eastAsia="en-US"/>
        </w:rPr>
        <w:footnoteReference w:id="2"/>
      </w:r>
      <w:r w:rsidRPr="00B32E26">
        <w:rPr>
          <w:sz w:val="22"/>
          <w:szCs w:val="22"/>
          <w:lang w:eastAsia="en-US"/>
        </w:rPr>
        <w:t>, в лице директора _________, действующего на основании Устава, именуемое далее «Лицо, осуществляющее функции организационно-технического характера», с другой стороны, и ________________, именуемое в дальнейшем «Заявитель», в лице _____________________________, действующего на основании _________________, с третьей стороны, заключили настоящий Договор о нижеследующем:</w:t>
      </w:r>
    </w:p>
    <w:p w14:paraId="6A516FC8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513A4C62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449127B0" w14:textId="77777777" w:rsidR="008D3265" w:rsidRPr="00B32E26" w:rsidRDefault="008D3265" w:rsidP="008D3265">
      <w:pPr>
        <w:numPr>
          <w:ilvl w:val="0"/>
          <w:numId w:val="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t>Предмет соглашения</w:t>
      </w:r>
    </w:p>
    <w:p w14:paraId="0FAC6DD9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64FEC850" w14:textId="557B76A4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Заявитель в доказательство намерения заключить </w:t>
      </w:r>
      <w:r w:rsidRPr="00EC339D">
        <w:rPr>
          <w:bCs/>
          <w:sz w:val="22"/>
          <w:szCs w:val="22"/>
        </w:rPr>
        <w:t xml:space="preserve">договор </w:t>
      </w:r>
      <w:r w:rsidR="0059232A" w:rsidRPr="00EC339D">
        <w:rPr>
          <w:bCs/>
          <w:sz w:val="22"/>
          <w:szCs w:val="22"/>
        </w:rPr>
        <w:t>купли-продажи</w:t>
      </w:r>
      <w:r w:rsidRPr="00EC339D">
        <w:rPr>
          <w:bCs/>
          <w:sz w:val="22"/>
          <w:szCs w:val="22"/>
        </w:rPr>
        <w:t xml:space="preserve"> земельного участка, </w:t>
      </w:r>
      <w:r w:rsidRPr="00B32E26">
        <w:rPr>
          <w:bCs/>
          <w:sz w:val="22"/>
          <w:szCs w:val="22"/>
        </w:rPr>
        <w:t xml:space="preserve">находящегося в </w:t>
      </w:r>
      <w:r w:rsidRPr="00EC339D">
        <w:rPr>
          <w:bCs/>
          <w:sz w:val="22"/>
          <w:szCs w:val="22"/>
        </w:rPr>
        <w:t>собственности ____________/образованный из земель или земельного</w:t>
      </w:r>
      <w:r w:rsidRPr="00B32E26">
        <w:rPr>
          <w:noProof/>
          <w:sz w:val="22"/>
          <w:szCs w:val="22"/>
        </w:rPr>
        <w:t xml:space="preserve"> участка, государственная собственность на которые не разграничена, расположенного по адресу: Московская область, _________________</w:t>
      </w:r>
      <w:r w:rsidRPr="00B32E26">
        <w:rPr>
          <w:noProof/>
          <w:sz w:val="22"/>
          <w:szCs w:val="22"/>
        </w:rPr>
        <w:br/>
      </w:r>
      <w:r w:rsidRPr="00B32E26">
        <w:rPr>
          <w:sz w:val="22"/>
          <w:szCs w:val="22"/>
        </w:rPr>
        <w:t>(далее - Аукцион), а также в качестве обеспечения надлежащего исполнения своих обязательств, в счет причитающихся с него по договору платежей, перечисляет денежные средства в размере</w:t>
      </w:r>
      <w:r w:rsidRPr="00B32E26">
        <w:rPr>
          <w:b/>
          <w:bCs/>
          <w:sz w:val="22"/>
          <w:szCs w:val="22"/>
        </w:rPr>
        <w:t xml:space="preserve"> </w:t>
      </w:r>
      <w:r w:rsidRPr="00B32E26">
        <w:rPr>
          <w:bCs/>
          <w:sz w:val="22"/>
          <w:szCs w:val="22"/>
        </w:rPr>
        <w:t>________ руб.</w:t>
      </w:r>
      <w:r w:rsidRPr="00B32E26">
        <w:rPr>
          <w:sz w:val="22"/>
          <w:szCs w:val="22"/>
        </w:rPr>
        <w:t xml:space="preserve"> __ коп., предусмотренном разделом 2 настоящего Соглашения.</w:t>
      </w:r>
    </w:p>
    <w:p w14:paraId="1D57A4E5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465D9406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F0471D0" w14:textId="77777777" w:rsidR="008D3265" w:rsidRPr="00B32E26" w:rsidRDefault="008D3265" w:rsidP="008D3265">
      <w:pPr>
        <w:numPr>
          <w:ilvl w:val="0"/>
          <w:numId w:val="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t>Порядок перечисления денежных средств</w:t>
      </w:r>
    </w:p>
    <w:p w14:paraId="388F04EA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61BC625E" w14:textId="77777777" w:rsidR="008D3265" w:rsidRPr="00B32E26" w:rsidRDefault="008D3265" w:rsidP="008D3265">
      <w:pPr>
        <w:numPr>
          <w:ilvl w:val="1"/>
          <w:numId w:val="2"/>
        </w:numPr>
        <w:tabs>
          <w:tab w:val="clear" w:pos="716"/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sz w:val="22"/>
          <w:szCs w:val="22"/>
        </w:rPr>
      </w:pP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1316966E" w14:textId="285068E0" w:rsidR="008D3265" w:rsidRPr="00B32E26" w:rsidRDefault="008D3265" w:rsidP="008D3265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36918057" w:edGrp="everyone"/>
      <w:r w:rsidR="00E00EF2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6495AB1D" w14:textId="77777777" w:rsidR="008D3265" w:rsidRPr="008B7E38" w:rsidRDefault="008D3265" w:rsidP="008D3265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CD2575E" w14:textId="77777777" w:rsidR="008D3265" w:rsidRPr="008B7E38" w:rsidRDefault="008D3265" w:rsidP="008D3265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0C6E9734" w14:textId="77777777" w:rsidR="008D3265" w:rsidRPr="008B7E38" w:rsidRDefault="008D3265" w:rsidP="008D3265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09AB6881" w14:textId="77777777" w:rsidR="008D3265" w:rsidRPr="008B7E38" w:rsidRDefault="008D3265" w:rsidP="008D3265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0FD4E2B3" w14:textId="77777777" w:rsidR="008D3265" w:rsidRPr="008B7E38" w:rsidRDefault="008D3265" w:rsidP="008D3265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 ОКТМО - «0».</w:t>
      </w:r>
    </w:p>
    <w:p w14:paraId="7509AB97" w14:textId="77777777" w:rsidR="008D3265" w:rsidRDefault="008D3265" w:rsidP="008D3265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Назначение платежа: «Задаток для участия в аукционе «__»________ 20__ (дата аукциона), № лота __</w:t>
      </w:r>
      <w:r w:rsidRPr="008B7E38">
        <w:rPr>
          <w:color w:val="0000FF"/>
          <w:sz w:val="22"/>
          <w:szCs w:val="22"/>
          <w:lang w:eastAsia="ru-RU"/>
        </w:rPr>
        <w:br/>
        <w:t xml:space="preserve">по </w:t>
      </w:r>
      <w:r>
        <w:rPr>
          <w:color w:val="0000FF"/>
          <w:sz w:val="22"/>
          <w:szCs w:val="22"/>
          <w:lang w:eastAsia="ru-RU"/>
        </w:rPr>
        <w:t>Договору</w:t>
      </w:r>
      <w:r w:rsidRPr="008B7E38">
        <w:rPr>
          <w:color w:val="0000FF"/>
          <w:sz w:val="22"/>
          <w:szCs w:val="22"/>
          <w:lang w:eastAsia="ru-RU"/>
        </w:rPr>
        <w:t xml:space="preserve"> о задатке от «____»______ 20__ №___» (при наличии реквизит</w:t>
      </w:r>
      <w:r>
        <w:rPr>
          <w:color w:val="0000FF"/>
          <w:sz w:val="22"/>
          <w:szCs w:val="22"/>
          <w:lang w:eastAsia="ru-RU"/>
        </w:rPr>
        <w:t xml:space="preserve">ов Договора), </w:t>
      </w:r>
      <w:r>
        <w:rPr>
          <w:color w:val="0000FF"/>
          <w:sz w:val="22"/>
          <w:szCs w:val="22"/>
          <w:lang w:eastAsia="ru-RU"/>
        </w:rPr>
        <w:br/>
      </w:r>
      <w:r>
        <w:rPr>
          <w:color w:val="0000FF"/>
          <w:sz w:val="22"/>
          <w:szCs w:val="22"/>
        </w:rPr>
        <w:t>НДС не облагается</w:t>
      </w:r>
      <w:r w:rsidRPr="008B7E38">
        <w:rPr>
          <w:color w:val="0000FF"/>
          <w:sz w:val="22"/>
          <w:szCs w:val="22"/>
          <w:lang w:eastAsia="ru-RU"/>
        </w:rPr>
        <w:t>».</w:t>
      </w:r>
    </w:p>
    <w:permEnd w:id="36918057"/>
    <w:p w14:paraId="0F08B366" w14:textId="77777777" w:rsidR="008D3265" w:rsidRPr="00B32E26" w:rsidRDefault="008D3265" w:rsidP="008D3265">
      <w:pPr>
        <w:numPr>
          <w:ilvl w:val="1"/>
          <w:numId w:val="2"/>
        </w:numPr>
        <w:tabs>
          <w:tab w:val="clear" w:pos="716"/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5BD70720" w14:textId="77777777" w:rsidR="008D3265" w:rsidRPr="00B32E26" w:rsidRDefault="008D3265" w:rsidP="008D3265">
      <w:pPr>
        <w:numPr>
          <w:ilvl w:val="1"/>
          <w:numId w:val="2"/>
        </w:numPr>
        <w:tabs>
          <w:tab w:val="clear" w:pos="716"/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В случае установления </w:t>
      </w:r>
      <w:r w:rsidRPr="00B32E26">
        <w:rPr>
          <w:bCs/>
          <w:sz w:val="22"/>
          <w:szCs w:val="22"/>
        </w:rPr>
        <w:t xml:space="preserve">аукционной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633943DE" w14:textId="77777777" w:rsidR="008D3265" w:rsidRPr="00B32E26" w:rsidRDefault="008D3265" w:rsidP="008D3265">
      <w:pPr>
        <w:numPr>
          <w:ilvl w:val="1"/>
          <w:numId w:val="2"/>
        </w:numPr>
        <w:tabs>
          <w:tab w:val="clear" w:pos="716"/>
          <w:tab w:val="left" w:pos="426"/>
        </w:tabs>
        <w:ind w:left="0" w:firstLine="0"/>
        <w:jc w:val="both"/>
        <w:rPr>
          <w:sz w:val="22"/>
          <w:szCs w:val="22"/>
        </w:rPr>
      </w:pP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26ED9569" w14:textId="77777777" w:rsidR="008D3265" w:rsidRPr="00B32E26" w:rsidRDefault="008D3265" w:rsidP="008D3265">
      <w:pPr>
        <w:tabs>
          <w:tab w:val="left" w:pos="426"/>
        </w:tabs>
        <w:jc w:val="both"/>
        <w:rPr>
          <w:sz w:val="22"/>
          <w:szCs w:val="22"/>
        </w:rPr>
      </w:pPr>
    </w:p>
    <w:p w14:paraId="038996FE" w14:textId="77777777" w:rsidR="008D3265" w:rsidRPr="00B32E26" w:rsidRDefault="008D3265" w:rsidP="008D3265">
      <w:pPr>
        <w:numPr>
          <w:ilvl w:val="0"/>
          <w:numId w:val="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t xml:space="preserve"> Ответственность Сторон</w:t>
      </w:r>
    </w:p>
    <w:p w14:paraId="50724A71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B9EA56B" w14:textId="704A4115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8D3265"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203CE7F1" w14:textId="076055F2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8D3265"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5B9ADBDF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EF1D340" w14:textId="77777777" w:rsidR="008D3265" w:rsidRPr="00B32E26" w:rsidRDefault="008D3265" w:rsidP="008D3265">
      <w:pPr>
        <w:numPr>
          <w:ilvl w:val="0"/>
          <w:numId w:val="2"/>
        </w:num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lastRenderedPageBreak/>
        <w:t>Срок действия Соглашения</w:t>
      </w:r>
    </w:p>
    <w:p w14:paraId="7E4224E6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A8E85EA" w14:textId="5784B334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8D3265"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58B42D4F" w14:textId="654808DC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8D3265"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133B1E99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E118076" w14:textId="77777777" w:rsidR="008D3265" w:rsidRPr="00B32E26" w:rsidRDefault="008D3265" w:rsidP="008D3265">
      <w:pPr>
        <w:numPr>
          <w:ilvl w:val="0"/>
          <w:numId w:val="2"/>
        </w:num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t>Заключительные положения</w:t>
      </w:r>
    </w:p>
    <w:p w14:paraId="607A2780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94A4446" w14:textId="49B3BE03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8D3265"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412A050D" w14:textId="602B3ECC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8D3265"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0410927A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AD00221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68EE5B1E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  <w:r w:rsidRPr="00B32E26">
        <w:rPr>
          <w:b/>
          <w:iCs/>
          <w:sz w:val="22"/>
          <w:szCs w:val="22"/>
        </w:rPr>
        <w:t>6</w:t>
      </w:r>
      <w:r w:rsidRPr="00B32E26">
        <w:rPr>
          <w:iCs/>
          <w:sz w:val="22"/>
          <w:szCs w:val="22"/>
        </w:rPr>
        <w:t>.</w:t>
      </w:r>
      <w:r w:rsidRPr="00B32E26">
        <w:rPr>
          <w:b/>
          <w:iCs/>
          <w:sz w:val="22"/>
          <w:szCs w:val="22"/>
        </w:rPr>
        <w:t xml:space="preserve"> Юридические адреса и реквизиты Сторон</w:t>
      </w:r>
    </w:p>
    <w:p w14:paraId="1B2A7168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8D3265" w:rsidRPr="00B32E26" w14:paraId="42DC9199" w14:textId="77777777" w:rsidTr="00482529">
        <w:tc>
          <w:tcPr>
            <w:tcW w:w="3261" w:type="dxa"/>
          </w:tcPr>
          <w:p w14:paraId="464D5EA6" w14:textId="77777777" w:rsidR="008D3265" w:rsidRPr="00B32E26" w:rsidRDefault="008D3265" w:rsidP="00482529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  <w:r w:rsidRPr="00B32E26">
              <w:rPr>
                <w:rStyle w:val="ab"/>
                <w:b/>
                <w:sz w:val="22"/>
                <w:szCs w:val="22"/>
              </w:rPr>
              <w:footnoteReference w:id="3"/>
            </w:r>
          </w:p>
        </w:tc>
        <w:tc>
          <w:tcPr>
            <w:tcW w:w="3544" w:type="dxa"/>
            <w:shd w:val="clear" w:color="auto" w:fill="auto"/>
          </w:tcPr>
          <w:p w14:paraId="2134E52B" w14:textId="77777777" w:rsidR="008D3265" w:rsidRPr="00B32E26" w:rsidRDefault="008D3265" w:rsidP="00482529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05485474" w14:textId="77777777" w:rsidR="008D3265" w:rsidRPr="00B32E26" w:rsidRDefault="008D3265" w:rsidP="00482529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8D3265" w:rsidRPr="00B32E26" w14:paraId="05C24636" w14:textId="77777777" w:rsidTr="00482529">
        <w:trPr>
          <w:trHeight w:val="250"/>
        </w:trPr>
        <w:tc>
          <w:tcPr>
            <w:tcW w:w="3261" w:type="dxa"/>
          </w:tcPr>
          <w:p w14:paraId="22CA81E9" w14:textId="77777777" w:rsidR="008D3265" w:rsidRPr="00B32E26" w:rsidRDefault="008D3265" w:rsidP="0048252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4DE68DA1" w14:textId="77777777" w:rsidR="008D3265" w:rsidRPr="00B32E26" w:rsidRDefault="008D3265" w:rsidP="0048252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20D425FE" w14:textId="77777777" w:rsidR="008D3265" w:rsidRPr="00B32E26" w:rsidRDefault="008D3265" w:rsidP="0048252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090C3D4B" w14:textId="77777777" w:rsidR="008D3265" w:rsidRDefault="008D3265" w:rsidP="008D3265">
      <w:pPr>
        <w:jc w:val="center"/>
        <w:rPr>
          <w:b/>
          <w:sz w:val="22"/>
          <w:szCs w:val="22"/>
        </w:rPr>
      </w:pPr>
    </w:p>
    <w:p w14:paraId="35981826" w14:textId="77777777" w:rsidR="008D3265" w:rsidRDefault="008D3265" w:rsidP="008D3265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 Подписи сторон</w:t>
      </w:r>
    </w:p>
    <w:p w14:paraId="26E34299" w14:textId="77777777" w:rsidR="008D3265" w:rsidRDefault="008D3265" w:rsidP="008D3265">
      <w:pPr>
        <w:jc w:val="center"/>
        <w:rPr>
          <w:b/>
          <w:sz w:val="22"/>
          <w:szCs w:val="22"/>
        </w:rPr>
      </w:pPr>
    </w:p>
    <w:p w14:paraId="777EA46C" w14:textId="77777777" w:rsidR="008D3265" w:rsidRDefault="008D3265" w:rsidP="008D3265">
      <w:pPr>
        <w:jc w:val="center"/>
        <w:rPr>
          <w:b/>
          <w:sz w:val="22"/>
          <w:szCs w:val="22"/>
        </w:rPr>
      </w:pPr>
    </w:p>
    <w:tbl>
      <w:tblPr>
        <w:tblW w:w="0" w:type="auto"/>
        <w:tblInd w:w="-106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8D3265" w:rsidRPr="00A93278" w14:paraId="07E34125" w14:textId="77777777" w:rsidTr="00482529">
        <w:trPr>
          <w:trHeight w:val="738"/>
        </w:trPr>
        <w:tc>
          <w:tcPr>
            <w:tcW w:w="3049" w:type="dxa"/>
            <w:hideMark/>
          </w:tcPr>
          <w:p w14:paraId="5076AFF4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7449130E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326D041C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1B43821D" w14:textId="77777777" w:rsidR="008D3265" w:rsidRPr="00A93278" w:rsidRDefault="008D3265" w:rsidP="00482529">
            <w:pPr>
              <w:rPr>
                <w:sz w:val="22"/>
                <w:szCs w:val="22"/>
              </w:rPr>
            </w:pPr>
          </w:p>
        </w:tc>
      </w:tr>
      <w:tr w:rsidR="008D3265" w:rsidRPr="00A93278" w14:paraId="0E3B613E" w14:textId="77777777" w:rsidTr="00482529">
        <w:trPr>
          <w:trHeight w:val="738"/>
        </w:trPr>
        <w:tc>
          <w:tcPr>
            <w:tcW w:w="3049" w:type="dxa"/>
          </w:tcPr>
          <w:p w14:paraId="3446DB2B" w14:textId="05798F6E" w:rsidR="008D3265" w:rsidRPr="00A93278" w:rsidRDefault="00E00EF2" w:rsidP="0048252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</w:t>
            </w:r>
            <w:r w:rsidR="008D3265" w:rsidRPr="00A93278">
              <w:rPr>
                <w:sz w:val="22"/>
                <w:szCs w:val="22"/>
              </w:rPr>
              <w:t>___/</w:t>
            </w:r>
            <w:r w:rsidRPr="00A93278">
              <w:rPr>
                <w:sz w:val="22"/>
                <w:szCs w:val="22"/>
              </w:rPr>
              <w:t xml:space="preserve"> И.А. Неплюева </w:t>
            </w:r>
            <w:r w:rsidR="008D3265" w:rsidRPr="00A93278">
              <w:rPr>
                <w:sz w:val="22"/>
                <w:szCs w:val="22"/>
              </w:rPr>
              <w:t>/</w:t>
            </w:r>
          </w:p>
          <w:p w14:paraId="1D52D957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0E68947B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5D14FD29" w14:textId="21B908BC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 w:rsidR="00E00EF2">
              <w:rPr>
                <w:sz w:val="22"/>
                <w:szCs w:val="22"/>
              </w:rPr>
              <w:t>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0940FCDE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1D318480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0FB4F0A7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2B80FB74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170E41AC" w14:textId="77777777" w:rsidR="008D3265" w:rsidRDefault="008D3265" w:rsidP="008D3265">
      <w:pPr>
        <w:jc w:val="center"/>
        <w:rPr>
          <w:b/>
          <w:sz w:val="22"/>
          <w:szCs w:val="22"/>
        </w:rPr>
      </w:pPr>
    </w:p>
    <w:p w14:paraId="4D0AB024" w14:textId="77777777" w:rsidR="008D3265" w:rsidRPr="00324254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52" w:name="_Toc478656966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52"/>
    </w:p>
    <w:p w14:paraId="2E1444A6" w14:textId="77777777" w:rsidR="008D3265" w:rsidRPr="002B1734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5A9A598A" w14:textId="77777777" w:rsidR="008D3265" w:rsidRPr="002B1734" w:rsidRDefault="008D3265" w:rsidP="008D3265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6E69D6AD" w14:textId="77777777" w:rsidR="008D3265" w:rsidRPr="002B1734" w:rsidRDefault="008D3265" w:rsidP="008D3265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8D3265" w:rsidRPr="002B1734" w14:paraId="643DB72A" w14:textId="77777777" w:rsidTr="00482529">
        <w:trPr>
          <w:trHeight w:val="3700"/>
        </w:trPr>
        <w:tc>
          <w:tcPr>
            <w:tcW w:w="5098" w:type="dxa"/>
            <w:shd w:val="clear" w:color="auto" w:fill="auto"/>
          </w:tcPr>
          <w:p w14:paraId="6D5D98FD" w14:textId="77777777" w:rsidR="008D3265" w:rsidRPr="002B1734" w:rsidRDefault="008D3265" w:rsidP="00482529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3AC322B6" w14:textId="77777777" w:rsidR="008D3265" w:rsidRPr="002B1734" w:rsidRDefault="008D3265" w:rsidP="00482529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6B17833F" w14:textId="77777777" w:rsidR="008D3265" w:rsidRPr="002B1734" w:rsidRDefault="008D3265" w:rsidP="00482529">
            <w:pPr>
              <w:suppressAutoHyphens w:val="0"/>
              <w:rPr>
                <w:szCs w:val="20"/>
                <w:lang w:eastAsia="en-US"/>
              </w:rPr>
            </w:pPr>
          </w:p>
          <w:p w14:paraId="0012EDA5" w14:textId="77777777" w:rsidR="008D3265" w:rsidRPr="002B1734" w:rsidRDefault="008D3265" w:rsidP="00482529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___________________________________</w:t>
            </w:r>
          </w:p>
          <w:p w14:paraId="713379D4" w14:textId="77777777" w:rsidR="008D3265" w:rsidRPr="002B1734" w:rsidRDefault="008D3265" w:rsidP="00482529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5ED59E45" w14:textId="77777777" w:rsidR="008D3265" w:rsidRPr="002B1734" w:rsidRDefault="008D3265" w:rsidP="00482529">
            <w:pPr>
              <w:suppressAutoHyphens w:val="0"/>
              <w:rPr>
                <w:szCs w:val="20"/>
                <w:lang w:eastAsia="en-US"/>
              </w:rPr>
            </w:pPr>
          </w:p>
          <w:p w14:paraId="4425A60A" w14:textId="77777777" w:rsidR="008D3265" w:rsidRPr="002B1734" w:rsidRDefault="008D3265" w:rsidP="00482529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 __________________________________</w:t>
            </w:r>
          </w:p>
          <w:p w14:paraId="735FB9D4" w14:textId="024126FC" w:rsidR="008D3265" w:rsidRPr="002B1734" w:rsidRDefault="008D3265" w:rsidP="00482529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</w:t>
            </w:r>
            <w:r w:rsidR="009609EE">
              <w:rPr>
                <w:sz w:val="20"/>
                <w:szCs w:val="20"/>
                <w:lang w:eastAsia="en-US"/>
              </w:rPr>
              <w:t>гражданина (</w:t>
            </w:r>
            <w:r w:rsidR="009609EE" w:rsidRPr="002B1734">
              <w:rPr>
                <w:sz w:val="20"/>
                <w:szCs w:val="20"/>
                <w:lang w:eastAsia="en-US"/>
              </w:rPr>
              <w:t>физического лица</w:t>
            </w:r>
            <w:r w:rsidR="009609EE">
              <w:rPr>
                <w:sz w:val="20"/>
                <w:szCs w:val="20"/>
                <w:lang w:eastAsia="en-US"/>
              </w:rPr>
              <w:t>))</w:t>
            </w:r>
          </w:p>
          <w:p w14:paraId="3A68DEF2" w14:textId="77777777" w:rsidR="008D3265" w:rsidRPr="002850BD" w:rsidRDefault="008D3265" w:rsidP="00482529">
            <w:pPr>
              <w:suppressAutoHyphens w:val="0"/>
              <w:jc w:val="center"/>
              <w:rPr>
                <w:szCs w:val="20"/>
                <w:lang w:eastAsia="en-US"/>
              </w:rPr>
            </w:pPr>
          </w:p>
        </w:tc>
      </w:tr>
    </w:tbl>
    <w:p w14:paraId="2EA8AA83" w14:textId="77777777" w:rsidR="008D3265" w:rsidRPr="002850BD" w:rsidRDefault="008D3265" w:rsidP="008D3265">
      <w:pPr>
        <w:suppressAutoHyphens w:val="0"/>
        <w:rPr>
          <w:b/>
          <w:sz w:val="26"/>
          <w:szCs w:val="26"/>
          <w:lang w:eastAsia="en-US"/>
        </w:rPr>
      </w:pPr>
    </w:p>
    <w:p w14:paraId="17A23EC8" w14:textId="77777777" w:rsidR="008D3265" w:rsidRPr="002B1734" w:rsidRDefault="008D3265" w:rsidP="008D3265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Запрос на осмотр Объекта (лота) аукциона</w:t>
      </w:r>
    </w:p>
    <w:p w14:paraId="464F344E" w14:textId="77777777" w:rsidR="008D3265" w:rsidRPr="002B1734" w:rsidRDefault="008D3265" w:rsidP="008D3265">
      <w:pPr>
        <w:suppressAutoHyphens w:val="0"/>
        <w:ind w:firstLine="708"/>
        <w:jc w:val="both"/>
        <w:rPr>
          <w:szCs w:val="20"/>
          <w:lang w:eastAsia="en-US"/>
        </w:rPr>
      </w:pPr>
    </w:p>
    <w:p w14:paraId="67967045" w14:textId="5F68523E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оформить документ для осмотра Объекта (лота) аукциона от «__»________20 ___г.</w:t>
      </w:r>
      <w:r w:rsidR="00E00EF2">
        <w:rPr>
          <w:szCs w:val="20"/>
          <w:lang w:eastAsia="en-US"/>
        </w:rPr>
        <w:t xml:space="preserve"> № _____</w:t>
      </w:r>
    </w:p>
    <w:p w14:paraId="115E0267" w14:textId="77777777" w:rsidR="008D3265" w:rsidRPr="002B1734" w:rsidRDefault="008D3265" w:rsidP="008D3265">
      <w:pPr>
        <w:suppressAutoHyphens w:val="0"/>
        <w:ind w:firstLine="708"/>
        <w:jc w:val="both"/>
        <w:rPr>
          <w:szCs w:val="20"/>
          <w:lang w:eastAsia="en-US"/>
        </w:rPr>
      </w:pPr>
    </w:p>
    <w:p w14:paraId="5E8EDC25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Лот №__________, расположенный по адресу: _____________________________________________, </w:t>
      </w:r>
    </w:p>
    <w:p w14:paraId="29A05028" w14:textId="77777777" w:rsidR="008D3265" w:rsidRPr="002B1734" w:rsidRDefault="008D3265" w:rsidP="008D3265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062FEAC6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774E520B" w14:textId="77777777" w:rsidR="008D3265" w:rsidRPr="002B1734" w:rsidRDefault="008D3265" w:rsidP="008D3265">
      <w:pPr>
        <w:suppressAutoHyphens w:val="0"/>
        <w:ind w:hanging="180"/>
        <w:jc w:val="both"/>
        <w:rPr>
          <w:szCs w:val="20"/>
          <w:lang w:eastAsia="en-US"/>
        </w:rPr>
      </w:pPr>
    </w:p>
    <w:p w14:paraId="12AE5EF8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467E0405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6B6D08EF" w14:textId="77777777" w:rsidR="008D3265" w:rsidRPr="002B1734" w:rsidRDefault="008D3265" w:rsidP="008D3265">
      <w:pPr>
        <w:suppressAutoHyphens w:val="0"/>
        <w:autoSpaceDE w:val="0"/>
        <w:rPr>
          <w:szCs w:val="20"/>
          <w:lang w:eastAsia="en-US"/>
        </w:rPr>
      </w:pPr>
    </w:p>
    <w:p w14:paraId="50FC9FDA" w14:textId="77777777" w:rsidR="008D3265" w:rsidRPr="002B1734" w:rsidRDefault="008D3265" w:rsidP="008D3265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068D3EBF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73ACE2FA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4A8C767F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09AAD2B6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79624B28" w14:textId="77777777" w:rsidR="008D3265" w:rsidRPr="002B1734" w:rsidRDefault="008D3265" w:rsidP="008D3265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4AEA42D4" w14:textId="77777777" w:rsidR="008D3265" w:rsidRPr="00670216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53" w:name="_Toc478656967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53"/>
    </w:p>
    <w:p w14:paraId="1D4DD1EC" w14:textId="489F6DC7" w:rsidR="008D3265" w:rsidRPr="00434398" w:rsidRDefault="008D3265" w:rsidP="00CC6AFA">
      <w:pPr>
        <w:jc w:val="right"/>
        <w:rPr>
          <w:vertAlign w:val="superscript"/>
        </w:rPr>
      </w:pPr>
      <w:permStart w:id="948109953" w:edGrp="everyone"/>
      <w:r w:rsidRPr="00434398">
        <w:t xml:space="preserve">Проект договора </w:t>
      </w:r>
      <w:r w:rsidR="00434398" w:rsidRPr="00434398">
        <w:t>по Лоту № 1</w:t>
      </w:r>
    </w:p>
    <w:p w14:paraId="1E85E55E" w14:textId="77777777" w:rsidR="00434398" w:rsidRPr="00BF53D5" w:rsidRDefault="00434398" w:rsidP="00434398">
      <w:pPr>
        <w:jc w:val="center"/>
        <w:rPr>
          <w:b/>
          <w:sz w:val="28"/>
          <w:szCs w:val="28"/>
        </w:rPr>
      </w:pPr>
      <w:r w:rsidRPr="00BF53D5">
        <w:rPr>
          <w:b/>
          <w:sz w:val="28"/>
          <w:szCs w:val="28"/>
        </w:rPr>
        <w:t>ДОГОВОР</w:t>
      </w:r>
    </w:p>
    <w:p w14:paraId="11BD05F1" w14:textId="77777777" w:rsidR="00434398" w:rsidRPr="00BF53D5" w:rsidRDefault="00434398" w:rsidP="00434398">
      <w:pPr>
        <w:jc w:val="center"/>
        <w:rPr>
          <w:b/>
          <w:sz w:val="28"/>
          <w:szCs w:val="28"/>
        </w:rPr>
      </w:pPr>
      <w:r w:rsidRPr="00BF53D5">
        <w:rPr>
          <w:b/>
          <w:sz w:val="28"/>
          <w:szCs w:val="28"/>
        </w:rPr>
        <w:t>купли-продажи земельного участка № ____</w:t>
      </w:r>
    </w:p>
    <w:p w14:paraId="1B99AA45" w14:textId="77777777" w:rsidR="00434398" w:rsidRPr="00BF53D5" w:rsidRDefault="00434398" w:rsidP="00434398">
      <w:pPr>
        <w:ind w:right="-141"/>
        <w:jc w:val="center"/>
        <w:rPr>
          <w:sz w:val="16"/>
          <w:szCs w:val="19"/>
        </w:rPr>
      </w:pPr>
    </w:p>
    <w:p w14:paraId="7125E9FC" w14:textId="77777777" w:rsidR="00434398" w:rsidRPr="00BF53D5" w:rsidRDefault="00434398" w:rsidP="00434398">
      <w:pPr>
        <w:ind w:right="-1"/>
        <w:jc w:val="center"/>
        <w:rPr>
          <w:sz w:val="23"/>
          <w:szCs w:val="23"/>
        </w:rPr>
      </w:pPr>
      <w:r w:rsidRPr="00BF53D5">
        <w:rPr>
          <w:sz w:val="23"/>
          <w:szCs w:val="23"/>
        </w:rPr>
        <w:t xml:space="preserve">Город ____________Московской области, _____________________ две тысячи </w:t>
      </w:r>
      <w:r>
        <w:rPr>
          <w:sz w:val="23"/>
          <w:szCs w:val="23"/>
        </w:rPr>
        <w:t>семнадцатого</w:t>
      </w:r>
      <w:r w:rsidRPr="00BF53D5">
        <w:rPr>
          <w:sz w:val="23"/>
          <w:szCs w:val="23"/>
        </w:rPr>
        <w:t xml:space="preserve"> года.</w:t>
      </w:r>
    </w:p>
    <w:p w14:paraId="568E6F58" w14:textId="77777777" w:rsidR="00434398" w:rsidRPr="00BF53D5" w:rsidRDefault="00434398" w:rsidP="00434398">
      <w:pPr>
        <w:jc w:val="both"/>
        <w:rPr>
          <w:sz w:val="16"/>
          <w:szCs w:val="16"/>
        </w:rPr>
      </w:pPr>
    </w:p>
    <w:p w14:paraId="3152541E" w14:textId="77777777" w:rsidR="00434398" w:rsidRPr="00BF53D5" w:rsidRDefault="00434398" w:rsidP="00434398">
      <w:pPr>
        <w:jc w:val="both"/>
      </w:pPr>
      <w:r w:rsidRPr="00BF53D5">
        <w:t xml:space="preserve">ПРОДАВЕЦ: </w:t>
      </w:r>
      <w:r>
        <w:rPr>
          <w:color w:val="0000FF"/>
        </w:rPr>
        <w:t xml:space="preserve">Комитет </w:t>
      </w:r>
      <w:r w:rsidRPr="00BF53D5">
        <w:rPr>
          <w:b/>
        </w:rPr>
        <w:t>_________________________________________________________</w:t>
      </w:r>
      <w:r w:rsidRPr="00BF53D5">
        <w:t>,</w:t>
      </w:r>
      <w:r w:rsidRPr="00BF53D5">
        <w:br/>
        <w:t>в лице ________________________________________________________________, действующего на основании Устава, с одной стороны,</w:t>
      </w:r>
    </w:p>
    <w:p w14:paraId="3E71D1E0" w14:textId="77777777" w:rsidR="00434398" w:rsidRPr="00BF53D5" w:rsidRDefault="00434398" w:rsidP="00434398">
      <w:pPr>
        <w:widowControl w:val="0"/>
        <w:autoSpaceDE w:val="0"/>
        <w:rPr>
          <w:sz w:val="20"/>
          <w:szCs w:val="20"/>
        </w:rPr>
      </w:pPr>
    </w:p>
    <w:p w14:paraId="2F8D4316" w14:textId="77777777" w:rsidR="00434398" w:rsidRPr="00BF53D5" w:rsidRDefault="00434398" w:rsidP="00434398">
      <w:pPr>
        <w:widowControl w:val="0"/>
        <w:autoSpaceDE w:val="0"/>
        <w:rPr>
          <w:b/>
          <w:i/>
        </w:rPr>
      </w:pPr>
      <w:r w:rsidRPr="00BF53D5">
        <w:rPr>
          <w:b/>
          <w:i/>
        </w:rPr>
        <w:t>Для физических лиц:</w:t>
      </w:r>
    </w:p>
    <w:p w14:paraId="59536C1F" w14:textId="77777777" w:rsidR="00434398" w:rsidRPr="00BF53D5" w:rsidRDefault="00434398" w:rsidP="00434398">
      <w:pPr>
        <w:widowControl w:val="0"/>
        <w:autoSpaceDE w:val="0"/>
        <w:rPr>
          <w:sz w:val="10"/>
          <w:szCs w:val="10"/>
        </w:rPr>
      </w:pPr>
    </w:p>
    <w:p w14:paraId="7067C5E3" w14:textId="77777777" w:rsidR="00434398" w:rsidRPr="00BF53D5" w:rsidRDefault="00434398" w:rsidP="00434398">
      <w:pPr>
        <w:widowControl w:val="0"/>
        <w:autoSpaceDE w:val="0"/>
      </w:pPr>
      <w:r w:rsidRPr="00BF53D5">
        <w:t>ПОКУПАТЕЛЬ ___________________________________, ________________ года рождения,</w:t>
      </w:r>
    </w:p>
    <w:p w14:paraId="581F937E" w14:textId="77777777" w:rsidR="00434398" w:rsidRPr="00BF53D5" w:rsidRDefault="00434398" w:rsidP="00434398">
      <w:pPr>
        <w:widowControl w:val="0"/>
        <w:autoSpaceDE w:val="0"/>
      </w:pPr>
      <w:r w:rsidRPr="00BF53D5">
        <w:t xml:space="preserve">                                                        (Ф.И.О.)</w:t>
      </w:r>
    </w:p>
    <w:p w14:paraId="4E6A36B1" w14:textId="77777777" w:rsidR="00434398" w:rsidRPr="00BF53D5" w:rsidRDefault="00434398" w:rsidP="00434398">
      <w:pPr>
        <w:widowControl w:val="0"/>
        <w:autoSpaceDE w:val="0"/>
      </w:pPr>
      <w:r w:rsidRPr="00BF53D5">
        <w:t>паспорт ________________, выданный ______________________, код подразделения ______,</w:t>
      </w:r>
    </w:p>
    <w:p w14:paraId="5BC1100C" w14:textId="77777777" w:rsidR="00434398" w:rsidRPr="00BF53D5" w:rsidRDefault="00434398" w:rsidP="00434398">
      <w:pPr>
        <w:widowControl w:val="0"/>
        <w:autoSpaceDE w:val="0"/>
      </w:pPr>
      <w:r w:rsidRPr="00BF53D5">
        <w:t xml:space="preserve">                   (серия, </w:t>
      </w:r>
      <w:proofErr w:type="gramStart"/>
      <w:r w:rsidRPr="00BF53D5">
        <w:t xml:space="preserve">номер)   </w:t>
      </w:r>
      <w:proofErr w:type="gramEnd"/>
      <w:r w:rsidRPr="00BF53D5">
        <w:t xml:space="preserve">                         (кем и когда выдан)</w:t>
      </w:r>
    </w:p>
    <w:p w14:paraId="18917DD8" w14:textId="77777777" w:rsidR="00434398" w:rsidRPr="00BF53D5" w:rsidRDefault="00434398" w:rsidP="00434398">
      <w:pPr>
        <w:widowControl w:val="0"/>
        <w:autoSpaceDE w:val="0"/>
        <w:jc w:val="both"/>
      </w:pPr>
      <w:r w:rsidRPr="00BF53D5">
        <w:t>ИНН ____________, проживающий (</w:t>
      </w:r>
      <w:proofErr w:type="spellStart"/>
      <w:r w:rsidRPr="00BF53D5">
        <w:t>ая</w:t>
      </w:r>
      <w:proofErr w:type="spellEnd"/>
      <w:r w:rsidRPr="00BF53D5">
        <w:t xml:space="preserve">) по адресу: ___________________________________, с другой стороны, </w:t>
      </w:r>
      <w:r w:rsidRPr="00BF53D5">
        <w:rPr>
          <w:rFonts w:cs="Courier New"/>
        </w:rPr>
        <w:t>именуемые также «Стороны», заключили настоящий Договор о нижеследующем:</w:t>
      </w:r>
    </w:p>
    <w:p w14:paraId="20958703" w14:textId="77777777" w:rsidR="00434398" w:rsidRPr="00BF53D5" w:rsidRDefault="00434398" w:rsidP="00434398"/>
    <w:p w14:paraId="236932C4" w14:textId="77777777" w:rsidR="00434398" w:rsidRPr="00BF53D5" w:rsidRDefault="00434398" w:rsidP="00434398">
      <w:pPr>
        <w:numPr>
          <w:ilvl w:val="0"/>
          <w:numId w:val="42"/>
        </w:numPr>
        <w:jc w:val="center"/>
        <w:rPr>
          <w:b/>
        </w:rPr>
      </w:pPr>
      <w:r w:rsidRPr="00BF53D5">
        <w:rPr>
          <w:b/>
        </w:rPr>
        <w:t>Предмет Договора</w:t>
      </w:r>
    </w:p>
    <w:p w14:paraId="15CD5748" w14:textId="77777777" w:rsidR="00434398" w:rsidRPr="00BF53D5" w:rsidRDefault="00434398" w:rsidP="00434398">
      <w:pPr>
        <w:jc w:val="center"/>
      </w:pPr>
    </w:p>
    <w:p w14:paraId="019A22FA" w14:textId="77777777" w:rsidR="00434398" w:rsidRPr="00BF53D5" w:rsidRDefault="00434398" w:rsidP="00434398">
      <w:pPr>
        <w:jc w:val="both"/>
      </w:pPr>
      <w:r w:rsidRPr="00BF53D5">
        <w:t xml:space="preserve">1.1. Продавец обязуется передать, а Покупатель обязуется принять в собственность в соответствии с условиями настоящего Договора земельный участок площадью _______ </w:t>
      </w:r>
      <w:proofErr w:type="spellStart"/>
      <w:r w:rsidRPr="00BF53D5">
        <w:t>кв.м</w:t>
      </w:r>
      <w:proofErr w:type="spellEnd"/>
      <w:r w:rsidRPr="00BF53D5">
        <w:t xml:space="preserve">, размещённый в границах, указанных в кадастровом паспорте, прилагаемом к настоящему Договору, расположенного по адресу: </w:t>
      </w:r>
      <w:r w:rsidRPr="00BF53D5">
        <w:rPr>
          <w:b/>
        </w:rPr>
        <w:t>Московская область, ___________________________________</w:t>
      </w:r>
      <w:r w:rsidRPr="00BF53D5">
        <w:rPr>
          <w:bCs/>
        </w:rPr>
        <w:t>,</w:t>
      </w:r>
      <w:r w:rsidRPr="00BF53D5">
        <w:t xml:space="preserve"> с кадастровым номером __________________, _________________________________________________________________________________________________________________________________ (далее - Земельный участок). </w:t>
      </w:r>
    </w:p>
    <w:p w14:paraId="113C7EAE" w14:textId="77777777" w:rsidR="00434398" w:rsidRPr="00BF53D5" w:rsidRDefault="00434398" w:rsidP="00434398">
      <w:pPr>
        <w:jc w:val="both"/>
      </w:pPr>
      <w:r w:rsidRPr="00BF53D5">
        <w:t>Категория земель: земли населённых пунктов.</w:t>
      </w:r>
    </w:p>
    <w:p w14:paraId="58D492FB" w14:textId="77777777" w:rsidR="00434398" w:rsidRPr="00BF53D5" w:rsidRDefault="00434398" w:rsidP="00434398">
      <w:pPr>
        <w:jc w:val="both"/>
      </w:pPr>
      <w:r w:rsidRPr="00BF53D5">
        <w:t xml:space="preserve">Вид разрешённого </w:t>
      </w:r>
      <w:proofErr w:type="gramStart"/>
      <w:r w:rsidRPr="00BF53D5">
        <w:t>использования:  _</w:t>
      </w:r>
      <w:proofErr w:type="gramEnd"/>
      <w:r w:rsidRPr="00BF53D5">
        <w:t>_____________________.</w:t>
      </w:r>
    </w:p>
    <w:p w14:paraId="6E178E3F" w14:textId="77777777" w:rsidR="00434398" w:rsidRPr="00BF53D5" w:rsidRDefault="00434398" w:rsidP="00434398">
      <w:pPr>
        <w:jc w:val="both"/>
      </w:pPr>
      <w:r w:rsidRPr="00BF53D5">
        <w:t>1.2. Основанием для заключения настоящего Договора является Протокол ____________________________________________ от ___ _____ 201</w:t>
      </w:r>
      <w:r>
        <w:t>7</w:t>
      </w:r>
      <w:r w:rsidRPr="00BF53D5">
        <w:t xml:space="preserve"> года № __.</w:t>
      </w:r>
    </w:p>
    <w:p w14:paraId="18B8EDFE" w14:textId="77777777" w:rsidR="00434398" w:rsidRDefault="00434398" w:rsidP="00434398">
      <w:pPr>
        <w:autoSpaceDE w:val="0"/>
        <w:jc w:val="both"/>
      </w:pPr>
      <w:r w:rsidRPr="00BF53D5">
        <w:t>1.3. На Земельном участке отсутствуют объекты недвижимого имущества.</w:t>
      </w:r>
    </w:p>
    <w:p w14:paraId="098EDA5B" w14:textId="77777777" w:rsidR="00434398" w:rsidRPr="00BF53D5" w:rsidRDefault="00434398" w:rsidP="00434398">
      <w:pPr>
        <w:jc w:val="center"/>
      </w:pPr>
    </w:p>
    <w:p w14:paraId="485B878F" w14:textId="77777777" w:rsidR="00434398" w:rsidRDefault="00434398" w:rsidP="00434398">
      <w:pPr>
        <w:numPr>
          <w:ilvl w:val="0"/>
          <w:numId w:val="42"/>
        </w:numPr>
        <w:jc w:val="center"/>
        <w:rPr>
          <w:b/>
        </w:rPr>
      </w:pPr>
      <w:r w:rsidRPr="00BF53D5">
        <w:rPr>
          <w:b/>
        </w:rPr>
        <w:t>Цена Земельного участка</w:t>
      </w:r>
    </w:p>
    <w:p w14:paraId="7A6C631F" w14:textId="77777777" w:rsidR="00434398" w:rsidRPr="00BF53D5" w:rsidRDefault="00434398" w:rsidP="00C10EF8">
      <w:pPr>
        <w:ind w:left="720"/>
        <w:rPr>
          <w:b/>
        </w:rPr>
      </w:pPr>
    </w:p>
    <w:p w14:paraId="2B2384DD" w14:textId="6DA695D3" w:rsidR="00434398" w:rsidRPr="00BF53D5" w:rsidRDefault="00434398" w:rsidP="00434398">
      <w:pPr>
        <w:jc w:val="both"/>
      </w:pPr>
      <w:r w:rsidRPr="00BF53D5">
        <w:t>2.1. Цена Земельного участка установлена в соответствии с Протоколом _____________________</w:t>
      </w:r>
      <w:r>
        <w:t>__</w:t>
      </w:r>
      <w:r w:rsidRPr="00BF53D5">
        <w:t xml:space="preserve"> от ___ _____ 201</w:t>
      </w:r>
      <w:r>
        <w:t>7</w:t>
      </w:r>
      <w:r w:rsidRPr="00BF53D5">
        <w:t xml:space="preserve"> года № __ и составляет ________</w:t>
      </w:r>
      <w:proofErr w:type="gramStart"/>
      <w:r w:rsidRPr="00BF53D5">
        <w:t>_(</w:t>
      </w:r>
      <w:proofErr w:type="gramEnd"/>
      <w:r w:rsidRPr="00BF53D5">
        <w:t>______________) рублей __ копеек.</w:t>
      </w:r>
    </w:p>
    <w:p w14:paraId="0CACDBA5" w14:textId="77777777" w:rsidR="00434398" w:rsidRPr="00BF53D5" w:rsidRDefault="00434398" w:rsidP="00434398">
      <w:pPr>
        <w:ind w:right="-425"/>
      </w:pPr>
      <w:r w:rsidRPr="00BF53D5">
        <w:t>2.2. Покупатель перечисляет сумму, указанную в пункте 2.1. настоящего Договора, за вычетом ранее внесённого задатка в размере _________ (_________________________________________) рублей __ копеек на счёт Управления федерального казначейства по Московской области ______________________________________________________</w:t>
      </w:r>
      <w:r>
        <w:t>___________________________</w:t>
      </w:r>
    </w:p>
    <w:p w14:paraId="5E72F5BF" w14:textId="77777777" w:rsidR="00434398" w:rsidRPr="00BF53D5" w:rsidRDefault="00434398" w:rsidP="00434398">
      <w:pPr>
        <w:ind w:right="-425"/>
      </w:pPr>
      <w:r w:rsidRPr="00BF53D5">
        <w:t>_________________________________________________________________________________</w:t>
      </w:r>
    </w:p>
    <w:p w14:paraId="7B4A920D" w14:textId="77777777" w:rsidR="00434398" w:rsidRPr="00BF53D5" w:rsidRDefault="00434398" w:rsidP="00434398">
      <w:pPr>
        <w:ind w:right="-425"/>
      </w:pPr>
      <w:r w:rsidRPr="00BF53D5">
        <w:t>_________________________________________________________________________________.</w:t>
      </w:r>
    </w:p>
    <w:p w14:paraId="76D1EB9D" w14:textId="77777777" w:rsidR="00434398" w:rsidRPr="00BF53D5" w:rsidRDefault="00434398" w:rsidP="00434398">
      <w:pPr>
        <w:jc w:val="both"/>
      </w:pPr>
      <w:r w:rsidRPr="00BF53D5">
        <w:t>2.3. Датой оплаты Земельного участка считается дата поступления денежных средств на счёт, указанный в пункте 2.2. настоящего Договора.</w:t>
      </w:r>
    </w:p>
    <w:p w14:paraId="6E48DFA4" w14:textId="77777777" w:rsidR="00434398" w:rsidRPr="00BF53D5" w:rsidRDefault="00434398" w:rsidP="00434398">
      <w:pPr>
        <w:autoSpaceDE w:val="0"/>
        <w:jc w:val="both"/>
      </w:pPr>
      <w:r w:rsidRPr="00BF53D5">
        <w:t>2.4. Оплата производится в полном объёме не позднее 60 (шестидесяти) календарных дней со дня подписания настоящего Договора.</w:t>
      </w:r>
    </w:p>
    <w:p w14:paraId="7CB88F49" w14:textId="77777777" w:rsidR="00434398" w:rsidRPr="00BF53D5" w:rsidRDefault="00434398" w:rsidP="00434398">
      <w:pPr>
        <w:jc w:val="both"/>
      </w:pPr>
    </w:p>
    <w:p w14:paraId="4F5DD556" w14:textId="77777777" w:rsidR="00434398" w:rsidRPr="00A57F36" w:rsidRDefault="00434398" w:rsidP="00434398">
      <w:pPr>
        <w:pStyle w:val="aff1"/>
        <w:numPr>
          <w:ilvl w:val="0"/>
          <w:numId w:val="43"/>
        </w:numPr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57F36">
        <w:rPr>
          <w:rFonts w:ascii="Times New Roman" w:eastAsia="Times New Roman" w:hAnsi="Times New Roman" w:cs="Times New Roman"/>
          <w:b/>
          <w:sz w:val="24"/>
          <w:szCs w:val="24"/>
        </w:rPr>
        <w:t>Передача Земельного участка и переход права</w:t>
      </w:r>
    </w:p>
    <w:p w14:paraId="5DCE1AC8" w14:textId="6320FDA2" w:rsidR="00434398" w:rsidRDefault="00434398" w:rsidP="00434398">
      <w:pPr>
        <w:autoSpaceDE w:val="0"/>
        <w:jc w:val="center"/>
        <w:rPr>
          <w:b/>
        </w:rPr>
      </w:pPr>
      <w:r w:rsidRPr="00BF53D5">
        <w:rPr>
          <w:b/>
        </w:rPr>
        <w:t>собственности на Земельный участок</w:t>
      </w:r>
    </w:p>
    <w:p w14:paraId="03AF117D" w14:textId="77777777" w:rsidR="00ED1A20" w:rsidRPr="00BF53D5" w:rsidRDefault="00ED1A20" w:rsidP="00434398">
      <w:pPr>
        <w:autoSpaceDE w:val="0"/>
        <w:jc w:val="center"/>
        <w:rPr>
          <w:b/>
        </w:rPr>
      </w:pPr>
    </w:p>
    <w:p w14:paraId="46E662FE" w14:textId="77777777" w:rsidR="00434398" w:rsidRPr="00BF53D5" w:rsidRDefault="00434398" w:rsidP="00434398">
      <w:pPr>
        <w:autoSpaceDE w:val="0"/>
        <w:jc w:val="both"/>
      </w:pPr>
      <w:r w:rsidRPr="00BF53D5">
        <w:t>3.1. Оформление права собственности на Земельный участок подлежит обязательной государственной регистрации в органе, осуществляющем государственную регистрацию прав на недвижимое имущество и сделок с ним, по месту нахождения Земельного участка.</w:t>
      </w:r>
    </w:p>
    <w:p w14:paraId="0F70792D" w14:textId="77777777" w:rsidR="00434398" w:rsidRPr="00BF53D5" w:rsidRDefault="00434398" w:rsidP="00434398">
      <w:pPr>
        <w:autoSpaceDE w:val="0"/>
        <w:jc w:val="both"/>
      </w:pPr>
      <w:r w:rsidRPr="00BF53D5">
        <w:lastRenderedPageBreak/>
        <w:t>3.2. Земельный участок считается переданным Продавцом и принятым Покупателем по акту приёма-передачи.</w:t>
      </w:r>
    </w:p>
    <w:p w14:paraId="68E57116" w14:textId="77777777" w:rsidR="00434398" w:rsidRPr="00BF53D5" w:rsidRDefault="00434398" w:rsidP="00434398"/>
    <w:p w14:paraId="45304C9B" w14:textId="77777777" w:rsidR="00434398" w:rsidRPr="00BF53D5" w:rsidRDefault="00434398" w:rsidP="00434398">
      <w:pPr>
        <w:numPr>
          <w:ilvl w:val="0"/>
          <w:numId w:val="43"/>
        </w:numPr>
        <w:jc w:val="center"/>
        <w:rPr>
          <w:b/>
        </w:rPr>
      </w:pPr>
      <w:r w:rsidRPr="00BF53D5">
        <w:rPr>
          <w:b/>
        </w:rPr>
        <w:t>Обязанности Сторон</w:t>
      </w:r>
    </w:p>
    <w:p w14:paraId="68F7BA8F" w14:textId="77777777" w:rsidR="00434398" w:rsidRPr="00BF53D5" w:rsidRDefault="00434398" w:rsidP="00434398">
      <w:pPr>
        <w:tabs>
          <w:tab w:val="left" w:pos="838"/>
          <w:tab w:val="left" w:pos="1372"/>
          <w:tab w:val="left" w:pos="10263"/>
        </w:tabs>
        <w:jc w:val="both"/>
      </w:pPr>
      <w:r w:rsidRPr="00BF53D5">
        <w:t>4.1. Покупатель обязуется:</w:t>
      </w:r>
    </w:p>
    <w:p w14:paraId="02BD0181" w14:textId="77777777" w:rsidR="00434398" w:rsidRPr="00BF53D5" w:rsidRDefault="00434398" w:rsidP="00434398">
      <w:pPr>
        <w:jc w:val="both"/>
      </w:pPr>
      <w:r w:rsidRPr="00BF53D5">
        <w:t>4.1.1. Полностью оплатить цену Земельного участка в размере, порядке и сроки, установленные статьёй 2 настоящего Договора;</w:t>
      </w:r>
    </w:p>
    <w:p w14:paraId="27EF6784" w14:textId="77777777" w:rsidR="00434398" w:rsidRPr="00BF53D5" w:rsidRDefault="00434398" w:rsidP="00434398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4.1.2. В течение 7 (семи) календарных дней после полной оплаты цены Земельного участка представить Продавцу документы, подтверждающие оплату.</w:t>
      </w:r>
    </w:p>
    <w:p w14:paraId="07652034" w14:textId="6747AA74" w:rsidR="005E5E78" w:rsidRPr="00BF53D5" w:rsidRDefault="00434398" w:rsidP="00D8012C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4.1.3. В течение 14 (четырнадцати) календарных дней после получения от Продавца документов, перечисленных в пункте 4.2.1. настоящего Договора, направить их в орган, осуществляющий государственную регистрацию прав на недвижимое имущество и сделок с ним.</w:t>
      </w:r>
    </w:p>
    <w:p w14:paraId="09956DDD" w14:textId="6F446918" w:rsidR="00434398" w:rsidRPr="00BF53D5" w:rsidRDefault="00D8012C" w:rsidP="006E5DB6">
      <w:pPr>
        <w:tabs>
          <w:tab w:val="left" w:pos="838"/>
          <w:tab w:val="left" w:pos="1372"/>
          <w:tab w:val="left" w:pos="10263"/>
        </w:tabs>
        <w:ind w:left="28"/>
        <w:jc w:val="both"/>
      </w:pPr>
      <w:r>
        <w:t>4.1.4</w:t>
      </w:r>
      <w:r w:rsidR="00434398" w:rsidRPr="00BF53D5">
        <w:t xml:space="preserve">. </w:t>
      </w:r>
      <w:r w:rsidR="00434398" w:rsidRPr="00BB70D5">
        <w:t xml:space="preserve">В течение 7 (семи) календарных дней с даты регистрации права собственности Покупателя на Участок направить Продавцу копию указанного документа и один экземпляр договора </w:t>
      </w:r>
      <w:r w:rsidR="006E5DB6">
        <w:br/>
      </w:r>
      <w:r w:rsidR="00434398" w:rsidRPr="00BB70D5">
        <w:t>купли-продажи.</w:t>
      </w:r>
    </w:p>
    <w:p w14:paraId="44A46D15" w14:textId="77777777" w:rsidR="00434398" w:rsidRPr="00BF53D5" w:rsidRDefault="00434398" w:rsidP="00434398">
      <w:pPr>
        <w:tabs>
          <w:tab w:val="left" w:pos="838"/>
          <w:tab w:val="left" w:pos="1372"/>
          <w:tab w:val="left" w:pos="10263"/>
        </w:tabs>
        <w:jc w:val="both"/>
      </w:pPr>
      <w:r w:rsidRPr="00BF53D5">
        <w:t>4.2. Продавец обязуется:</w:t>
      </w:r>
    </w:p>
    <w:p w14:paraId="72F9A880" w14:textId="77777777" w:rsidR="00434398" w:rsidRPr="00BF53D5" w:rsidRDefault="00434398" w:rsidP="00434398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4.2.1. В течение 7 (семи) календарных дней со дня получения документов, перечисленных в пункте 4.1.2. настоящего Договора, и поступления в бюджет денежных средств за Земельный участок в полном объёме передать Покупателю договор купли-продажи и документы, необходимые для государственной регистрации перехода права собственности в установленном порядке.</w:t>
      </w:r>
    </w:p>
    <w:p w14:paraId="6EC22996" w14:textId="77777777" w:rsidR="00434398" w:rsidRPr="00BF53D5" w:rsidRDefault="00434398" w:rsidP="00434398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4.2.2. При получении сведений об изменении реквизитов, указанных в пункте 2.2 настоящего Договора, письменно уведомить о таком изменении Покупателя.</w:t>
      </w:r>
    </w:p>
    <w:p w14:paraId="29C25FB2" w14:textId="77777777" w:rsidR="00434398" w:rsidRPr="00BF53D5" w:rsidRDefault="00434398" w:rsidP="00434398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4.3. Права, обязанности и ответственность Сторон, не предусмотренные настоящим Договором, устанавливаются в соответствии с действующим законодательством.</w:t>
      </w:r>
    </w:p>
    <w:p w14:paraId="20DE016A" w14:textId="77777777" w:rsidR="00434398" w:rsidRPr="00BF53D5" w:rsidRDefault="00434398" w:rsidP="00434398"/>
    <w:p w14:paraId="7FE8F980" w14:textId="3A34CCCD" w:rsidR="00434398" w:rsidRDefault="00434398" w:rsidP="00434398">
      <w:pPr>
        <w:numPr>
          <w:ilvl w:val="0"/>
          <w:numId w:val="43"/>
        </w:numPr>
        <w:jc w:val="center"/>
        <w:rPr>
          <w:b/>
        </w:rPr>
      </w:pPr>
      <w:r w:rsidRPr="00BF53D5">
        <w:rPr>
          <w:b/>
        </w:rPr>
        <w:t xml:space="preserve"> Ответственность Сторон</w:t>
      </w:r>
    </w:p>
    <w:p w14:paraId="16A19570" w14:textId="77777777" w:rsidR="00ED1A20" w:rsidRPr="00BF53D5" w:rsidRDefault="00ED1A20" w:rsidP="00ED1A20">
      <w:pPr>
        <w:ind w:left="1080"/>
        <w:rPr>
          <w:b/>
        </w:rPr>
      </w:pPr>
    </w:p>
    <w:p w14:paraId="27B893F8" w14:textId="77777777" w:rsidR="00434398" w:rsidRPr="00BF53D5" w:rsidRDefault="00434398" w:rsidP="00434398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5.1. Продавец не несёт ответственности за недостоверность сведений, представленных ему Покупателем или иными органами и организациями, вошедших в настоящий Договор, включая приложения к нему.</w:t>
      </w:r>
    </w:p>
    <w:p w14:paraId="6F115D4B" w14:textId="77777777" w:rsidR="00434398" w:rsidRPr="00BF53D5" w:rsidRDefault="00434398" w:rsidP="00434398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5.2. В случае нарушения установленного пунктом 2.4 настоящего Договора срока оплаты цены Земельного участка Покупатель уплачивает Продавцу неустойку за каждый день просрочки в размере одной трёхсотой ставки рефинансирования Центрального банка Российской Федерации, действующей на день выполнения денежного обязательства, от неуплаченной суммы. Неустойка перечисляется в порядке, предусмотренном в пункте 2.2. настоящего Договора.</w:t>
      </w:r>
    </w:p>
    <w:p w14:paraId="0834FC09" w14:textId="77777777" w:rsidR="00434398" w:rsidRPr="00BF53D5" w:rsidRDefault="00434398" w:rsidP="00434398">
      <w:pPr>
        <w:ind w:firstLine="426"/>
        <w:jc w:val="both"/>
      </w:pPr>
      <w:r w:rsidRPr="00BF53D5">
        <w:t>Уплата неустойки не освобождает Покупателя от исполнения обязательств по настоящему Договору.</w:t>
      </w:r>
    </w:p>
    <w:p w14:paraId="73B5AD6C" w14:textId="77777777" w:rsidR="00434398" w:rsidRDefault="00434398" w:rsidP="00434398">
      <w:pPr>
        <w:jc w:val="both"/>
      </w:pPr>
      <w:r w:rsidRPr="00BF53D5">
        <w:t>5.</w:t>
      </w:r>
      <w:r>
        <w:t>3</w:t>
      </w:r>
      <w:r w:rsidRPr="00BF53D5">
        <w:t>. После передачи Покупателю по акту приёма-передачи Земельного участка Продавец не несёт ответственность за недостатки, препятствующие или ограничивающие использование Земельного участка, о которых не было известно Покупателю и Продавцу на момент заключения настоящего Договора.</w:t>
      </w:r>
    </w:p>
    <w:p w14:paraId="5699A7CF" w14:textId="77777777" w:rsidR="00434398" w:rsidRPr="00BF53D5" w:rsidRDefault="00434398" w:rsidP="00434398"/>
    <w:p w14:paraId="5FC7A709" w14:textId="5D34A984" w:rsidR="00434398" w:rsidRDefault="00434398" w:rsidP="00434398">
      <w:pPr>
        <w:numPr>
          <w:ilvl w:val="0"/>
          <w:numId w:val="43"/>
        </w:numPr>
        <w:jc w:val="center"/>
        <w:rPr>
          <w:b/>
        </w:rPr>
      </w:pPr>
      <w:r w:rsidRPr="00BF53D5">
        <w:rPr>
          <w:b/>
        </w:rPr>
        <w:t>Рассмотрение споров</w:t>
      </w:r>
    </w:p>
    <w:p w14:paraId="485811BB" w14:textId="77777777" w:rsidR="00ED1A20" w:rsidRPr="00BF53D5" w:rsidRDefault="00ED1A20" w:rsidP="00ED1A20">
      <w:pPr>
        <w:ind w:left="1080"/>
        <w:rPr>
          <w:b/>
        </w:rPr>
      </w:pPr>
    </w:p>
    <w:p w14:paraId="095FE142" w14:textId="77777777" w:rsidR="00434398" w:rsidRPr="00BF53D5" w:rsidRDefault="00434398" w:rsidP="00434398">
      <w:pPr>
        <w:jc w:val="both"/>
      </w:pPr>
      <w:r w:rsidRPr="00BF53D5">
        <w:t>6.1. Настоящий Договор считается заключенным с даты его подписания Сторонами и действует вплоть до полного выполнения Сторонами своих обязательств либо до его расторжения.</w:t>
      </w:r>
    </w:p>
    <w:p w14:paraId="3E51646A" w14:textId="77777777" w:rsidR="00434398" w:rsidRPr="00BF53D5" w:rsidRDefault="00434398" w:rsidP="00434398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6.2. Настоящий Договор может быть расторгнут в форме, установленной законом, по требованию одной из Сторон, в том числе в связи с неоплатой или неполной оплатой Покупателем цены Земельного участка.</w:t>
      </w:r>
    </w:p>
    <w:p w14:paraId="5385FC44" w14:textId="6EC360EE" w:rsidR="00434398" w:rsidRDefault="00434398" w:rsidP="00434398">
      <w:pPr>
        <w:jc w:val="both"/>
      </w:pPr>
      <w:r w:rsidRPr="00BF53D5">
        <w:t xml:space="preserve">6.3. В случае расторжения настоящего Договора Покупатель возвращает </w:t>
      </w:r>
      <w:proofErr w:type="gramStart"/>
      <w:r w:rsidRPr="00BF53D5">
        <w:t>Продавцу</w:t>
      </w:r>
      <w:proofErr w:type="gramEnd"/>
      <w:r w:rsidRPr="00BF53D5">
        <w:t xml:space="preserve"> полученный им Земельный участок в течение 14 (четырнадцати) календарных дней со дня расторжения настоящего Договора по акту приёма-передачи, подписанному обеими Сторонами.</w:t>
      </w:r>
    </w:p>
    <w:p w14:paraId="586A8E69" w14:textId="56645F19" w:rsidR="00C46387" w:rsidRDefault="00C46387" w:rsidP="00434398">
      <w:pPr>
        <w:jc w:val="both"/>
      </w:pPr>
    </w:p>
    <w:p w14:paraId="63A12296" w14:textId="77777777" w:rsidR="00C46387" w:rsidRPr="00BF53D5" w:rsidRDefault="00C46387" w:rsidP="00434398">
      <w:pPr>
        <w:jc w:val="both"/>
      </w:pPr>
    </w:p>
    <w:p w14:paraId="562B9AAA" w14:textId="77777777" w:rsidR="00434398" w:rsidRPr="00BF53D5" w:rsidRDefault="00434398" w:rsidP="00434398">
      <w:pPr>
        <w:jc w:val="both"/>
      </w:pPr>
      <w:r w:rsidRPr="00BF53D5">
        <w:lastRenderedPageBreak/>
        <w:t>6.4. Расторжение настоящего Договора не освобождает Стороны от выплаты пеней и других платежей, предусмотренных настоящим Договором.</w:t>
      </w:r>
    </w:p>
    <w:p w14:paraId="61D93D0E" w14:textId="74572E3F" w:rsidR="00434398" w:rsidRDefault="00434398" w:rsidP="00434398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6.5. Все споры между Сторонами, возникающие по настоящему Договору, разрешаются в соответствии с законодательством Российской Федерации.</w:t>
      </w:r>
    </w:p>
    <w:p w14:paraId="4F9618B4" w14:textId="77777777" w:rsidR="00BE713F" w:rsidRDefault="00BE713F" w:rsidP="00434398">
      <w:pPr>
        <w:tabs>
          <w:tab w:val="left" w:pos="838"/>
          <w:tab w:val="left" w:pos="1372"/>
          <w:tab w:val="left" w:pos="10263"/>
        </w:tabs>
        <w:ind w:left="28"/>
        <w:jc w:val="both"/>
      </w:pPr>
    </w:p>
    <w:p w14:paraId="3E873BC8" w14:textId="172B8F5A" w:rsidR="00BE713F" w:rsidRDefault="00BE713F" w:rsidP="00BE713F">
      <w:pPr>
        <w:ind w:left="360"/>
        <w:jc w:val="center"/>
        <w:rPr>
          <w:b/>
        </w:rPr>
      </w:pPr>
      <w:r>
        <w:rPr>
          <w:b/>
        </w:rPr>
        <w:t>7. Обременения (ограничения) Земельного участка</w:t>
      </w:r>
    </w:p>
    <w:p w14:paraId="7D272C62" w14:textId="77777777" w:rsidR="00BE713F" w:rsidRDefault="00BE713F" w:rsidP="00BE713F">
      <w:pPr>
        <w:ind w:left="360"/>
        <w:jc w:val="center"/>
        <w:rPr>
          <w:b/>
        </w:rPr>
      </w:pPr>
    </w:p>
    <w:p w14:paraId="650D2D6A" w14:textId="77777777" w:rsidR="00BE713F" w:rsidRDefault="00BE713F" w:rsidP="00BE713F">
      <w:pPr>
        <w:jc w:val="both"/>
      </w:pPr>
      <w:r>
        <w:t>7.1. Земельный участок свободен от любых имущественных прав и претензий третьих лиц.</w:t>
      </w:r>
    </w:p>
    <w:p w14:paraId="45941978" w14:textId="77777777" w:rsidR="00BE713F" w:rsidRDefault="00BE713F" w:rsidP="00BE713F">
      <w:pPr>
        <w:autoSpaceDE w:val="0"/>
        <w:jc w:val="both"/>
        <w:rPr>
          <w:rFonts w:cs="Arial"/>
        </w:rPr>
      </w:pPr>
      <w:r>
        <w:t>7.2. Земельный</w:t>
      </w:r>
      <w:r>
        <w:rPr>
          <w:rFonts w:cs="Arial"/>
        </w:rPr>
        <w:t xml:space="preserve"> участок, приобретаемый в собственность Покупателем, в соответствии с Кадастровым паспортом Земельного участка не имеет обременений и ограничений в пользовании.</w:t>
      </w:r>
    </w:p>
    <w:p w14:paraId="3541FC8E" w14:textId="77777777" w:rsidR="00BE713F" w:rsidRPr="00BF53D5" w:rsidRDefault="00BE713F" w:rsidP="00434398">
      <w:pPr>
        <w:tabs>
          <w:tab w:val="left" w:pos="838"/>
          <w:tab w:val="left" w:pos="1372"/>
          <w:tab w:val="left" w:pos="10263"/>
        </w:tabs>
        <w:ind w:left="28"/>
        <w:jc w:val="both"/>
      </w:pPr>
    </w:p>
    <w:p w14:paraId="6099FF77" w14:textId="77777777" w:rsidR="00434398" w:rsidRPr="00BF53D5" w:rsidRDefault="00434398" w:rsidP="00434398"/>
    <w:p w14:paraId="2A3E2C91" w14:textId="16981B69" w:rsidR="00434398" w:rsidRPr="00BF53D5" w:rsidRDefault="00BE713F" w:rsidP="00BE713F">
      <w:pPr>
        <w:ind w:left="720"/>
        <w:jc w:val="center"/>
        <w:rPr>
          <w:b/>
        </w:rPr>
      </w:pPr>
      <w:r>
        <w:rPr>
          <w:b/>
        </w:rPr>
        <w:t xml:space="preserve">8. </w:t>
      </w:r>
      <w:r w:rsidR="00434398" w:rsidRPr="00BF53D5">
        <w:rPr>
          <w:b/>
        </w:rPr>
        <w:t>Особые условия Договора</w:t>
      </w:r>
    </w:p>
    <w:p w14:paraId="2E408414" w14:textId="3507E150" w:rsidR="00434398" w:rsidRPr="00BF53D5" w:rsidRDefault="00BE713F" w:rsidP="00434398">
      <w:pPr>
        <w:tabs>
          <w:tab w:val="left" w:pos="838"/>
          <w:tab w:val="left" w:pos="1372"/>
          <w:tab w:val="left" w:pos="10263"/>
        </w:tabs>
        <w:ind w:left="28"/>
        <w:jc w:val="both"/>
      </w:pPr>
      <w:r>
        <w:t>8</w:t>
      </w:r>
      <w:r w:rsidR="00434398" w:rsidRPr="00BF53D5">
        <w:t>.1. Оформление права собственности на Земельный участок по настоящему Договору подлежит обязательной государственной регистрации в органе, осуществляющем государственную регистрацию прав на недвижимое имущество и сделок с ним, по месту нахождения Земельного участка, после исполнения обязательств по оплате Земельного участка в соответствии со статьёй 2 настоящего Договора. Расходы по государственной регистрации перехода права собственности на Земельный участок несёт Покупатель.</w:t>
      </w:r>
    </w:p>
    <w:p w14:paraId="7C17BF17" w14:textId="6839BDB7" w:rsidR="00434398" w:rsidRPr="00BF53D5" w:rsidRDefault="00BE713F" w:rsidP="00434398">
      <w:pPr>
        <w:jc w:val="both"/>
      </w:pPr>
      <w:r>
        <w:t>8</w:t>
      </w:r>
      <w:r w:rsidR="00434398" w:rsidRPr="00BF53D5">
        <w:t xml:space="preserve">.2. Изменения и дополнения настоящего Договора считаются действительными, если совершены в письменной форме и подписаны уполномоченными </w:t>
      </w:r>
      <w:proofErr w:type="gramStart"/>
      <w:r w:rsidR="00434398" w:rsidRPr="00BF53D5">
        <w:t>на</w:t>
      </w:r>
      <w:proofErr w:type="gramEnd"/>
      <w:r w:rsidR="00434398" w:rsidRPr="00BF53D5">
        <w:t xml:space="preserve"> то лицами.</w:t>
      </w:r>
    </w:p>
    <w:p w14:paraId="360ACEAA" w14:textId="5C279337" w:rsidR="00434398" w:rsidRDefault="00BE713F" w:rsidP="00434398">
      <w:pPr>
        <w:tabs>
          <w:tab w:val="left" w:pos="838"/>
          <w:tab w:val="left" w:pos="1372"/>
          <w:tab w:val="left" w:pos="10263"/>
        </w:tabs>
        <w:ind w:left="28"/>
        <w:jc w:val="both"/>
      </w:pPr>
      <w:r>
        <w:t>8</w:t>
      </w:r>
      <w:r w:rsidR="00434398" w:rsidRPr="00BF53D5">
        <w:t>.3. Настоящий Договор составлен в 3 (трех)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14:paraId="43669F15" w14:textId="77777777" w:rsidR="00434398" w:rsidRDefault="00434398" w:rsidP="00434398">
      <w:pPr>
        <w:tabs>
          <w:tab w:val="left" w:pos="838"/>
          <w:tab w:val="left" w:pos="1372"/>
          <w:tab w:val="left" w:pos="10263"/>
        </w:tabs>
        <w:ind w:left="28"/>
        <w:jc w:val="both"/>
      </w:pPr>
    </w:p>
    <w:p w14:paraId="52F1B6A1" w14:textId="77777777" w:rsidR="00434398" w:rsidRPr="00BF53D5" w:rsidRDefault="00434398" w:rsidP="00434398">
      <w:pPr>
        <w:tabs>
          <w:tab w:val="left" w:pos="838"/>
          <w:tab w:val="left" w:pos="1372"/>
          <w:tab w:val="left" w:pos="10263"/>
        </w:tabs>
        <w:ind w:left="28"/>
        <w:jc w:val="both"/>
      </w:pPr>
    </w:p>
    <w:p w14:paraId="1DF81BB4" w14:textId="7A4AAE35" w:rsidR="00434398" w:rsidRPr="00BF53D5" w:rsidRDefault="00BE713F" w:rsidP="00BE713F">
      <w:pPr>
        <w:ind w:left="720"/>
        <w:jc w:val="center"/>
        <w:rPr>
          <w:b/>
        </w:rPr>
      </w:pPr>
      <w:r>
        <w:rPr>
          <w:b/>
        </w:rPr>
        <w:t xml:space="preserve">9. </w:t>
      </w:r>
      <w:r w:rsidR="00434398" w:rsidRPr="00BF53D5">
        <w:rPr>
          <w:b/>
        </w:rPr>
        <w:t>Приложения к Договору</w:t>
      </w:r>
    </w:p>
    <w:p w14:paraId="524B7A5E" w14:textId="77777777" w:rsidR="00434398" w:rsidRPr="00BF53D5" w:rsidRDefault="00434398" w:rsidP="00434398">
      <w:pPr>
        <w:jc w:val="both"/>
      </w:pPr>
      <w:r w:rsidRPr="00BF53D5">
        <w:t xml:space="preserve">Приложение № 1 </w:t>
      </w:r>
      <w:r>
        <w:t>–</w:t>
      </w:r>
      <w:r w:rsidRPr="00BF53D5">
        <w:t xml:space="preserve"> </w:t>
      </w:r>
      <w:r>
        <w:t>Выписка из ЕГРН</w:t>
      </w:r>
      <w:r w:rsidRPr="00BF53D5">
        <w:t xml:space="preserve"> от ___________ № ___________ (на двух листах),</w:t>
      </w:r>
    </w:p>
    <w:p w14:paraId="34A247E8" w14:textId="77777777" w:rsidR="00434398" w:rsidRPr="00BF53D5" w:rsidRDefault="00434398" w:rsidP="00434398">
      <w:pPr>
        <w:jc w:val="both"/>
      </w:pPr>
    </w:p>
    <w:p w14:paraId="50AD6E5D" w14:textId="425B6509" w:rsidR="00434398" w:rsidRPr="00BF53D5" w:rsidRDefault="00BE713F" w:rsidP="00BE713F">
      <w:pPr>
        <w:ind w:left="720"/>
        <w:jc w:val="center"/>
        <w:rPr>
          <w:b/>
        </w:rPr>
      </w:pPr>
      <w:r>
        <w:rPr>
          <w:b/>
        </w:rPr>
        <w:t xml:space="preserve">10. </w:t>
      </w:r>
      <w:r w:rsidR="00434398" w:rsidRPr="00BF53D5">
        <w:rPr>
          <w:b/>
        </w:rPr>
        <w:t>Адреса и подписи Сторон</w:t>
      </w:r>
    </w:p>
    <w:p w14:paraId="286FD2E2" w14:textId="77777777" w:rsidR="00434398" w:rsidRPr="00BF53D5" w:rsidRDefault="00434398" w:rsidP="00434398">
      <w:pPr>
        <w:jc w:val="center"/>
      </w:pPr>
    </w:p>
    <w:p w14:paraId="64F9ED8F" w14:textId="77777777" w:rsidR="00434398" w:rsidRPr="00BF53D5" w:rsidRDefault="00434398" w:rsidP="00434398">
      <w:pPr>
        <w:spacing w:after="120"/>
        <w:jc w:val="both"/>
      </w:pPr>
      <w:r w:rsidRPr="00BF53D5">
        <w:rPr>
          <w:b/>
        </w:rPr>
        <w:t>Продавец</w:t>
      </w:r>
      <w:r w:rsidRPr="00BF53D5">
        <w:t xml:space="preserve">: </w:t>
      </w:r>
    </w:p>
    <w:p w14:paraId="631B6F66" w14:textId="77777777" w:rsidR="00434398" w:rsidRPr="00BF53D5" w:rsidRDefault="00434398" w:rsidP="00434398">
      <w:pPr>
        <w:ind w:right="-425"/>
      </w:pPr>
      <w:r w:rsidRPr="00BF53D5">
        <w:t>_______________________________________________________________________________</w:t>
      </w:r>
    </w:p>
    <w:p w14:paraId="2E8D7DD6" w14:textId="77777777" w:rsidR="00434398" w:rsidRPr="00BF53D5" w:rsidRDefault="00434398" w:rsidP="00434398">
      <w:pPr>
        <w:ind w:right="-425"/>
      </w:pPr>
      <w:r w:rsidRPr="00BF53D5">
        <w:t>_______________________________________________________________________________</w:t>
      </w:r>
    </w:p>
    <w:p w14:paraId="05215629" w14:textId="77777777" w:rsidR="00434398" w:rsidRPr="00BF53D5" w:rsidRDefault="00434398" w:rsidP="00434398">
      <w:pPr>
        <w:ind w:right="-425"/>
      </w:pPr>
      <w:r w:rsidRPr="00BF53D5">
        <w:t>_______________________________________________________________________________</w:t>
      </w:r>
    </w:p>
    <w:p w14:paraId="6AF30715" w14:textId="77777777" w:rsidR="00434398" w:rsidRPr="00BF53D5" w:rsidRDefault="00434398" w:rsidP="00434398">
      <w:pPr>
        <w:spacing w:after="120"/>
        <w:jc w:val="both"/>
      </w:pPr>
    </w:p>
    <w:p w14:paraId="0863A692" w14:textId="77777777" w:rsidR="00434398" w:rsidRPr="00BF53D5" w:rsidRDefault="00434398" w:rsidP="00434398">
      <w:pPr>
        <w:ind w:right="-425"/>
      </w:pPr>
      <w:r w:rsidRPr="00BF53D5">
        <w:rPr>
          <w:b/>
        </w:rPr>
        <w:t>Покупатель</w:t>
      </w:r>
      <w:r w:rsidRPr="00BF53D5">
        <w:t xml:space="preserve">: </w:t>
      </w:r>
    </w:p>
    <w:p w14:paraId="71F9DEEA" w14:textId="77777777" w:rsidR="00434398" w:rsidRPr="00BF53D5" w:rsidRDefault="00434398" w:rsidP="00434398">
      <w:pPr>
        <w:ind w:right="-425"/>
      </w:pPr>
      <w:r w:rsidRPr="00BF53D5">
        <w:t>_______________________________________________________________________________</w:t>
      </w:r>
    </w:p>
    <w:p w14:paraId="19E9B9D6" w14:textId="77777777" w:rsidR="00434398" w:rsidRPr="00BF53D5" w:rsidRDefault="00434398" w:rsidP="00434398">
      <w:pPr>
        <w:ind w:right="-425"/>
      </w:pPr>
      <w:r w:rsidRPr="00BF53D5">
        <w:t>_______________________________________________________________________________</w:t>
      </w:r>
    </w:p>
    <w:p w14:paraId="368AFFEA" w14:textId="77777777" w:rsidR="00434398" w:rsidRDefault="00434398" w:rsidP="00434398">
      <w:pPr>
        <w:ind w:right="-425"/>
      </w:pPr>
      <w:r w:rsidRPr="00BF53D5">
        <w:t>_____________________________________________________________________________</w:t>
      </w:r>
    </w:p>
    <w:p w14:paraId="485DCA88" w14:textId="54F6E740" w:rsidR="00434398" w:rsidRPr="00BF53D5" w:rsidRDefault="00434398" w:rsidP="00F55DDB">
      <w:pPr>
        <w:ind w:right="-425"/>
        <w:rPr>
          <w:b/>
          <w:lang w:eastAsia="ar-SA"/>
        </w:rPr>
      </w:pPr>
      <w:r>
        <w:rPr>
          <w:b/>
          <w:lang w:eastAsia="ar-SA"/>
        </w:rPr>
        <w:br w:type="page"/>
      </w:r>
    </w:p>
    <w:p w14:paraId="512FAE1A" w14:textId="77777777" w:rsidR="00434398" w:rsidRPr="00BF53D5" w:rsidRDefault="00434398" w:rsidP="00434398">
      <w:pPr>
        <w:ind w:right="284"/>
        <w:jc w:val="right"/>
        <w:rPr>
          <w:sz w:val="26"/>
          <w:szCs w:val="26"/>
          <w:lang w:eastAsia="ru-RU"/>
        </w:rPr>
      </w:pPr>
      <w:r w:rsidRPr="00BF53D5">
        <w:rPr>
          <w:sz w:val="26"/>
          <w:szCs w:val="26"/>
          <w:lang w:eastAsia="ru-RU"/>
        </w:rPr>
        <w:lastRenderedPageBreak/>
        <w:t xml:space="preserve">Приложение к договору </w:t>
      </w:r>
    </w:p>
    <w:p w14:paraId="2D370E76" w14:textId="77777777" w:rsidR="00434398" w:rsidRPr="00BF53D5" w:rsidRDefault="00434398" w:rsidP="00434398">
      <w:pPr>
        <w:ind w:right="284"/>
        <w:jc w:val="right"/>
        <w:rPr>
          <w:sz w:val="26"/>
          <w:szCs w:val="26"/>
          <w:lang w:eastAsia="ru-RU"/>
        </w:rPr>
      </w:pPr>
      <w:r w:rsidRPr="00BF53D5">
        <w:rPr>
          <w:sz w:val="26"/>
          <w:szCs w:val="26"/>
          <w:lang w:eastAsia="ru-RU"/>
        </w:rPr>
        <w:t xml:space="preserve">купли-продажи земельного участка </w:t>
      </w:r>
    </w:p>
    <w:p w14:paraId="343297BD" w14:textId="77777777" w:rsidR="00434398" w:rsidRPr="00BF53D5" w:rsidRDefault="00434398" w:rsidP="00434398">
      <w:pPr>
        <w:ind w:right="284"/>
        <w:jc w:val="right"/>
        <w:rPr>
          <w:sz w:val="26"/>
          <w:szCs w:val="26"/>
          <w:lang w:eastAsia="ru-RU"/>
        </w:rPr>
      </w:pPr>
      <w:r w:rsidRPr="00BF53D5">
        <w:rPr>
          <w:sz w:val="26"/>
          <w:szCs w:val="26"/>
          <w:lang w:eastAsia="ru-RU"/>
        </w:rPr>
        <w:t>от «__» № __________</w:t>
      </w:r>
    </w:p>
    <w:p w14:paraId="13F40375" w14:textId="77777777" w:rsidR="00434398" w:rsidRPr="00BF53D5" w:rsidRDefault="00434398" w:rsidP="00434398">
      <w:pPr>
        <w:ind w:right="284"/>
        <w:jc w:val="right"/>
        <w:rPr>
          <w:b/>
          <w:sz w:val="26"/>
          <w:szCs w:val="26"/>
          <w:lang w:eastAsia="ru-RU"/>
        </w:rPr>
      </w:pPr>
    </w:p>
    <w:p w14:paraId="13355229" w14:textId="77777777" w:rsidR="00434398" w:rsidRPr="00BF53D5" w:rsidRDefault="00434398" w:rsidP="00434398">
      <w:pPr>
        <w:ind w:right="284"/>
        <w:jc w:val="center"/>
        <w:rPr>
          <w:b/>
          <w:sz w:val="26"/>
          <w:szCs w:val="26"/>
          <w:lang w:eastAsia="ru-RU"/>
        </w:rPr>
      </w:pPr>
      <w:r w:rsidRPr="00BF53D5">
        <w:rPr>
          <w:b/>
          <w:sz w:val="26"/>
          <w:szCs w:val="26"/>
          <w:lang w:eastAsia="ru-RU"/>
        </w:rPr>
        <w:t>АКТ ПРИЕМА-ПЕРЕДАЧИ</w:t>
      </w:r>
    </w:p>
    <w:p w14:paraId="7F9D9A46" w14:textId="77777777" w:rsidR="00434398" w:rsidRPr="00BF53D5" w:rsidRDefault="00434398" w:rsidP="00434398">
      <w:pPr>
        <w:ind w:right="284"/>
        <w:jc w:val="center"/>
        <w:rPr>
          <w:b/>
          <w:lang w:eastAsia="ar-SA"/>
        </w:rPr>
      </w:pPr>
    </w:p>
    <w:p w14:paraId="5C347626" w14:textId="77777777" w:rsidR="00434398" w:rsidRPr="00BF53D5" w:rsidRDefault="00434398" w:rsidP="00434398">
      <w:pPr>
        <w:ind w:right="284"/>
        <w:jc w:val="center"/>
        <w:rPr>
          <w:b/>
          <w:lang w:eastAsia="ar-SA"/>
        </w:rPr>
      </w:pPr>
      <w:r w:rsidRPr="00BF53D5">
        <w:rPr>
          <w:b/>
          <w:lang w:eastAsia="ar-SA"/>
        </w:rPr>
        <w:t xml:space="preserve">____________________ две тысячи </w:t>
      </w:r>
      <w:r>
        <w:rPr>
          <w:b/>
          <w:lang w:eastAsia="ar-SA"/>
        </w:rPr>
        <w:t>семнадцатого</w:t>
      </w:r>
      <w:r w:rsidRPr="00BF53D5">
        <w:rPr>
          <w:b/>
          <w:lang w:eastAsia="ar-SA"/>
        </w:rPr>
        <w:t xml:space="preserve"> года</w:t>
      </w:r>
    </w:p>
    <w:p w14:paraId="63A5806C" w14:textId="77777777" w:rsidR="00434398" w:rsidRPr="00BF53D5" w:rsidRDefault="00434398" w:rsidP="00434398">
      <w:pPr>
        <w:ind w:right="284"/>
        <w:jc w:val="center"/>
        <w:rPr>
          <w:lang w:eastAsia="ar-SA"/>
        </w:rPr>
      </w:pPr>
    </w:p>
    <w:p w14:paraId="5F3C894C" w14:textId="77777777" w:rsidR="00434398" w:rsidRPr="00BF53D5" w:rsidRDefault="00434398" w:rsidP="00434398">
      <w:pPr>
        <w:ind w:firstLine="708"/>
        <w:jc w:val="both"/>
        <w:rPr>
          <w:sz w:val="26"/>
          <w:szCs w:val="26"/>
        </w:rPr>
      </w:pPr>
      <w:r>
        <w:rPr>
          <w:rFonts w:eastAsia="Times New Roman CYR"/>
          <w:lang w:eastAsia="ar-SA"/>
        </w:rPr>
        <w:t>Комитет</w:t>
      </w:r>
      <w:r w:rsidRPr="00BF53D5">
        <w:rPr>
          <w:b/>
          <w:lang w:eastAsia="ar-SA"/>
        </w:rPr>
        <w:t xml:space="preserve"> ______________________________________________________________</w:t>
      </w:r>
      <w:r w:rsidRPr="00BF53D5">
        <w:rPr>
          <w:lang w:eastAsia="ar-SA"/>
        </w:rPr>
        <w:t>, в лице _________________________________________________________________________, действующего на основании Устава</w:t>
      </w:r>
      <w:r w:rsidRPr="00BF53D5">
        <w:rPr>
          <w:sz w:val="26"/>
          <w:szCs w:val="26"/>
        </w:rPr>
        <w:t xml:space="preserve">, с одной стороны и </w:t>
      </w:r>
    </w:p>
    <w:p w14:paraId="306C0F30" w14:textId="77777777" w:rsidR="00434398" w:rsidRPr="00BF53D5" w:rsidRDefault="00434398" w:rsidP="00434398">
      <w:pPr>
        <w:jc w:val="both"/>
        <w:rPr>
          <w:i/>
          <w:iCs/>
          <w:strike/>
          <w:color w:val="FF0000"/>
        </w:rPr>
      </w:pPr>
    </w:p>
    <w:tbl>
      <w:tblPr>
        <w:tblW w:w="10035" w:type="dxa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08"/>
        <w:gridCol w:w="630"/>
        <w:gridCol w:w="1332"/>
        <w:gridCol w:w="1141"/>
        <w:gridCol w:w="992"/>
        <w:gridCol w:w="4820"/>
        <w:gridCol w:w="112"/>
      </w:tblGrid>
      <w:tr w:rsidR="00434398" w:rsidRPr="00BF53D5" w14:paraId="542D9850" w14:textId="77777777" w:rsidTr="00B1246D">
        <w:tc>
          <w:tcPr>
            <w:tcW w:w="16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8F7177" w14:textId="77777777" w:rsidR="00434398" w:rsidRPr="00BF53D5" w:rsidRDefault="00434398" w:rsidP="00B1246D">
            <w:pPr>
              <w:jc w:val="both"/>
            </w:pPr>
            <w:r w:rsidRPr="00BF53D5">
              <w:t>Покупатель</w:t>
            </w:r>
          </w:p>
        </w:tc>
        <w:tc>
          <w:tcPr>
            <w:tcW w:w="828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600B194" w14:textId="77777777" w:rsidR="00434398" w:rsidRPr="00BF53D5" w:rsidRDefault="00434398" w:rsidP="00B1246D">
            <w:pPr>
              <w:jc w:val="both"/>
            </w:pPr>
          </w:p>
        </w:tc>
        <w:tc>
          <w:tcPr>
            <w:tcW w:w="1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A96251" w14:textId="77777777" w:rsidR="00434398" w:rsidRPr="00BF53D5" w:rsidRDefault="00434398" w:rsidP="00B1246D">
            <w:pPr>
              <w:jc w:val="both"/>
            </w:pPr>
            <w:r w:rsidRPr="00BF53D5">
              <w:t>,</w:t>
            </w:r>
          </w:p>
        </w:tc>
      </w:tr>
      <w:tr w:rsidR="00434398" w:rsidRPr="00BF53D5" w14:paraId="2476B2D8" w14:textId="77777777" w:rsidTr="00B1246D">
        <w:tc>
          <w:tcPr>
            <w:tcW w:w="16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391B90" w14:textId="77777777" w:rsidR="00434398" w:rsidRPr="00BF53D5" w:rsidRDefault="00434398" w:rsidP="00B1246D">
            <w:pPr>
              <w:jc w:val="center"/>
            </w:pPr>
          </w:p>
        </w:tc>
        <w:tc>
          <w:tcPr>
            <w:tcW w:w="8397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E34FBC" w14:textId="77777777" w:rsidR="00434398" w:rsidRPr="00BF53D5" w:rsidRDefault="00434398" w:rsidP="00B1246D">
            <w:pPr>
              <w:jc w:val="center"/>
            </w:pPr>
            <w:r w:rsidRPr="00BF53D5">
              <w:t>(Ф.И.О.)</w:t>
            </w:r>
          </w:p>
        </w:tc>
      </w:tr>
      <w:tr w:rsidR="00434398" w:rsidRPr="00BF53D5" w14:paraId="34BD8428" w14:textId="77777777" w:rsidTr="00B1246D">
        <w:trPr>
          <w:cantSplit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B7D03F" w14:textId="77777777" w:rsidR="00434398" w:rsidRPr="00BF53D5" w:rsidRDefault="00434398" w:rsidP="00B1246D">
            <w:pPr>
              <w:jc w:val="both"/>
            </w:pPr>
            <w:r w:rsidRPr="00BF53D5">
              <w:t>паспорт</w:t>
            </w:r>
          </w:p>
        </w:tc>
        <w:tc>
          <w:tcPr>
            <w:tcW w:w="310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EBD018A" w14:textId="77777777" w:rsidR="00434398" w:rsidRPr="00BF53D5" w:rsidRDefault="00434398" w:rsidP="00B1246D">
            <w:pPr>
              <w:jc w:val="both"/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F0E053" w14:textId="77777777" w:rsidR="00434398" w:rsidRPr="00BF53D5" w:rsidRDefault="00434398" w:rsidP="00B1246D">
            <w:pPr>
              <w:jc w:val="both"/>
            </w:pPr>
            <w:r w:rsidRPr="00BF53D5">
              <w:t>, выдан</w:t>
            </w:r>
          </w:p>
        </w:tc>
        <w:tc>
          <w:tcPr>
            <w:tcW w:w="493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ADABE25" w14:textId="77777777" w:rsidR="00434398" w:rsidRPr="00BF53D5" w:rsidRDefault="00434398" w:rsidP="00B1246D">
            <w:pPr>
              <w:jc w:val="both"/>
            </w:pPr>
          </w:p>
        </w:tc>
      </w:tr>
      <w:tr w:rsidR="00434398" w:rsidRPr="00BF53D5" w14:paraId="5B470137" w14:textId="77777777" w:rsidTr="00B1246D">
        <w:tc>
          <w:tcPr>
            <w:tcW w:w="510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583CFF7" w14:textId="77777777" w:rsidR="00434398" w:rsidRPr="00BF53D5" w:rsidRDefault="00434398" w:rsidP="00B1246D">
            <w:pPr>
              <w:jc w:val="center"/>
            </w:pPr>
            <w:r w:rsidRPr="00BF53D5">
              <w:t>(серия, номер)</w:t>
            </w:r>
          </w:p>
        </w:tc>
        <w:tc>
          <w:tcPr>
            <w:tcW w:w="493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CCE23FB" w14:textId="77777777" w:rsidR="00434398" w:rsidRPr="00BF53D5" w:rsidRDefault="00434398" w:rsidP="00B1246D">
            <w:pPr>
              <w:jc w:val="center"/>
            </w:pPr>
            <w:r w:rsidRPr="00BF53D5">
              <w:t>(кем и когда выдан)</w:t>
            </w:r>
          </w:p>
        </w:tc>
      </w:tr>
      <w:tr w:rsidR="00434398" w:rsidRPr="00BF53D5" w14:paraId="3D347877" w14:textId="77777777" w:rsidTr="00B1246D">
        <w:tc>
          <w:tcPr>
            <w:tcW w:w="992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E067B30" w14:textId="77777777" w:rsidR="00434398" w:rsidRPr="00BF53D5" w:rsidRDefault="00434398" w:rsidP="00B1246D">
            <w:pPr>
              <w:jc w:val="both"/>
            </w:pPr>
          </w:p>
        </w:tc>
        <w:tc>
          <w:tcPr>
            <w:tcW w:w="1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B0C2F7" w14:textId="77777777" w:rsidR="00434398" w:rsidRPr="00BF53D5" w:rsidRDefault="00434398" w:rsidP="00B1246D">
            <w:pPr>
              <w:jc w:val="right"/>
            </w:pPr>
            <w:r w:rsidRPr="00BF53D5">
              <w:t>,</w:t>
            </w:r>
          </w:p>
        </w:tc>
      </w:tr>
      <w:tr w:rsidR="00434398" w:rsidRPr="00BF53D5" w14:paraId="19D08A78" w14:textId="77777777" w:rsidTr="00B1246D">
        <w:trPr>
          <w:cantSplit/>
        </w:trPr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FE34F0" w14:textId="77777777" w:rsidR="00434398" w:rsidRPr="00BF53D5" w:rsidRDefault="00434398" w:rsidP="00B1246D">
            <w:pPr>
              <w:jc w:val="both"/>
            </w:pPr>
            <w:r w:rsidRPr="00BF53D5">
              <w:t>проживающий по адресу:</w:t>
            </w:r>
          </w:p>
        </w:tc>
        <w:tc>
          <w:tcPr>
            <w:tcW w:w="706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341AE82" w14:textId="77777777" w:rsidR="00434398" w:rsidRPr="00BF53D5" w:rsidRDefault="00434398" w:rsidP="00B1246D">
            <w:pPr>
              <w:jc w:val="both"/>
            </w:pPr>
          </w:p>
        </w:tc>
      </w:tr>
      <w:tr w:rsidR="00434398" w:rsidRPr="00BF53D5" w14:paraId="1485B963" w14:textId="77777777" w:rsidTr="00B1246D">
        <w:tc>
          <w:tcPr>
            <w:tcW w:w="992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05CDDE1" w14:textId="77777777" w:rsidR="00434398" w:rsidRPr="00BF53D5" w:rsidRDefault="00434398" w:rsidP="00B1246D">
            <w:pPr>
              <w:jc w:val="both"/>
            </w:pPr>
          </w:p>
        </w:tc>
        <w:tc>
          <w:tcPr>
            <w:tcW w:w="11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35B8FB19" w14:textId="77777777" w:rsidR="00434398" w:rsidRPr="00BF53D5" w:rsidRDefault="00434398" w:rsidP="00B1246D">
            <w:pPr>
              <w:jc w:val="right"/>
            </w:pPr>
            <w:r w:rsidRPr="00BF53D5">
              <w:t>,</w:t>
            </w:r>
          </w:p>
        </w:tc>
      </w:tr>
    </w:tbl>
    <w:p w14:paraId="6925D37E" w14:textId="77777777" w:rsidR="00434398" w:rsidRPr="00BF53D5" w:rsidRDefault="00434398" w:rsidP="00434398">
      <w:pPr>
        <w:ind w:right="284"/>
        <w:jc w:val="center"/>
        <w:rPr>
          <w:lang w:eastAsia="ar-SA"/>
        </w:rPr>
      </w:pPr>
    </w:p>
    <w:p w14:paraId="6B2F8261" w14:textId="77777777" w:rsidR="00434398" w:rsidRPr="00BF53D5" w:rsidRDefault="00434398" w:rsidP="00434398">
      <w:pPr>
        <w:ind w:right="65"/>
        <w:jc w:val="both"/>
        <w:rPr>
          <w:lang w:eastAsia="ar-SA"/>
        </w:rPr>
      </w:pPr>
      <w:r w:rsidRPr="00BF53D5">
        <w:rPr>
          <w:lang w:eastAsia="ar-SA"/>
        </w:rPr>
        <w:t xml:space="preserve">именуемый в дальнейшем </w:t>
      </w:r>
      <w:proofErr w:type="spellStart"/>
      <w:r w:rsidRPr="00BF53D5">
        <w:rPr>
          <w:lang w:eastAsia="ar-SA"/>
        </w:rPr>
        <w:t>Покупатель,с</w:t>
      </w:r>
      <w:proofErr w:type="spellEnd"/>
      <w:r w:rsidRPr="00BF53D5">
        <w:rPr>
          <w:lang w:eastAsia="ar-SA"/>
        </w:rPr>
        <w:t xml:space="preserve"> другой стороны, в соответствии со ст. 556 ГК РФ</w:t>
      </w:r>
      <w:r w:rsidRPr="00BF53D5">
        <w:rPr>
          <w:lang w:eastAsia="ar-SA"/>
        </w:rPr>
        <w:br/>
        <w:t xml:space="preserve"> заключили настоящий передаточный акт о нижеследующем:</w:t>
      </w:r>
    </w:p>
    <w:p w14:paraId="18A9BBE0" w14:textId="7CB5D83C" w:rsidR="00434398" w:rsidRPr="00BF53D5" w:rsidRDefault="00434398" w:rsidP="00434398">
      <w:pPr>
        <w:ind w:right="284"/>
        <w:jc w:val="both"/>
        <w:rPr>
          <w:lang w:eastAsia="ar-SA"/>
        </w:rPr>
      </w:pPr>
      <w:r w:rsidRPr="00BF53D5">
        <w:rPr>
          <w:lang w:eastAsia="ar-SA"/>
        </w:rPr>
        <w:t xml:space="preserve">     </w:t>
      </w:r>
      <w:r w:rsidR="006E5DB6">
        <w:rPr>
          <w:lang w:eastAsia="ar-SA"/>
        </w:rPr>
        <w:t xml:space="preserve">       </w:t>
      </w:r>
      <w:r w:rsidRPr="00BF53D5">
        <w:rPr>
          <w:lang w:eastAsia="ar-SA"/>
        </w:rPr>
        <w:t xml:space="preserve">1. ПРОДАВЕЦ передал в собственность ПОКУПАТЕЛЯ земельный участок общей площадью ___________ </w:t>
      </w:r>
      <w:proofErr w:type="spellStart"/>
      <w:r w:rsidRPr="00BF53D5">
        <w:rPr>
          <w:lang w:eastAsia="ar-SA"/>
        </w:rPr>
        <w:t>кв.м</w:t>
      </w:r>
      <w:proofErr w:type="spellEnd"/>
      <w:r w:rsidRPr="00BF53D5">
        <w:rPr>
          <w:lang w:eastAsia="ar-SA"/>
        </w:rPr>
        <w:t xml:space="preserve">, категория земель - земли населенных пунктов, разрешенное использование _________________________, с кадастровым номером --____________________, местоположение (адрес): ___________________________, в соответствии с договором купли-продажи земельного участка от ___________ </w:t>
      </w:r>
      <w:r w:rsidRPr="00BF53D5">
        <w:rPr>
          <w:lang w:eastAsia="ar-SA"/>
        </w:rPr>
        <w:br/>
        <w:t>№ ______, а ПОКУПАТЕЛЬ принял указанный земельный участок полностью в таком виде, в котором он находился в момент подписания договора купли-продажи.</w:t>
      </w:r>
    </w:p>
    <w:p w14:paraId="429944EF" w14:textId="749094F2" w:rsidR="00434398" w:rsidRPr="00BF53D5" w:rsidRDefault="00434398" w:rsidP="00434398">
      <w:pPr>
        <w:ind w:right="255" w:firstLine="60"/>
        <w:jc w:val="both"/>
        <w:rPr>
          <w:lang w:eastAsia="ar-SA"/>
        </w:rPr>
      </w:pPr>
      <w:r w:rsidRPr="00BF53D5">
        <w:rPr>
          <w:lang w:eastAsia="ar-SA"/>
        </w:rPr>
        <w:t xml:space="preserve">     </w:t>
      </w:r>
      <w:r w:rsidR="006E5DB6">
        <w:rPr>
          <w:lang w:eastAsia="ar-SA"/>
        </w:rPr>
        <w:t xml:space="preserve">      </w:t>
      </w:r>
      <w:r w:rsidRPr="00BF53D5">
        <w:rPr>
          <w:lang w:eastAsia="ar-SA"/>
        </w:rPr>
        <w:t xml:space="preserve">2.  </w:t>
      </w:r>
      <w:proofErr w:type="gramStart"/>
      <w:r w:rsidRPr="00BF53D5">
        <w:rPr>
          <w:lang w:eastAsia="ar-SA"/>
        </w:rPr>
        <w:t>Расчет  по</w:t>
      </w:r>
      <w:proofErr w:type="gramEnd"/>
      <w:r w:rsidRPr="00BF53D5">
        <w:rPr>
          <w:lang w:eastAsia="ar-SA"/>
        </w:rPr>
        <w:t xml:space="preserve">  договору  произведен полностью в размере </w:t>
      </w:r>
      <w:r w:rsidRPr="00BF53D5">
        <w:rPr>
          <w:bCs/>
          <w:lang w:eastAsia="ar-SA"/>
        </w:rPr>
        <w:t>________________</w:t>
      </w:r>
      <w:r w:rsidRPr="00BF53D5">
        <w:rPr>
          <w:lang w:eastAsia="ar-SA"/>
        </w:rPr>
        <w:t>рублей, НДС не облагается, платежи от __________________.</w:t>
      </w:r>
    </w:p>
    <w:p w14:paraId="0CF66662" w14:textId="77777777" w:rsidR="00434398" w:rsidRPr="00BF53D5" w:rsidRDefault="00434398" w:rsidP="006E5DB6">
      <w:pPr>
        <w:ind w:left="792" w:right="284"/>
        <w:jc w:val="both"/>
        <w:rPr>
          <w:lang w:eastAsia="ar-SA"/>
        </w:rPr>
      </w:pPr>
      <w:r w:rsidRPr="00BF53D5">
        <w:rPr>
          <w:lang w:eastAsia="ar-SA"/>
        </w:rPr>
        <w:t>3. Претензий у ПОКУПАТЕЛЯ к ПРОДАВЦУ по передаваемому земельному участку не имеется.</w:t>
      </w:r>
    </w:p>
    <w:p w14:paraId="63C2841B" w14:textId="77777777" w:rsidR="00434398" w:rsidRPr="00BF53D5" w:rsidRDefault="00434398" w:rsidP="00434398">
      <w:pPr>
        <w:numPr>
          <w:ilvl w:val="0"/>
          <w:numId w:val="1"/>
        </w:numPr>
        <w:ind w:right="284" w:firstLine="360"/>
        <w:jc w:val="both"/>
        <w:rPr>
          <w:lang w:eastAsia="ar-SA"/>
        </w:rPr>
      </w:pPr>
      <w:r w:rsidRPr="00BF53D5">
        <w:rPr>
          <w:lang w:eastAsia="ar-SA"/>
        </w:rPr>
        <w:t xml:space="preserve">4. Настоящий акт приема-передачи составлен в трех экземплярах, один из которых передается ПРОДАВЦУ, второй ПОКУПАТЕЛЮ, третий – в Управление </w:t>
      </w:r>
      <w:proofErr w:type="spellStart"/>
      <w:r w:rsidRPr="00BF53D5">
        <w:rPr>
          <w:lang w:eastAsia="ar-SA"/>
        </w:rPr>
        <w:t>Росреестра</w:t>
      </w:r>
      <w:proofErr w:type="spellEnd"/>
      <w:r w:rsidRPr="00BF53D5">
        <w:rPr>
          <w:lang w:eastAsia="ar-SA"/>
        </w:rPr>
        <w:t xml:space="preserve"> по МО.</w:t>
      </w:r>
    </w:p>
    <w:p w14:paraId="3852FD17" w14:textId="77777777" w:rsidR="00434398" w:rsidRPr="00BF53D5" w:rsidRDefault="00434398" w:rsidP="00434398">
      <w:pPr>
        <w:ind w:left="360" w:right="284"/>
        <w:jc w:val="both"/>
        <w:rPr>
          <w:lang w:eastAsia="ar-SA"/>
        </w:rPr>
      </w:pPr>
    </w:p>
    <w:p w14:paraId="62C429CE" w14:textId="77777777" w:rsidR="00434398" w:rsidRPr="00BF53D5" w:rsidRDefault="00434398" w:rsidP="00434398">
      <w:pPr>
        <w:ind w:left="360" w:right="284"/>
        <w:jc w:val="both"/>
        <w:rPr>
          <w:lang w:eastAsia="ar-SA"/>
        </w:rPr>
      </w:pPr>
    </w:p>
    <w:p w14:paraId="1A84A47F" w14:textId="77777777" w:rsidR="00434398" w:rsidRPr="00BF53D5" w:rsidRDefault="00434398" w:rsidP="00434398">
      <w:pPr>
        <w:ind w:left="360" w:right="284"/>
        <w:jc w:val="both"/>
        <w:rPr>
          <w:lang w:eastAsia="ar-SA"/>
        </w:rPr>
      </w:pPr>
    </w:p>
    <w:p w14:paraId="6DA75BC0" w14:textId="77777777" w:rsidR="00434398" w:rsidRPr="00BF53D5" w:rsidRDefault="00434398" w:rsidP="00434398">
      <w:pPr>
        <w:ind w:right="284"/>
        <w:jc w:val="center"/>
        <w:rPr>
          <w:b/>
          <w:lang w:eastAsia="ar-SA"/>
        </w:rPr>
      </w:pPr>
      <w:r w:rsidRPr="00BF53D5">
        <w:rPr>
          <w:b/>
          <w:lang w:eastAsia="ar-SA"/>
        </w:rPr>
        <w:t>ПОДПИСИ СТОРОН:</w:t>
      </w:r>
    </w:p>
    <w:p w14:paraId="4877B6C2" w14:textId="77777777" w:rsidR="00434398" w:rsidRPr="00BF53D5" w:rsidRDefault="00434398" w:rsidP="00434398">
      <w:pPr>
        <w:ind w:right="284"/>
        <w:jc w:val="both"/>
        <w:rPr>
          <w:b/>
          <w:lang w:eastAsia="ar-SA"/>
        </w:rPr>
      </w:pPr>
      <w:r w:rsidRPr="00BF53D5">
        <w:rPr>
          <w:b/>
          <w:lang w:eastAsia="ar-SA"/>
        </w:rPr>
        <w:t xml:space="preserve">Продавец   </w:t>
      </w:r>
      <w:r w:rsidRPr="00BF53D5">
        <w:rPr>
          <w:b/>
          <w:lang w:eastAsia="ar-SA"/>
        </w:rPr>
        <w:tab/>
      </w:r>
      <w:r w:rsidRPr="00BF53D5">
        <w:rPr>
          <w:b/>
          <w:lang w:eastAsia="ar-SA"/>
        </w:rPr>
        <w:tab/>
      </w:r>
      <w:r w:rsidRPr="00BF53D5">
        <w:rPr>
          <w:b/>
          <w:lang w:eastAsia="ar-SA"/>
        </w:rPr>
        <w:tab/>
      </w:r>
      <w:r w:rsidRPr="00BF53D5">
        <w:rPr>
          <w:b/>
          <w:lang w:eastAsia="ar-SA"/>
        </w:rPr>
        <w:tab/>
      </w:r>
      <w:r w:rsidRPr="00BF53D5">
        <w:rPr>
          <w:b/>
          <w:lang w:eastAsia="ar-SA"/>
        </w:rPr>
        <w:tab/>
      </w:r>
      <w:r w:rsidRPr="00BF53D5">
        <w:rPr>
          <w:b/>
          <w:lang w:eastAsia="ar-SA"/>
        </w:rPr>
        <w:tab/>
      </w:r>
      <w:r w:rsidRPr="00BF53D5">
        <w:rPr>
          <w:b/>
          <w:lang w:eastAsia="ar-SA"/>
        </w:rPr>
        <w:tab/>
      </w:r>
      <w:r w:rsidRPr="00BF53D5">
        <w:rPr>
          <w:b/>
          <w:lang w:eastAsia="ar-SA"/>
        </w:rPr>
        <w:tab/>
        <w:t>Покупатель</w:t>
      </w:r>
    </w:p>
    <w:p w14:paraId="33AAFA6F" w14:textId="77777777" w:rsidR="00434398" w:rsidRPr="00BF53D5" w:rsidRDefault="00434398" w:rsidP="00434398">
      <w:pPr>
        <w:ind w:right="284"/>
        <w:jc w:val="both"/>
        <w:rPr>
          <w:b/>
          <w:lang w:eastAsia="ar-SA"/>
        </w:rPr>
      </w:pPr>
    </w:p>
    <w:p w14:paraId="41563284" w14:textId="77777777" w:rsidR="00434398" w:rsidRPr="00BF53D5" w:rsidRDefault="00434398" w:rsidP="00434398">
      <w:pPr>
        <w:ind w:right="284"/>
        <w:jc w:val="both"/>
        <w:rPr>
          <w:b/>
        </w:rPr>
      </w:pPr>
    </w:p>
    <w:p w14:paraId="22DCC2A7" w14:textId="77777777" w:rsidR="00434398" w:rsidRPr="00BF53D5" w:rsidRDefault="00434398" w:rsidP="00434398">
      <w:pPr>
        <w:ind w:right="284"/>
        <w:jc w:val="both"/>
        <w:rPr>
          <w:b/>
        </w:rPr>
      </w:pPr>
      <w:r w:rsidRPr="00BF53D5">
        <w:rPr>
          <w:b/>
        </w:rPr>
        <w:t>______________________________</w:t>
      </w:r>
      <w:r w:rsidRPr="00BF53D5">
        <w:rPr>
          <w:b/>
        </w:rPr>
        <w:tab/>
      </w:r>
      <w:r w:rsidRPr="00BF53D5">
        <w:rPr>
          <w:b/>
        </w:rPr>
        <w:tab/>
      </w:r>
      <w:r w:rsidRPr="00BF53D5">
        <w:rPr>
          <w:b/>
        </w:rPr>
        <w:tab/>
        <w:t>______________________________</w:t>
      </w:r>
    </w:p>
    <w:p w14:paraId="0A244C33" w14:textId="77777777" w:rsidR="00434398" w:rsidRPr="00BF53D5" w:rsidRDefault="00434398" w:rsidP="00434398">
      <w:pPr>
        <w:ind w:right="284"/>
        <w:jc w:val="both"/>
        <w:rPr>
          <w:b/>
        </w:rPr>
      </w:pPr>
    </w:p>
    <w:p w14:paraId="238A1160" w14:textId="2FB7A2FD" w:rsidR="00434398" w:rsidRPr="002B1734" w:rsidRDefault="00434398" w:rsidP="008D3265">
      <w:pPr>
        <w:jc w:val="both"/>
        <w:rPr>
          <w:b/>
        </w:rPr>
      </w:pPr>
    </w:p>
    <w:permEnd w:id="948109953"/>
    <w:p w14:paraId="75746116" w14:textId="77777777" w:rsidR="008D3265" w:rsidRPr="00670216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54" w:name="_Toc478656968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70216">
        <w:rPr>
          <w:rFonts w:ascii="Times New Roman" w:hAnsi="Times New Roman"/>
          <w:i w:val="0"/>
          <w:sz w:val="26"/>
          <w:szCs w:val="26"/>
          <w:lang w:val="ru-RU"/>
        </w:rPr>
        <w:t>10</w:t>
      </w:r>
      <w:bookmarkEnd w:id="54"/>
    </w:p>
    <w:p w14:paraId="0CBD8C45" w14:textId="77777777" w:rsidR="008D3265" w:rsidRPr="002B1734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5EBAEF88" w14:textId="77777777" w:rsidR="008D3265" w:rsidRPr="002B1734" w:rsidRDefault="008D3265" w:rsidP="008D3265">
      <w:pPr>
        <w:jc w:val="right"/>
        <w:rPr>
          <w:b/>
          <w:sz w:val="26"/>
          <w:szCs w:val="26"/>
        </w:rPr>
      </w:pPr>
      <w:r w:rsidRPr="002B1734">
        <w:rPr>
          <w:b/>
          <w:sz w:val="26"/>
          <w:szCs w:val="26"/>
        </w:rPr>
        <w:t>Форма</w:t>
      </w:r>
    </w:p>
    <w:p w14:paraId="448424A6" w14:textId="77777777" w:rsidR="008D3265" w:rsidRPr="002B1734" w:rsidRDefault="008D3265" w:rsidP="008D3265">
      <w:pPr>
        <w:rPr>
          <w:b/>
          <w:sz w:val="32"/>
          <w:szCs w:val="32"/>
        </w:rPr>
      </w:pPr>
    </w:p>
    <w:p w14:paraId="1C7ED1E5" w14:textId="77777777" w:rsidR="008D3265" w:rsidRPr="002B1734" w:rsidRDefault="008D3265" w:rsidP="008D3265">
      <w:pPr>
        <w:jc w:val="center"/>
        <w:rPr>
          <w:b/>
          <w:sz w:val="32"/>
          <w:szCs w:val="32"/>
          <w:lang w:eastAsia="ru-RU"/>
        </w:rPr>
      </w:pPr>
    </w:p>
    <w:p w14:paraId="4846ECA6" w14:textId="77777777" w:rsidR="008D3265" w:rsidRPr="002B1734" w:rsidRDefault="008D3265" w:rsidP="008D3265">
      <w:pPr>
        <w:jc w:val="center"/>
        <w:rPr>
          <w:b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3480E2DE" wp14:editId="4F8C2934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4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F518CB" w14:textId="77777777" w:rsidR="00BA4B6A" w:rsidRDefault="00BA4B6A" w:rsidP="008D3265">
                            <w:pPr>
                              <w:pStyle w:val="aff8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80E2DE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0pt;margin-top:14.8pt;width:409.5pt;height:303.7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" filled="f" stroked="f">
                <o:lock v:ext="edit" shapetype="t"/>
                <v:textbox style="mso-fit-shape-to-text:t">
                  <w:txbxContent>
                    <w:p w14:paraId="4BF518CB" w14:textId="77777777" w:rsidR="00BA4B6A" w:rsidRDefault="00BA4B6A" w:rsidP="008D3265">
                      <w:pPr>
                        <w:pStyle w:val="aff8"/>
                        <w:spacing w:before="0" w:after="0"/>
                        <w:jc w:val="center"/>
                      </w:pPr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 w:rsidRPr="002B1734">
        <w:rPr>
          <w:b/>
          <w:sz w:val="32"/>
          <w:szCs w:val="32"/>
          <w:lang w:eastAsia="ru-RU"/>
        </w:rPr>
        <w:t>ДОВЕРЕННОСТЬ</w:t>
      </w:r>
    </w:p>
    <w:p w14:paraId="63F16775" w14:textId="77777777" w:rsidR="008D3265" w:rsidRPr="002B1734" w:rsidRDefault="008D3265" w:rsidP="008D3265">
      <w:pPr>
        <w:rPr>
          <w:b/>
          <w:bCs/>
          <w:sz w:val="22"/>
          <w:szCs w:val="22"/>
        </w:rPr>
      </w:pPr>
    </w:p>
    <w:p w14:paraId="3F1AD476" w14:textId="77777777" w:rsidR="008D3265" w:rsidRPr="002B1734" w:rsidRDefault="008D3265" w:rsidP="008D3265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14:paraId="03558E5C" w14:textId="77777777" w:rsidR="008D3265" w:rsidRPr="002B1734" w:rsidRDefault="008D3265" w:rsidP="008D3265">
      <w:pPr>
        <w:jc w:val="center"/>
      </w:pPr>
    </w:p>
    <w:p w14:paraId="04430A96" w14:textId="77777777" w:rsidR="008D3265" w:rsidRPr="002B1734" w:rsidRDefault="008D3265" w:rsidP="008D3265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_________________________________________________________________________</w:t>
      </w:r>
    </w:p>
    <w:p w14:paraId="1AF9C196" w14:textId="77777777" w:rsidR="008D3265" w:rsidRPr="002B1734" w:rsidRDefault="008D3265" w:rsidP="008D3265">
      <w:pPr>
        <w:ind w:left="564" w:firstLine="1560"/>
        <w:jc w:val="both"/>
        <w:rPr>
          <w:sz w:val="28"/>
          <w:szCs w:val="28"/>
        </w:rPr>
      </w:pPr>
      <w:r>
        <w:rPr>
          <w:sz w:val="20"/>
        </w:rPr>
        <w:t xml:space="preserve">                                </w:t>
      </w:r>
      <w:r w:rsidRPr="002B1734">
        <w:rPr>
          <w:sz w:val="20"/>
        </w:rPr>
        <w:t>(Ф.И.О. физического лица)</w:t>
      </w:r>
    </w:p>
    <w:p w14:paraId="7A844798" w14:textId="77777777" w:rsidR="008D3265" w:rsidRPr="002B1734" w:rsidRDefault="008D3265" w:rsidP="008D3265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___________________________________________________________</w:t>
      </w:r>
    </w:p>
    <w:p w14:paraId="3FBB8396" w14:textId="77777777" w:rsidR="008D3265" w:rsidRPr="002B1734" w:rsidRDefault="008D3265" w:rsidP="008D3265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</w:t>
      </w:r>
      <w:r>
        <w:rPr>
          <w:sz w:val="20"/>
        </w:rPr>
        <w:t xml:space="preserve"> представителя Заявителя</w:t>
      </w:r>
      <w:r w:rsidRPr="002B1734">
        <w:rPr>
          <w:sz w:val="20"/>
        </w:rPr>
        <w:t>, паспортные данные)</w:t>
      </w:r>
    </w:p>
    <w:p w14:paraId="17B3E497" w14:textId="77777777" w:rsidR="008D3265" w:rsidRPr="002B1734" w:rsidRDefault="008D3265" w:rsidP="008D3265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представителем_______________________________________________________</w:t>
      </w:r>
    </w:p>
    <w:p w14:paraId="6B553930" w14:textId="77777777" w:rsidR="008D3265" w:rsidRPr="002B1734" w:rsidRDefault="008D3265" w:rsidP="008D3265">
      <w:pPr>
        <w:ind w:left="4956" w:hanging="2832"/>
        <w:jc w:val="both"/>
        <w:rPr>
          <w:b/>
          <w:sz w:val="28"/>
          <w:szCs w:val="28"/>
        </w:rPr>
      </w:pPr>
      <w:r>
        <w:rPr>
          <w:sz w:val="20"/>
        </w:rPr>
        <w:t xml:space="preserve">                            </w:t>
      </w:r>
      <w:r w:rsidRPr="002B1734">
        <w:rPr>
          <w:sz w:val="20"/>
        </w:rPr>
        <w:t>(Ф.И.О физического лица)</w:t>
      </w:r>
    </w:p>
    <w:p w14:paraId="3F7FD974" w14:textId="57AE3D9C" w:rsidR="008D3265" w:rsidRPr="002B1734" w:rsidRDefault="008D3265" w:rsidP="008D3265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</w:t>
      </w:r>
      <w:r w:rsidR="00EC339D">
        <w:rPr>
          <w:b/>
          <w:sz w:val="28"/>
          <w:szCs w:val="28"/>
        </w:rPr>
        <w:t>купли-продажи</w:t>
      </w:r>
      <w:r w:rsidRPr="002B1734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Объект</w:t>
      </w:r>
      <w:r w:rsidR="00EC339D">
        <w:rPr>
          <w:sz w:val="28"/>
          <w:szCs w:val="28"/>
        </w:rPr>
        <w:t>а</w:t>
      </w:r>
      <w:r>
        <w:rPr>
          <w:sz w:val="28"/>
          <w:szCs w:val="28"/>
        </w:rPr>
        <w:t xml:space="preserve"> (лот</w:t>
      </w:r>
      <w:r w:rsidR="00EC339D">
        <w:rPr>
          <w:sz w:val="28"/>
          <w:szCs w:val="28"/>
        </w:rPr>
        <w:t>а</w:t>
      </w:r>
      <w:r>
        <w:rPr>
          <w:sz w:val="28"/>
          <w:szCs w:val="28"/>
        </w:rPr>
        <w:t xml:space="preserve">) аукциона </w:t>
      </w:r>
      <w:r w:rsidRPr="002B1734">
        <w:rPr>
          <w:sz w:val="28"/>
          <w:szCs w:val="28"/>
        </w:rPr>
        <w:t>№</w:t>
      </w:r>
      <w:r>
        <w:rPr>
          <w:sz w:val="28"/>
          <w:szCs w:val="28"/>
        </w:rPr>
        <w:t>_________</w:t>
      </w:r>
      <w:r w:rsidRPr="002B1734">
        <w:rPr>
          <w:sz w:val="28"/>
          <w:szCs w:val="28"/>
        </w:rPr>
        <w:t>___, находящийся по адресу:______</w:t>
      </w:r>
      <w:r w:rsidR="00EC339D">
        <w:rPr>
          <w:sz w:val="28"/>
          <w:szCs w:val="28"/>
        </w:rPr>
        <w:t>________</w:t>
      </w:r>
      <w:r w:rsidRPr="002B1734">
        <w:rPr>
          <w:sz w:val="28"/>
          <w:szCs w:val="28"/>
        </w:rPr>
        <w:t>_________, площадью_______ кв.м.</w:t>
      </w:r>
    </w:p>
    <w:p w14:paraId="26C60A17" w14:textId="77777777" w:rsidR="008D3265" w:rsidRPr="002B1734" w:rsidRDefault="008D3265" w:rsidP="008D3265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>(местоположение Объекта (лота) аукциона)</w:t>
      </w:r>
    </w:p>
    <w:p w14:paraId="167DCAC2" w14:textId="69F3A216" w:rsidR="008D3265" w:rsidRPr="002B1734" w:rsidRDefault="008D3265" w:rsidP="008D3265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EC339D">
        <w:rPr>
          <w:sz w:val="28"/>
          <w:szCs w:val="28"/>
        </w:rPr>
        <w:t>купли-продажи</w:t>
      </w:r>
      <w:r w:rsidRPr="002B1734">
        <w:rPr>
          <w:sz w:val="28"/>
          <w:szCs w:val="28"/>
        </w:rPr>
        <w:t xml:space="preserve"> земельного участка, подписывать акт приема-передачи, а также представлять соответствующий пакет документов для государственной регистрации договора </w:t>
      </w:r>
      <w:r w:rsidR="00EC339D">
        <w:rPr>
          <w:sz w:val="28"/>
          <w:szCs w:val="28"/>
        </w:rPr>
        <w:t>купли-продажи</w:t>
      </w:r>
      <w:r w:rsidRPr="002B1734">
        <w:rPr>
          <w:sz w:val="28"/>
          <w:szCs w:val="28"/>
        </w:rPr>
        <w:t>.</w:t>
      </w:r>
    </w:p>
    <w:p w14:paraId="72D82301" w14:textId="77777777" w:rsidR="008D3265" w:rsidRPr="00824F5A" w:rsidRDefault="008D3265" w:rsidP="008D3265">
      <w:pPr>
        <w:jc w:val="both"/>
        <w:rPr>
          <w:sz w:val="28"/>
          <w:szCs w:val="28"/>
        </w:rPr>
      </w:pPr>
    </w:p>
    <w:p w14:paraId="68C3D5D9" w14:textId="77777777" w:rsidR="008D3265" w:rsidRPr="00824F5A" w:rsidRDefault="008D3265" w:rsidP="008D3265">
      <w:pPr>
        <w:rPr>
          <w:sz w:val="32"/>
          <w:szCs w:val="32"/>
        </w:rPr>
      </w:pPr>
      <w:r w:rsidRPr="00824F5A">
        <w:rPr>
          <w:sz w:val="28"/>
          <w:szCs w:val="28"/>
        </w:rPr>
        <w:t>Срок действия доверенности: __________</w:t>
      </w:r>
      <w:r w:rsidRPr="00410640">
        <w:rPr>
          <w:sz w:val="28"/>
          <w:szCs w:val="28"/>
        </w:rPr>
        <w:t>______</w:t>
      </w:r>
      <w:r w:rsidRPr="00824F5A">
        <w:rPr>
          <w:sz w:val="28"/>
          <w:szCs w:val="28"/>
        </w:rPr>
        <w:t>_ без права передоверия.</w:t>
      </w:r>
    </w:p>
    <w:p w14:paraId="3BEFC2AB" w14:textId="77777777" w:rsidR="008D3265" w:rsidRPr="00824F5A" w:rsidRDefault="008D3265" w:rsidP="008D3265">
      <w:pPr>
        <w:rPr>
          <w:sz w:val="28"/>
          <w:szCs w:val="28"/>
        </w:rPr>
      </w:pP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24F5A">
        <w:rPr>
          <w:sz w:val="18"/>
          <w:szCs w:val="18"/>
        </w:rPr>
        <w:t>(не более 1 года)</w:t>
      </w:r>
    </w:p>
    <w:p w14:paraId="780BF5FB" w14:textId="77777777" w:rsidR="008D3265" w:rsidRPr="00824F5A" w:rsidRDefault="008D3265" w:rsidP="008D3265">
      <w:pPr>
        <w:rPr>
          <w:sz w:val="28"/>
          <w:szCs w:val="28"/>
        </w:rPr>
      </w:pPr>
    </w:p>
    <w:p w14:paraId="7DE8928B" w14:textId="77777777" w:rsidR="008D3265" w:rsidRPr="00824F5A" w:rsidRDefault="008D3265" w:rsidP="008D3265">
      <w:pPr>
        <w:rPr>
          <w:sz w:val="20"/>
          <w:szCs w:val="20"/>
        </w:rPr>
      </w:pPr>
      <w:r w:rsidRPr="00824F5A">
        <w:rPr>
          <w:sz w:val="28"/>
          <w:szCs w:val="28"/>
        </w:rPr>
        <w:t>Представитель Заявителя  _________________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</w:p>
    <w:p w14:paraId="5E4AE225" w14:textId="77777777" w:rsidR="008D3265" w:rsidRPr="00824F5A" w:rsidRDefault="008D3265" w:rsidP="008D3265">
      <w:pPr>
        <w:rPr>
          <w:sz w:val="28"/>
          <w:szCs w:val="28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(Ф.И.О)</w:t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подпись</w:t>
      </w:r>
    </w:p>
    <w:p w14:paraId="79D284D2" w14:textId="77777777" w:rsidR="008D3265" w:rsidRPr="00824F5A" w:rsidRDefault="008D3265" w:rsidP="008D3265">
      <w:pPr>
        <w:rPr>
          <w:sz w:val="28"/>
          <w:szCs w:val="28"/>
        </w:rPr>
      </w:pPr>
    </w:p>
    <w:p w14:paraId="1C3E7543" w14:textId="77777777" w:rsidR="008D3265" w:rsidRPr="00824F5A" w:rsidRDefault="008D3265" w:rsidP="008D3265">
      <w:pPr>
        <w:rPr>
          <w:sz w:val="32"/>
          <w:szCs w:val="32"/>
        </w:rPr>
      </w:pPr>
      <w:r w:rsidRPr="00824F5A">
        <w:rPr>
          <w:sz w:val="28"/>
          <w:szCs w:val="28"/>
        </w:rPr>
        <w:t xml:space="preserve">Удостоверяю, </w:t>
      </w:r>
    </w:p>
    <w:p w14:paraId="23254051" w14:textId="77777777" w:rsidR="008D3265" w:rsidRPr="00824F5A" w:rsidRDefault="008D3265" w:rsidP="008D3265">
      <w:pPr>
        <w:rPr>
          <w:sz w:val="32"/>
          <w:szCs w:val="32"/>
        </w:rPr>
      </w:pPr>
    </w:p>
    <w:p w14:paraId="67212702" w14:textId="77777777" w:rsidR="008D3265" w:rsidRPr="00824F5A" w:rsidRDefault="008D3265" w:rsidP="008D3265">
      <w:pPr>
        <w:rPr>
          <w:sz w:val="32"/>
          <w:szCs w:val="32"/>
        </w:rPr>
      </w:pPr>
    </w:p>
    <w:p w14:paraId="7DE271C8" w14:textId="77777777" w:rsidR="008D3265" w:rsidRPr="00824F5A" w:rsidRDefault="008D3265" w:rsidP="008D3265">
      <w:pPr>
        <w:ind w:left="-567" w:right="-567" w:firstLine="567"/>
        <w:rPr>
          <w:sz w:val="28"/>
          <w:szCs w:val="28"/>
        </w:rPr>
      </w:pPr>
      <w:r w:rsidRPr="00824F5A">
        <w:rPr>
          <w:sz w:val="28"/>
          <w:szCs w:val="28"/>
        </w:rPr>
        <w:t xml:space="preserve">Подпись 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_____________________</w:t>
      </w:r>
    </w:p>
    <w:p w14:paraId="733401BC" w14:textId="77777777" w:rsidR="008D3265" w:rsidRPr="00824F5A" w:rsidRDefault="008D3265" w:rsidP="008D3265">
      <w:pPr>
        <w:ind w:left="-567" w:right="-567" w:firstLine="567"/>
        <w:rPr>
          <w:sz w:val="20"/>
          <w:szCs w:val="20"/>
        </w:rPr>
      </w:pPr>
    </w:p>
    <w:p w14:paraId="2D3381B5" w14:textId="77777777" w:rsidR="008D3265" w:rsidRPr="00824F5A" w:rsidRDefault="008D3265" w:rsidP="008D3265">
      <w:pPr>
        <w:ind w:left="708"/>
        <w:jc w:val="both"/>
        <w:rPr>
          <w:sz w:val="20"/>
          <w:szCs w:val="20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(Ф.И.О. Заявителя)</w:t>
      </w:r>
    </w:p>
    <w:p w14:paraId="2C03D2B3" w14:textId="77777777" w:rsidR="008D3265" w:rsidRPr="00824F5A" w:rsidRDefault="008D3265" w:rsidP="008D3265">
      <w:pPr>
        <w:ind w:left="708"/>
        <w:jc w:val="both"/>
        <w:rPr>
          <w:sz w:val="20"/>
          <w:szCs w:val="20"/>
        </w:rPr>
      </w:pPr>
    </w:p>
    <w:p w14:paraId="29B6DD9E" w14:textId="77777777" w:rsidR="008D3265" w:rsidRPr="00824F5A" w:rsidRDefault="008D3265" w:rsidP="008D3265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334F750F" w14:textId="77777777" w:rsidR="008D3265" w:rsidRPr="002B1734" w:rsidRDefault="008D3265" w:rsidP="008D3265">
      <w:pPr>
        <w:jc w:val="both"/>
      </w:pPr>
    </w:p>
    <w:p w14:paraId="0A4A8FE0" w14:textId="77777777" w:rsidR="008D3265" w:rsidRPr="002B1734" w:rsidRDefault="008D3265" w:rsidP="008D3265">
      <w:pPr>
        <w:jc w:val="both"/>
      </w:pPr>
    </w:p>
    <w:p w14:paraId="697E4C87" w14:textId="77777777" w:rsidR="008D3265" w:rsidRPr="002B1734" w:rsidRDefault="008D3265" w:rsidP="008D3265">
      <w:pPr>
        <w:jc w:val="both"/>
        <w:rPr>
          <w:sz w:val="20"/>
          <w:szCs w:val="20"/>
        </w:rPr>
      </w:pPr>
    </w:p>
    <w:p w14:paraId="2D4AD42D" w14:textId="77777777" w:rsidR="008D3265" w:rsidRDefault="008D3265" w:rsidP="008D3265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2ABA82DD" w14:textId="77777777" w:rsidR="008D3265" w:rsidRPr="005C2A04" w:rsidRDefault="008D3265" w:rsidP="008D3265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503B1AD2" w14:textId="77777777" w:rsidR="008D3265" w:rsidRPr="006C5ABE" w:rsidRDefault="008D3265" w:rsidP="008D3265">
      <w:pPr>
        <w:suppressAutoHyphens w:val="0"/>
        <w:jc w:val="both"/>
        <w:rPr>
          <w:szCs w:val="20"/>
          <w:lang w:eastAsia="en-US"/>
        </w:rPr>
      </w:pPr>
      <w:r w:rsidRPr="005C2A04">
        <w:rPr>
          <w:szCs w:val="20"/>
          <w:lang w:eastAsia="en-US"/>
        </w:rPr>
        <w:t xml:space="preserve">*- </w:t>
      </w:r>
      <w:r>
        <w:rPr>
          <w:szCs w:val="20"/>
          <w:lang w:eastAsia="en-US"/>
        </w:rPr>
        <w:t>Д</w:t>
      </w:r>
      <w:r w:rsidRPr="005C2A04">
        <w:rPr>
          <w:szCs w:val="20"/>
          <w:lang w:eastAsia="en-US"/>
        </w:rPr>
        <w:t>оверенность должна быть оформлена нотариально.</w:t>
      </w:r>
    </w:p>
    <w:p w14:paraId="0680CF85" w14:textId="77777777" w:rsidR="008D3265" w:rsidRDefault="008D3265" w:rsidP="008D3265">
      <w:pPr>
        <w:suppressAutoHyphens w:val="0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16A5E401" w14:textId="77777777" w:rsidR="008D3265" w:rsidRPr="002A3A49" w:rsidRDefault="008D3265" w:rsidP="008D3265">
      <w:pPr>
        <w:jc w:val="both"/>
        <w:rPr>
          <w:sz w:val="20"/>
          <w:szCs w:val="20"/>
        </w:rPr>
      </w:pPr>
    </w:p>
    <w:p w14:paraId="7528C729" w14:textId="77777777" w:rsidR="008D3265" w:rsidRPr="00D46AFE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55" w:name="_Toc478656969"/>
      <w:r w:rsidRPr="00D46AFE">
        <w:rPr>
          <w:rFonts w:ascii="Times New Roman" w:hAnsi="Times New Roman"/>
          <w:i w:val="0"/>
          <w:sz w:val="26"/>
          <w:szCs w:val="26"/>
        </w:rPr>
        <w:t>Приложение 11</w:t>
      </w:r>
      <w:bookmarkEnd w:id="55"/>
    </w:p>
    <w:p w14:paraId="386D7711" w14:textId="77777777" w:rsidR="008D3265" w:rsidRDefault="008D3265" w:rsidP="008D3265">
      <w:pPr>
        <w:jc w:val="both"/>
        <w:rPr>
          <w:sz w:val="16"/>
          <w:szCs w:val="16"/>
        </w:rPr>
      </w:pPr>
    </w:p>
    <w:p w14:paraId="5A7D94BA" w14:textId="77777777" w:rsidR="008D3265" w:rsidRDefault="008D3265" w:rsidP="008D3265">
      <w:pPr>
        <w:jc w:val="both"/>
        <w:rPr>
          <w:sz w:val="16"/>
          <w:szCs w:val="16"/>
        </w:rPr>
      </w:pPr>
    </w:p>
    <w:p w14:paraId="1EBF7D56" w14:textId="77777777" w:rsidR="008D3265" w:rsidRPr="00D46AFE" w:rsidRDefault="008D3265" w:rsidP="008D3265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333816F2" w14:textId="77777777" w:rsidR="008D3265" w:rsidRPr="00D46AFE" w:rsidRDefault="008D3265" w:rsidP="008D3265">
      <w:pPr>
        <w:rPr>
          <w:bCs/>
          <w:color w:val="0000FF"/>
          <w:sz w:val="22"/>
          <w:szCs w:val="22"/>
        </w:rPr>
      </w:pPr>
    </w:p>
    <w:p w14:paraId="09D51F6E" w14:textId="77777777" w:rsidR="008D3265" w:rsidRPr="00D46AFE" w:rsidRDefault="008D3265" w:rsidP="00E00EF2">
      <w:pPr>
        <w:jc w:val="center"/>
        <w:rPr>
          <w:bCs/>
          <w:color w:val="0000FF"/>
          <w:sz w:val="22"/>
          <w:szCs w:val="22"/>
        </w:rPr>
      </w:pPr>
    </w:p>
    <w:p w14:paraId="50236673" w14:textId="77777777" w:rsidR="008D3265" w:rsidRPr="00D46AFE" w:rsidRDefault="008D3265" w:rsidP="00E00EF2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791E190C" w14:textId="77777777" w:rsidR="008D3265" w:rsidRPr="00D46AFE" w:rsidRDefault="008D3265" w:rsidP="00E00EF2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12B3E84F" w14:textId="77777777" w:rsidR="008D3265" w:rsidRPr="00D46AFE" w:rsidRDefault="008D3265" w:rsidP="008D3265">
      <w:pPr>
        <w:rPr>
          <w:b/>
          <w:sz w:val="28"/>
          <w:szCs w:val="28"/>
        </w:rPr>
      </w:pPr>
    </w:p>
    <w:p w14:paraId="1AE3D76C" w14:textId="77777777" w:rsidR="008D3265" w:rsidRPr="00D46AFE" w:rsidRDefault="008D3265" w:rsidP="008D3265">
      <w:r w:rsidRPr="00D46AFE">
        <w:rPr>
          <w:noProof/>
          <w:lang w:eastAsia="ru-RU"/>
        </w:rPr>
        <w:drawing>
          <wp:inline distT="0" distB="0" distL="0" distR="0" wp14:anchorId="4F157F77" wp14:editId="06C7CE54">
            <wp:extent cx="6219825" cy="37433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C10F8" w14:textId="77777777" w:rsidR="008D3265" w:rsidRPr="00D46AFE" w:rsidRDefault="008D3265" w:rsidP="008D3265">
      <w:pPr>
        <w:rPr>
          <w:sz w:val="22"/>
          <w:szCs w:val="22"/>
        </w:rPr>
      </w:pPr>
    </w:p>
    <w:p w14:paraId="7CB3BF8D" w14:textId="77777777" w:rsidR="008D3265" w:rsidRPr="00D46AFE" w:rsidRDefault="008D3265" w:rsidP="008D3265"/>
    <w:p w14:paraId="16C86CAD" w14:textId="77777777" w:rsidR="008D3265" w:rsidRPr="00EB6316" w:rsidRDefault="008D3265" w:rsidP="008D3265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21FDE46B" w14:textId="77777777" w:rsidR="008D3265" w:rsidRDefault="008D3265" w:rsidP="008D3265">
      <w:pPr>
        <w:jc w:val="both"/>
        <w:rPr>
          <w:sz w:val="16"/>
          <w:szCs w:val="16"/>
        </w:rPr>
      </w:pPr>
    </w:p>
    <w:p w14:paraId="24309FDC" w14:textId="77777777" w:rsidR="008D3265" w:rsidRDefault="008D3265" w:rsidP="008D3265">
      <w:pPr>
        <w:jc w:val="both"/>
        <w:rPr>
          <w:sz w:val="16"/>
          <w:szCs w:val="16"/>
        </w:rPr>
      </w:pPr>
    </w:p>
    <w:p w14:paraId="78717D3B" w14:textId="77777777" w:rsidR="008D3265" w:rsidRDefault="008D3265" w:rsidP="008D3265">
      <w:pPr>
        <w:jc w:val="both"/>
        <w:rPr>
          <w:sz w:val="16"/>
          <w:szCs w:val="16"/>
        </w:rPr>
      </w:pPr>
    </w:p>
    <w:p w14:paraId="34DE371F" w14:textId="77777777" w:rsidR="008D3265" w:rsidRDefault="008D3265" w:rsidP="008D3265">
      <w:pPr>
        <w:jc w:val="both"/>
        <w:rPr>
          <w:sz w:val="16"/>
          <w:szCs w:val="16"/>
        </w:rPr>
      </w:pPr>
    </w:p>
    <w:p w14:paraId="4BF56F50" w14:textId="77777777" w:rsidR="008D3265" w:rsidRDefault="008D3265" w:rsidP="008D3265">
      <w:pPr>
        <w:jc w:val="both"/>
        <w:rPr>
          <w:sz w:val="16"/>
          <w:szCs w:val="16"/>
        </w:rPr>
      </w:pPr>
    </w:p>
    <w:p w14:paraId="21BC1BBE" w14:textId="77777777" w:rsidR="008D3265" w:rsidRDefault="008D3265" w:rsidP="008D3265">
      <w:pPr>
        <w:jc w:val="both"/>
        <w:rPr>
          <w:sz w:val="16"/>
          <w:szCs w:val="16"/>
        </w:rPr>
      </w:pPr>
    </w:p>
    <w:p w14:paraId="48810D08" w14:textId="77777777" w:rsidR="008D3265" w:rsidRDefault="008D3265" w:rsidP="008D3265">
      <w:pPr>
        <w:jc w:val="both"/>
        <w:rPr>
          <w:sz w:val="16"/>
          <w:szCs w:val="16"/>
        </w:rPr>
      </w:pPr>
    </w:p>
    <w:p w14:paraId="19DDD0EA" w14:textId="77777777" w:rsidR="008D3265" w:rsidRDefault="008D3265" w:rsidP="008D3265">
      <w:pPr>
        <w:jc w:val="both"/>
        <w:rPr>
          <w:sz w:val="16"/>
          <w:szCs w:val="16"/>
        </w:rPr>
      </w:pPr>
    </w:p>
    <w:p w14:paraId="6DA44EC9" w14:textId="77777777" w:rsidR="008D3265" w:rsidRDefault="008D3265" w:rsidP="008D3265">
      <w:pPr>
        <w:jc w:val="both"/>
        <w:rPr>
          <w:sz w:val="16"/>
          <w:szCs w:val="16"/>
        </w:rPr>
      </w:pPr>
    </w:p>
    <w:p w14:paraId="536F748C" w14:textId="77777777" w:rsidR="008D3265" w:rsidRDefault="008D3265" w:rsidP="008D3265">
      <w:pPr>
        <w:jc w:val="both"/>
        <w:rPr>
          <w:sz w:val="16"/>
          <w:szCs w:val="16"/>
        </w:rPr>
      </w:pPr>
    </w:p>
    <w:p w14:paraId="75D6FEB1" w14:textId="77777777" w:rsidR="008D3265" w:rsidRDefault="008D3265" w:rsidP="008D3265">
      <w:pPr>
        <w:jc w:val="both"/>
        <w:rPr>
          <w:sz w:val="16"/>
          <w:szCs w:val="16"/>
        </w:rPr>
      </w:pPr>
    </w:p>
    <w:p w14:paraId="53F5B25A" w14:textId="77777777" w:rsidR="008D3265" w:rsidRDefault="008D3265" w:rsidP="008D3265">
      <w:pPr>
        <w:jc w:val="both"/>
        <w:rPr>
          <w:sz w:val="16"/>
          <w:szCs w:val="16"/>
        </w:rPr>
      </w:pPr>
    </w:p>
    <w:p w14:paraId="13C80FD3" w14:textId="77777777" w:rsidR="008D3265" w:rsidRDefault="008D3265" w:rsidP="008D3265">
      <w:pPr>
        <w:jc w:val="both"/>
        <w:rPr>
          <w:sz w:val="16"/>
          <w:szCs w:val="16"/>
        </w:rPr>
      </w:pPr>
    </w:p>
    <w:p w14:paraId="7D13BF0E" w14:textId="77777777" w:rsidR="008D3265" w:rsidRDefault="008D3265" w:rsidP="008D3265">
      <w:pPr>
        <w:jc w:val="both"/>
        <w:rPr>
          <w:sz w:val="16"/>
          <w:szCs w:val="16"/>
        </w:rPr>
      </w:pPr>
    </w:p>
    <w:p w14:paraId="79957F22" w14:textId="77777777" w:rsidR="008D3265" w:rsidRDefault="008D3265" w:rsidP="008D3265">
      <w:pPr>
        <w:jc w:val="both"/>
        <w:rPr>
          <w:sz w:val="16"/>
          <w:szCs w:val="16"/>
        </w:rPr>
      </w:pPr>
    </w:p>
    <w:p w14:paraId="773B2FB6" w14:textId="77777777" w:rsidR="008D3265" w:rsidRDefault="008D3265" w:rsidP="008D3265">
      <w:pPr>
        <w:jc w:val="both"/>
        <w:rPr>
          <w:sz w:val="16"/>
          <w:szCs w:val="16"/>
        </w:rPr>
      </w:pPr>
    </w:p>
    <w:p w14:paraId="34A25CC4" w14:textId="77777777" w:rsidR="008D3265" w:rsidRDefault="008D3265" w:rsidP="008D3265">
      <w:pPr>
        <w:jc w:val="both"/>
        <w:rPr>
          <w:sz w:val="16"/>
          <w:szCs w:val="16"/>
        </w:rPr>
      </w:pPr>
    </w:p>
    <w:p w14:paraId="53CDAA96" w14:textId="77777777" w:rsidR="008D3265" w:rsidRDefault="008D3265" w:rsidP="008D3265">
      <w:pPr>
        <w:jc w:val="both"/>
        <w:rPr>
          <w:sz w:val="16"/>
          <w:szCs w:val="16"/>
        </w:rPr>
      </w:pPr>
    </w:p>
    <w:p w14:paraId="14161F1A" w14:textId="77777777" w:rsidR="008D3265" w:rsidRDefault="008D3265" w:rsidP="008D3265">
      <w:pPr>
        <w:jc w:val="both"/>
        <w:rPr>
          <w:sz w:val="16"/>
          <w:szCs w:val="16"/>
        </w:rPr>
      </w:pPr>
    </w:p>
    <w:p w14:paraId="2FB3DD6C" w14:textId="77777777" w:rsidR="008D3265" w:rsidRDefault="008D3265" w:rsidP="008D3265">
      <w:pPr>
        <w:jc w:val="both"/>
        <w:rPr>
          <w:sz w:val="16"/>
          <w:szCs w:val="16"/>
        </w:rPr>
      </w:pPr>
    </w:p>
    <w:p w14:paraId="22423BD2" w14:textId="77777777" w:rsidR="008D3265" w:rsidRDefault="008D3265" w:rsidP="008D3265">
      <w:pPr>
        <w:jc w:val="both"/>
        <w:rPr>
          <w:sz w:val="16"/>
          <w:szCs w:val="16"/>
        </w:rPr>
      </w:pPr>
    </w:p>
    <w:p w14:paraId="61FDBAFB" w14:textId="77777777" w:rsidR="008D3265" w:rsidRDefault="008D3265" w:rsidP="008D3265">
      <w:pPr>
        <w:jc w:val="both"/>
        <w:rPr>
          <w:sz w:val="16"/>
          <w:szCs w:val="16"/>
        </w:rPr>
      </w:pPr>
    </w:p>
    <w:p w14:paraId="5DFB2B43" w14:textId="77777777" w:rsidR="008D3265" w:rsidRDefault="008D3265" w:rsidP="008D3265">
      <w:pPr>
        <w:jc w:val="both"/>
        <w:rPr>
          <w:sz w:val="16"/>
          <w:szCs w:val="16"/>
        </w:rPr>
      </w:pPr>
    </w:p>
    <w:p w14:paraId="07B7A1C1" w14:textId="77777777" w:rsidR="008D3265" w:rsidRPr="008E4A5F" w:rsidRDefault="008D3265" w:rsidP="008D3265"/>
    <w:p w14:paraId="2AC5189F" w14:textId="77777777" w:rsidR="008D3265" w:rsidRPr="008E4A5F" w:rsidRDefault="008D3265" w:rsidP="008D3265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8D3265" w:rsidRPr="008E4A5F" w14:paraId="202F5D69" w14:textId="77777777" w:rsidTr="00482529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4E4561" w14:textId="77777777" w:rsidR="008D3265" w:rsidRPr="008E4A5F" w:rsidRDefault="008D3265" w:rsidP="00482529">
            <w:r w:rsidRPr="008E4A5F">
              <w:lastRenderedPageBreak/>
              <w:t>ПРОШИТО И ПРОНУМЕРОВАНО</w:t>
            </w:r>
          </w:p>
          <w:p w14:paraId="63C88E3A" w14:textId="77777777" w:rsidR="008D3265" w:rsidRPr="008E4A5F" w:rsidRDefault="008D3265" w:rsidP="00482529"/>
          <w:p w14:paraId="200527CE" w14:textId="77777777" w:rsidR="008D3265" w:rsidRPr="008E4A5F" w:rsidRDefault="008D3265" w:rsidP="00482529">
            <w:r w:rsidRPr="008E4A5F">
              <w:t>___________ листов</w:t>
            </w:r>
          </w:p>
          <w:p w14:paraId="00D4D06C" w14:textId="77777777" w:rsidR="008D3265" w:rsidRPr="008E4A5F" w:rsidRDefault="008D3265" w:rsidP="00482529"/>
          <w:p w14:paraId="7F4C76C1" w14:textId="77777777" w:rsidR="008D3265" w:rsidRPr="008E4A5F" w:rsidRDefault="008D3265" w:rsidP="00482529">
            <w:r w:rsidRPr="008E4A5F">
              <w:t>Исп. _____________</w:t>
            </w:r>
          </w:p>
          <w:p w14:paraId="3374BACF" w14:textId="77777777" w:rsidR="008D3265" w:rsidRPr="008E4A5F" w:rsidRDefault="008D3265" w:rsidP="00482529"/>
        </w:tc>
      </w:tr>
    </w:tbl>
    <w:p w14:paraId="541F4030" w14:textId="77777777" w:rsidR="008D3265" w:rsidRDefault="008D3265" w:rsidP="008D3265"/>
    <w:p w14:paraId="4DEE505F" w14:textId="77777777" w:rsidR="008D3265" w:rsidRPr="008E4A5F" w:rsidRDefault="008D3265" w:rsidP="008D3265">
      <w:permStart w:id="586177963" w:edGrp="everyone"/>
    </w:p>
    <w:p w14:paraId="4A8E2BAC" w14:textId="77777777" w:rsidR="008D3265" w:rsidRPr="008E4A5F" w:rsidRDefault="008D3265" w:rsidP="008D3265"/>
    <w:permEnd w:id="586177963"/>
    <w:p w14:paraId="4B2E332F" w14:textId="77777777" w:rsidR="008D3265" w:rsidRPr="008E4A5F" w:rsidRDefault="008D3265" w:rsidP="008D3265"/>
    <w:p w14:paraId="466E79C6" w14:textId="77777777" w:rsidR="008D3265" w:rsidRPr="008E4A5F" w:rsidRDefault="008D3265" w:rsidP="008D3265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689637663" w:edGrp="everyone"/>
    </w:p>
    <w:p w14:paraId="174289C2" w14:textId="6D892F09" w:rsidR="008D3265" w:rsidRPr="008E4A5F" w:rsidRDefault="008D3265" w:rsidP="008D3265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>ИЗВЕЩЕНИЯ</w:t>
      </w:r>
      <w:permEnd w:id="689637663"/>
      <w:r w:rsidRPr="008E4A5F">
        <w:rPr>
          <w:b/>
        </w:rPr>
        <w:t xml:space="preserve"> О ПРОВЕДЕНИИ АУКЦИОНА </w:t>
      </w:r>
      <w:permStart w:id="931295180" w:edGrp="everyone"/>
      <w:r w:rsidR="006E4C1D">
        <w:rPr>
          <w:b/>
          <w:color w:val="0000FF"/>
        </w:rPr>
        <w:t>№ ПЗ</w:t>
      </w:r>
      <w:r w:rsidR="00E00EF2" w:rsidRPr="00E00EF2">
        <w:rPr>
          <w:b/>
          <w:color w:val="0000FF"/>
        </w:rPr>
        <w:t>-</w:t>
      </w:r>
      <w:r w:rsidR="006E4C1D">
        <w:rPr>
          <w:b/>
          <w:color w:val="0000FF"/>
        </w:rPr>
        <w:t>ОЗ/17</w:t>
      </w:r>
      <w:r w:rsidR="00E00EF2" w:rsidRPr="00E00EF2">
        <w:rPr>
          <w:b/>
          <w:color w:val="0000FF"/>
        </w:rPr>
        <w:t>-</w:t>
      </w:r>
      <w:r w:rsidR="00D51C46">
        <w:rPr>
          <w:b/>
          <w:color w:val="0000FF"/>
        </w:rPr>
        <w:t>827</w:t>
      </w:r>
      <w:permEnd w:id="931295180"/>
    </w:p>
    <w:p w14:paraId="6EAB8F5F" w14:textId="77777777" w:rsidR="008D3265" w:rsidRPr="008E4A5F" w:rsidRDefault="008D3265" w:rsidP="008D3265">
      <w:pPr>
        <w:autoSpaceDE w:val="0"/>
        <w:autoSpaceDN w:val="0"/>
        <w:adjustRightInd w:val="0"/>
        <w:jc w:val="center"/>
      </w:pPr>
    </w:p>
    <w:p w14:paraId="46A81CAF" w14:textId="77777777" w:rsidR="008D3265" w:rsidRPr="00E00EF2" w:rsidRDefault="008D3265" w:rsidP="008D3265">
      <w:pPr>
        <w:spacing w:line="276" w:lineRule="auto"/>
        <w:jc w:val="both"/>
        <w:rPr>
          <w:color w:val="0000FF"/>
        </w:rPr>
      </w:pPr>
      <w:permStart w:id="17184404" w:edGrp="everyone"/>
      <w:r w:rsidRPr="00E00EF2">
        <w:rPr>
          <w:color w:val="0000FF"/>
        </w:rPr>
        <w:t>Управление реализации</w:t>
      </w:r>
    </w:p>
    <w:p w14:paraId="3A613214" w14:textId="4C80CC6D" w:rsidR="008D3265" w:rsidRPr="008E4A5F" w:rsidRDefault="006E4C1D" w:rsidP="008D3265">
      <w:pPr>
        <w:spacing w:line="276" w:lineRule="auto"/>
        <w:jc w:val="both"/>
      </w:pPr>
      <w:r>
        <w:rPr>
          <w:color w:val="0000FF"/>
        </w:rPr>
        <w:t>земельных</w:t>
      </w:r>
      <w:r w:rsidR="008D3265" w:rsidRPr="00E00EF2">
        <w:rPr>
          <w:color w:val="0000FF"/>
        </w:rPr>
        <w:t xml:space="preserve"> прав</w:t>
      </w:r>
      <w:r w:rsidR="008D3265" w:rsidRPr="008E4A5F">
        <w:tab/>
      </w:r>
      <w:r w:rsidR="008D3265" w:rsidRPr="008E4A5F">
        <w:tab/>
      </w:r>
      <w:r w:rsidR="008D3265" w:rsidRPr="008E4A5F">
        <w:tab/>
      </w:r>
      <w:r w:rsidR="008D3265" w:rsidRPr="008E4A5F">
        <w:tab/>
      </w:r>
      <w:r>
        <w:tab/>
      </w:r>
      <w:r w:rsidR="008D3265" w:rsidRPr="008E4A5F">
        <w:t>_______________________   ___________________</w:t>
      </w:r>
    </w:p>
    <w:p w14:paraId="3DCAEE33" w14:textId="77777777" w:rsidR="008D3265" w:rsidRPr="008E4A5F" w:rsidRDefault="008D3265" w:rsidP="008D3265">
      <w:pPr>
        <w:spacing w:line="276" w:lineRule="auto"/>
        <w:jc w:val="both"/>
      </w:pPr>
    </w:p>
    <w:p w14:paraId="2D20F890" w14:textId="3A46E30A" w:rsidR="008D3265" w:rsidRPr="008E4A5F" w:rsidRDefault="008D3265" w:rsidP="006E4C1D">
      <w:pPr>
        <w:spacing w:line="276" w:lineRule="auto"/>
      </w:pPr>
      <w:r w:rsidRPr="00E00EF2">
        <w:rPr>
          <w:color w:val="0000FF"/>
        </w:rPr>
        <w:t xml:space="preserve">Отдел </w:t>
      </w:r>
      <w:r w:rsidR="006E4C1D">
        <w:rPr>
          <w:color w:val="0000FF"/>
        </w:rPr>
        <w:t>финансово-экономической</w:t>
      </w:r>
      <w:r w:rsidR="006E4C1D">
        <w:rPr>
          <w:color w:val="0000FF"/>
        </w:rPr>
        <w:br/>
        <w:t>деятельности и государственных</w:t>
      </w:r>
      <w:r w:rsidR="006E4C1D">
        <w:rPr>
          <w:color w:val="0000FF"/>
        </w:rPr>
        <w:br/>
        <w:t>закупок</w:t>
      </w:r>
      <w:r w:rsidRPr="008E4A5F">
        <w:tab/>
      </w:r>
      <w:r w:rsidRPr="008E4A5F">
        <w:tab/>
      </w:r>
      <w:r w:rsidR="006E4C1D">
        <w:tab/>
      </w:r>
      <w:r w:rsidR="006E4C1D">
        <w:tab/>
      </w:r>
      <w:r w:rsidR="006E4C1D">
        <w:tab/>
      </w:r>
      <w:r w:rsidRPr="008E4A5F">
        <w:tab/>
        <w:t>_______________________   ___________________</w:t>
      </w:r>
    </w:p>
    <w:p w14:paraId="64EC8493" w14:textId="77777777" w:rsidR="008D3265" w:rsidRPr="008E4A5F" w:rsidRDefault="008D3265" w:rsidP="008D3265">
      <w:pPr>
        <w:spacing w:line="276" w:lineRule="auto"/>
        <w:jc w:val="both"/>
      </w:pPr>
    </w:p>
    <w:p w14:paraId="60A6FA8E" w14:textId="77777777" w:rsidR="008D3265" w:rsidRPr="008E4A5F" w:rsidRDefault="008D3265" w:rsidP="008D3265">
      <w:pPr>
        <w:spacing w:line="276" w:lineRule="auto"/>
        <w:jc w:val="both"/>
      </w:pPr>
      <w:r w:rsidRPr="00E00EF2">
        <w:rPr>
          <w:color w:val="0000FF"/>
        </w:rPr>
        <w:t xml:space="preserve">Правовое управление </w:t>
      </w:r>
      <w:r w:rsidRPr="008E4A5F">
        <w:tab/>
      </w:r>
      <w:r w:rsidRPr="008E4A5F">
        <w:tab/>
      </w:r>
      <w:r w:rsidRPr="008E4A5F">
        <w:tab/>
      </w:r>
      <w:r>
        <w:tab/>
      </w:r>
      <w:r w:rsidRPr="008E4A5F">
        <w:t>_______________________   ___________________</w:t>
      </w:r>
    </w:p>
    <w:p w14:paraId="00E6FCCC" w14:textId="77777777" w:rsidR="008D3265" w:rsidRPr="008E4A5F" w:rsidRDefault="008D3265" w:rsidP="008D3265">
      <w:pPr>
        <w:spacing w:line="276" w:lineRule="auto"/>
        <w:jc w:val="both"/>
      </w:pPr>
    </w:p>
    <w:p w14:paraId="387CBE1B" w14:textId="77777777" w:rsidR="008D3265" w:rsidRPr="008E4A5F" w:rsidRDefault="008D3265" w:rsidP="008D3265">
      <w:pPr>
        <w:spacing w:line="276" w:lineRule="auto"/>
        <w:jc w:val="both"/>
      </w:pPr>
      <w:r w:rsidRPr="00E00EF2">
        <w:rPr>
          <w:color w:val="0000FF"/>
        </w:rPr>
        <w:t>Первый заместитель директора</w:t>
      </w:r>
      <w:r>
        <w:tab/>
      </w:r>
      <w:r>
        <w:tab/>
      </w:r>
      <w:r>
        <w:tab/>
      </w:r>
      <w:r w:rsidRPr="008E4A5F">
        <w:t>_______________________   ___________________</w:t>
      </w:r>
    </w:p>
    <w:p w14:paraId="2495DACB" w14:textId="77777777" w:rsidR="008D3265" w:rsidRPr="008E4A5F" w:rsidRDefault="008D3265" w:rsidP="008D3265">
      <w:pPr>
        <w:spacing w:line="276" w:lineRule="auto"/>
        <w:jc w:val="both"/>
      </w:pPr>
      <w:bookmarkStart w:id="56" w:name="_Toc369197433"/>
      <w:bookmarkStart w:id="57" w:name="_Toc378353554"/>
      <w:bookmarkStart w:id="58" w:name="_Toc378591466"/>
      <w:bookmarkStart w:id="59" w:name="_Toc378790992"/>
      <w:bookmarkStart w:id="60" w:name="_Toc400732961"/>
    </w:p>
    <w:p w14:paraId="23F7598A" w14:textId="77777777" w:rsidR="008D3265" w:rsidRPr="008E4A5F" w:rsidRDefault="008D3265" w:rsidP="008D3265">
      <w:pPr>
        <w:spacing w:line="276" w:lineRule="auto"/>
        <w:jc w:val="both"/>
      </w:pPr>
      <w:r w:rsidRPr="00E00EF2">
        <w:rPr>
          <w:color w:val="0000FF"/>
        </w:rPr>
        <w:t>Директор</w:t>
      </w:r>
      <w:r w:rsidRPr="008E4A5F">
        <w:tab/>
      </w:r>
      <w:r>
        <w:tab/>
      </w:r>
      <w:r>
        <w:tab/>
      </w:r>
      <w:r>
        <w:tab/>
      </w:r>
      <w:r>
        <w:tab/>
      </w:r>
      <w:r>
        <w:tab/>
      </w:r>
      <w:r w:rsidRPr="008E4A5F">
        <w:t>_______________________</w:t>
      </w:r>
      <w:bookmarkEnd w:id="56"/>
      <w:bookmarkEnd w:id="57"/>
      <w:bookmarkEnd w:id="58"/>
      <w:bookmarkEnd w:id="59"/>
      <w:bookmarkEnd w:id="60"/>
      <w:r w:rsidRPr="008E4A5F">
        <w:t xml:space="preserve">   ___________________</w:t>
      </w:r>
    </w:p>
    <w:permEnd w:id="17184404"/>
    <w:p w14:paraId="6332DB06" w14:textId="77777777" w:rsidR="008D3265" w:rsidRDefault="008D3265" w:rsidP="008D3265"/>
    <w:p w14:paraId="3109517E" w14:textId="77777777" w:rsidR="008D3265" w:rsidRPr="008E4A5F" w:rsidRDefault="008D3265" w:rsidP="008D3265"/>
    <w:p w14:paraId="4D882038" w14:textId="77777777" w:rsidR="008D3265" w:rsidRPr="008E4A5F" w:rsidRDefault="008D3265" w:rsidP="008D3265">
      <w:pPr>
        <w:jc w:val="center"/>
      </w:pPr>
    </w:p>
    <w:p w14:paraId="7A48EF30" w14:textId="77777777" w:rsidR="008D3265" w:rsidRPr="008E4A5F" w:rsidRDefault="008D3265" w:rsidP="008D3265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 xml:space="preserve">СОГЛАСОВАНИЕ </w:t>
      </w:r>
      <w:permStart w:id="1176791025" w:edGrp="everyone"/>
    </w:p>
    <w:p w14:paraId="5B0D0563" w14:textId="77777777" w:rsidR="008D3265" w:rsidRPr="008E4A5F" w:rsidRDefault="008D3265" w:rsidP="008D3265">
      <w:pPr>
        <w:autoSpaceDE w:val="0"/>
        <w:autoSpaceDN w:val="0"/>
        <w:adjustRightInd w:val="0"/>
        <w:jc w:val="center"/>
      </w:pPr>
      <w:r w:rsidRPr="008E4A5F">
        <w:rPr>
          <w:b/>
        </w:rPr>
        <w:t>ИЗВЕЩЕНИЯ</w:t>
      </w:r>
      <w:permEnd w:id="1176791025"/>
      <w:r w:rsidRPr="008E4A5F">
        <w:rPr>
          <w:b/>
        </w:rPr>
        <w:t xml:space="preserve"> О ПРОВЕДЕНИИ АУКЦИОНА</w:t>
      </w:r>
    </w:p>
    <w:p w14:paraId="1D949809" w14:textId="77777777" w:rsidR="008D3265" w:rsidRPr="008E4A5F" w:rsidRDefault="008D3265" w:rsidP="008D3265">
      <w:pPr>
        <w:jc w:val="center"/>
      </w:pPr>
    </w:p>
    <w:p w14:paraId="6899486A" w14:textId="77777777" w:rsidR="008D3265" w:rsidRPr="008E4A5F" w:rsidRDefault="008D3265" w:rsidP="008D3265">
      <w:pPr>
        <w:spacing w:line="276" w:lineRule="auto"/>
        <w:rPr>
          <w:color w:val="0000FF"/>
        </w:rPr>
      </w:pPr>
      <w:permStart w:id="8559368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5B7BFEB8" w14:textId="77777777" w:rsidR="008D3265" w:rsidRPr="008E4A5F" w:rsidRDefault="008D3265" w:rsidP="008D3265">
      <w:pPr>
        <w:spacing w:line="276" w:lineRule="auto"/>
        <w:jc w:val="right"/>
      </w:pPr>
    </w:p>
    <w:p w14:paraId="3EE7CE7B" w14:textId="77777777" w:rsidR="008D3265" w:rsidRPr="008E4A5F" w:rsidRDefault="008D3265" w:rsidP="008D3265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5DE92544" w14:textId="77777777" w:rsidR="008D3265" w:rsidRPr="008E4A5F" w:rsidRDefault="008D3265" w:rsidP="008D3265">
      <w:pPr>
        <w:spacing w:line="276" w:lineRule="auto"/>
        <w:jc w:val="center"/>
        <w:rPr>
          <w:b/>
        </w:rPr>
      </w:pPr>
    </w:p>
    <w:p w14:paraId="544780B6" w14:textId="77777777" w:rsidR="008D3265" w:rsidRPr="008E4A5F" w:rsidRDefault="008D3265" w:rsidP="008D3265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5621AC3E" w14:textId="77777777" w:rsidR="008D3265" w:rsidRPr="008E4A5F" w:rsidRDefault="008D3265" w:rsidP="008D3265">
      <w:pPr>
        <w:spacing w:line="276" w:lineRule="auto"/>
        <w:jc w:val="center"/>
        <w:rPr>
          <w:b/>
        </w:rPr>
      </w:pPr>
    </w:p>
    <w:p w14:paraId="64D9B677" w14:textId="77777777" w:rsidR="008D3265" w:rsidRPr="008E4A5F" w:rsidRDefault="008D3265" w:rsidP="008D3265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ermEnd w:id="85593688"/>
    <w:p w14:paraId="0F39DB4F" w14:textId="77777777" w:rsidR="008D3265" w:rsidRPr="008E4A5F" w:rsidRDefault="008D3265" w:rsidP="008D3265">
      <w:pPr>
        <w:spacing w:line="360" w:lineRule="auto"/>
        <w:jc w:val="center"/>
        <w:rPr>
          <w:b/>
        </w:rPr>
      </w:pPr>
    </w:p>
    <w:p w14:paraId="399F24A4" w14:textId="77777777" w:rsidR="008D3265" w:rsidRPr="008E4A5F" w:rsidRDefault="008D3265" w:rsidP="008D3265">
      <w:pPr>
        <w:rPr>
          <w:sz w:val="22"/>
          <w:szCs w:val="22"/>
        </w:rPr>
      </w:pPr>
      <w:permStart w:id="1064436033" w:edGrp="everyone"/>
    </w:p>
    <w:p w14:paraId="294D713C" w14:textId="77777777" w:rsidR="008D3265" w:rsidRPr="008E4A5F" w:rsidRDefault="008D3265" w:rsidP="008D3265">
      <w:pPr>
        <w:rPr>
          <w:sz w:val="22"/>
          <w:szCs w:val="22"/>
        </w:rPr>
      </w:pPr>
    </w:p>
    <w:p w14:paraId="1AFDD37B" w14:textId="77777777" w:rsidR="008D3265" w:rsidRPr="008E4A5F" w:rsidRDefault="008D3265" w:rsidP="008D3265">
      <w:pPr>
        <w:rPr>
          <w:sz w:val="22"/>
          <w:szCs w:val="22"/>
        </w:rPr>
      </w:pPr>
    </w:p>
    <w:p w14:paraId="1899AEE5" w14:textId="77777777" w:rsidR="008D3265" w:rsidRPr="008E4A5F" w:rsidRDefault="008D3265" w:rsidP="008D3265">
      <w:pPr>
        <w:rPr>
          <w:sz w:val="22"/>
          <w:szCs w:val="22"/>
        </w:rPr>
      </w:pPr>
    </w:p>
    <w:p w14:paraId="5AD74C59" w14:textId="77777777" w:rsidR="008D3265" w:rsidRPr="008E4A5F" w:rsidRDefault="008D3265" w:rsidP="008D3265">
      <w:pPr>
        <w:rPr>
          <w:sz w:val="22"/>
          <w:szCs w:val="22"/>
        </w:rPr>
      </w:pPr>
    </w:p>
    <w:p w14:paraId="1098E546" w14:textId="77777777" w:rsidR="008D3265" w:rsidRPr="008E4A5F" w:rsidRDefault="008D3265" w:rsidP="008D3265">
      <w:pPr>
        <w:rPr>
          <w:sz w:val="22"/>
          <w:szCs w:val="22"/>
        </w:rPr>
      </w:pPr>
    </w:p>
    <w:permEnd w:id="1064436033"/>
    <w:p w14:paraId="54A07A55" w14:textId="77777777" w:rsidR="008D3265" w:rsidRPr="008E4A5F" w:rsidRDefault="008D3265" w:rsidP="008D3265">
      <w:pPr>
        <w:rPr>
          <w:sz w:val="22"/>
          <w:szCs w:val="22"/>
        </w:rPr>
      </w:pPr>
    </w:p>
    <w:p w14:paraId="61DAB750" w14:textId="77777777" w:rsidR="00E00EF2" w:rsidRPr="003F0C8F" w:rsidRDefault="00E00EF2" w:rsidP="00E00EF2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CEFD881" wp14:editId="1851CDBE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0E140B" id="Прямоугольник 6" o:spid="_x0000_s1026" style="position:absolute;margin-left:-15.2pt;margin-top:38.75pt;width:538.7pt;height:100.05pt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2JWpw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54EB5B0" wp14:editId="079CD53E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7099626" id="Овал 7" o:spid="_x0000_s1026" style="position:absolute;margin-left:498pt;margin-top:150.6pt;width:43.5pt;height:56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6AD56C2" wp14:editId="62E622E5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FFA71E" id="Прямоугольник 9" o:spid="_x0000_s1026" style="position:absolute;margin-left:510.75pt;margin-top:95.05pt;width:17.25pt;height:13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>
        <w:tab/>
      </w:r>
      <w:r>
        <w:tab/>
      </w:r>
      <w:r>
        <w:tab/>
      </w:r>
      <w:r w:rsidRPr="008E4A5F">
        <w:t>_______________________   __</w:t>
      </w:r>
      <w:r>
        <w:t>____________</w:t>
      </w:r>
      <w:r w:rsidRPr="008E4A5F">
        <w:t>____</w:t>
      </w:r>
    </w:p>
    <w:p w14:paraId="2178B96D" w14:textId="77777777" w:rsidR="008D3265" w:rsidRDefault="008D3265" w:rsidP="008D3265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25E9A9E" wp14:editId="425E800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C09855" id="Прямоугольник 8" o:spid="_x0000_s1026" style="position:absolute;margin-left:0;margin-top:0;width:538.7pt;height:100.05pt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" stroked="f"/>
            </w:pict>
          </mc:Fallback>
        </mc:AlternateContent>
      </w:r>
    </w:p>
    <w:p w14:paraId="2F6E4604" w14:textId="77777777" w:rsidR="008D3265" w:rsidRPr="003F0C8F" w:rsidRDefault="008D3265" w:rsidP="008D3265">
      <w:pPr>
        <w:jc w:val="both"/>
        <w:rPr>
          <w:sz w:val="16"/>
          <w:szCs w:val="16"/>
        </w:rPr>
      </w:pPr>
    </w:p>
    <w:bookmarkEnd w:id="50"/>
    <w:p w14:paraId="537CE923" w14:textId="77777777" w:rsidR="008D3265" w:rsidRDefault="008D3265" w:rsidP="0016730B">
      <w:pPr>
        <w:suppressAutoHyphens w:val="0"/>
        <w:jc w:val="right"/>
        <w:rPr>
          <w:b/>
          <w:sz w:val="26"/>
          <w:szCs w:val="26"/>
        </w:rPr>
      </w:pPr>
    </w:p>
    <w:sectPr w:rsidR="008D3265" w:rsidSect="00B04127">
      <w:footerReference w:type="default" r:id="rId46"/>
      <w:footnotePr>
        <w:numRestart w:val="eachSect"/>
      </w:footnotePr>
      <w:type w:val="continuous"/>
      <w:pgSz w:w="11906" w:h="16838"/>
      <w:pgMar w:top="851" w:right="566" w:bottom="567" w:left="1134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6C73B2" w14:textId="77777777" w:rsidR="00BA4B6A" w:rsidRDefault="00BA4B6A">
      <w:r>
        <w:separator/>
      </w:r>
    </w:p>
  </w:endnote>
  <w:endnote w:type="continuationSeparator" w:id="0">
    <w:p w14:paraId="134A1E8F" w14:textId="77777777" w:rsidR="00BA4B6A" w:rsidRDefault="00BA4B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16536670"/>
      <w:docPartObj>
        <w:docPartGallery w:val="Page Numbers (Bottom of Page)"/>
        <w:docPartUnique/>
      </w:docPartObj>
    </w:sdtPr>
    <w:sdtEndPr/>
    <w:sdtContent>
      <w:p w14:paraId="6A723BFB" w14:textId="1AEFDD66" w:rsidR="00BA4B6A" w:rsidRDefault="00BA4B6A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7E8B" w:rsidRPr="00CF7E8B">
          <w:rPr>
            <w:noProof/>
            <w:lang w:val="ru-RU"/>
          </w:rPr>
          <w:t>2</w:t>
        </w:r>
        <w:r>
          <w:fldChar w:fldCharType="end"/>
        </w:r>
      </w:p>
    </w:sdtContent>
  </w:sdt>
  <w:p w14:paraId="05037595" w14:textId="06CC6603" w:rsidR="00BA4B6A" w:rsidRPr="001A6C06" w:rsidRDefault="00BA4B6A" w:rsidP="00DD55CB">
    <w:pPr>
      <w:autoSpaceDE w:val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2F9D96" w14:textId="77777777" w:rsidR="00BA4B6A" w:rsidRDefault="00BA4B6A">
      <w:r>
        <w:separator/>
      </w:r>
    </w:p>
  </w:footnote>
  <w:footnote w:type="continuationSeparator" w:id="0">
    <w:p w14:paraId="405A409F" w14:textId="77777777" w:rsidR="00BA4B6A" w:rsidRDefault="00BA4B6A">
      <w:r>
        <w:continuationSeparator/>
      </w:r>
    </w:p>
  </w:footnote>
  <w:footnote w:id="1">
    <w:p w14:paraId="51A8675D" w14:textId="77777777" w:rsidR="00BA4B6A" w:rsidRDefault="00BA4B6A" w:rsidP="006900D8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  <w:footnote w:id="2">
    <w:p w14:paraId="3E637F10" w14:textId="77777777" w:rsidR="00BA4B6A" w:rsidRPr="0031347A" w:rsidRDefault="00BA4B6A" w:rsidP="008D3265">
      <w:pPr>
        <w:pStyle w:val="afa"/>
        <w:rPr>
          <w:sz w:val="16"/>
          <w:szCs w:val="16"/>
          <w:lang w:val="ru-RU"/>
        </w:rPr>
      </w:pPr>
      <w:r w:rsidRPr="0031347A">
        <w:rPr>
          <w:rStyle w:val="ab"/>
          <w:sz w:val="16"/>
          <w:szCs w:val="16"/>
        </w:rPr>
        <w:footnoteRef/>
      </w:r>
      <w:r w:rsidRPr="0031347A">
        <w:rPr>
          <w:sz w:val="16"/>
          <w:szCs w:val="16"/>
        </w:rPr>
        <w:t xml:space="preserve"> За исключением случая привлечения Специализированной организации в качестве Организатора аукциона.</w:t>
      </w:r>
    </w:p>
  </w:footnote>
  <w:footnote w:id="3">
    <w:p w14:paraId="0A0E6AD3" w14:textId="77777777" w:rsidR="00BA4B6A" w:rsidRPr="0031347A" w:rsidRDefault="00BA4B6A" w:rsidP="008D3265">
      <w:pPr>
        <w:pStyle w:val="afa"/>
        <w:rPr>
          <w:lang w:val="ru-RU"/>
        </w:rPr>
      </w:pPr>
      <w:r w:rsidRPr="0031347A">
        <w:rPr>
          <w:sz w:val="16"/>
          <w:szCs w:val="16"/>
        </w:rPr>
        <w:footnoteRef/>
      </w:r>
      <w:r w:rsidRPr="0031347A">
        <w:rPr>
          <w:sz w:val="16"/>
          <w:szCs w:val="16"/>
        </w:rPr>
        <w:t xml:space="preserve"> Не указывается в случае привлечения специализированной организации</w:t>
      </w:r>
      <w:r w:rsidRPr="00DC643A">
        <w:rPr>
          <w:sz w:val="16"/>
          <w:szCs w:val="16"/>
        </w:rPr>
        <w:t xml:space="preserve"> </w:t>
      </w:r>
      <w:r w:rsidRPr="008A11A9">
        <w:rPr>
          <w:sz w:val="16"/>
          <w:szCs w:val="16"/>
        </w:rPr>
        <w:t>в качестве Организатора аукциона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3030130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6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7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8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9" w15:restartNumberingAfterBreak="0">
    <w:nsid w:val="00000009"/>
    <w:multiLevelType w:val="multilevel"/>
    <w:tmpl w:val="CE1ED21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0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1" w15:restartNumberingAfterBreak="0">
    <w:nsid w:val="00555CCD"/>
    <w:multiLevelType w:val="hybridMultilevel"/>
    <w:tmpl w:val="EC74D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0B71BF7"/>
    <w:multiLevelType w:val="multilevel"/>
    <w:tmpl w:val="091851E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3" w15:restartNumberingAfterBreak="0">
    <w:nsid w:val="02FC3D3E"/>
    <w:multiLevelType w:val="hybridMultilevel"/>
    <w:tmpl w:val="EC263740"/>
    <w:lvl w:ilvl="0" w:tplc="92C86FD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03FA4B36"/>
    <w:multiLevelType w:val="multilevel"/>
    <w:tmpl w:val="4FA4B60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15" w15:restartNumberingAfterBreak="0">
    <w:nsid w:val="041D7148"/>
    <w:multiLevelType w:val="hybridMultilevel"/>
    <w:tmpl w:val="1548AD56"/>
    <w:lvl w:ilvl="0" w:tplc="30161564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7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07BA1AC4"/>
    <w:multiLevelType w:val="hybridMultilevel"/>
    <w:tmpl w:val="D8D06004"/>
    <w:lvl w:ilvl="0" w:tplc="E1180348">
      <w:start w:val="1"/>
      <w:numFmt w:val="bullet"/>
      <w:lvlText w:val="-"/>
      <w:lvlJc w:val="left"/>
      <w:pPr>
        <w:ind w:left="107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9" w15:restartNumberingAfterBreak="0">
    <w:nsid w:val="094C46CC"/>
    <w:multiLevelType w:val="multilevel"/>
    <w:tmpl w:val="23BE83C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0" w15:restartNumberingAfterBreak="0">
    <w:nsid w:val="09510720"/>
    <w:multiLevelType w:val="multilevel"/>
    <w:tmpl w:val="5492CDA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1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2" w15:restartNumberingAfterBreak="0">
    <w:nsid w:val="0E771FDC"/>
    <w:multiLevelType w:val="multilevel"/>
    <w:tmpl w:val="18C2323A"/>
    <w:lvl w:ilvl="0">
      <w:start w:val="1"/>
      <w:numFmt w:val="decimal"/>
      <w:lvlText w:val="%1."/>
      <w:lvlJc w:val="left"/>
      <w:pPr>
        <w:ind w:left="720" w:hanging="360"/>
      </w:pPr>
      <w:rPr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23" w15:restartNumberingAfterBreak="0">
    <w:nsid w:val="0FF55FAD"/>
    <w:multiLevelType w:val="hybridMultilevel"/>
    <w:tmpl w:val="658411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193655A1"/>
    <w:multiLevelType w:val="multilevel"/>
    <w:tmpl w:val="197874D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6" w15:restartNumberingAfterBreak="0">
    <w:nsid w:val="19F9195B"/>
    <w:multiLevelType w:val="multilevel"/>
    <w:tmpl w:val="1E46DD5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color w:val="auto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7" w15:restartNumberingAfterBreak="0">
    <w:nsid w:val="1D032665"/>
    <w:multiLevelType w:val="hybridMultilevel"/>
    <w:tmpl w:val="582A97B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 w15:restartNumberingAfterBreak="0">
    <w:nsid w:val="21225384"/>
    <w:multiLevelType w:val="hybridMultilevel"/>
    <w:tmpl w:val="82AC7BB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9" w15:restartNumberingAfterBreak="0">
    <w:nsid w:val="254C057E"/>
    <w:multiLevelType w:val="hybridMultilevel"/>
    <w:tmpl w:val="D7E622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1" w15:restartNumberingAfterBreak="0">
    <w:nsid w:val="32CC0818"/>
    <w:multiLevelType w:val="hybridMultilevel"/>
    <w:tmpl w:val="7FA43B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02455C3"/>
    <w:multiLevelType w:val="multilevel"/>
    <w:tmpl w:val="337680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  <w:b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34" w15:restartNumberingAfterBreak="0">
    <w:nsid w:val="405E0ACF"/>
    <w:multiLevelType w:val="multilevel"/>
    <w:tmpl w:val="00561C02"/>
    <w:lvl w:ilvl="0">
      <w:start w:val="1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35" w15:restartNumberingAfterBreak="0">
    <w:nsid w:val="41AF1A5A"/>
    <w:multiLevelType w:val="hybridMultilevel"/>
    <w:tmpl w:val="EC74D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9C838C9"/>
    <w:multiLevelType w:val="hybridMultilevel"/>
    <w:tmpl w:val="4CD26CD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7" w15:restartNumberingAfterBreak="0">
    <w:nsid w:val="4DE46CE2"/>
    <w:multiLevelType w:val="multilevel"/>
    <w:tmpl w:val="7220CAFE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38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 w15:restartNumberingAfterBreak="0">
    <w:nsid w:val="58044DAF"/>
    <w:multiLevelType w:val="multilevel"/>
    <w:tmpl w:val="0A4E9ECE"/>
    <w:lvl w:ilvl="0">
      <w:start w:val="5"/>
      <w:numFmt w:val="decimal"/>
      <w:lvlText w:val="%1."/>
      <w:lvlJc w:val="left"/>
      <w:pPr>
        <w:ind w:left="360" w:hanging="360"/>
      </w:pPr>
      <w:rPr>
        <w:i w:val="0"/>
        <w:sz w:val="26"/>
        <w:szCs w:val="26"/>
      </w:rPr>
    </w:lvl>
    <w:lvl w:ilvl="1">
      <w:start w:val="1"/>
      <w:numFmt w:val="decimal"/>
      <w:suff w:val="space"/>
      <w:lvlText w:val="%1.%2."/>
      <w:lvlJc w:val="left"/>
      <w:pPr>
        <w:ind w:left="567" w:hanging="141"/>
      </w:pPr>
      <w:rPr>
        <w:b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998" w:hanging="720"/>
      </w:pPr>
    </w:lvl>
    <w:lvl w:ilvl="4">
      <w:start w:val="1"/>
      <w:numFmt w:val="decimal"/>
      <w:lvlText w:val="%1.%2.%3.%4.%5."/>
      <w:lvlJc w:val="left"/>
      <w:pPr>
        <w:ind w:left="2784" w:hanging="1080"/>
      </w:pPr>
    </w:lvl>
    <w:lvl w:ilvl="5">
      <w:start w:val="1"/>
      <w:numFmt w:val="decimal"/>
      <w:lvlText w:val="%1.%2.%3.%4.%5.%6."/>
      <w:lvlJc w:val="left"/>
      <w:pPr>
        <w:ind w:left="3210" w:hanging="1080"/>
      </w:pPr>
    </w:lvl>
    <w:lvl w:ilvl="6">
      <w:start w:val="1"/>
      <w:numFmt w:val="decimal"/>
      <w:lvlText w:val="%1.%2.%3.%4.%5.%6.%7."/>
      <w:lvlJc w:val="left"/>
      <w:pPr>
        <w:ind w:left="3996" w:hanging="1440"/>
      </w:pPr>
    </w:lvl>
    <w:lvl w:ilvl="7">
      <w:start w:val="1"/>
      <w:numFmt w:val="decimal"/>
      <w:lvlText w:val="%1.%2.%3.%4.%5.%6.%7.%8."/>
      <w:lvlJc w:val="left"/>
      <w:pPr>
        <w:ind w:left="4422" w:hanging="1440"/>
      </w:pPr>
    </w:lvl>
    <w:lvl w:ilvl="8">
      <w:start w:val="1"/>
      <w:numFmt w:val="decimal"/>
      <w:lvlText w:val="%1.%2.%3.%4.%5.%6.%7.%8.%9."/>
      <w:lvlJc w:val="left"/>
      <w:pPr>
        <w:ind w:left="5208" w:hanging="1800"/>
      </w:pPr>
    </w:lvl>
  </w:abstractNum>
  <w:abstractNum w:abstractNumId="40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1" w15:restartNumberingAfterBreak="0">
    <w:nsid w:val="5DD750D4"/>
    <w:multiLevelType w:val="hybridMultilevel"/>
    <w:tmpl w:val="27A445D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2" w15:restartNumberingAfterBreak="0">
    <w:nsid w:val="61373555"/>
    <w:multiLevelType w:val="multilevel"/>
    <w:tmpl w:val="A09C210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43" w15:restartNumberingAfterBreak="0">
    <w:nsid w:val="61641617"/>
    <w:multiLevelType w:val="hybridMultilevel"/>
    <w:tmpl w:val="2098B6FE"/>
    <w:lvl w:ilvl="0" w:tplc="344CA4AE">
      <w:start w:val="2017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36B5C8D"/>
    <w:multiLevelType w:val="multilevel"/>
    <w:tmpl w:val="F3B4D492"/>
    <w:lvl w:ilvl="0">
      <w:start w:val="1"/>
      <w:numFmt w:val="decimal"/>
      <w:lvlText w:val="%1."/>
      <w:lvlJc w:val="left"/>
      <w:pPr>
        <w:ind w:left="720" w:hanging="360"/>
      </w:pPr>
      <w:rPr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  <w:b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45" w15:restartNumberingAfterBreak="0">
    <w:nsid w:val="690061C9"/>
    <w:multiLevelType w:val="hybridMultilevel"/>
    <w:tmpl w:val="EC263740"/>
    <w:lvl w:ilvl="0" w:tplc="92C86FD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7" w15:restartNumberingAfterBreak="0">
    <w:nsid w:val="70C50A2B"/>
    <w:multiLevelType w:val="multilevel"/>
    <w:tmpl w:val="DCC2B3B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sz w:val="22"/>
        <w:lang w:val="x-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48" w15:restartNumberingAfterBreak="0">
    <w:nsid w:val="777C12B7"/>
    <w:multiLevelType w:val="multilevel"/>
    <w:tmpl w:val="4FA4B60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49" w15:restartNumberingAfterBreak="0">
    <w:nsid w:val="7A1C66DD"/>
    <w:multiLevelType w:val="multilevel"/>
    <w:tmpl w:val="7398193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color w:val="auto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50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1" w15:restartNumberingAfterBreak="0">
    <w:nsid w:val="7D3D73CF"/>
    <w:multiLevelType w:val="multilevel"/>
    <w:tmpl w:val="18C2323A"/>
    <w:lvl w:ilvl="0">
      <w:start w:val="1"/>
      <w:numFmt w:val="decimal"/>
      <w:lvlText w:val="%1."/>
      <w:lvlJc w:val="left"/>
      <w:pPr>
        <w:ind w:left="720" w:hanging="360"/>
      </w:pPr>
      <w:rPr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52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9"/>
  </w:num>
  <w:num w:numId="4">
    <w:abstractNumId w:val="18"/>
  </w:num>
  <w:num w:numId="5">
    <w:abstractNumId w:val="17"/>
  </w:num>
  <w:num w:numId="6">
    <w:abstractNumId w:val="25"/>
  </w:num>
  <w:num w:numId="7">
    <w:abstractNumId w:val="52"/>
  </w:num>
  <w:num w:numId="8">
    <w:abstractNumId w:val="37"/>
  </w:num>
  <w:num w:numId="9">
    <w:abstractNumId w:val="20"/>
  </w:num>
  <w:num w:numId="10">
    <w:abstractNumId w:val="28"/>
  </w:num>
  <w:num w:numId="11">
    <w:abstractNumId w:val="26"/>
  </w:num>
  <w:num w:numId="12">
    <w:abstractNumId w:val="15"/>
  </w:num>
  <w:num w:numId="13">
    <w:abstractNumId w:val="41"/>
  </w:num>
  <w:num w:numId="14">
    <w:abstractNumId w:val="32"/>
  </w:num>
  <w:num w:numId="15">
    <w:abstractNumId w:val="24"/>
  </w:num>
  <w:num w:numId="16">
    <w:abstractNumId w:val="47"/>
  </w:num>
  <w:num w:numId="17">
    <w:abstractNumId w:val="42"/>
  </w:num>
  <w:num w:numId="18">
    <w:abstractNumId w:val="16"/>
  </w:num>
  <w:num w:numId="19">
    <w:abstractNumId w:val="50"/>
  </w:num>
  <w:num w:numId="20">
    <w:abstractNumId w:val="39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8"/>
  </w:num>
  <w:num w:numId="22">
    <w:abstractNumId w:val="38"/>
  </w:num>
  <w:num w:numId="23">
    <w:abstractNumId w:val="0"/>
  </w:num>
  <w:num w:numId="24">
    <w:abstractNumId w:val="23"/>
  </w:num>
  <w:num w:numId="25">
    <w:abstractNumId w:val="33"/>
  </w:num>
  <w:num w:numId="26">
    <w:abstractNumId w:val="51"/>
  </w:num>
  <w:num w:numId="27">
    <w:abstractNumId w:val="22"/>
  </w:num>
  <w:num w:numId="28">
    <w:abstractNumId w:val="44"/>
  </w:num>
  <w:num w:numId="29">
    <w:abstractNumId w:val="12"/>
  </w:num>
  <w:num w:numId="30">
    <w:abstractNumId w:val="49"/>
  </w:num>
  <w:num w:numId="31">
    <w:abstractNumId w:val="19"/>
  </w:num>
  <w:num w:numId="32">
    <w:abstractNumId w:val="31"/>
  </w:num>
  <w:num w:numId="33">
    <w:abstractNumId w:val="34"/>
  </w:num>
  <w:num w:numId="34">
    <w:abstractNumId w:val="14"/>
  </w:num>
  <w:num w:numId="35">
    <w:abstractNumId w:val="48"/>
  </w:num>
  <w:num w:numId="36">
    <w:abstractNumId w:val="1"/>
  </w:num>
  <w:num w:numId="37">
    <w:abstractNumId w:val="1"/>
  </w:num>
  <w:num w:numId="38">
    <w:abstractNumId w:val="43"/>
  </w:num>
  <w:num w:numId="39">
    <w:abstractNumId w:val="27"/>
  </w:num>
  <w:num w:numId="40">
    <w:abstractNumId w:val="36"/>
  </w:num>
  <w:num w:numId="41">
    <w:abstractNumId w:val="29"/>
  </w:num>
  <w:num w:numId="42">
    <w:abstractNumId w:val="35"/>
  </w:num>
  <w:num w:numId="43">
    <w:abstractNumId w:val="45"/>
  </w:num>
  <w:num w:numId="44">
    <w:abstractNumId w:val="11"/>
  </w:num>
  <w:num w:numId="45">
    <w:abstractNumId w:val="13"/>
  </w:num>
  <w:num w:numId="4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isplayBackgroundShape/>
  <w:embedSystemFonts/>
  <w:hideSpellingErrors/>
  <w:hideGrammaticalError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aHt5ASCx/HoTgAws0W401zUP3q4BXPHIu5C/NMsiY5PUmtmD+Gv2x1VzOP1N5G1wjATLzBLhX8djHiXpPTpUDg==" w:salt="d67TO13RtujSL+9kwE666Q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90113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642"/>
    <w:rsid w:val="00000647"/>
    <w:rsid w:val="00001A29"/>
    <w:rsid w:val="00002292"/>
    <w:rsid w:val="00003ECD"/>
    <w:rsid w:val="0000543E"/>
    <w:rsid w:val="00006121"/>
    <w:rsid w:val="00006AE7"/>
    <w:rsid w:val="000071A7"/>
    <w:rsid w:val="0000786E"/>
    <w:rsid w:val="000108DC"/>
    <w:rsid w:val="00010DA3"/>
    <w:rsid w:val="00010E8F"/>
    <w:rsid w:val="00011932"/>
    <w:rsid w:val="00013121"/>
    <w:rsid w:val="00014CB2"/>
    <w:rsid w:val="00014E8B"/>
    <w:rsid w:val="00014F70"/>
    <w:rsid w:val="00014F7B"/>
    <w:rsid w:val="00015039"/>
    <w:rsid w:val="00015321"/>
    <w:rsid w:val="00015682"/>
    <w:rsid w:val="00017972"/>
    <w:rsid w:val="00017D26"/>
    <w:rsid w:val="00020DDA"/>
    <w:rsid w:val="00021B6E"/>
    <w:rsid w:val="00021CB7"/>
    <w:rsid w:val="0002366F"/>
    <w:rsid w:val="00023A42"/>
    <w:rsid w:val="000251D8"/>
    <w:rsid w:val="000260D2"/>
    <w:rsid w:val="0002616B"/>
    <w:rsid w:val="000279F1"/>
    <w:rsid w:val="000306C8"/>
    <w:rsid w:val="00030B96"/>
    <w:rsid w:val="00031AA3"/>
    <w:rsid w:val="000322E6"/>
    <w:rsid w:val="000323D5"/>
    <w:rsid w:val="00032DCF"/>
    <w:rsid w:val="00033D7E"/>
    <w:rsid w:val="00034204"/>
    <w:rsid w:val="00034A3B"/>
    <w:rsid w:val="0003677E"/>
    <w:rsid w:val="000369A8"/>
    <w:rsid w:val="00037853"/>
    <w:rsid w:val="0004008A"/>
    <w:rsid w:val="000410E4"/>
    <w:rsid w:val="00041AC2"/>
    <w:rsid w:val="00041FB2"/>
    <w:rsid w:val="0004221D"/>
    <w:rsid w:val="000426A9"/>
    <w:rsid w:val="00044913"/>
    <w:rsid w:val="00045B5F"/>
    <w:rsid w:val="00046C64"/>
    <w:rsid w:val="000471E1"/>
    <w:rsid w:val="000504DF"/>
    <w:rsid w:val="000505BE"/>
    <w:rsid w:val="0005117E"/>
    <w:rsid w:val="00051B6C"/>
    <w:rsid w:val="00051CEE"/>
    <w:rsid w:val="000533C0"/>
    <w:rsid w:val="00053D17"/>
    <w:rsid w:val="000566D0"/>
    <w:rsid w:val="00057310"/>
    <w:rsid w:val="00057397"/>
    <w:rsid w:val="000579A0"/>
    <w:rsid w:val="000601D3"/>
    <w:rsid w:val="0006066E"/>
    <w:rsid w:val="00060E4F"/>
    <w:rsid w:val="00060E8C"/>
    <w:rsid w:val="000616DE"/>
    <w:rsid w:val="00062718"/>
    <w:rsid w:val="0006279C"/>
    <w:rsid w:val="000648DD"/>
    <w:rsid w:val="00065DAD"/>
    <w:rsid w:val="0007086D"/>
    <w:rsid w:val="00072A86"/>
    <w:rsid w:val="00073148"/>
    <w:rsid w:val="00074B99"/>
    <w:rsid w:val="00075183"/>
    <w:rsid w:val="00075B38"/>
    <w:rsid w:val="0007641D"/>
    <w:rsid w:val="00077218"/>
    <w:rsid w:val="00080148"/>
    <w:rsid w:val="000804A0"/>
    <w:rsid w:val="000813BB"/>
    <w:rsid w:val="00082752"/>
    <w:rsid w:val="00082923"/>
    <w:rsid w:val="000829BE"/>
    <w:rsid w:val="00082C69"/>
    <w:rsid w:val="00082DC4"/>
    <w:rsid w:val="00084314"/>
    <w:rsid w:val="00085647"/>
    <w:rsid w:val="00085870"/>
    <w:rsid w:val="000867D2"/>
    <w:rsid w:val="0008777E"/>
    <w:rsid w:val="00087C3B"/>
    <w:rsid w:val="00090A92"/>
    <w:rsid w:val="0009199A"/>
    <w:rsid w:val="00091B18"/>
    <w:rsid w:val="00091F95"/>
    <w:rsid w:val="0009232C"/>
    <w:rsid w:val="00093F8B"/>
    <w:rsid w:val="00094742"/>
    <w:rsid w:val="00095814"/>
    <w:rsid w:val="0009589D"/>
    <w:rsid w:val="00095E7D"/>
    <w:rsid w:val="00096DFE"/>
    <w:rsid w:val="00096E38"/>
    <w:rsid w:val="000972C5"/>
    <w:rsid w:val="00097822"/>
    <w:rsid w:val="000A16FD"/>
    <w:rsid w:val="000A2038"/>
    <w:rsid w:val="000A23D1"/>
    <w:rsid w:val="000A280D"/>
    <w:rsid w:val="000A3503"/>
    <w:rsid w:val="000A3612"/>
    <w:rsid w:val="000A37A7"/>
    <w:rsid w:val="000A3E5E"/>
    <w:rsid w:val="000A4537"/>
    <w:rsid w:val="000A4A89"/>
    <w:rsid w:val="000A7B4F"/>
    <w:rsid w:val="000A7F95"/>
    <w:rsid w:val="000B02A3"/>
    <w:rsid w:val="000B030C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CF6"/>
    <w:rsid w:val="000B7FAE"/>
    <w:rsid w:val="000C0100"/>
    <w:rsid w:val="000C1176"/>
    <w:rsid w:val="000C11B7"/>
    <w:rsid w:val="000C1268"/>
    <w:rsid w:val="000C24BB"/>
    <w:rsid w:val="000C328F"/>
    <w:rsid w:val="000C4E49"/>
    <w:rsid w:val="000C4EE5"/>
    <w:rsid w:val="000C5314"/>
    <w:rsid w:val="000C5A70"/>
    <w:rsid w:val="000C727F"/>
    <w:rsid w:val="000C7EE3"/>
    <w:rsid w:val="000D1A99"/>
    <w:rsid w:val="000D2097"/>
    <w:rsid w:val="000D5565"/>
    <w:rsid w:val="000D560C"/>
    <w:rsid w:val="000D595A"/>
    <w:rsid w:val="000D63B3"/>
    <w:rsid w:val="000D671A"/>
    <w:rsid w:val="000D6FC6"/>
    <w:rsid w:val="000D7F77"/>
    <w:rsid w:val="000E04D3"/>
    <w:rsid w:val="000E1399"/>
    <w:rsid w:val="000E1881"/>
    <w:rsid w:val="000E41DA"/>
    <w:rsid w:val="000E5292"/>
    <w:rsid w:val="000E5BB2"/>
    <w:rsid w:val="000E5CA6"/>
    <w:rsid w:val="000E5F95"/>
    <w:rsid w:val="000F0F8E"/>
    <w:rsid w:val="000F1F7D"/>
    <w:rsid w:val="000F2AF9"/>
    <w:rsid w:val="000F2FC2"/>
    <w:rsid w:val="000F3130"/>
    <w:rsid w:val="000F35F2"/>
    <w:rsid w:val="000F39F5"/>
    <w:rsid w:val="000F425E"/>
    <w:rsid w:val="000F4DEC"/>
    <w:rsid w:val="000F4E43"/>
    <w:rsid w:val="000F5E2A"/>
    <w:rsid w:val="000F69B6"/>
    <w:rsid w:val="000F7A7A"/>
    <w:rsid w:val="001002C0"/>
    <w:rsid w:val="00101D31"/>
    <w:rsid w:val="00102F57"/>
    <w:rsid w:val="00103015"/>
    <w:rsid w:val="00103238"/>
    <w:rsid w:val="00103836"/>
    <w:rsid w:val="00106A7D"/>
    <w:rsid w:val="0011081C"/>
    <w:rsid w:val="001120FF"/>
    <w:rsid w:val="0011226B"/>
    <w:rsid w:val="001135E2"/>
    <w:rsid w:val="0011420B"/>
    <w:rsid w:val="0011488E"/>
    <w:rsid w:val="001176ED"/>
    <w:rsid w:val="001204CC"/>
    <w:rsid w:val="00120AA7"/>
    <w:rsid w:val="00121A85"/>
    <w:rsid w:val="00122274"/>
    <w:rsid w:val="00123E2A"/>
    <w:rsid w:val="00125054"/>
    <w:rsid w:val="00125D75"/>
    <w:rsid w:val="00126BBC"/>
    <w:rsid w:val="00127AEE"/>
    <w:rsid w:val="00130873"/>
    <w:rsid w:val="00130F8E"/>
    <w:rsid w:val="001339E9"/>
    <w:rsid w:val="00134D63"/>
    <w:rsid w:val="001353EC"/>
    <w:rsid w:val="00135B32"/>
    <w:rsid w:val="00136AB4"/>
    <w:rsid w:val="00140CF1"/>
    <w:rsid w:val="001411CA"/>
    <w:rsid w:val="00142F01"/>
    <w:rsid w:val="00142F05"/>
    <w:rsid w:val="001431CA"/>
    <w:rsid w:val="0014419E"/>
    <w:rsid w:val="00144394"/>
    <w:rsid w:val="001446AA"/>
    <w:rsid w:val="00144827"/>
    <w:rsid w:val="00144A1D"/>
    <w:rsid w:val="001470FB"/>
    <w:rsid w:val="00147782"/>
    <w:rsid w:val="00150616"/>
    <w:rsid w:val="00150FB3"/>
    <w:rsid w:val="001514DB"/>
    <w:rsid w:val="00151C48"/>
    <w:rsid w:val="00154C87"/>
    <w:rsid w:val="0015782A"/>
    <w:rsid w:val="001578C9"/>
    <w:rsid w:val="0016373B"/>
    <w:rsid w:val="001638D7"/>
    <w:rsid w:val="00163AC5"/>
    <w:rsid w:val="00166018"/>
    <w:rsid w:val="001662A6"/>
    <w:rsid w:val="00166AC1"/>
    <w:rsid w:val="00166C03"/>
    <w:rsid w:val="00166C44"/>
    <w:rsid w:val="0016730B"/>
    <w:rsid w:val="001673F4"/>
    <w:rsid w:val="0016744F"/>
    <w:rsid w:val="00167FCA"/>
    <w:rsid w:val="0017100F"/>
    <w:rsid w:val="00174134"/>
    <w:rsid w:val="00174696"/>
    <w:rsid w:val="00174F23"/>
    <w:rsid w:val="001759F2"/>
    <w:rsid w:val="00175D4F"/>
    <w:rsid w:val="00175DE8"/>
    <w:rsid w:val="00177168"/>
    <w:rsid w:val="001773DC"/>
    <w:rsid w:val="00180556"/>
    <w:rsid w:val="00180A3C"/>
    <w:rsid w:val="00181AC8"/>
    <w:rsid w:val="00181DAA"/>
    <w:rsid w:val="00183A00"/>
    <w:rsid w:val="00183B62"/>
    <w:rsid w:val="0018485F"/>
    <w:rsid w:val="00185037"/>
    <w:rsid w:val="0018511F"/>
    <w:rsid w:val="00186F14"/>
    <w:rsid w:val="00190848"/>
    <w:rsid w:val="00190BAE"/>
    <w:rsid w:val="001929D5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12E"/>
    <w:rsid w:val="001A1B85"/>
    <w:rsid w:val="001A2477"/>
    <w:rsid w:val="001A53EB"/>
    <w:rsid w:val="001A577B"/>
    <w:rsid w:val="001A68AC"/>
    <w:rsid w:val="001A6C06"/>
    <w:rsid w:val="001A6DDA"/>
    <w:rsid w:val="001A7298"/>
    <w:rsid w:val="001B106E"/>
    <w:rsid w:val="001B1E30"/>
    <w:rsid w:val="001B1E82"/>
    <w:rsid w:val="001B3453"/>
    <w:rsid w:val="001B4AD5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29E"/>
    <w:rsid w:val="001C159A"/>
    <w:rsid w:val="001C3D40"/>
    <w:rsid w:val="001C46E4"/>
    <w:rsid w:val="001C4B6C"/>
    <w:rsid w:val="001C5FF1"/>
    <w:rsid w:val="001C6A75"/>
    <w:rsid w:val="001C707E"/>
    <w:rsid w:val="001D2D4D"/>
    <w:rsid w:val="001D3EE8"/>
    <w:rsid w:val="001D5FCA"/>
    <w:rsid w:val="001D69AB"/>
    <w:rsid w:val="001D7A9A"/>
    <w:rsid w:val="001E05E8"/>
    <w:rsid w:val="001E0757"/>
    <w:rsid w:val="001E27D3"/>
    <w:rsid w:val="001E2E11"/>
    <w:rsid w:val="001E2F9D"/>
    <w:rsid w:val="001E359D"/>
    <w:rsid w:val="001E679D"/>
    <w:rsid w:val="001F0CC3"/>
    <w:rsid w:val="001F0F8D"/>
    <w:rsid w:val="001F2429"/>
    <w:rsid w:val="001F269A"/>
    <w:rsid w:val="001F3681"/>
    <w:rsid w:val="001F3C6F"/>
    <w:rsid w:val="001F3EB7"/>
    <w:rsid w:val="001F445F"/>
    <w:rsid w:val="001F641E"/>
    <w:rsid w:val="001F744B"/>
    <w:rsid w:val="001F7D6E"/>
    <w:rsid w:val="002007F7"/>
    <w:rsid w:val="00200D5D"/>
    <w:rsid w:val="00201547"/>
    <w:rsid w:val="0020185C"/>
    <w:rsid w:val="00202CDE"/>
    <w:rsid w:val="00203353"/>
    <w:rsid w:val="00203556"/>
    <w:rsid w:val="002039B0"/>
    <w:rsid w:val="00203A82"/>
    <w:rsid w:val="00204329"/>
    <w:rsid w:val="002049D5"/>
    <w:rsid w:val="00204E78"/>
    <w:rsid w:val="0020524C"/>
    <w:rsid w:val="002056CA"/>
    <w:rsid w:val="00205A88"/>
    <w:rsid w:val="00205FBF"/>
    <w:rsid w:val="00213B60"/>
    <w:rsid w:val="002143C8"/>
    <w:rsid w:val="0021562C"/>
    <w:rsid w:val="0021586F"/>
    <w:rsid w:val="00215DE7"/>
    <w:rsid w:val="002163B7"/>
    <w:rsid w:val="00216708"/>
    <w:rsid w:val="00216CE7"/>
    <w:rsid w:val="0021707C"/>
    <w:rsid w:val="00217A2B"/>
    <w:rsid w:val="00221163"/>
    <w:rsid w:val="002211B8"/>
    <w:rsid w:val="002231BD"/>
    <w:rsid w:val="0022394A"/>
    <w:rsid w:val="00224960"/>
    <w:rsid w:val="002259F3"/>
    <w:rsid w:val="00225CA7"/>
    <w:rsid w:val="00225CDD"/>
    <w:rsid w:val="00226820"/>
    <w:rsid w:val="0022763B"/>
    <w:rsid w:val="00227BA1"/>
    <w:rsid w:val="00230155"/>
    <w:rsid w:val="00230BC7"/>
    <w:rsid w:val="00231594"/>
    <w:rsid w:val="00232C80"/>
    <w:rsid w:val="00234053"/>
    <w:rsid w:val="00234900"/>
    <w:rsid w:val="00235B4F"/>
    <w:rsid w:val="00236255"/>
    <w:rsid w:val="0024080D"/>
    <w:rsid w:val="00240EF7"/>
    <w:rsid w:val="00241502"/>
    <w:rsid w:val="00241CB5"/>
    <w:rsid w:val="00242D69"/>
    <w:rsid w:val="00245EC8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D78"/>
    <w:rsid w:val="00254E8B"/>
    <w:rsid w:val="00256C38"/>
    <w:rsid w:val="0025701B"/>
    <w:rsid w:val="002615D3"/>
    <w:rsid w:val="00262FF5"/>
    <w:rsid w:val="002632DD"/>
    <w:rsid w:val="002664ED"/>
    <w:rsid w:val="002666B6"/>
    <w:rsid w:val="00266A49"/>
    <w:rsid w:val="0027151D"/>
    <w:rsid w:val="00272D1A"/>
    <w:rsid w:val="00273135"/>
    <w:rsid w:val="0027463B"/>
    <w:rsid w:val="00275B29"/>
    <w:rsid w:val="002763AE"/>
    <w:rsid w:val="0027687D"/>
    <w:rsid w:val="00276D9A"/>
    <w:rsid w:val="0028066A"/>
    <w:rsid w:val="002808FB"/>
    <w:rsid w:val="00280B8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87E91"/>
    <w:rsid w:val="002936C5"/>
    <w:rsid w:val="0029388C"/>
    <w:rsid w:val="00293ABA"/>
    <w:rsid w:val="002943F1"/>
    <w:rsid w:val="002966C8"/>
    <w:rsid w:val="002972B4"/>
    <w:rsid w:val="00297F14"/>
    <w:rsid w:val="002A033D"/>
    <w:rsid w:val="002A0C29"/>
    <w:rsid w:val="002A29D0"/>
    <w:rsid w:val="002A39C7"/>
    <w:rsid w:val="002A3A49"/>
    <w:rsid w:val="002A718B"/>
    <w:rsid w:val="002A7676"/>
    <w:rsid w:val="002A7722"/>
    <w:rsid w:val="002B04EE"/>
    <w:rsid w:val="002B0FED"/>
    <w:rsid w:val="002B165E"/>
    <w:rsid w:val="002B1F3C"/>
    <w:rsid w:val="002B2157"/>
    <w:rsid w:val="002B258F"/>
    <w:rsid w:val="002B32C7"/>
    <w:rsid w:val="002B4923"/>
    <w:rsid w:val="002B4C05"/>
    <w:rsid w:val="002B6F8B"/>
    <w:rsid w:val="002B77F7"/>
    <w:rsid w:val="002C0643"/>
    <w:rsid w:val="002C0EBD"/>
    <w:rsid w:val="002C2226"/>
    <w:rsid w:val="002C40F6"/>
    <w:rsid w:val="002C417E"/>
    <w:rsid w:val="002C5B9E"/>
    <w:rsid w:val="002C65E7"/>
    <w:rsid w:val="002C66AD"/>
    <w:rsid w:val="002C6E80"/>
    <w:rsid w:val="002C799B"/>
    <w:rsid w:val="002D096C"/>
    <w:rsid w:val="002D0C87"/>
    <w:rsid w:val="002D2A8D"/>
    <w:rsid w:val="002D2AE0"/>
    <w:rsid w:val="002D2B22"/>
    <w:rsid w:val="002D4088"/>
    <w:rsid w:val="002D4176"/>
    <w:rsid w:val="002D49EC"/>
    <w:rsid w:val="002D5F34"/>
    <w:rsid w:val="002D72AC"/>
    <w:rsid w:val="002E0951"/>
    <w:rsid w:val="002E0A05"/>
    <w:rsid w:val="002E109A"/>
    <w:rsid w:val="002E20B6"/>
    <w:rsid w:val="002E20D1"/>
    <w:rsid w:val="002E2404"/>
    <w:rsid w:val="002E3233"/>
    <w:rsid w:val="002E4F21"/>
    <w:rsid w:val="002E6BDC"/>
    <w:rsid w:val="002F0880"/>
    <w:rsid w:val="002F2D4E"/>
    <w:rsid w:val="002F39BF"/>
    <w:rsid w:val="002F3F3A"/>
    <w:rsid w:val="002F4122"/>
    <w:rsid w:val="002F4752"/>
    <w:rsid w:val="002F676C"/>
    <w:rsid w:val="002F68B8"/>
    <w:rsid w:val="002F7418"/>
    <w:rsid w:val="00300A9A"/>
    <w:rsid w:val="00301468"/>
    <w:rsid w:val="003017AF"/>
    <w:rsid w:val="003021C3"/>
    <w:rsid w:val="00303969"/>
    <w:rsid w:val="003043E2"/>
    <w:rsid w:val="00304BD6"/>
    <w:rsid w:val="00304BFC"/>
    <w:rsid w:val="00305E15"/>
    <w:rsid w:val="00306F84"/>
    <w:rsid w:val="0030703E"/>
    <w:rsid w:val="00307D4F"/>
    <w:rsid w:val="00310339"/>
    <w:rsid w:val="00311413"/>
    <w:rsid w:val="00314992"/>
    <w:rsid w:val="0031524F"/>
    <w:rsid w:val="00315BF2"/>
    <w:rsid w:val="00316148"/>
    <w:rsid w:val="00316C76"/>
    <w:rsid w:val="00316F00"/>
    <w:rsid w:val="00320990"/>
    <w:rsid w:val="00322BC2"/>
    <w:rsid w:val="00324AB1"/>
    <w:rsid w:val="003257F4"/>
    <w:rsid w:val="00325A6D"/>
    <w:rsid w:val="00325AF0"/>
    <w:rsid w:val="0032662F"/>
    <w:rsid w:val="00326BDA"/>
    <w:rsid w:val="00327788"/>
    <w:rsid w:val="0032790A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5281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2B5F"/>
    <w:rsid w:val="00343236"/>
    <w:rsid w:val="0034392C"/>
    <w:rsid w:val="00343B7B"/>
    <w:rsid w:val="00345104"/>
    <w:rsid w:val="00345317"/>
    <w:rsid w:val="00345780"/>
    <w:rsid w:val="00346F32"/>
    <w:rsid w:val="00350970"/>
    <w:rsid w:val="003509B1"/>
    <w:rsid w:val="00351440"/>
    <w:rsid w:val="00352256"/>
    <w:rsid w:val="00352852"/>
    <w:rsid w:val="003554D3"/>
    <w:rsid w:val="0035556C"/>
    <w:rsid w:val="00355AA4"/>
    <w:rsid w:val="003603CF"/>
    <w:rsid w:val="003623E3"/>
    <w:rsid w:val="00363BA9"/>
    <w:rsid w:val="00363BCA"/>
    <w:rsid w:val="003644F2"/>
    <w:rsid w:val="00364676"/>
    <w:rsid w:val="00364A9F"/>
    <w:rsid w:val="0036622F"/>
    <w:rsid w:val="00366E10"/>
    <w:rsid w:val="00367CDE"/>
    <w:rsid w:val="00367EC2"/>
    <w:rsid w:val="00371160"/>
    <w:rsid w:val="0037138D"/>
    <w:rsid w:val="003739CF"/>
    <w:rsid w:val="00373EEB"/>
    <w:rsid w:val="00373FC5"/>
    <w:rsid w:val="00375B40"/>
    <w:rsid w:val="00375FAE"/>
    <w:rsid w:val="00376976"/>
    <w:rsid w:val="00376A91"/>
    <w:rsid w:val="00376B1D"/>
    <w:rsid w:val="00376DA5"/>
    <w:rsid w:val="00377592"/>
    <w:rsid w:val="00380A34"/>
    <w:rsid w:val="00383126"/>
    <w:rsid w:val="00383748"/>
    <w:rsid w:val="00383F66"/>
    <w:rsid w:val="00384F60"/>
    <w:rsid w:val="00386457"/>
    <w:rsid w:val="00386E30"/>
    <w:rsid w:val="00390299"/>
    <w:rsid w:val="003902BE"/>
    <w:rsid w:val="003910DB"/>
    <w:rsid w:val="0039138E"/>
    <w:rsid w:val="0039143B"/>
    <w:rsid w:val="00391DD9"/>
    <w:rsid w:val="00392844"/>
    <w:rsid w:val="00394680"/>
    <w:rsid w:val="003951BD"/>
    <w:rsid w:val="00396225"/>
    <w:rsid w:val="0039651C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7DE"/>
    <w:rsid w:val="003A7B11"/>
    <w:rsid w:val="003B1019"/>
    <w:rsid w:val="003B1A19"/>
    <w:rsid w:val="003B22D5"/>
    <w:rsid w:val="003B2911"/>
    <w:rsid w:val="003B3E75"/>
    <w:rsid w:val="003B5839"/>
    <w:rsid w:val="003B6664"/>
    <w:rsid w:val="003B6845"/>
    <w:rsid w:val="003B75D4"/>
    <w:rsid w:val="003C01CB"/>
    <w:rsid w:val="003C13B9"/>
    <w:rsid w:val="003C24E7"/>
    <w:rsid w:val="003C35C2"/>
    <w:rsid w:val="003C5A69"/>
    <w:rsid w:val="003C5FF2"/>
    <w:rsid w:val="003D17AF"/>
    <w:rsid w:val="003D463A"/>
    <w:rsid w:val="003D5D4A"/>
    <w:rsid w:val="003D5D76"/>
    <w:rsid w:val="003D6B3F"/>
    <w:rsid w:val="003D6F14"/>
    <w:rsid w:val="003E126C"/>
    <w:rsid w:val="003E18F2"/>
    <w:rsid w:val="003E1A29"/>
    <w:rsid w:val="003E2BA0"/>
    <w:rsid w:val="003E4673"/>
    <w:rsid w:val="003E5299"/>
    <w:rsid w:val="003E5F4B"/>
    <w:rsid w:val="003E7AE9"/>
    <w:rsid w:val="003F0C0A"/>
    <w:rsid w:val="003F2239"/>
    <w:rsid w:val="003F23F5"/>
    <w:rsid w:val="003F29F0"/>
    <w:rsid w:val="003F3F94"/>
    <w:rsid w:val="003F4D02"/>
    <w:rsid w:val="003F515E"/>
    <w:rsid w:val="003F62BF"/>
    <w:rsid w:val="003F6ADD"/>
    <w:rsid w:val="003F6B20"/>
    <w:rsid w:val="003F7527"/>
    <w:rsid w:val="0040071B"/>
    <w:rsid w:val="00400B3A"/>
    <w:rsid w:val="004044C5"/>
    <w:rsid w:val="0040590D"/>
    <w:rsid w:val="00405E1E"/>
    <w:rsid w:val="0040689F"/>
    <w:rsid w:val="00407CBA"/>
    <w:rsid w:val="004107C2"/>
    <w:rsid w:val="0041138C"/>
    <w:rsid w:val="00411997"/>
    <w:rsid w:val="00411E1E"/>
    <w:rsid w:val="00411E47"/>
    <w:rsid w:val="00411E4C"/>
    <w:rsid w:val="0041316F"/>
    <w:rsid w:val="00413316"/>
    <w:rsid w:val="004133F5"/>
    <w:rsid w:val="0041474A"/>
    <w:rsid w:val="00415B81"/>
    <w:rsid w:val="00416601"/>
    <w:rsid w:val="004166A3"/>
    <w:rsid w:val="0041733C"/>
    <w:rsid w:val="00417B02"/>
    <w:rsid w:val="00417F11"/>
    <w:rsid w:val="004214A7"/>
    <w:rsid w:val="00422F04"/>
    <w:rsid w:val="00424319"/>
    <w:rsid w:val="00424821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4398"/>
    <w:rsid w:val="0043479B"/>
    <w:rsid w:val="00435566"/>
    <w:rsid w:val="00435C5B"/>
    <w:rsid w:val="0043638E"/>
    <w:rsid w:val="00436938"/>
    <w:rsid w:val="004371D7"/>
    <w:rsid w:val="004372BE"/>
    <w:rsid w:val="00437988"/>
    <w:rsid w:val="00437A13"/>
    <w:rsid w:val="00437A17"/>
    <w:rsid w:val="00437C29"/>
    <w:rsid w:val="004411CA"/>
    <w:rsid w:val="004414AD"/>
    <w:rsid w:val="00442683"/>
    <w:rsid w:val="0044281D"/>
    <w:rsid w:val="00443403"/>
    <w:rsid w:val="0044695C"/>
    <w:rsid w:val="00451399"/>
    <w:rsid w:val="004519D8"/>
    <w:rsid w:val="00454614"/>
    <w:rsid w:val="00454846"/>
    <w:rsid w:val="00454E3D"/>
    <w:rsid w:val="00454F93"/>
    <w:rsid w:val="00455723"/>
    <w:rsid w:val="00456866"/>
    <w:rsid w:val="00456DE5"/>
    <w:rsid w:val="00457600"/>
    <w:rsid w:val="004600B4"/>
    <w:rsid w:val="00460571"/>
    <w:rsid w:val="004617AE"/>
    <w:rsid w:val="00461EFF"/>
    <w:rsid w:val="00462F87"/>
    <w:rsid w:val="00464CA3"/>
    <w:rsid w:val="00465F98"/>
    <w:rsid w:val="004661FE"/>
    <w:rsid w:val="00466F42"/>
    <w:rsid w:val="00467505"/>
    <w:rsid w:val="00467EAD"/>
    <w:rsid w:val="00471456"/>
    <w:rsid w:val="00472841"/>
    <w:rsid w:val="00473A8D"/>
    <w:rsid w:val="00473D58"/>
    <w:rsid w:val="00474E48"/>
    <w:rsid w:val="004754F8"/>
    <w:rsid w:val="00477542"/>
    <w:rsid w:val="00480920"/>
    <w:rsid w:val="00480C1E"/>
    <w:rsid w:val="00482529"/>
    <w:rsid w:val="00482E75"/>
    <w:rsid w:val="00483164"/>
    <w:rsid w:val="00483C5A"/>
    <w:rsid w:val="00484E27"/>
    <w:rsid w:val="00487CBF"/>
    <w:rsid w:val="00491CC4"/>
    <w:rsid w:val="004922FB"/>
    <w:rsid w:val="00492CEC"/>
    <w:rsid w:val="00493802"/>
    <w:rsid w:val="00493DD6"/>
    <w:rsid w:val="00494265"/>
    <w:rsid w:val="00496550"/>
    <w:rsid w:val="00497132"/>
    <w:rsid w:val="004A1277"/>
    <w:rsid w:val="004A1BCE"/>
    <w:rsid w:val="004A2FB1"/>
    <w:rsid w:val="004A4140"/>
    <w:rsid w:val="004A5684"/>
    <w:rsid w:val="004A68ED"/>
    <w:rsid w:val="004A6ACC"/>
    <w:rsid w:val="004A700F"/>
    <w:rsid w:val="004B0C79"/>
    <w:rsid w:val="004B3297"/>
    <w:rsid w:val="004B4D48"/>
    <w:rsid w:val="004B549F"/>
    <w:rsid w:val="004B5F6B"/>
    <w:rsid w:val="004B6FA6"/>
    <w:rsid w:val="004B7E80"/>
    <w:rsid w:val="004C0F45"/>
    <w:rsid w:val="004C1DFE"/>
    <w:rsid w:val="004C23D3"/>
    <w:rsid w:val="004C35B5"/>
    <w:rsid w:val="004C3C82"/>
    <w:rsid w:val="004C4380"/>
    <w:rsid w:val="004C49E3"/>
    <w:rsid w:val="004C4E52"/>
    <w:rsid w:val="004C6D18"/>
    <w:rsid w:val="004C7E6F"/>
    <w:rsid w:val="004D0788"/>
    <w:rsid w:val="004D0CD3"/>
    <w:rsid w:val="004D1293"/>
    <w:rsid w:val="004D195D"/>
    <w:rsid w:val="004D19BC"/>
    <w:rsid w:val="004D1D1B"/>
    <w:rsid w:val="004D1EC7"/>
    <w:rsid w:val="004D1EE9"/>
    <w:rsid w:val="004D22E4"/>
    <w:rsid w:val="004D281B"/>
    <w:rsid w:val="004D33AB"/>
    <w:rsid w:val="004D3FBD"/>
    <w:rsid w:val="004D4136"/>
    <w:rsid w:val="004D5244"/>
    <w:rsid w:val="004D5BD8"/>
    <w:rsid w:val="004D64B3"/>
    <w:rsid w:val="004D7598"/>
    <w:rsid w:val="004E0441"/>
    <w:rsid w:val="004E060B"/>
    <w:rsid w:val="004E0D9C"/>
    <w:rsid w:val="004E1626"/>
    <w:rsid w:val="004E1D83"/>
    <w:rsid w:val="004E23DC"/>
    <w:rsid w:val="004E3D3F"/>
    <w:rsid w:val="004E47B8"/>
    <w:rsid w:val="004E4C43"/>
    <w:rsid w:val="004E50BC"/>
    <w:rsid w:val="004E5A13"/>
    <w:rsid w:val="004E66DC"/>
    <w:rsid w:val="004E67F2"/>
    <w:rsid w:val="004E761F"/>
    <w:rsid w:val="004E7C20"/>
    <w:rsid w:val="004F1481"/>
    <w:rsid w:val="004F167F"/>
    <w:rsid w:val="004F18BB"/>
    <w:rsid w:val="004F2ABC"/>
    <w:rsid w:val="004F551C"/>
    <w:rsid w:val="004F5A3B"/>
    <w:rsid w:val="004F5E43"/>
    <w:rsid w:val="004F671B"/>
    <w:rsid w:val="0050025C"/>
    <w:rsid w:val="00500961"/>
    <w:rsid w:val="00502524"/>
    <w:rsid w:val="005032D0"/>
    <w:rsid w:val="00504AED"/>
    <w:rsid w:val="00504BE0"/>
    <w:rsid w:val="0050570A"/>
    <w:rsid w:val="00505D1C"/>
    <w:rsid w:val="005060C5"/>
    <w:rsid w:val="0050667C"/>
    <w:rsid w:val="00506991"/>
    <w:rsid w:val="00511935"/>
    <w:rsid w:val="00511FF4"/>
    <w:rsid w:val="00513D9C"/>
    <w:rsid w:val="00514C09"/>
    <w:rsid w:val="00516E60"/>
    <w:rsid w:val="00516FCA"/>
    <w:rsid w:val="00517F0F"/>
    <w:rsid w:val="0052031A"/>
    <w:rsid w:val="005203A0"/>
    <w:rsid w:val="00520686"/>
    <w:rsid w:val="00520766"/>
    <w:rsid w:val="00521C8B"/>
    <w:rsid w:val="00522A4A"/>
    <w:rsid w:val="005244C4"/>
    <w:rsid w:val="00526043"/>
    <w:rsid w:val="005265CD"/>
    <w:rsid w:val="0052799C"/>
    <w:rsid w:val="00531056"/>
    <w:rsid w:val="0053130F"/>
    <w:rsid w:val="00533294"/>
    <w:rsid w:val="00533CB6"/>
    <w:rsid w:val="00534B0C"/>
    <w:rsid w:val="005354D0"/>
    <w:rsid w:val="00535C6A"/>
    <w:rsid w:val="00535D87"/>
    <w:rsid w:val="0053639D"/>
    <w:rsid w:val="00537891"/>
    <w:rsid w:val="00537F31"/>
    <w:rsid w:val="0054050B"/>
    <w:rsid w:val="00541CC8"/>
    <w:rsid w:val="005427C5"/>
    <w:rsid w:val="00543C85"/>
    <w:rsid w:val="00543EEA"/>
    <w:rsid w:val="00545255"/>
    <w:rsid w:val="005452DC"/>
    <w:rsid w:val="005464B1"/>
    <w:rsid w:val="0054731E"/>
    <w:rsid w:val="0054732E"/>
    <w:rsid w:val="00547F34"/>
    <w:rsid w:val="00551474"/>
    <w:rsid w:val="00552362"/>
    <w:rsid w:val="00552EC5"/>
    <w:rsid w:val="00553067"/>
    <w:rsid w:val="00553743"/>
    <w:rsid w:val="00554020"/>
    <w:rsid w:val="00554B3F"/>
    <w:rsid w:val="00555D7F"/>
    <w:rsid w:val="00560511"/>
    <w:rsid w:val="00560A62"/>
    <w:rsid w:val="005626E6"/>
    <w:rsid w:val="00563C5F"/>
    <w:rsid w:val="0056436F"/>
    <w:rsid w:val="00564D84"/>
    <w:rsid w:val="005653C1"/>
    <w:rsid w:val="005677E6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15E1"/>
    <w:rsid w:val="00582CC8"/>
    <w:rsid w:val="00584683"/>
    <w:rsid w:val="00585603"/>
    <w:rsid w:val="005858BA"/>
    <w:rsid w:val="00586808"/>
    <w:rsid w:val="00587252"/>
    <w:rsid w:val="005875F5"/>
    <w:rsid w:val="0059232A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0DB"/>
    <w:rsid w:val="005A3201"/>
    <w:rsid w:val="005A4346"/>
    <w:rsid w:val="005A54AA"/>
    <w:rsid w:val="005B029D"/>
    <w:rsid w:val="005B0C25"/>
    <w:rsid w:val="005B1414"/>
    <w:rsid w:val="005B2787"/>
    <w:rsid w:val="005B2871"/>
    <w:rsid w:val="005B29B3"/>
    <w:rsid w:val="005B3566"/>
    <w:rsid w:val="005B3B6C"/>
    <w:rsid w:val="005B5140"/>
    <w:rsid w:val="005B65EB"/>
    <w:rsid w:val="005B6D0A"/>
    <w:rsid w:val="005B7610"/>
    <w:rsid w:val="005C070D"/>
    <w:rsid w:val="005C1C8D"/>
    <w:rsid w:val="005C287C"/>
    <w:rsid w:val="005C5DF3"/>
    <w:rsid w:val="005C7488"/>
    <w:rsid w:val="005C7797"/>
    <w:rsid w:val="005C7FCE"/>
    <w:rsid w:val="005D0601"/>
    <w:rsid w:val="005D088B"/>
    <w:rsid w:val="005D0966"/>
    <w:rsid w:val="005D10AA"/>
    <w:rsid w:val="005D14C4"/>
    <w:rsid w:val="005D23B9"/>
    <w:rsid w:val="005D23DD"/>
    <w:rsid w:val="005D2B80"/>
    <w:rsid w:val="005D31E6"/>
    <w:rsid w:val="005D4623"/>
    <w:rsid w:val="005D58B1"/>
    <w:rsid w:val="005D64E8"/>
    <w:rsid w:val="005E28E7"/>
    <w:rsid w:val="005E3007"/>
    <w:rsid w:val="005E3101"/>
    <w:rsid w:val="005E3426"/>
    <w:rsid w:val="005E36AD"/>
    <w:rsid w:val="005E3DBC"/>
    <w:rsid w:val="005E43FE"/>
    <w:rsid w:val="005E4EFD"/>
    <w:rsid w:val="005E4F94"/>
    <w:rsid w:val="005E5E78"/>
    <w:rsid w:val="005E5EFB"/>
    <w:rsid w:val="005E66AF"/>
    <w:rsid w:val="005E6708"/>
    <w:rsid w:val="005E6BAF"/>
    <w:rsid w:val="005E6D02"/>
    <w:rsid w:val="005F102B"/>
    <w:rsid w:val="005F12FF"/>
    <w:rsid w:val="005F1549"/>
    <w:rsid w:val="005F1E90"/>
    <w:rsid w:val="005F266E"/>
    <w:rsid w:val="005F37DA"/>
    <w:rsid w:val="005F3815"/>
    <w:rsid w:val="005F3E47"/>
    <w:rsid w:val="005F46B6"/>
    <w:rsid w:val="005F4F10"/>
    <w:rsid w:val="005F6BE5"/>
    <w:rsid w:val="005F78CB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73C3"/>
    <w:rsid w:val="00617530"/>
    <w:rsid w:val="00620C52"/>
    <w:rsid w:val="00623773"/>
    <w:rsid w:val="00625E21"/>
    <w:rsid w:val="00625E8F"/>
    <w:rsid w:val="006264EB"/>
    <w:rsid w:val="006267BE"/>
    <w:rsid w:val="00626AF2"/>
    <w:rsid w:val="0062752B"/>
    <w:rsid w:val="00627A32"/>
    <w:rsid w:val="00630251"/>
    <w:rsid w:val="00632175"/>
    <w:rsid w:val="00632810"/>
    <w:rsid w:val="00633388"/>
    <w:rsid w:val="0063361F"/>
    <w:rsid w:val="006345A9"/>
    <w:rsid w:val="00636925"/>
    <w:rsid w:val="00640018"/>
    <w:rsid w:val="0064120E"/>
    <w:rsid w:val="00642211"/>
    <w:rsid w:val="006424B4"/>
    <w:rsid w:val="006427B6"/>
    <w:rsid w:val="00642F6E"/>
    <w:rsid w:val="0064384E"/>
    <w:rsid w:val="00643C77"/>
    <w:rsid w:val="00646686"/>
    <w:rsid w:val="00650F5C"/>
    <w:rsid w:val="00651737"/>
    <w:rsid w:val="00652343"/>
    <w:rsid w:val="00653D1B"/>
    <w:rsid w:val="00655978"/>
    <w:rsid w:val="00655C27"/>
    <w:rsid w:val="00656E07"/>
    <w:rsid w:val="0065728B"/>
    <w:rsid w:val="0065793D"/>
    <w:rsid w:val="00657B2B"/>
    <w:rsid w:val="00660459"/>
    <w:rsid w:val="00660EED"/>
    <w:rsid w:val="00662109"/>
    <w:rsid w:val="00663899"/>
    <w:rsid w:val="00663A33"/>
    <w:rsid w:val="006648C5"/>
    <w:rsid w:val="00664EB8"/>
    <w:rsid w:val="006654A0"/>
    <w:rsid w:val="00665C9C"/>
    <w:rsid w:val="00667325"/>
    <w:rsid w:val="006674C9"/>
    <w:rsid w:val="006706DB"/>
    <w:rsid w:val="00670A09"/>
    <w:rsid w:val="00670FC4"/>
    <w:rsid w:val="00672784"/>
    <w:rsid w:val="00672ACE"/>
    <w:rsid w:val="00672DCB"/>
    <w:rsid w:val="00673AC3"/>
    <w:rsid w:val="00673B56"/>
    <w:rsid w:val="00674851"/>
    <w:rsid w:val="006755B1"/>
    <w:rsid w:val="00675D5F"/>
    <w:rsid w:val="0067661C"/>
    <w:rsid w:val="006772A7"/>
    <w:rsid w:val="006776A3"/>
    <w:rsid w:val="00680492"/>
    <w:rsid w:val="0068076D"/>
    <w:rsid w:val="0068109D"/>
    <w:rsid w:val="00684C4C"/>
    <w:rsid w:val="006866EE"/>
    <w:rsid w:val="00686E8E"/>
    <w:rsid w:val="006900D8"/>
    <w:rsid w:val="00691052"/>
    <w:rsid w:val="006911C6"/>
    <w:rsid w:val="006911D7"/>
    <w:rsid w:val="006917EF"/>
    <w:rsid w:val="00692F6D"/>
    <w:rsid w:val="00693732"/>
    <w:rsid w:val="006937AA"/>
    <w:rsid w:val="006942D7"/>
    <w:rsid w:val="00697218"/>
    <w:rsid w:val="006A1093"/>
    <w:rsid w:val="006A118D"/>
    <w:rsid w:val="006A2402"/>
    <w:rsid w:val="006A2AA1"/>
    <w:rsid w:val="006A38DC"/>
    <w:rsid w:val="006A3E2E"/>
    <w:rsid w:val="006A623B"/>
    <w:rsid w:val="006A6D70"/>
    <w:rsid w:val="006A7749"/>
    <w:rsid w:val="006B0AB1"/>
    <w:rsid w:val="006B137B"/>
    <w:rsid w:val="006B3965"/>
    <w:rsid w:val="006B40CE"/>
    <w:rsid w:val="006B510D"/>
    <w:rsid w:val="006B5216"/>
    <w:rsid w:val="006B62F3"/>
    <w:rsid w:val="006B7351"/>
    <w:rsid w:val="006B7C18"/>
    <w:rsid w:val="006C161A"/>
    <w:rsid w:val="006C348A"/>
    <w:rsid w:val="006C59B0"/>
    <w:rsid w:val="006C78F0"/>
    <w:rsid w:val="006D006B"/>
    <w:rsid w:val="006D0202"/>
    <w:rsid w:val="006D617C"/>
    <w:rsid w:val="006D632D"/>
    <w:rsid w:val="006D67A7"/>
    <w:rsid w:val="006E0C50"/>
    <w:rsid w:val="006E4C1D"/>
    <w:rsid w:val="006E5DB6"/>
    <w:rsid w:val="006E7325"/>
    <w:rsid w:val="006F077E"/>
    <w:rsid w:val="006F1548"/>
    <w:rsid w:val="006F1890"/>
    <w:rsid w:val="006F21E5"/>
    <w:rsid w:val="006F411E"/>
    <w:rsid w:val="006F45CA"/>
    <w:rsid w:val="006F56A4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1D6C"/>
    <w:rsid w:val="00702052"/>
    <w:rsid w:val="00702C84"/>
    <w:rsid w:val="0070508B"/>
    <w:rsid w:val="00711691"/>
    <w:rsid w:val="007121B3"/>
    <w:rsid w:val="007124D7"/>
    <w:rsid w:val="00713135"/>
    <w:rsid w:val="007152C5"/>
    <w:rsid w:val="00716F96"/>
    <w:rsid w:val="00720DC3"/>
    <w:rsid w:val="007215CC"/>
    <w:rsid w:val="00721EFB"/>
    <w:rsid w:val="0072296A"/>
    <w:rsid w:val="00722CE8"/>
    <w:rsid w:val="00723668"/>
    <w:rsid w:val="00723BB8"/>
    <w:rsid w:val="00724A30"/>
    <w:rsid w:val="007277A9"/>
    <w:rsid w:val="007304FE"/>
    <w:rsid w:val="0073096C"/>
    <w:rsid w:val="00731014"/>
    <w:rsid w:val="0073205E"/>
    <w:rsid w:val="0073228A"/>
    <w:rsid w:val="00732361"/>
    <w:rsid w:val="007325A6"/>
    <w:rsid w:val="007326A1"/>
    <w:rsid w:val="00732A34"/>
    <w:rsid w:val="00736D82"/>
    <w:rsid w:val="00737832"/>
    <w:rsid w:val="00740811"/>
    <w:rsid w:val="0074101A"/>
    <w:rsid w:val="00743844"/>
    <w:rsid w:val="00747D9F"/>
    <w:rsid w:val="007511F0"/>
    <w:rsid w:val="00752403"/>
    <w:rsid w:val="0075259A"/>
    <w:rsid w:val="007543A7"/>
    <w:rsid w:val="00754EF3"/>
    <w:rsid w:val="007556B0"/>
    <w:rsid w:val="00756BF3"/>
    <w:rsid w:val="0076030D"/>
    <w:rsid w:val="00760ABD"/>
    <w:rsid w:val="00760C99"/>
    <w:rsid w:val="00761221"/>
    <w:rsid w:val="0076145C"/>
    <w:rsid w:val="00762085"/>
    <w:rsid w:val="0076255B"/>
    <w:rsid w:val="0076348B"/>
    <w:rsid w:val="007648E7"/>
    <w:rsid w:val="0076543E"/>
    <w:rsid w:val="0076581B"/>
    <w:rsid w:val="0076654E"/>
    <w:rsid w:val="00766915"/>
    <w:rsid w:val="007672AA"/>
    <w:rsid w:val="00767C88"/>
    <w:rsid w:val="00767E84"/>
    <w:rsid w:val="007701BE"/>
    <w:rsid w:val="00770E9C"/>
    <w:rsid w:val="00771112"/>
    <w:rsid w:val="007720E6"/>
    <w:rsid w:val="00772B18"/>
    <w:rsid w:val="00775117"/>
    <w:rsid w:val="0077522F"/>
    <w:rsid w:val="00776B07"/>
    <w:rsid w:val="00776DD2"/>
    <w:rsid w:val="0078040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0731"/>
    <w:rsid w:val="00791404"/>
    <w:rsid w:val="0079169C"/>
    <w:rsid w:val="007927B0"/>
    <w:rsid w:val="00792A7C"/>
    <w:rsid w:val="007935B7"/>
    <w:rsid w:val="00794C8D"/>
    <w:rsid w:val="00795AB6"/>
    <w:rsid w:val="0079748C"/>
    <w:rsid w:val="007977A7"/>
    <w:rsid w:val="00797FD0"/>
    <w:rsid w:val="007A0C53"/>
    <w:rsid w:val="007A23F3"/>
    <w:rsid w:val="007A3B4D"/>
    <w:rsid w:val="007A3ECA"/>
    <w:rsid w:val="007A404B"/>
    <w:rsid w:val="007A4A69"/>
    <w:rsid w:val="007A6B9B"/>
    <w:rsid w:val="007A7E81"/>
    <w:rsid w:val="007A7FBD"/>
    <w:rsid w:val="007B069A"/>
    <w:rsid w:val="007B0D13"/>
    <w:rsid w:val="007B2606"/>
    <w:rsid w:val="007B2F6F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253C"/>
    <w:rsid w:val="007C3F16"/>
    <w:rsid w:val="007C4189"/>
    <w:rsid w:val="007C5B29"/>
    <w:rsid w:val="007C70A0"/>
    <w:rsid w:val="007C76B1"/>
    <w:rsid w:val="007D08CD"/>
    <w:rsid w:val="007D0F3B"/>
    <w:rsid w:val="007D3E4D"/>
    <w:rsid w:val="007D4741"/>
    <w:rsid w:val="007D552B"/>
    <w:rsid w:val="007D569A"/>
    <w:rsid w:val="007D6C3B"/>
    <w:rsid w:val="007D7CA2"/>
    <w:rsid w:val="007E0881"/>
    <w:rsid w:val="007E2348"/>
    <w:rsid w:val="007E360E"/>
    <w:rsid w:val="007E36D0"/>
    <w:rsid w:val="007E46A7"/>
    <w:rsid w:val="007E4A21"/>
    <w:rsid w:val="007E4C91"/>
    <w:rsid w:val="007E4D6E"/>
    <w:rsid w:val="007E5085"/>
    <w:rsid w:val="007E50A3"/>
    <w:rsid w:val="007E74DA"/>
    <w:rsid w:val="007E79D7"/>
    <w:rsid w:val="007E7A37"/>
    <w:rsid w:val="007E7A77"/>
    <w:rsid w:val="007F0365"/>
    <w:rsid w:val="007F0F7E"/>
    <w:rsid w:val="007F13F3"/>
    <w:rsid w:val="007F1421"/>
    <w:rsid w:val="007F16C5"/>
    <w:rsid w:val="007F1C73"/>
    <w:rsid w:val="007F21D8"/>
    <w:rsid w:val="007F236E"/>
    <w:rsid w:val="007F48E6"/>
    <w:rsid w:val="0080315A"/>
    <w:rsid w:val="00803482"/>
    <w:rsid w:val="00803DBC"/>
    <w:rsid w:val="008047E3"/>
    <w:rsid w:val="00804E9A"/>
    <w:rsid w:val="0080634A"/>
    <w:rsid w:val="00806CF8"/>
    <w:rsid w:val="0080751D"/>
    <w:rsid w:val="00810B2F"/>
    <w:rsid w:val="00810F08"/>
    <w:rsid w:val="008112B5"/>
    <w:rsid w:val="008128A4"/>
    <w:rsid w:val="0081332D"/>
    <w:rsid w:val="008159F2"/>
    <w:rsid w:val="00816248"/>
    <w:rsid w:val="00820AC0"/>
    <w:rsid w:val="00820BA2"/>
    <w:rsid w:val="0082135C"/>
    <w:rsid w:val="0082185E"/>
    <w:rsid w:val="00821BFA"/>
    <w:rsid w:val="0082313F"/>
    <w:rsid w:val="00823AC8"/>
    <w:rsid w:val="00824699"/>
    <w:rsid w:val="00824A15"/>
    <w:rsid w:val="00824E72"/>
    <w:rsid w:val="00825647"/>
    <w:rsid w:val="0082655F"/>
    <w:rsid w:val="008320F3"/>
    <w:rsid w:val="00832CFB"/>
    <w:rsid w:val="0083306A"/>
    <w:rsid w:val="00833721"/>
    <w:rsid w:val="00837112"/>
    <w:rsid w:val="0084005F"/>
    <w:rsid w:val="00841554"/>
    <w:rsid w:val="00841BAA"/>
    <w:rsid w:val="008423B9"/>
    <w:rsid w:val="008433AC"/>
    <w:rsid w:val="008435E3"/>
    <w:rsid w:val="008436E3"/>
    <w:rsid w:val="00844C1C"/>
    <w:rsid w:val="00846443"/>
    <w:rsid w:val="00850850"/>
    <w:rsid w:val="00850E50"/>
    <w:rsid w:val="00851328"/>
    <w:rsid w:val="00851FF9"/>
    <w:rsid w:val="0085333B"/>
    <w:rsid w:val="00853A21"/>
    <w:rsid w:val="008545ED"/>
    <w:rsid w:val="00855FE5"/>
    <w:rsid w:val="008566B7"/>
    <w:rsid w:val="00856A02"/>
    <w:rsid w:val="00856E2B"/>
    <w:rsid w:val="00857ABD"/>
    <w:rsid w:val="00857E49"/>
    <w:rsid w:val="00860949"/>
    <w:rsid w:val="00860975"/>
    <w:rsid w:val="00860B27"/>
    <w:rsid w:val="0086472E"/>
    <w:rsid w:val="00865D8D"/>
    <w:rsid w:val="00866CCF"/>
    <w:rsid w:val="00867024"/>
    <w:rsid w:val="0087069E"/>
    <w:rsid w:val="008715D1"/>
    <w:rsid w:val="008729F6"/>
    <w:rsid w:val="0087413E"/>
    <w:rsid w:val="00874246"/>
    <w:rsid w:val="0087534A"/>
    <w:rsid w:val="0087596E"/>
    <w:rsid w:val="00876288"/>
    <w:rsid w:val="00876A5E"/>
    <w:rsid w:val="00876D40"/>
    <w:rsid w:val="008777F0"/>
    <w:rsid w:val="008803C4"/>
    <w:rsid w:val="008807A7"/>
    <w:rsid w:val="00881D16"/>
    <w:rsid w:val="00882384"/>
    <w:rsid w:val="0088273D"/>
    <w:rsid w:val="00884BE7"/>
    <w:rsid w:val="00884FFD"/>
    <w:rsid w:val="00885237"/>
    <w:rsid w:val="00885731"/>
    <w:rsid w:val="008860C1"/>
    <w:rsid w:val="00886914"/>
    <w:rsid w:val="008902A2"/>
    <w:rsid w:val="00890770"/>
    <w:rsid w:val="00890C51"/>
    <w:rsid w:val="0089103B"/>
    <w:rsid w:val="008915DF"/>
    <w:rsid w:val="00891874"/>
    <w:rsid w:val="00891B62"/>
    <w:rsid w:val="008949F7"/>
    <w:rsid w:val="008959AE"/>
    <w:rsid w:val="00895CA5"/>
    <w:rsid w:val="00896629"/>
    <w:rsid w:val="0089775C"/>
    <w:rsid w:val="008A16DE"/>
    <w:rsid w:val="008A21F0"/>
    <w:rsid w:val="008A24B2"/>
    <w:rsid w:val="008A3345"/>
    <w:rsid w:val="008A3DBF"/>
    <w:rsid w:val="008B1F1F"/>
    <w:rsid w:val="008B2F82"/>
    <w:rsid w:val="008B38FC"/>
    <w:rsid w:val="008B4827"/>
    <w:rsid w:val="008B4FE1"/>
    <w:rsid w:val="008B6D64"/>
    <w:rsid w:val="008B7752"/>
    <w:rsid w:val="008B7DDA"/>
    <w:rsid w:val="008C1EF3"/>
    <w:rsid w:val="008C3E99"/>
    <w:rsid w:val="008C5035"/>
    <w:rsid w:val="008C6000"/>
    <w:rsid w:val="008C7219"/>
    <w:rsid w:val="008D0A13"/>
    <w:rsid w:val="008D14FE"/>
    <w:rsid w:val="008D2DFB"/>
    <w:rsid w:val="008D3265"/>
    <w:rsid w:val="008D32C3"/>
    <w:rsid w:val="008D3E97"/>
    <w:rsid w:val="008D49D6"/>
    <w:rsid w:val="008D4C7B"/>
    <w:rsid w:val="008D57CD"/>
    <w:rsid w:val="008D60D5"/>
    <w:rsid w:val="008D7402"/>
    <w:rsid w:val="008D7642"/>
    <w:rsid w:val="008E1FC5"/>
    <w:rsid w:val="008E2769"/>
    <w:rsid w:val="008E30A4"/>
    <w:rsid w:val="008E477F"/>
    <w:rsid w:val="008E4835"/>
    <w:rsid w:val="008E5E28"/>
    <w:rsid w:val="008E75B9"/>
    <w:rsid w:val="008E7A8E"/>
    <w:rsid w:val="008F0D67"/>
    <w:rsid w:val="008F24B9"/>
    <w:rsid w:val="008F3F3F"/>
    <w:rsid w:val="008F5D9C"/>
    <w:rsid w:val="008F5DED"/>
    <w:rsid w:val="009006EA"/>
    <w:rsid w:val="00900878"/>
    <w:rsid w:val="00901576"/>
    <w:rsid w:val="0090184E"/>
    <w:rsid w:val="0090367F"/>
    <w:rsid w:val="00903B58"/>
    <w:rsid w:val="0090429E"/>
    <w:rsid w:val="009043A4"/>
    <w:rsid w:val="00905243"/>
    <w:rsid w:val="00906DDC"/>
    <w:rsid w:val="009070BD"/>
    <w:rsid w:val="009100C0"/>
    <w:rsid w:val="009109A9"/>
    <w:rsid w:val="00911CFD"/>
    <w:rsid w:val="00913B95"/>
    <w:rsid w:val="00913F9C"/>
    <w:rsid w:val="009141AB"/>
    <w:rsid w:val="00915C82"/>
    <w:rsid w:val="00916026"/>
    <w:rsid w:val="00916264"/>
    <w:rsid w:val="009162A1"/>
    <w:rsid w:val="009204E4"/>
    <w:rsid w:val="00922C71"/>
    <w:rsid w:val="009238C8"/>
    <w:rsid w:val="00923DBE"/>
    <w:rsid w:val="00924157"/>
    <w:rsid w:val="00924AF0"/>
    <w:rsid w:val="00924D96"/>
    <w:rsid w:val="009256B7"/>
    <w:rsid w:val="00925EA9"/>
    <w:rsid w:val="00926256"/>
    <w:rsid w:val="00930428"/>
    <w:rsid w:val="00930A20"/>
    <w:rsid w:val="00932230"/>
    <w:rsid w:val="00932E69"/>
    <w:rsid w:val="009337A0"/>
    <w:rsid w:val="009341C2"/>
    <w:rsid w:val="0093486C"/>
    <w:rsid w:val="0094041C"/>
    <w:rsid w:val="00941763"/>
    <w:rsid w:val="009418E0"/>
    <w:rsid w:val="00942913"/>
    <w:rsid w:val="0094294E"/>
    <w:rsid w:val="009429C3"/>
    <w:rsid w:val="00942AFF"/>
    <w:rsid w:val="00942D55"/>
    <w:rsid w:val="009430A4"/>
    <w:rsid w:val="00943583"/>
    <w:rsid w:val="009478D5"/>
    <w:rsid w:val="009508CE"/>
    <w:rsid w:val="009509C6"/>
    <w:rsid w:val="009518BE"/>
    <w:rsid w:val="00952289"/>
    <w:rsid w:val="00953CF5"/>
    <w:rsid w:val="00954566"/>
    <w:rsid w:val="00954597"/>
    <w:rsid w:val="00955EB7"/>
    <w:rsid w:val="00956F7A"/>
    <w:rsid w:val="00957FDC"/>
    <w:rsid w:val="00960574"/>
    <w:rsid w:val="009609EE"/>
    <w:rsid w:val="00961816"/>
    <w:rsid w:val="00961C5D"/>
    <w:rsid w:val="00961DB9"/>
    <w:rsid w:val="00961FD9"/>
    <w:rsid w:val="00963C0C"/>
    <w:rsid w:val="00964124"/>
    <w:rsid w:val="00964E28"/>
    <w:rsid w:val="00965548"/>
    <w:rsid w:val="009664A3"/>
    <w:rsid w:val="00966D84"/>
    <w:rsid w:val="00967F9B"/>
    <w:rsid w:val="009702E9"/>
    <w:rsid w:val="009704DA"/>
    <w:rsid w:val="00971553"/>
    <w:rsid w:val="009730A8"/>
    <w:rsid w:val="00973266"/>
    <w:rsid w:val="009736DE"/>
    <w:rsid w:val="00973BCD"/>
    <w:rsid w:val="009744B0"/>
    <w:rsid w:val="00974C09"/>
    <w:rsid w:val="0097564C"/>
    <w:rsid w:val="00975C6E"/>
    <w:rsid w:val="009760D3"/>
    <w:rsid w:val="00976CF2"/>
    <w:rsid w:val="009771AD"/>
    <w:rsid w:val="009771EA"/>
    <w:rsid w:val="00977646"/>
    <w:rsid w:val="00981C54"/>
    <w:rsid w:val="0098233A"/>
    <w:rsid w:val="0098761E"/>
    <w:rsid w:val="009916AE"/>
    <w:rsid w:val="00992D97"/>
    <w:rsid w:val="009936DF"/>
    <w:rsid w:val="0099424E"/>
    <w:rsid w:val="009945B7"/>
    <w:rsid w:val="009946D0"/>
    <w:rsid w:val="009947A4"/>
    <w:rsid w:val="00996E17"/>
    <w:rsid w:val="00996E80"/>
    <w:rsid w:val="00997121"/>
    <w:rsid w:val="009971C4"/>
    <w:rsid w:val="009974EC"/>
    <w:rsid w:val="009A0E2A"/>
    <w:rsid w:val="009A1D21"/>
    <w:rsid w:val="009A25C9"/>
    <w:rsid w:val="009A2895"/>
    <w:rsid w:val="009A33E6"/>
    <w:rsid w:val="009A5069"/>
    <w:rsid w:val="009A51AD"/>
    <w:rsid w:val="009A6EC9"/>
    <w:rsid w:val="009A73B8"/>
    <w:rsid w:val="009A7CCF"/>
    <w:rsid w:val="009B00D0"/>
    <w:rsid w:val="009B1F5C"/>
    <w:rsid w:val="009B340F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7FD2"/>
    <w:rsid w:val="009D07C4"/>
    <w:rsid w:val="009D0E5E"/>
    <w:rsid w:val="009D1A89"/>
    <w:rsid w:val="009D2581"/>
    <w:rsid w:val="009D463E"/>
    <w:rsid w:val="009D4939"/>
    <w:rsid w:val="009D4A06"/>
    <w:rsid w:val="009D5B11"/>
    <w:rsid w:val="009D5EC6"/>
    <w:rsid w:val="009D5EF3"/>
    <w:rsid w:val="009D617F"/>
    <w:rsid w:val="009D71DE"/>
    <w:rsid w:val="009D74F9"/>
    <w:rsid w:val="009E11AF"/>
    <w:rsid w:val="009E226D"/>
    <w:rsid w:val="009E255C"/>
    <w:rsid w:val="009E2B20"/>
    <w:rsid w:val="009E371D"/>
    <w:rsid w:val="009E3F1C"/>
    <w:rsid w:val="009E439A"/>
    <w:rsid w:val="009E497E"/>
    <w:rsid w:val="009E5329"/>
    <w:rsid w:val="009E6328"/>
    <w:rsid w:val="009E6ABE"/>
    <w:rsid w:val="009E6D21"/>
    <w:rsid w:val="009E6EBD"/>
    <w:rsid w:val="009F14E6"/>
    <w:rsid w:val="009F1C63"/>
    <w:rsid w:val="009F28B2"/>
    <w:rsid w:val="009F2C9C"/>
    <w:rsid w:val="009F4FE2"/>
    <w:rsid w:val="009F56B8"/>
    <w:rsid w:val="009F5779"/>
    <w:rsid w:val="009F6A84"/>
    <w:rsid w:val="009F6D69"/>
    <w:rsid w:val="009F7537"/>
    <w:rsid w:val="009F7A1B"/>
    <w:rsid w:val="00A0093C"/>
    <w:rsid w:val="00A00A93"/>
    <w:rsid w:val="00A014E3"/>
    <w:rsid w:val="00A01842"/>
    <w:rsid w:val="00A01A43"/>
    <w:rsid w:val="00A028CF"/>
    <w:rsid w:val="00A03CD4"/>
    <w:rsid w:val="00A044C7"/>
    <w:rsid w:val="00A05CFD"/>
    <w:rsid w:val="00A06256"/>
    <w:rsid w:val="00A06272"/>
    <w:rsid w:val="00A07024"/>
    <w:rsid w:val="00A07AC0"/>
    <w:rsid w:val="00A10E70"/>
    <w:rsid w:val="00A11BF2"/>
    <w:rsid w:val="00A11C8E"/>
    <w:rsid w:val="00A12D98"/>
    <w:rsid w:val="00A14C49"/>
    <w:rsid w:val="00A16187"/>
    <w:rsid w:val="00A16849"/>
    <w:rsid w:val="00A17875"/>
    <w:rsid w:val="00A179CF"/>
    <w:rsid w:val="00A20262"/>
    <w:rsid w:val="00A204DD"/>
    <w:rsid w:val="00A216B8"/>
    <w:rsid w:val="00A21D32"/>
    <w:rsid w:val="00A223E6"/>
    <w:rsid w:val="00A23A09"/>
    <w:rsid w:val="00A24833"/>
    <w:rsid w:val="00A25083"/>
    <w:rsid w:val="00A25B57"/>
    <w:rsid w:val="00A2740E"/>
    <w:rsid w:val="00A27A91"/>
    <w:rsid w:val="00A308C6"/>
    <w:rsid w:val="00A30BF1"/>
    <w:rsid w:val="00A30DA7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36A58"/>
    <w:rsid w:val="00A43334"/>
    <w:rsid w:val="00A43A52"/>
    <w:rsid w:val="00A44774"/>
    <w:rsid w:val="00A448BA"/>
    <w:rsid w:val="00A451CB"/>
    <w:rsid w:val="00A45A42"/>
    <w:rsid w:val="00A4621A"/>
    <w:rsid w:val="00A50272"/>
    <w:rsid w:val="00A50D18"/>
    <w:rsid w:val="00A51B66"/>
    <w:rsid w:val="00A52BA5"/>
    <w:rsid w:val="00A53914"/>
    <w:rsid w:val="00A54447"/>
    <w:rsid w:val="00A54BE5"/>
    <w:rsid w:val="00A55670"/>
    <w:rsid w:val="00A55E3A"/>
    <w:rsid w:val="00A566E8"/>
    <w:rsid w:val="00A57929"/>
    <w:rsid w:val="00A60746"/>
    <w:rsid w:val="00A60981"/>
    <w:rsid w:val="00A61616"/>
    <w:rsid w:val="00A6280B"/>
    <w:rsid w:val="00A638A0"/>
    <w:rsid w:val="00A63CF6"/>
    <w:rsid w:val="00A64EB4"/>
    <w:rsid w:val="00A65E41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66A0"/>
    <w:rsid w:val="00A867FD"/>
    <w:rsid w:val="00A86E52"/>
    <w:rsid w:val="00A871F3"/>
    <w:rsid w:val="00A90CC7"/>
    <w:rsid w:val="00A91CEF"/>
    <w:rsid w:val="00A9209A"/>
    <w:rsid w:val="00A92A8B"/>
    <w:rsid w:val="00A92EB0"/>
    <w:rsid w:val="00A93D95"/>
    <w:rsid w:val="00A94382"/>
    <w:rsid w:val="00A9630C"/>
    <w:rsid w:val="00A96614"/>
    <w:rsid w:val="00A96969"/>
    <w:rsid w:val="00A96B09"/>
    <w:rsid w:val="00A96E0A"/>
    <w:rsid w:val="00A9735A"/>
    <w:rsid w:val="00AA164E"/>
    <w:rsid w:val="00AA170C"/>
    <w:rsid w:val="00AA71B8"/>
    <w:rsid w:val="00AA7626"/>
    <w:rsid w:val="00AB2401"/>
    <w:rsid w:val="00AB2842"/>
    <w:rsid w:val="00AB32BD"/>
    <w:rsid w:val="00AB34A8"/>
    <w:rsid w:val="00AB3A01"/>
    <w:rsid w:val="00AB585E"/>
    <w:rsid w:val="00AB58BE"/>
    <w:rsid w:val="00AB5A59"/>
    <w:rsid w:val="00AB5D90"/>
    <w:rsid w:val="00AB7055"/>
    <w:rsid w:val="00AB744C"/>
    <w:rsid w:val="00AB769F"/>
    <w:rsid w:val="00AC042E"/>
    <w:rsid w:val="00AC111F"/>
    <w:rsid w:val="00AC1C92"/>
    <w:rsid w:val="00AC2DD6"/>
    <w:rsid w:val="00AC3EFE"/>
    <w:rsid w:val="00AC4D8A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D5A"/>
    <w:rsid w:val="00AD3292"/>
    <w:rsid w:val="00AD349F"/>
    <w:rsid w:val="00AD36CB"/>
    <w:rsid w:val="00AD7135"/>
    <w:rsid w:val="00AD78C4"/>
    <w:rsid w:val="00AD7F72"/>
    <w:rsid w:val="00AE06EF"/>
    <w:rsid w:val="00AE0FE2"/>
    <w:rsid w:val="00AE13EB"/>
    <w:rsid w:val="00AE25AC"/>
    <w:rsid w:val="00AE3A9D"/>
    <w:rsid w:val="00AE4D6F"/>
    <w:rsid w:val="00AE66F0"/>
    <w:rsid w:val="00AE6E35"/>
    <w:rsid w:val="00AE7AF5"/>
    <w:rsid w:val="00AF1C8D"/>
    <w:rsid w:val="00AF249E"/>
    <w:rsid w:val="00AF31C6"/>
    <w:rsid w:val="00AF31CD"/>
    <w:rsid w:val="00AF6424"/>
    <w:rsid w:val="00AF7E51"/>
    <w:rsid w:val="00B0064A"/>
    <w:rsid w:val="00B00FA2"/>
    <w:rsid w:val="00B011EF"/>
    <w:rsid w:val="00B0133B"/>
    <w:rsid w:val="00B0139C"/>
    <w:rsid w:val="00B01C6A"/>
    <w:rsid w:val="00B01F85"/>
    <w:rsid w:val="00B03696"/>
    <w:rsid w:val="00B039C1"/>
    <w:rsid w:val="00B04127"/>
    <w:rsid w:val="00B06E51"/>
    <w:rsid w:val="00B079AA"/>
    <w:rsid w:val="00B07B1C"/>
    <w:rsid w:val="00B07C5A"/>
    <w:rsid w:val="00B07F7B"/>
    <w:rsid w:val="00B11C00"/>
    <w:rsid w:val="00B11CE8"/>
    <w:rsid w:val="00B120D5"/>
    <w:rsid w:val="00B1246D"/>
    <w:rsid w:val="00B125B2"/>
    <w:rsid w:val="00B12BB5"/>
    <w:rsid w:val="00B13BFB"/>
    <w:rsid w:val="00B13EA6"/>
    <w:rsid w:val="00B15756"/>
    <w:rsid w:val="00B172B1"/>
    <w:rsid w:val="00B172FB"/>
    <w:rsid w:val="00B174C2"/>
    <w:rsid w:val="00B21005"/>
    <w:rsid w:val="00B2127B"/>
    <w:rsid w:val="00B22374"/>
    <w:rsid w:val="00B224E5"/>
    <w:rsid w:val="00B22F4F"/>
    <w:rsid w:val="00B236B7"/>
    <w:rsid w:val="00B23AD1"/>
    <w:rsid w:val="00B23C89"/>
    <w:rsid w:val="00B25AEA"/>
    <w:rsid w:val="00B26C92"/>
    <w:rsid w:val="00B27463"/>
    <w:rsid w:val="00B27663"/>
    <w:rsid w:val="00B27B61"/>
    <w:rsid w:val="00B30E17"/>
    <w:rsid w:val="00B322A6"/>
    <w:rsid w:val="00B34658"/>
    <w:rsid w:val="00B349F9"/>
    <w:rsid w:val="00B352E5"/>
    <w:rsid w:val="00B36902"/>
    <w:rsid w:val="00B372E4"/>
    <w:rsid w:val="00B378C2"/>
    <w:rsid w:val="00B37B02"/>
    <w:rsid w:val="00B403C8"/>
    <w:rsid w:val="00B406FB"/>
    <w:rsid w:val="00B40859"/>
    <w:rsid w:val="00B40968"/>
    <w:rsid w:val="00B40A5A"/>
    <w:rsid w:val="00B40FB5"/>
    <w:rsid w:val="00B412AB"/>
    <w:rsid w:val="00B413A3"/>
    <w:rsid w:val="00B41AEA"/>
    <w:rsid w:val="00B4271E"/>
    <w:rsid w:val="00B43DBC"/>
    <w:rsid w:val="00B4423C"/>
    <w:rsid w:val="00B45E79"/>
    <w:rsid w:val="00B46653"/>
    <w:rsid w:val="00B46DDA"/>
    <w:rsid w:val="00B52001"/>
    <w:rsid w:val="00B520A0"/>
    <w:rsid w:val="00B521B6"/>
    <w:rsid w:val="00B52F62"/>
    <w:rsid w:val="00B534EF"/>
    <w:rsid w:val="00B53B85"/>
    <w:rsid w:val="00B53FBB"/>
    <w:rsid w:val="00B5466B"/>
    <w:rsid w:val="00B558E1"/>
    <w:rsid w:val="00B55A87"/>
    <w:rsid w:val="00B56580"/>
    <w:rsid w:val="00B57BC5"/>
    <w:rsid w:val="00B57ECB"/>
    <w:rsid w:val="00B612BC"/>
    <w:rsid w:val="00B614AD"/>
    <w:rsid w:val="00B61D8B"/>
    <w:rsid w:val="00B62743"/>
    <w:rsid w:val="00B62C03"/>
    <w:rsid w:val="00B63E1E"/>
    <w:rsid w:val="00B64A48"/>
    <w:rsid w:val="00B65855"/>
    <w:rsid w:val="00B66CF0"/>
    <w:rsid w:val="00B70A7A"/>
    <w:rsid w:val="00B7179C"/>
    <w:rsid w:val="00B719CE"/>
    <w:rsid w:val="00B71BE7"/>
    <w:rsid w:val="00B72E33"/>
    <w:rsid w:val="00B73015"/>
    <w:rsid w:val="00B7465D"/>
    <w:rsid w:val="00B750C0"/>
    <w:rsid w:val="00B7546B"/>
    <w:rsid w:val="00B76B80"/>
    <w:rsid w:val="00B770E0"/>
    <w:rsid w:val="00B77174"/>
    <w:rsid w:val="00B778D3"/>
    <w:rsid w:val="00B80780"/>
    <w:rsid w:val="00B80B64"/>
    <w:rsid w:val="00B82972"/>
    <w:rsid w:val="00B84C90"/>
    <w:rsid w:val="00B8619E"/>
    <w:rsid w:val="00B86701"/>
    <w:rsid w:val="00B87F92"/>
    <w:rsid w:val="00B9113E"/>
    <w:rsid w:val="00B91CBE"/>
    <w:rsid w:val="00B93F33"/>
    <w:rsid w:val="00B97B23"/>
    <w:rsid w:val="00B97C65"/>
    <w:rsid w:val="00B97DDA"/>
    <w:rsid w:val="00BA1234"/>
    <w:rsid w:val="00BA338A"/>
    <w:rsid w:val="00BA37D4"/>
    <w:rsid w:val="00BA3EA1"/>
    <w:rsid w:val="00BA407B"/>
    <w:rsid w:val="00BA4191"/>
    <w:rsid w:val="00BA4593"/>
    <w:rsid w:val="00BA4B6A"/>
    <w:rsid w:val="00BA7402"/>
    <w:rsid w:val="00BA7513"/>
    <w:rsid w:val="00BA7F33"/>
    <w:rsid w:val="00BB1368"/>
    <w:rsid w:val="00BB2675"/>
    <w:rsid w:val="00BB268C"/>
    <w:rsid w:val="00BB2F19"/>
    <w:rsid w:val="00BB344A"/>
    <w:rsid w:val="00BB3D53"/>
    <w:rsid w:val="00BB4092"/>
    <w:rsid w:val="00BB4659"/>
    <w:rsid w:val="00BB5B24"/>
    <w:rsid w:val="00BB65FA"/>
    <w:rsid w:val="00BB7386"/>
    <w:rsid w:val="00BC0C9B"/>
    <w:rsid w:val="00BC1A8B"/>
    <w:rsid w:val="00BC25DF"/>
    <w:rsid w:val="00BC3D1D"/>
    <w:rsid w:val="00BC470C"/>
    <w:rsid w:val="00BC5CD5"/>
    <w:rsid w:val="00BC6047"/>
    <w:rsid w:val="00BC64FA"/>
    <w:rsid w:val="00BC6AA5"/>
    <w:rsid w:val="00BC7B92"/>
    <w:rsid w:val="00BC7D28"/>
    <w:rsid w:val="00BD321C"/>
    <w:rsid w:val="00BD394C"/>
    <w:rsid w:val="00BD3DE1"/>
    <w:rsid w:val="00BD424D"/>
    <w:rsid w:val="00BD6752"/>
    <w:rsid w:val="00BD7793"/>
    <w:rsid w:val="00BE19E2"/>
    <w:rsid w:val="00BE28AF"/>
    <w:rsid w:val="00BE32C4"/>
    <w:rsid w:val="00BE3D72"/>
    <w:rsid w:val="00BE4985"/>
    <w:rsid w:val="00BE4F35"/>
    <w:rsid w:val="00BE5EBC"/>
    <w:rsid w:val="00BE713F"/>
    <w:rsid w:val="00BF0519"/>
    <w:rsid w:val="00BF0D5A"/>
    <w:rsid w:val="00BF1518"/>
    <w:rsid w:val="00BF1850"/>
    <w:rsid w:val="00BF55A8"/>
    <w:rsid w:val="00BF625A"/>
    <w:rsid w:val="00BF6B1A"/>
    <w:rsid w:val="00BF6F31"/>
    <w:rsid w:val="00C01949"/>
    <w:rsid w:val="00C025CA"/>
    <w:rsid w:val="00C02A84"/>
    <w:rsid w:val="00C0360B"/>
    <w:rsid w:val="00C03D2B"/>
    <w:rsid w:val="00C04C79"/>
    <w:rsid w:val="00C04F6B"/>
    <w:rsid w:val="00C05612"/>
    <w:rsid w:val="00C05D94"/>
    <w:rsid w:val="00C07AB2"/>
    <w:rsid w:val="00C10091"/>
    <w:rsid w:val="00C10894"/>
    <w:rsid w:val="00C108BE"/>
    <w:rsid w:val="00C10D6D"/>
    <w:rsid w:val="00C10EF8"/>
    <w:rsid w:val="00C11F64"/>
    <w:rsid w:val="00C137BD"/>
    <w:rsid w:val="00C13CB9"/>
    <w:rsid w:val="00C142CD"/>
    <w:rsid w:val="00C14C9F"/>
    <w:rsid w:val="00C1586E"/>
    <w:rsid w:val="00C207D6"/>
    <w:rsid w:val="00C22331"/>
    <w:rsid w:val="00C22CEC"/>
    <w:rsid w:val="00C23152"/>
    <w:rsid w:val="00C24172"/>
    <w:rsid w:val="00C24658"/>
    <w:rsid w:val="00C24C9D"/>
    <w:rsid w:val="00C256A1"/>
    <w:rsid w:val="00C26492"/>
    <w:rsid w:val="00C269F6"/>
    <w:rsid w:val="00C30938"/>
    <w:rsid w:val="00C3095F"/>
    <w:rsid w:val="00C30D85"/>
    <w:rsid w:val="00C31004"/>
    <w:rsid w:val="00C310CB"/>
    <w:rsid w:val="00C3427C"/>
    <w:rsid w:val="00C345FD"/>
    <w:rsid w:val="00C36A83"/>
    <w:rsid w:val="00C37DD0"/>
    <w:rsid w:val="00C403DE"/>
    <w:rsid w:val="00C40A2F"/>
    <w:rsid w:val="00C413DD"/>
    <w:rsid w:val="00C41996"/>
    <w:rsid w:val="00C41CE8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387"/>
    <w:rsid w:val="00C46E7B"/>
    <w:rsid w:val="00C4784D"/>
    <w:rsid w:val="00C479C1"/>
    <w:rsid w:val="00C50477"/>
    <w:rsid w:val="00C507B3"/>
    <w:rsid w:val="00C51919"/>
    <w:rsid w:val="00C52847"/>
    <w:rsid w:val="00C53024"/>
    <w:rsid w:val="00C53787"/>
    <w:rsid w:val="00C53EC8"/>
    <w:rsid w:val="00C54474"/>
    <w:rsid w:val="00C54B3A"/>
    <w:rsid w:val="00C5558A"/>
    <w:rsid w:val="00C56EFD"/>
    <w:rsid w:val="00C57E80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5E67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1209"/>
    <w:rsid w:val="00C814B6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2020"/>
    <w:rsid w:val="00C94475"/>
    <w:rsid w:val="00C94509"/>
    <w:rsid w:val="00C94674"/>
    <w:rsid w:val="00C96205"/>
    <w:rsid w:val="00C964E6"/>
    <w:rsid w:val="00C97337"/>
    <w:rsid w:val="00C9773C"/>
    <w:rsid w:val="00C97FA0"/>
    <w:rsid w:val="00CA0D47"/>
    <w:rsid w:val="00CA2AEE"/>
    <w:rsid w:val="00CA2CF6"/>
    <w:rsid w:val="00CA3BBB"/>
    <w:rsid w:val="00CA408B"/>
    <w:rsid w:val="00CA4F87"/>
    <w:rsid w:val="00CA7006"/>
    <w:rsid w:val="00CA7642"/>
    <w:rsid w:val="00CA780D"/>
    <w:rsid w:val="00CA7C5C"/>
    <w:rsid w:val="00CB0529"/>
    <w:rsid w:val="00CB0863"/>
    <w:rsid w:val="00CB1A78"/>
    <w:rsid w:val="00CB24C2"/>
    <w:rsid w:val="00CB3020"/>
    <w:rsid w:val="00CB3EC0"/>
    <w:rsid w:val="00CB4D61"/>
    <w:rsid w:val="00CB4E43"/>
    <w:rsid w:val="00CB5F79"/>
    <w:rsid w:val="00CB634C"/>
    <w:rsid w:val="00CB65E8"/>
    <w:rsid w:val="00CB70C6"/>
    <w:rsid w:val="00CB7132"/>
    <w:rsid w:val="00CB7249"/>
    <w:rsid w:val="00CB7367"/>
    <w:rsid w:val="00CB7A35"/>
    <w:rsid w:val="00CB7DB5"/>
    <w:rsid w:val="00CC04CA"/>
    <w:rsid w:val="00CC1056"/>
    <w:rsid w:val="00CC41D4"/>
    <w:rsid w:val="00CC497F"/>
    <w:rsid w:val="00CC60B3"/>
    <w:rsid w:val="00CC679F"/>
    <w:rsid w:val="00CC6AFA"/>
    <w:rsid w:val="00CC6BDF"/>
    <w:rsid w:val="00CC7215"/>
    <w:rsid w:val="00CD02A4"/>
    <w:rsid w:val="00CD102F"/>
    <w:rsid w:val="00CD3272"/>
    <w:rsid w:val="00CD5019"/>
    <w:rsid w:val="00CD5665"/>
    <w:rsid w:val="00CD6CC3"/>
    <w:rsid w:val="00CD6E21"/>
    <w:rsid w:val="00CD7810"/>
    <w:rsid w:val="00CE1C63"/>
    <w:rsid w:val="00CE23EA"/>
    <w:rsid w:val="00CE48D4"/>
    <w:rsid w:val="00CE7004"/>
    <w:rsid w:val="00CE7503"/>
    <w:rsid w:val="00CE760C"/>
    <w:rsid w:val="00CF08A7"/>
    <w:rsid w:val="00CF08CD"/>
    <w:rsid w:val="00CF0F04"/>
    <w:rsid w:val="00CF148F"/>
    <w:rsid w:val="00CF1700"/>
    <w:rsid w:val="00CF5831"/>
    <w:rsid w:val="00CF6A74"/>
    <w:rsid w:val="00CF6EEE"/>
    <w:rsid w:val="00CF7E8B"/>
    <w:rsid w:val="00D01D7A"/>
    <w:rsid w:val="00D02634"/>
    <w:rsid w:val="00D036AC"/>
    <w:rsid w:val="00D042AB"/>
    <w:rsid w:val="00D04395"/>
    <w:rsid w:val="00D064BC"/>
    <w:rsid w:val="00D069B6"/>
    <w:rsid w:val="00D06ADD"/>
    <w:rsid w:val="00D07289"/>
    <w:rsid w:val="00D07380"/>
    <w:rsid w:val="00D0748D"/>
    <w:rsid w:val="00D11AEB"/>
    <w:rsid w:val="00D11E7D"/>
    <w:rsid w:val="00D129CD"/>
    <w:rsid w:val="00D13129"/>
    <w:rsid w:val="00D13C2D"/>
    <w:rsid w:val="00D141E8"/>
    <w:rsid w:val="00D14968"/>
    <w:rsid w:val="00D15E69"/>
    <w:rsid w:val="00D17247"/>
    <w:rsid w:val="00D17E08"/>
    <w:rsid w:val="00D20642"/>
    <w:rsid w:val="00D21543"/>
    <w:rsid w:val="00D23387"/>
    <w:rsid w:val="00D236FD"/>
    <w:rsid w:val="00D23C10"/>
    <w:rsid w:val="00D23D0E"/>
    <w:rsid w:val="00D243E2"/>
    <w:rsid w:val="00D26796"/>
    <w:rsid w:val="00D2708F"/>
    <w:rsid w:val="00D2768B"/>
    <w:rsid w:val="00D30134"/>
    <w:rsid w:val="00D30665"/>
    <w:rsid w:val="00D31C39"/>
    <w:rsid w:val="00D31CC5"/>
    <w:rsid w:val="00D32188"/>
    <w:rsid w:val="00D325DC"/>
    <w:rsid w:val="00D328F2"/>
    <w:rsid w:val="00D32A1F"/>
    <w:rsid w:val="00D3350E"/>
    <w:rsid w:val="00D343FE"/>
    <w:rsid w:val="00D34974"/>
    <w:rsid w:val="00D34ECB"/>
    <w:rsid w:val="00D350F8"/>
    <w:rsid w:val="00D37D07"/>
    <w:rsid w:val="00D4057D"/>
    <w:rsid w:val="00D41455"/>
    <w:rsid w:val="00D4178F"/>
    <w:rsid w:val="00D419C5"/>
    <w:rsid w:val="00D422F4"/>
    <w:rsid w:val="00D42745"/>
    <w:rsid w:val="00D42CC4"/>
    <w:rsid w:val="00D442AD"/>
    <w:rsid w:val="00D44D06"/>
    <w:rsid w:val="00D45D0A"/>
    <w:rsid w:val="00D47578"/>
    <w:rsid w:val="00D513D0"/>
    <w:rsid w:val="00D5162E"/>
    <w:rsid w:val="00D51C46"/>
    <w:rsid w:val="00D5344B"/>
    <w:rsid w:val="00D55BEB"/>
    <w:rsid w:val="00D55CF7"/>
    <w:rsid w:val="00D5775A"/>
    <w:rsid w:val="00D579C9"/>
    <w:rsid w:val="00D608D5"/>
    <w:rsid w:val="00D616BD"/>
    <w:rsid w:val="00D62214"/>
    <w:rsid w:val="00D67C2F"/>
    <w:rsid w:val="00D714C4"/>
    <w:rsid w:val="00D730A0"/>
    <w:rsid w:val="00D7325F"/>
    <w:rsid w:val="00D754F3"/>
    <w:rsid w:val="00D763EC"/>
    <w:rsid w:val="00D764AC"/>
    <w:rsid w:val="00D76C39"/>
    <w:rsid w:val="00D8012C"/>
    <w:rsid w:val="00D80874"/>
    <w:rsid w:val="00D81AD8"/>
    <w:rsid w:val="00D81C49"/>
    <w:rsid w:val="00D82F1C"/>
    <w:rsid w:val="00D85D51"/>
    <w:rsid w:val="00D86853"/>
    <w:rsid w:val="00D900BA"/>
    <w:rsid w:val="00D91A7E"/>
    <w:rsid w:val="00D92023"/>
    <w:rsid w:val="00D92A1C"/>
    <w:rsid w:val="00D93B63"/>
    <w:rsid w:val="00D943DF"/>
    <w:rsid w:val="00D944FB"/>
    <w:rsid w:val="00D94887"/>
    <w:rsid w:val="00D957C3"/>
    <w:rsid w:val="00D95F9C"/>
    <w:rsid w:val="00D97745"/>
    <w:rsid w:val="00DA0684"/>
    <w:rsid w:val="00DA0F81"/>
    <w:rsid w:val="00DA13F3"/>
    <w:rsid w:val="00DA17DA"/>
    <w:rsid w:val="00DA2372"/>
    <w:rsid w:val="00DA2519"/>
    <w:rsid w:val="00DA2AF6"/>
    <w:rsid w:val="00DA60C6"/>
    <w:rsid w:val="00DA614D"/>
    <w:rsid w:val="00DA6AF8"/>
    <w:rsid w:val="00DA7DD9"/>
    <w:rsid w:val="00DB07C3"/>
    <w:rsid w:val="00DB13E9"/>
    <w:rsid w:val="00DB16CC"/>
    <w:rsid w:val="00DB1B16"/>
    <w:rsid w:val="00DB493B"/>
    <w:rsid w:val="00DB5019"/>
    <w:rsid w:val="00DB5DD5"/>
    <w:rsid w:val="00DC3F60"/>
    <w:rsid w:val="00DC5670"/>
    <w:rsid w:val="00DC6093"/>
    <w:rsid w:val="00DC6747"/>
    <w:rsid w:val="00DD0920"/>
    <w:rsid w:val="00DD1910"/>
    <w:rsid w:val="00DD2068"/>
    <w:rsid w:val="00DD20D1"/>
    <w:rsid w:val="00DD2AC3"/>
    <w:rsid w:val="00DD3137"/>
    <w:rsid w:val="00DD3D7F"/>
    <w:rsid w:val="00DD496A"/>
    <w:rsid w:val="00DD55CB"/>
    <w:rsid w:val="00DD5EA8"/>
    <w:rsid w:val="00DD6652"/>
    <w:rsid w:val="00DD686C"/>
    <w:rsid w:val="00DD6A2A"/>
    <w:rsid w:val="00DD7C02"/>
    <w:rsid w:val="00DE06A7"/>
    <w:rsid w:val="00DE41E7"/>
    <w:rsid w:val="00DE4408"/>
    <w:rsid w:val="00DE696C"/>
    <w:rsid w:val="00DE698D"/>
    <w:rsid w:val="00DE7A61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0EF2"/>
    <w:rsid w:val="00E02950"/>
    <w:rsid w:val="00E02998"/>
    <w:rsid w:val="00E0518E"/>
    <w:rsid w:val="00E052F9"/>
    <w:rsid w:val="00E07F1E"/>
    <w:rsid w:val="00E10E8E"/>
    <w:rsid w:val="00E11844"/>
    <w:rsid w:val="00E125AF"/>
    <w:rsid w:val="00E12A52"/>
    <w:rsid w:val="00E13229"/>
    <w:rsid w:val="00E14011"/>
    <w:rsid w:val="00E14621"/>
    <w:rsid w:val="00E14C5E"/>
    <w:rsid w:val="00E1546C"/>
    <w:rsid w:val="00E159E5"/>
    <w:rsid w:val="00E15E48"/>
    <w:rsid w:val="00E1607E"/>
    <w:rsid w:val="00E21993"/>
    <w:rsid w:val="00E21FED"/>
    <w:rsid w:val="00E226D9"/>
    <w:rsid w:val="00E22CCF"/>
    <w:rsid w:val="00E22F37"/>
    <w:rsid w:val="00E235D9"/>
    <w:rsid w:val="00E23920"/>
    <w:rsid w:val="00E24BA7"/>
    <w:rsid w:val="00E25760"/>
    <w:rsid w:val="00E26B0E"/>
    <w:rsid w:val="00E26B48"/>
    <w:rsid w:val="00E30B90"/>
    <w:rsid w:val="00E30D25"/>
    <w:rsid w:val="00E314F2"/>
    <w:rsid w:val="00E31D31"/>
    <w:rsid w:val="00E34006"/>
    <w:rsid w:val="00E34CC7"/>
    <w:rsid w:val="00E34CEB"/>
    <w:rsid w:val="00E34F65"/>
    <w:rsid w:val="00E34FF9"/>
    <w:rsid w:val="00E3551F"/>
    <w:rsid w:val="00E37E65"/>
    <w:rsid w:val="00E41366"/>
    <w:rsid w:val="00E413F8"/>
    <w:rsid w:val="00E435AB"/>
    <w:rsid w:val="00E44033"/>
    <w:rsid w:val="00E4491A"/>
    <w:rsid w:val="00E44B71"/>
    <w:rsid w:val="00E44E4E"/>
    <w:rsid w:val="00E45144"/>
    <w:rsid w:val="00E451AF"/>
    <w:rsid w:val="00E47150"/>
    <w:rsid w:val="00E47713"/>
    <w:rsid w:val="00E509B6"/>
    <w:rsid w:val="00E50B26"/>
    <w:rsid w:val="00E50E58"/>
    <w:rsid w:val="00E511EA"/>
    <w:rsid w:val="00E52CDB"/>
    <w:rsid w:val="00E535CC"/>
    <w:rsid w:val="00E53BA9"/>
    <w:rsid w:val="00E545D7"/>
    <w:rsid w:val="00E5496F"/>
    <w:rsid w:val="00E54C14"/>
    <w:rsid w:val="00E552F0"/>
    <w:rsid w:val="00E568CA"/>
    <w:rsid w:val="00E57249"/>
    <w:rsid w:val="00E57D16"/>
    <w:rsid w:val="00E60AEA"/>
    <w:rsid w:val="00E6213C"/>
    <w:rsid w:val="00E62A38"/>
    <w:rsid w:val="00E63072"/>
    <w:rsid w:val="00E634E0"/>
    <w:rsid w:val="00E63881"/>
    <w:rsid w:val="00E644C1"/>
    <w:rsid w:val="00E64563"/>
    <w:rsid w:val="00E6561B"/>
    <w:rsid w:val="00E6572F"/>
    <w:rsid w:val="00E6587A"/>
    <w:rsid w:val="00E66857"/>
    <w:rsid w:val="00E678EF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2BC"/>
    <w:rsid w:val="00E84E41"/>
    <w:rsid w:val="00E85501"/>
    <w:rsid w:val="00E87004"/>
    <w:rsid w:val="00E90063"/>
    <w:rsid w:val="00E9131C"/>
    <w:rsid w:val="00E91C56"/>
    <w:rsid w:val="00E91DD8"/>
    <w:rsid w:val="00E91F07"/>
    <w:rsid w:val="00E92D42"/>
    <w:rsid w:val="00E9457E"/>
    <w:rsid w:val="00E946CA"/>
    <w:rsid w:val="00E95231"/>
    <w:rsid w:val="00E95403"/>
    <w:rsid w:val="00E963FE"/>
    <w:rsid w:val="00E96B76"/>
    <w:rsid w:val="00E974E9"/>
    <w:rsid w:val="00EA0D1A"/>
    <w:rsid w:val="00EA2DE4"/>
    <w:rsid w:val="00EA2F42"/>
    <w:rsid w:val="00EA3BB6"/>
    <w:rsid w:val="00EA3D93"/>
    <w:rsid w:val="00EA426A"/>
    <w:rsid w:val="00EA4478"/>
    <w:rsid w:val="00EA545D"/>
    <w:rsid w:val="00EA5486"/>
    <w:rsid w:val="00EA698C"/>
    <w:rsid w:val="00EA6E02"/>
    <w:rsid w:val="00EB03EF"/>
    <w:rsid w:val="00EB08EC"/>
    <w:rsid w:val="00EB30C2"/>
    <w:rsid w:val="00EB314E"/>
    <w:rsid w:val="00EB34FB"/>
    <w:rsid w:val="00EB3BDC"/>
    <w:rsid w:val="00EB3BFF"/>
    <w:rsid w:val="00EB3CCE"/>
    <w:rsid w:val="00EB4275"/>
    <w:rsid w:val="00EB4A4A"/>
    <w:rsid w:val="00EB4C8C"/>
    <w:rsid w:val="00EB4DBA"/>
    <w:rsid w:val="00EB52E3"/>
    <w:rsid w:val="00EB54C0"/>
    <w:rsid w:val="00EB5656"/>
    <w:rsid w:val="00EB57B3"/>
    <w:rsid w:val="00EC036F"/>
    <w:rsid w:val="00EC0CA2"/>
    <w:rsid w:val="00EC104A"/>
    <w:rsid w:val="00EC2057"/>
    <w:rsid w:val="00EC245D"/>
    <w:rsid w:val="00EC339D"/>
    <w:rsid w:val="00EC4E97"/>
    <w:rsid w:val="00EC4EF8"/>
    <w:rsid w:val="00EC54B4"/>
    <w:rsid w:val="00EC7D22"/>
    <w:rsid w:val="00ED05D4"/>
    <w:rsid w:val="00ED1A20"/>
    <w:rsid w:val="00ED1D79"/>
    <w:rsid w:val="00ED2561"/>
    <w:rsid w:val="00ED2B0A"/>
    <w:rsid w:val="00ED3E7E"/>
    <w:rsid w:val="00ED463A"/>
    <w:rsid w:val="00ED5252"/>
    <w:rsid w:val="00ED57E0"/>
    <w:rsid w:val="00ED5896"/>
    <w:rsid w:val="00ED623A"/>
    <w:rsid w:val="00ED69F6"/>
    <w:rsid w:val="00EE0739"/>
    <w:rsid w:val="00EE1793"/>
    <w:rsid w:val="00EE1868"/>
    <w:rsid w:val="00EE1A6C"/>
    <w:rsid w:val="00EE2E65"/>
    <w:rsid w:val="00EE50FC"/>
    <w:rsid w:val="00EE7A74"/>
    <w:rsid w:val="00EF08E6"/>
    <w:rsid w:val="00EF187C"/>
    <w:rsid w:val="00EF6230"/>
    <w:rsid w:val="00EF6FD6"/>
    <w:rsid w:val="00EF73A3"/>
    <w:rsid w:val="00EF7402"/>
    <w:rsid w:val="00EF7408"/>
    <w:rsid w:val="00EF7586"/>
    <w:rsid w:val="00F002F7"/>
    <w:rsid w:val="00F00503"/>
    <w:rsid w:val="00F014A6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6525"/>
    <w:rsid w:val="00F07E45"/>
    <w:rsid w:val="00F11A85"/>
    <w:rsid w:val="00F11E99"/>
    <w:rsid w:val="00F125EF"/>
    <w:rsid w:val="00F14424"/>
    <w:rsid w:val="00F164FE"/>
    <w:rsid w:val="00F169C5"/>
    <w:rsid w:val="00F1759F"/>
    <w:rsid w:val="00F17860"/>
    <w:rsid w:val="00F201DA"/>
    <w:rsid w:val="00F22024"/>
    <w:rsid w:val="00F2205E"/>
    <w:rsid w:val="00F22DCD"/>
    <w:rsid w:val="00F22E4E"/>
    <w:rsid w:val="00F23EC4"/>
    <w:rsid w:val="00F24604"/>
    <w:rsid w:val="00F247AF"/>
    <w:rsid w:val="00F247D8"/>
    <w:rsid w:val="00F24CE1"/>
    <w:rsid w:val="00F24F5C"/>
    <w:rsid w:val="00F25650"/>
    <w:rsid w:val="00F25F74"/>
    <w:rsid w:val="00F26DF8"/>
    <w:rsid w:val="00F2766F"/>
    <w:rsid w:val="00F3032F"/>
    <w:rsid w:val="00F30A9C"/>
    <w:rsid w:val="00F310CB"/>
    <w:rsid w:val="00F31CA2"/>
    <w:rsid w:val="00F320C0"/>
    <w:rsid w:val="00F33E8D"/>
    <w:rsid w:val="00F348D3"/>
    <w:rsid w:val="00F34991"/>
    <w:rsid w:val="00F3591D"/>
    <w:rsid w:val="00F35935"/>
    <w:rsid w:val="00F37714"/>
    <w:rsid w:val="00F40395"/>
    <w:rsid w:val="00F40D00"/>
    <w:rsid w:val="00F417BC"/>
    <w:rsid w:val="00F41ACE"/>
    <w:rsid w:val="00F41C33"/>
    <w:rsid w:val="00F42AA8"/>
    <w:rsid w:val="00F42B06"/>
    <w:rsid w:val="00F4361B"/>
    <w:rsid w:val="00F442DB"/>
    <w:rsid w:val="00F451CB"/>
    <w:rsid w:val="00F4746C"/>
    <w:rsid w:val="00F50574"/>
    <w:rsid w:val="00F507BE"/>
    <w:rsid w:val="00F507C7"/>
    <w:rsid w:val="00F5247B"/>
    <w:rsid w:val="00F544F4"/>
    <w:rsid w:val="00F552AA"/>
    <w:rsid w:val="00F55DDB"/>
    <w:rsid w:val="00F56621"/>
    <w:rsid w:val="00F56A70"/>
    <w:rsid w:val="00F56F0C"/>
    <w:rsid w:val="00F5714C"/>
    <w:rsid w:val="00F6024D"/>
    <w:rsid w:val="00F60624"/>
    <w:rsid w:val="00F61FDA"/>
    <w:rsid w:val="00F6204E"/>
    <w:rsid w:val="00F62B65"/>
    <w:rsid w:val="00F62FCC"/>
    <w:rsid w:val="00F640B7"/>
    <w:rsid w:val="00F6410D"/>
    <w:rsid w:val="00F6502B"/>
    <w:rsid w:val="00F65118"/>
    <w:rsid w:val="00F65EDA"/>
    <w:rsid w:val="00F66A22"/>
    <w:rsid w:val="00F66EFD"/>
    <w:rsid w:val="00F67202"/>
    <w:rsid w:val="00F70A04"/>
    <w:rsid w:val="00F70A1A"/>
    <w:rsid w:val="00F70D08"/>
    <w:rsid w:val="00F71507"/>
    <w:rsid w:val="00F7203F"/>
    <w:rsid w:val="00F7220E"/>
    <w:rsid w:val="00F72700"/>
    <w:rsid w:val="00F74BA9"/>
    <w:rsid w:val="00F8137F"/>
    <w:rsid w:val="00F81601"/>
    <w:rsid w:val="00F817F7"/>
    <w:rsid w:val="00F81CA2"/>
    <w:rsid w:val="00F835A0"/>
    <w:rsid w:val="00F83DFA"/>
    <w:rsid w:val="00F85604"/>
    <w:rsid w:val="00F85A2C"/>
    <w:rsid w:val="00F866B8"/>
    <w:rsid w:val="00F86DB4"/>
    <w:rsid w:val="00F90257"/>
    <w:rsid w:val="00F904F1"/>
    <w:rsid w:val="00F917CE"/>
    <w:rsid w:val="00F91C49"/>
    <w:rsid w:val="00F91D8B"/>
    <w:rsid w:val="00F92CAC"/>
    <w:rsid w:val="00F933CE"/>
    <w:rsid w:val="00F93936"/>
    <w:rsid w:val="00F94B39"/>
    <w:rsid w:val="00F95165"/>
    <w:rsid w:val="00F955E0"/>
    <w:rsid w:val="00F95B6F"/>
    <w:rsid w:val="00F95F06"/>
    <w:rsid w:val="00F965A7"/>
    <w:rsid w:val="00F96CFE"/>
    <w:rsid w:val="00FA133E"/>
    <w:rsid w:val="00FA160C"/>
    <w:rsid w:val="00FA313D"/>
    <w:rsid w:val="00FA3330"/>
    <w:rsid w:val="00FA3351"/>
    <w:rsid w:val="00FA48B0"/>
    <w:rsid w:val="00FA54EB"/>
    <w:rsid w:val="00FB0495"/>
    <w:rsid w:val="00FB1518"/>
    <w:rsid w:val="00FB3793"/>
    <w:rsid w:val="00FB5889"/>
    <w:rsid w:val="00FB5AF8"/>
    <w:rsid w:val="00FB5D61"/>
    <w:rsid w:val="00FB7D03"/>
    <w:rsid w:val="00FC1458"/>
    <w:rsid w:val="00FC1716"/>
    <w:rsid w:val="00FC1C13"/>
    <w:rsid w:val="00FC222F"/>
    <w:rsid w:val="00FC2C75"/>
    <w:rsid w:val="00FC4339"/>
    <w:rsid w:val="00FC43D5"/>
    <w:rsid w:val="00FC4690"/>
    <w:rsid w:val="00FC46A5"/>
    <w:rsid w:val="00FC4EEE"/>
    <w:rsid w:val="00FC5992"/>
    <w:rsid w:val="00FC603E"/>
    <w:rsid w:val="00FD007E"/>
    <w:rsid w:val="00FD18B4"/>
    <w:rsid w:val="00FD1B27"/>
    <w:rsid w:val="00FD2244"/>
    <w:rsid w:val="00FD25B0"/>
    <w:rsid w:val="00FD271D"/>
    <w:rsid w:val="00FD446F"/>
    <w:rsid w:val="00FD4FC4"/>
    <w:rsid w:val="00FD5FCD"/>
    <w:rsid w:val="00FD6A9B"/>
    <w:rsid w:val="00FD7E52"/>
    <w:rsid w:val="00FE15DA"/>
    <w:rsid w:val="00FE2127"/>
    <w:rsid w:val="00FE2A74"/>
    <w:rsid w:val="00FE3154"/>
    <w:rsid w:val="00FE357C"/>
    <w:rsid w:val="00FE37F7"/>
    <w:rsid w:val="00FE47D3"/>
    <w:rsid w:val="00FE5F28"/>
    <w:rsid w:val="00FE6617"/>
    <w:rsid w:val="00FE76A9"/>
    <w:rsid w:val="00FE7706"/>
    <w:rsid w:val="00FE770F"/>
    <w:rsid w:val="00FF1875"/>
    <w:rsid w:val="00FF18CD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90113"/>
    <o:shapelayout v:ext="edit">
      <o:idmap v:ext="edit" data="1"/>
    </o:shapelayout>
  </w:shapeDefaults>
  <w:doNotEmbedSmartTags/>
  <w:decimalSymbol w:val=","/>
  <w:listSeparator w:val=";"/>
  <w14:docId w14:val="7508228B"/>
  <w15:docId w15:val="{FC380DCB-4DFC-4A9A-BB7B-D03732E22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5731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kui_ozr@mail.ru" TargetMode="External"/><Relationship Id="rId18" Type="http://schemas.openxmlformats.org/officeDocument/2006/relationships/image" Target="media/image1.jpeg"/><Relationship Id="rId26" Type="http://schemas.openxmlformats.org/officeDocument/2006/relationships/image" Target="media/image9.jpeg"/><Relationship Id="rId39" Type="http://schemas.openxmlformats.org/officeDocument/2006/relationships/image" Target="media/image22.jpeg"/><Relationship Id="rId3" Type="http://schemas.openxmlformats.org/officeDocument/2006/relationships/customXml" Target="../customXml/item3.xml"/><Relationship Id="rId21" Type="http://schemas.openxmlformats.org/officeDocument/2006/relationships/image" Target="media/image4.jpeg"/><Relationship Id="rId34" Type="http://schemas.openxmlformats.org/officeDocument/2006/relationships/image" Target="media/image17.jpeg"/><Relationship Id="rId42" Type="http://schemas.openxmlformats.org/officeDocument/2006/relationships/image" Target="media/image25.jpeg"/><Relationship Id="rId47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http://www.torgi.gov.ru/" TargetMode="External"/><Relationship Id="rId17" Type="http://schemas.openxmlformats.org/officeDocument/2006/relationships/hyperlink" Target="http://www.torgi.gov.ru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46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mailto:torgi@rctmo.ru" TargetMode="External"/><Relationship Id="rId20" Type="http://schemas.openxmlformats.org/officeDocument/2006/relationships/image" Target="media/image3.jpeg"/><Relationship Id="rId29" Type="http://schemas.openxmlformats.org/officeDocument/2006/relationships/image" Target="media/image12.jpeg"/><Relationship Id="rId41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5" Type="http://schemas.openxmlformats.org/officeDocument/2006/relationships/customXml" Target="../customXml/item5.xml"/><Relationship Id="rId15" Type="http://schemas.openxmlformats.org/officeDocument/2006/relationships/hyperlink" Target="http://www.torgi.mosreg.ru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10" Type="http://schemas.openxmlformats.org/officeDocument/2006/relationships/footnotes" Target="footnotes.xml"/><Relationship Id="rId19" Type="http://schemas.openxmlformats.org/officeDocument/2006/relationships/image" Target="media/image2.jpeg"/><Relationship Id="rId31" Type="http://schemas.openxmlformats.org/officeDocument/2006/relationships/image" Target="media/image14.jpeg"/><Relationship Id="rId44" Type="http://schemas.openxmlformats.org/officeDocument/2006/relationships/image" Target="media/image27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image" Target="media/image26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gendaQuestionLinkFromDS xmlns="2858128C-45C9-415E-878D-C7420B7522F9" xsi:nil="true"/>
    <MeetingLinkFromDS xmlns="2858128C-45C9-415E-878D-C7420B7522F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87A3E57A4DB1B48A08B516F90B00978" ma:contentTypeVersion="7" ma:contentTypeDescription="Создание документа." ma:contentTypeScope="" ma:versionID="a420894b0de3e23a12098f16bdfd588f">
  <xsd:schema xmlns:xsd="http://www.w3.org/2001/XMLSchema" xmlns:xs="http://www.w3.org/2001/XMLSchema" xmlns:p="http://schemas.microsoft.com/office/2006/metadata/properties" xmlns:ns2="e8d4181a-c308-40bd-85fd-d92f482083fb" xmlns:ns3="2858128C-45C9-415E-878D-C7420B7522F9" targetNamespace="http://schemas.microsoft.com/office/2006/metadata/properties" ma:root="true" ma:fieldsID="7c95e7c4ef0a13f9fe46f52363395b30" ns2:_="" ns3:_="">
    <xsd:import namespace="e8d4181a-c308-40bd-85fd-d92f482083fb"/>
    <xsd:import namespace="2858128C-45C9-415E-878D-C7420B7522F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AgendaQuestionLinkFromDS" minOccurs="0"/>
                <xsd:element ref="ns3:MeetingLinkFrom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d4181a-c308-40bd-85fd-d92f482083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58128C-45C9-415E-878D-C7420B7522F9" elementFormDefault="qualified">
    <xsd:import namespace="http://schemas.microsoft.com/office/2006/documentManagement/types"/>
    <xsd:import namespace="http://schemas.microsoft.com/office/infopath/2007/PartnerControls"/>
    <xsd:element name="AgendaQuestionLinkFromDS" ma:index="11" nillable="true" ma:displayName="Ссылка на вопрос" ma:indexed="true" ma:list="{389B5996-4BA6-46A2-9927-A6725F3C51E6}" ma:internalName="AgendaQuestionLinkFromDS" ma:showField="ID">
      <xsd:simpleType>
        <xsd:restriction base="dms:Lookup"/>
      </xsd:simpleType>
    </xsd:element>
    <xsd:element name="MeetingLinkFromDS" ma:index="12" nillable="true" ma:displayName="Ссылка на заседание" ma:list="{C9247D79-0DAC-4732-90FE-E42704E6FA71}" ma:internalName="MeetingLinkFromDS" ma:showField="MeetingNumber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D4FCB9-8F74-4374-9811-D0DD914D7223}">
  <ds:schemaRefs>
    <ds:schemaRef ds:uri="http://www.w3.org/XML/1998/namespace"/>
    <ds:schemaRef ds:uri="http://purl.org/dc/elements/1.1/"/>
    <ds:schemaRef ds:uri="http://schemas.openxmlformats.org/package/2006/metadata/core-properties"/>
    <ds:schemaRef ds:uri="http://purl.org/dc/dcmitype/"/>
    <ds:schemaRef ds:uri="http://purl.org/dc/terms/"/>
    <ds:schemaRef ds:uri="http://schemas.microsoft.com/office/infopath/2007/PartnerControls"/>
    <ds:schemaRef ds:uri="http://schemas.microsoft.com/office/2006/metadata/properties"/>
    <ds:schemaRef ds:uri="http://schemas.microsoft.com/office/2006/documentManagement/types"/>
    <ds:schemaRef ds:uri="2858128C-45C9-415E-878D-C7420B7522F9"/>
    <ds:schemaRef ds:uri="e8d4181a-c308-40bd-85fd-d92f482083fb"/>
  </ds:schemaRefs>
</ds:datastoreItem>
</file>

<file path=customXml/itemProps2.xml><?xml version="1.0" encoding="utf-8"?>
<ds:datastoreItem xmlns:ds="http://schemas.openxmlformats.org/officeDocument/2006/customXml" ds:itemID="{53E5A227-1CD0-4A8B-8AFB-817901FC01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d4181a-c308-40bd-85fd-d92f482083fb"/>
    <ds:schemaRef ds:uri="2858128C-45C9-415E-878D-C7420B7522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E6DB1C2-2222-438E-A9B5-632A6EF9CE9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7FAB9C4-E007-42F1-B3BF-1CFE20937EBD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7E872C59-12F1-44E5-B3C0-899524E3D3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564</TotalTime>
  <Pages>48</Pages>
  <Words>8180</Words>
  <Characters>46630</Characters>
  <Application>Microsoft Office Word</Application>
  <DocSecurity>8</DocSecurity>
  <Lines>388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54701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Светлана Михайловна</cp:lastModifiedBy>
  <cp:revision>122</cp:revision>
  <cp:lastPrinted>2017-07-24T13:23:00Z</cp:lastPrinted>
  <dcterms:created xsi:type="dcterms:W3CDTF">2017-03-30T12:57:00Z</dcterms:created>
  <dcterms:modified xsi:type="dcterms:W3CDTF">2017-08-01T10:21:00Z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0x010100B87A3E57A4DB1B48A08B516F90B00978</vt:lpwstr>
  </property>
</Properties>
</file>