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6F05ED52" w14:textId="77777777" w:rsidR="001E0757" w:rsidRPr="002B15AA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516E5115" w14:textId="77777777" w:rsidR="001E0757" w:rsidRPr="006A47A9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590D7F3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1E0757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32A3704B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1E0757">
        <w:rPr>
          <w:b/>
          <w:noProof/>
          <w:color w:val="0000FF"/>
          <w:sz w:val="28"/>
          <w:szCs w:val="28"/>
        </w:rPr>
        <w:t>ПЗ-ОЗ/17-</w:t>
      </w:r>
      <w:r w:rsidR="005A00DB">
        <w:rPr>
          <w:b/>
          <w:noProof/>
          <w:color w:val="0000FF"/>
          <w:sz w:val="28"/>
          <w:szCs w:val="28"/>
        </w:rPr>
        <w:t>77</w:t>
      </w:r>
      <w:r w:rsidR="004A1BCE">
        <w:rPr>
          <w:b/>
          <w:noProof/>
          <w:color w:val="0000FF"/>
          <w:sz w:val="28"/>
          <w:szCs w:val="28"/>
        </w:rPr>
        <w:t>0</w:t>
      </w:r>
    </w:p>
    <w:p w14:paraId="18D513DF" w14:textId="13A36DB0" w:rsidR="005B3566" w:rsidRPr="005B3566" w:rsidRDefault="005B3566" w:rsidP="00775117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 w:rsidR="00422F04"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 w:rsidR="00422F04"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 w:rsidR="00775117">
        <w:rPr>
          <w:noProof/>
          <w:color w:val="0000FF"/>
          <w:sz w:val="28"/>
          <w:szCs w:val="28"/>
        </w:rPr>
        <w:t>ного района Московской области</w:t>
      </w:r>
      <w:r w:rsidR="00484E27">
        <w:rPr>
          <w:noProof/>
          <w:color w:val="0000FF"/>
          <w:sz w:val="28"/>
          <w:szCs w:val="28"/>
        </w:rPr>
        <w:t>, вид разрешенного испол</w:t>
      </w:r>
      <w:r w:rsidR="00082DC4">
        <w:rPr>
          <w:noProof/>
          <w:color w:val="0000FF"/>
          <w:sz w:val="28"/>
          <w:szCs w:val="28"/>
        </w:rPr>
        <w:t>ьзования: малоэтажная жилая заст</w:t>
      </w:r>
      <w:r w:rsidR="00484E27">
        <w:rPr>
          <w:noProof/>
          <w:color w:val="0000FF"/>
          <w:sz w:val="28"/>
          <w:szCs w:val="28"/>
        </w:rPr>
        <w:t>ройка (индивидуальное жилищное строительство: размещение дачных домов и садовых домов)</w:t>
      </w:r>
    </w:p>
    <w:p w14:paraId="416815D2" w14:textId="07629542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 w:rsidR="00422F04"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2B6D5A09" w:rsidR="005B3566" w:rsidRPr="005B3566" w:rsidRDefault="00287E91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240717/6987935/08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72D08378" w:rsidR="005B3566" w:rsidRPr="005B3566" w:rsidRDefault="00142F01" w:rsidP="004A1BCE">
            <w:r>
              <w:rPr>
                <w:b/>
                <w:noProof/>
                <w:color w:val="0000FF"/>
                <w:sz w:val="28"/>
                <w:szCs w:val="28"/>
              </w:rPr>
              <w:t>00400010100448</w:t>
            </w:r>
            <w:bookmarkStart w:id="0" w:name="_GoBack"/>
            <w:bookmarkEnd w:id="0"/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5A2DA4F0" w:rsidR="005B3566" w:rsidRPr="005B3566" w:rsidRDefault="004A1BCE" w:rsidP="001E0757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25.07.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50778BB2" w:rsidR="005B3566" w:rsidRPr="005B3566" w:rsidRDefault="000A4A89" w:rsidP="001E0757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28</w:t>
            </w:r>
            <w:r w:rsidR="000A7B4F">
              <w:rPr>
                <w:b/>
                <w:bCs/>
                <w:color w:val="0000FF"/>
                <w:sz w:val="28"/>
                <w:szCs w:val="28"/>
              </w:rPr>
              <w:t>.07.2017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065BBA11" w:rsidR="005B3566" w:rsidRPr="005B3566" w:rsidRDefault="000A4A89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31</w:t>
            </w:r>
            <w:r w:rsidR="00F23EC4">
              <w:rPr>
                <w:b/>
                <w:noProof/>
                <w:color w:val="0000FF"/>
                <w:sz w:val="28"/>
                <w:szCs w:val="28"/>
              </w:rPr>
              <w:t>.08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18210995" w14:textId="31935505" w:rsidR="00236255" w:rsidRDefault="00236255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631EB58" w14:textId="77777777" w:rsidR="00236255" w:rsidRPr="007C5B29" w:rsidRDefault="00236255" w:rsidP="00DB07C3">
      <w:pPr>
        <w:autoSpaceDE w:val="0"/>
        <w:rPr>
          <w:b/>
          <w:bCs/>
          <w:sz w:val="26"/>
          <w:szCs w:val="26"/>
        </w:rPr>
      </w:pPr>
    </w:p>
    <w:p w14:paraId="3B503791" w14:textId="77777777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237CDAC9" w:rsidR="00482529" w:rsidRPr="00422F04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1E0757">
        <w:rPr>
          <w:color w:val="0000FF"/>
          <w:sz w:val="22"/>
          <w:szCs w:val="22"/>
        </w:rPr>
        <w:t>(</w:t>
      </w:r>
      <w:r w:rsidR="00A867FD">
        <w:rPr>
          <w:color w:val="0000FF"/>
          <w:sz w:val="22"/>
          <w:szCs w:val="22"/>
        </w:rPr>
        <w:t>протокол от 07.07.2017 № 75</w:t>
      </w:r>
      <w:r w:rsidR="00B82972" w:rsidRPr="00B82972">
        <w:rPr>
          <w:color w:val="0000FF"/>
          <w:sz w:val="22"/>
          <w:szCs w:val="22"/>
        </w:rPr>
        <w:t>-З</w:t>
      </w:r>
      <w:r w:rsidR="00DA60C6" w:rsidRPr="00B82972">
        <w:rPr>
          <w:color w:val="0000FF"/>
          <w:sz w:val="22"/>
          <w:szCs w:val="22"/>
        </w:rPr>
        <w:t>,</w:t>
      </w:r>
      <w:r w:rsidR="00A867FD">
        <w:rPr>
          <w:color w:val="0000FF"/>
          <w:sz w:val="22"/>
          <w:szCs w:val="22"/>
        </w:rPr>
        <w:t xml:space="preserve"> п. 100</w:t>
      </w:r>
      <w:r w:rsidR="00482529" w:rsidRPr="00B82972">
        <w:rPr>
          <w:color w:val="0000FF"/>
          <w:sz w:val="22"/>
          <w:szCs w:val="22"/>
        </w:rPr>
        <w:t>);</w:t>
      </w:r>
    </w:p>
    <w:p w14:paraId="6DD4B705" w14:textId="76AED8E0" w:rsidR="00482529" w:rsidRPr="0075259A" w:rsidRDefault="009B340F" w:rsidP="0075259A">
      <w:pPr>
        <w:jc w:val="both"/>
        <w:rPr>
          <w:iCs/>
          <w:color w:val="0000FF"/>
          <w:sz w:val="28"/>
          <w:szCs w:val="28"/>
        </w:rPr>
      </w:pPr>
      <w:r w:rsidRPr="00554020">
        <w:rPr>
          <w:color w:val="0000FF"/>
          <w:sz w:val="22"/>
          <w:szCs w:val="22"/>
        </w:rPr>
        <w:t>- </w:t>
      </w:r>
      <w:r w:rsidR="00791404" w:rsidRPr="00554020">
        <w:rPr>
          <w:color w:val="0000FF"/>
          <w:sz w:val="22"/>
          <w:szCs w:val="22"/>
        </w:rPr>
        <w:t>постановления Г</w:t>
      </w:r>
      <w:r w:rsidR="004E1D83" w:rsidRPr="00554020">
        <w:rPr>
          <w:color w:val="0000FF"/>
          <w:sz w:val="22"/>
          <w:szCs w:val="22"/>
        </w:rPr>
        <w:t>лавы Орехово-З</w:t>
      </w:r>
      <w:r w:rsidR="001E0757" w:rsidRPr="00554020">
        <w:rPr>
          <w:color w:val="0000FF"/>
          <w:sz w:val="22"/>
          <w:szCs w:val="22"/>
        </w:rPr>
        <w:t>уевского муниципального</w:t>
      </w:r>
      <w:r w:rsidR="00A867FD">
        <w:rPr>
          <w:color w:val="0000FF"/>
          <w:sz w:val="22"/>
          <w:szCs w:val="22"/>
        </w:rPr>
        <w:t xml:space="preserve"> района Московской области от 14.07.2017</w:t>
      </w:r>
      <w:r w:rsidR="00A867FD">
        <w:rPr>
          <w:color w:val="0000FF"/>
          <w:sz w:val="22"/>
          <w:szCs w:val="22"/>
        </w:rPr>
        <w:br/>
        <w:t>№ 1707</w:t>
      </w:r>
      <w:r w:rsidR="00482529" w:rsidRPr="00554020">
        <w:rPr>
          <w:color w:val="0000FF"/>
          <w:sz w:val="22"/>
          <w:szCs w:val="22"/>
        </w:rPr>
        <w:t xml:space="preserve"> </w:t>
      </w:r>
      <w:r w:rsidR="001E0757" w:rsidRPr="00554020">
        <w:rPr>
          <w:color w:val="0000FF"/>
          <w:sz w:val="22"/>
          <w:szCs w:val="22"/>
        </w:rPr>
        <w:t xml:space="preserve">«О проведении аукциона по продаже </w:t>
      </w:r>
      <w:r w:rsidR="00554020" w:rsidRPr="00554020">
        <w:rPr>
          <w:color w:val="0000FF"/>
          <w:sz w:val="22"/>
          <w:szCs w:val="22"/>
        </w:rPr>
        <w:t xml:space="preserve">земельного участка </w:t>
      </w:r>
      <w:r w:rsidR="00A867FD">
        <w:rPr>
          <w:color w:val="0000FF"/>
          <w:sz w:val="22"/>
          <w:szCs w:val="22"/>
        </w:rPr>
        <w:t>площадью 1500</w:t>
      </w:r>
      <w:r w:rsidR="001E0757" w:rsidRPr="00554020">
        <w:rPr>
          <w:color w:val="0000FF"/>
          <w:sz w:val="22"/>
          <w:szCs w:val="22"/>
        </w:rPr>
        <w:t xml:space="preserve"> </w:t>
      </w:r>
      <w:proofErr w:type="spellStart"/>
      <w:r w:rsidR="001E0757" w:rsidRPr="00554020">
        <w:rPr>
          <w:color w:val="0000FF"/>
          <w:sz w:val="22"/>
          <w:szCs w:val="22"/>
        </w:rPr>
        <w:t>кв.м</w:t>
      </w:r>
      <w:proofErr w:type="spellEnd"/>
      <w:r w:rsidR="001E0757" w:rsidRPr="00554020">
        <w:rPr>
          <w:color w:val="0000FF"/>
          <w:sz w:val="22"/>
          <w:szCs w:val="22"/>
        </w:rPr>
        <w:t>., расположенного</w:t>
      </w:r>
      <w:r w:rsidR="00DA60C6" w:rsidRPr="00554020">
        <w:rPr>
          <w:color w:val="0000FF"/>
          <w:sz w:val="22"/>
          <w:szCs w:val="22"/>
        </w:rPr>
        <w:br/>
      </w:r>
      <w:r w:rsidR="00791404" w:rsidRPr="00554020">
        <w:rPr>
          <w:color w:val="0000FF"/>
          <w:sz w:val="22"/>
          <w:szCs w:val="22"/>
        </w:rPr>
        <w:t>по адресу: Орехово-Зуевский район, сельское поселение</w:t>
      </w:r>
      <w:r w:rsidR="00A867FD">
        <w:rPr>
          <w:color w:val="0000FF"/>
          <w:sz w:val="22"/>
          <w:szCs w:val="22"/>
        </w:rPr>
        <w:t xml:space="preserve"> </w:t>
      </w:r>
      <w:proofErr w:type="spellStart"/>
      <w:r w:rsidR="00A867FD">
        <w:rPr>
          <w:color w:val="0000FF"/>
          <w:sz w:val="22"/>
          <w:szCs w:val="22"/>
        </w:rPr>
        <w:t>Дороховское</w:t>
      </w:r>
      <w:proofErr w:type="spellEnd"/>
      <w:r w:rsidR="00A867FD">
        <w:rPr>
          <w:color w:val="0000FF"/>
          <w:sz w:val="22"/>
          <w:szCs w:val="22"/>
        </w:rPr>
        <w:t xml:space="preserve">, </w:t>
      </w:r>
      <w:proofErr w:type="spellStart"/>
      <w:r w:rsidR="00A867FD">
        <w:rPr>
          <w:color w:val="0000FF"/>
          <w:sz w:val="22"/>
          <w:szCs w:val="22"/>
        </w:rPr>
        <w:t>д.Дорохово</w:t>
      </w:r>
      <w:proofErr w:type="spellEnd"/>
      <w:r w:rsidR="00554020" w:rsidRPr="00554020">
        <w:rPr>
          <w:color w:val="0000FF"/>
          <w:sz w:val="22"/>
          <w:szCs w:val="22"/>
        </w:rPr>
        <w:t>, у</w:t>
      </w:r>
      <w:r w:rsidR="00752403">
        <w:rPr>
          <w:color w:val="0000FF"/>
          <w:sz w:val="22"/>
          <w:szCs w:val="22"/>
        </w:rPr>
        <w:t>часток</w:t>
      </w:r>
      <w:r w:rsidR="00554020" w:rsidRPr="00554020">
        <w:rPr>
          <w:color w:val="0000FF"/>
          <w:sz w:val="22"/>
          <w:szCs w:val="22"/>
        </w:rPr>
        <w:t xml:space="preserve"> №1</w:t>
      </w:r>
      <w:r w:rsidR="00A867FD">
        <w:rPr>
          <w:color w:val="0000FF"/>
          <w:sz w:val="22"/>
          <w:szCs w:val="22"/>
        </w:rPr>
        <w:t>63</w:t>
      </w:r>
      <w:r w:rsidR="00791404" w:rsidRPr="00554020">
        <w:rPr>
          <w:color w:val="0000FF"/>
          <w:sz w:val="22"/>
          <w:szCs w:val="22"/>
        </w:rPr>
        <w:t xml:space="preserve">, </w:t>
      </w:r>
      <w:r w:rsidR="00554020" w:rsidRPr="00554020">
        <w:rPr>
          <w:color w:val="0000FF"/>
          <w:sz w:val="22"/>
          <w:szCs w:val="22"/>
        </w:rPr>
        <w:br/>
      </w:r>
      <w:r w:rsidR="00082DC4">
        <w:rPr>
          <w:color w:val="0000FF"/>
          <w:sz w:val="22"/>
          <w:szCs w:val="22"/>
        </w:rPr>
        <w:t>малоэтажная жилая заст</w:t>
      </w:r>
      <w:r w:rsidR="0075259A" w:rsidRPr="0075259A">
        <w:rPr>
          <w:color w:val="0000FF"/>
          <w:sz w:val="22"/>
          <w:szCs w:val="22"/>
        </w:rPr>
        <w:t>ройка (индивидуальное жилищное строительство: размещен</w:t>
      </w:r>
      <w:r w:rsidR="0075259A">
        <w:rPr>
          <w:color w:val="0000FF"/>
          <w:sz w:val="22"/>
          <w:szCs w:val="22"/>
        </w:rPr>
        <w:t>ие дачных домов и садовых домов</w:t>
      </w:r>
      <w:r w:rsidR="001E0757" w:rsidRPr="00554020">
        <w:rPr>
          <w:color w:val="0000FF"/>
          <w:sz w:val="22"/>
          <w:szCs w:val="22"/>
        </w:rPr>
        <w:t>»</w:t>
      </w:r>
      <w:r w:rsidR="001E0757" w:rsidRPr="00422F04">
        <w:rPr>
          <w:color w:val="FF0000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229019BC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791404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26796C9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791404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50CFF1A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FC1716" w:rsidRPr="000F35F2">
        <w:rPr>
          <w:color w:val="0000FF"/>
          <w:sz w:val="22"/>
          <w:szCs w:val="22"/>
        </w:rPr>
        <w:fldChar w:fldCharType="begin"/>
      </w:r>
      <w:r w:rsidR="00FC1716" w:rsidRPr="000F35F2">
        <w:rPr>
          <w:color w:val="0000FF"/>
          <w:sz w:val="22"/>
          <w:szCs w:val="22"/>
        </w:rPr>
        <w:instrText xml:space="preserve"> HYPERLINK "http://www.oz-rayon.ru" </w:instrText>
      </w:r>
      <w:r w:rsidR="00FC1716" w:rsidRPr="000F35F2">
        <w:rPr>
          <w:color w:val="0000FF"/>
          <w:sz w:val="22"/>
          <w:szCs w:val="22"/>
        </w:rPr>
        <w:fldChar w:fldCharType="separate"/>
      </w:r>
      <w:r w:rsidR="00FC1716" w:rsidRPr="000F35F2">
        <w:rPr>
          <w:rStyle w:val="a3"/>
          <w:sz w:val="22"/>
          <w:szCs w:val="22"/>
          <w:u w:val="none"/>
        </w:rPr>
        <w:t>www.oz-rayon.ru</w:t>
      </w:r>
      <w:r w:rsidR="00FC1716" w:rsidRPr="000F35F2">
        <w:rPr>
          <w:color w:val="0000FF"/>
          <w:sz w:val="22"/>
          <w:szCs w:val="22"/>
        </w:rPr>
        <w:fldChar w:fldCharType="end"/>
      </w:r>
      <w:r w:rsidR="00791404" w:rsidRPr="000F35F2">
        <w:rPr>
          <w:color w:val="0000FF"/>
          <w:sz w:val="22"/>
          <w:szCs w:val="22"/>
        </w:rPr>
        <w:t>.</w:t>
      </w:r>
      <w:permEnd w:id="270015059"/>
    </w:p>
    <w:p w14:paraId="7113D760" w14:textId="2B7AE3F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791404">
        <w:fldChar w:fldCharType="begin"/>
      </w:r>
      <w:r w:rsidR="00791404">
        <w:instrText xml:space="preserve"> HYPERLINK "mailto:ozraion@yandex.ru" </w:instrText>
      </w:r>
      <w:r w:rsidR="00791404">
        <w:fldChar w:fldCharType="separate"/>
      </w:r>
      <w:r w:rsidR="00791404" w:rsidRPr="002241BF">
        <w:rPr>
          <w:color w:val="0000FF"/>
          <w:sz w:val="22"/>
          <w:szCs w:val="22"/>
        </w:rPr>
        <w:t>ozraion@mosreg</w:t>
      </w:r>
      <w:r w:rsidR="00791404">
        <w:rPr>
          <w:color w:val="0000FF"/>
          <w:sz w:val="22"/>
          <w:szCs w:val="22"/>
        </w:rPr>
        <w:fldChar w:fldCharType="end"/>
      </w:r>
      <w:r w:rsidR="00791404" w:rsidRPr="002241BF">
        <w:rPr>
          <w:color w:val="0000FF"/>
          <w:sz w:val="22"/>
          <w:szCs w:val="22"/>
        </w:rPr>
        <w:t>.ru.</w:t>
      </w:r>
      <w:permEnd w:id="1231839073"/>
    </w:p>
    <w:p w14:paraId="76DB0038" w14:textId="3020A8F2" w:rsidR="00791404" w:rsidRDefault="005B3566" w:rsidP="007A7FB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791404">
        <w:rPr>
          <w:color w:val="0000FF"/>
          <w:sz w:val="22"/>
          <w:szCs w:val="22"/>
        </w:rPr>
        <w:t xml:space="preserve">+7 (496) 416-10-31 доб. </w:t>
      </w:r>
      <w:r w:rsidR="00791404" w:rsidRPr="00FC1716">
        <w:rPr>
          <w:color w:val="0000FF"/>
          <w:sz w:val="22"/>
          <w:szCs w:val="22"/>
        </w:rPr>
        <w:t>200/ +7 (496) 416-10-31 доб. 210</w:t>
      </w:r>
      <w:r w:rsidR="00DA60C6" w:rsidRPr="00FC1716">
        <w:rPr>
          <w:color w:val="0000FF"/>
          <w:sz w:val="22"/>
          <w:szCs w:val="22"/>
        </w:rPr>
        <w:t>.</w:t>
      </w:r>
    </w:p>
    <w:p w14:paraId="0B499A16" w14:textId="77777777" w:rsidR="00633388" w:rsidRDefault="00633388" w:rsidP="00633388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21A8FC56" w14:textId="77777777" w:rsidR="00633388" w:rsidRPr="009E57AF" w:rsidRDefault="00633388" w:rsidP="00633388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6AE52783" w14:textId="77777777" w:rsidR="00633388" w:rsidRPr="009E57AF" w:rsidRDefault="00633388" w:rsidP="00633388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7429B63C" w14:textId="77777777" w:rsidR="00633388" w:rsidRPr="009E57AF" w:rsidRDefault="00633388" w:rsidP="0063338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6FFE17AA" w14:textId="67F8EC4B" w:rsidR="00633388" w:rsidRPr="00FC1716" w:rsidRDefault="00633388" w:rsidP="00633388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786C9272" w14:textId="77777777" w:rsidR="00791404" w:rsidRPr="00FC1716" w:rsidRDefault="005B3566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FC1716">
        <w:rPr>
          <w:color w:val="0000FF"/>
          <w:sz w:val="22"/>
          <w:szCs w:val="22"/>
        </w:rPr>
        <w:t xml:space="preserve">Реквизиты: </w:t>
      </w:r>
      <w:r w:rsidR="00791404" w:rsidRPr="00FC1716">
        <w:rPr>
          <w:color w:val="0000FF"/>
          <w:sz w:val="22"/>
          <w:szCs w:val="22"/>
        </w:rPr>
        <w:t>Управление Федерального казначейства по Московской области (Учреждение «Комитет по управлению имуществом администрации Орехово-Зуевского муниципального района»).</w:t>
      </w:r>
    </w:p>
    <w:p w14:paraId="612E84E2" w14:textId="77777777" w:rsidR="00791404" w:rsidRPr="00FC1716" w:rsidRDefault="00791404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FC1716">
        <w:rPr>
          <w:color w:val="0000FF"/>
          <w:sz w:val="22"/>
          <w:szCs w:val="22"/>
        </w:rPr>
        <w:t>ИНН 5073060064, КПП 503401001, р/с 4010 181 084 525 001 0102</w:t>
      </w:r>
    </w:p>
    <w:p w14:paraId="063386BD" w14:textId="359F747B" w:rsidR="005B3566" w:rsidRPr="003F23F5" w:rsidRDefault="00791404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C1716">
        <w:rPr>
          <w:color w:val="0000FF"/>
          <w:sz w:val="22"/>
          <w:szCs w:val="22"/>
        </w:rPr>
        <w:t>ГУ Банка России по ЦФ</w:t>
      </w:r>
      <w:r w:rsidR="003F23F5" w:rsidRPr="00FC1716">
        <w:rPr>
          <w:color w:val="0000FF"/>
          <w:sz w:val="22"/>
          <w:szCs w:val="22"/>
        </w:rPr>
        <w:t>О, БИК 044525000, ОКТМО 466</w:t>
      </w:r>
      <w:r w:rsidR="00FC1716" w:rsidRPr="00FC1716">
        <w:rPr>
          <w:color w:val="0000FF"/>
          <w:sz w:val="22"/>
          <w:szCs w:val="22"/>
        </w:rPr>
        <w:t>43425</w:t>
      </w:r>
      <w:r w:rsidRPr="00FC1716">
        <w:rPr>
          <w:color w:val="0000FF"/>
          <w:sz w:val="22"/>
          <w:szCs w:val="22"/>
        </w:rPr>
        <w:t>, КБК 003 1 14 06013 10 0000 430</w:t>
      </w:r>
      <w:r w:rsidRPr="003F23F5"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79237C10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98233A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98233A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78CDBE57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 w:rsidR="004E1D83">
        <w:rPr>
          <w:color w:val="0000FF"/>
          <w:sz w:val="22"/>
          <w:szCs w:val="22"/>
        </w:rPr>
        <w:t>продажа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65E91659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="00422F04">
        <w:rPr>
          <w:b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="00422F04">
        <w:rPr>
          <w:b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69F98EEB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98233A">
        <w:rPr>
          <w:color w:val="0000FF"/>
          <w:sz w:val="22"/>
          <w:szCs w:val="22"/>
        </w:rPr>
        <w:t>Московская област</w:t>
      </w:r>
      <w:r w:rsidR="00087C3B">
        <w:rPr>
          <w:color w:val="0000FF"/>
          <w:sz w:val="22"/>
          <w:szCs w:val="22"/>
        </w:rPr>
        <w:t xml:space="preserve">ь, Орехово-Зуевский район, </w:t>
      </w:r>
      <w:r w:rsidR="0075259A">
        <w:rPr>
          <w:color w:val="0000FF"/>
          <w:sz w:val="22"/>
          <w:szCs w:val="22"/>
        </w:rPr>
        <w:t xml:space="preserve">сельское поселение </w:t>
      </w:r>
      <w:proofErr w:type="spellStart"/>
      <w:r w:rsidR="0075259A">
        <w:rPr>
          <w:color w:val="0000FF"/>
          <w:sz w:val="22"/>
          <w:szCs w:val="22"/>
        </w:rPr>
        <w:t>Дороховское</w:t>
      </w:r>
      <w:proofErr w:type="spellEnd"/>
      <w:r w:rsidR="00087C3B">
        <w:rPr>
          <w:color w:val="0000FF"/>
          <w:sz w:val="22"/>
          <w:szCs w:val="22"/>
        </w:rPr>
        <w:t xml:space="preserve">, </w:t>
      </w:r>
      <w:proofErr w:type="spellStart"/>
      <w:r w:rsidR="00087C3B">
        <w:rPr>
          <w:color w:val="0000FF"/>
          <w:sz w:val="22"/>
          <w:szCs w:val="22"/>
        </w:rPr>
        <w:t>д.</w:t>
      </w:r>
      <w:r w:rsidR="0075259A">
        <w:rPr>
          <w:color w:val="0000FF"/>
          <w:sz w:val="22"/>
          <w:szCs w:val="22"/>
        </w:rPr>
        <w:t>Дорохово</w:t>
      </w:r>
      <w:proofErr w:type="spellEnd"/>
      <w:r w:rsidR="00087C3B">
        <w:rPr>
          <w:color w:val="0000FF"/>
          <w:sz w:val="22"/>
          <w:szCs w:val="22"/>
        </w:rPr>
        <w:t>, участок №1</w:t>
      </w:r>
      <w:r w:rsidR="0075259A">
        <w:rPr>
          <w:color w:val="0000FF"/>
          <w:sz w:val="22"/>
          <w:szCs w:val="22"/>
        </w:rPr>
        <w:t>63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0B72862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75259A">
        <w:rPr>
          <w:color w:val="0000FF"/>
          <w:sz w:val="22"/>
          <w:szCs w:val="22"/>
        </w:rPr>
        <w:t>1 500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0D36761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010E8F">
        <w:rPr>
          <w:noProof/>
          <w:color w:val="0000FF"/>
          <w:sz w:val="22"/>
          <w:szCs w:val="22"/>
          <w:lang w:eastAsia="ru-RU"/>
        </w:rPr>
        <w:t>50:24:</w:t>
      </w:r>
      <w:r w:rsidR="0075259A">
        <w:rPr>
          <w:noProof/>
          <w:color w:val="0000FF"/>
          <w:sz w:val="22"/>
          <w:szCs w:val="22"/>
          <w:lang w:eastAsia="ru-RU"/>
        </w:rPr>
        <w:t>0060806:974</w:t>
      </w:r>
      <w:r w:rsidR="00010E8F">
        <w:rPr>
          <w:noProof/>
          <w:color w:val="0000FF"/>
          <w:sz w:val="22"/>
          <w:szCs w:val="22"/>
          <w:lang w:eastAsia="ru-RU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4E1D8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>вах на объект недвижим</w:t>
      </w:r>
      <w:r w:rsidR="008F0D67">
        <w:rPr>
          <w:color w:val="0000FF"/>
          <w:sz w:val="22"/>
          <w:szCs w:val="22"/>
        </w:rPr>
        <w:t xml:space="preserve">ости </w:t>
      </w:r>
      <w:r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462C40E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98233A" w:rsidRPr="0098233A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98233A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98233A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 xml:space="preserve">вах на объект недвижимости </w:t>
      </w:r>
      <w:r w:rsidR="0098233A"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="0098233A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04318D87" w14:textId="62A60395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F56A70">
        <w:rPr>
          <w:color w:val="0000FF"/>
          <w:sz w:val="22"/>
          <w:szCs w:val="22"/>
        </w:rPr>
        <w:t>указаны в Заключении</w:t>
      </w:r>
      <w:r w:rsidR="00692F6D">
        <w:rPr>
          <w:color w:val="0000FF"/>
          <w:sz w:val="22"/>
          <w:szCs w:val="22"/>
        </w:rPr>
        <w:t xml:space="preserve"> </w:t>
      </w:r>
      <w:r w:rsidR="00D04395">
        <w:rPr>
          <w:color w:val="0000FF"/>
          <w:sz w:val="22"/>
          <w:szCs w:val="22"/>
        </w:rPr>
        <w:t>т</w:t>
      </w:r>
      <w:r w:rsidRPr="000A7B4F">
        <w:rPr>
          <w:color w:val="0000FF"/>
          <w:sz w:val="22"/>
          <w:szCs w:val="22"/>
        </w:rPr>
        <w:t xml:space="preserve">ерриториального управления </w:t>
      </w:r>
      <w:r w:rsidR="000A7B4F" w:rsidRPr="000A7B4F">
        <w:rPr>
          <w:color w:val="0000FF"/>
          <w:sz w:val="22"/>
          <w:szCs w:val="22"/>
        </w:rPr>
        <w:t>Орехово-Зуевского</w:t>
      </w:r>
      <w:r w:rsidRPr="000A7B4F">
        <w:rPr>
          <w:color w:val="0000FF"/>
          <w:sz w:val="22"/>
          <w:szCs w:val="22"/>
        </w:rPr>
        <w:t xml:space="preserve"> муниципального района</w:t>
      </w:r>
      <w:r w:rsidR="000A7B4F" w:rsidRPr="000A7B4F">
        <w:rPr>
          <w:color w:val="0000FF"/>
          <w:sz w:val="22"/>
          <w:szCs w:val="22"/>
        </w:rPr>
        <w:t xml:space="preserve"> и </w:t>
      </w:r>
      <w:r w:rsidR="00AB7055">
        <w:rPr>
          <w:color w:val="0000FF"/>
          <w:sz w:val="22"/>
          <w:szCs w:val="22"/>
        </w:rPr>
        <w:t xml:space="preserve">городского округа </w:t>
      </w:r>
      <w:r w:rsidR="00AB7055">
        <w:rPr>
          <w:color w:val="0000FF"/>
          <w:sz w:val="22"/>
          <w:szCs w:val="22"/>
        </w:rPr>
        <w:br/>
        <w:t xml:space="preserve">Орехово-Зуево </w:t>
      </w:r>
      <w:r w:rsidRPr="000A7B4F">
        <w:rPr>
          <w:color w:val="0000FF"/>
          <w:sz w:val="22"/>
          <w:szCs w:val="22"/>
        </w:rPr>
        <w:t>Главного управления архитектуры и градостроительства Московской области</w:t>
      </w:r>
      <w:r w:rsidR="001C3D40">
        <w:rPr>
          <w:color w:val="0000FF"/>
          <w:sz w:val="22"/>
          <w:szCs w:val="22"/>
        </w:rPr>
        <w:t xml:space="preserve"> от 09.03.2017</w:t>
      </w:r>
      <w:r w:rsidR="001C3D40">
        <w:rPr>
          <w:color w:val="0000FF"/>
          <w:sz w:val="22"/>
          <w:szCs w:val="22"/>
        </w:rPr>
        <w:br/>
        <w:t>№ 31Исх-18489</w:t>
      </w:r>
      <w:r w:rsidR="00692F6D">
        <w:rPr>
          <w:color w:val="0000FF"/>
          <w:sz w:val="22"/>
          <w:szCs w:val="22"/>
        </w:rPr>
        <w:t>/Т-43</w:t>
      </w:r>
      <w:r w:rsidR="00C81209">
        <w:rPr>
          <w:color w:val="0000FF"/>
          <w:sz w:val="22"/>
          <w:szCs w:val="22"/>
        </w:rPr>
        <w:t>, письме Министерства</w:t>
      </w:r>
      <w:r w:rsidR="004214A7">
        <w:rPr>
          <w:color w:val="0000FF"/>
          <w:sz w:val="22"/>
          <w:szCs w:val="22"/>
        </w:rPr>
        <w:t xml:space="preserve"> </w:t>
      </w:r>
      <w:r w:rsidR="00C81209">
        <w:rPr>
          <w:color w:val="0000FF"/>
          <w:sz w:val="22"/>
          <w:szCs w:val="22"/>
        </w:rPr>
        <w:t xml:space="preserve">экологии и природопользования Московской области </w:t>
      </w:r>
      <w:r w:rsidR="00C81209">
        <w:rPr>
          <w:color w:val="0000FF"/>
          <w:sz w:val="22"/>
          <w:szCs w:val="22"/>
        </w:rPr>
        <w:br/>
        <w:t>от 16.06.2017 № 24Исх-8677</w:t>
      </w:r>
      <w:r w:rsidR="00692F6D">
        <w:rPr>
          <w:color w:val="0000FF"/>
          <w:sz w:val="22"/>
          <w:szCs w:val="22"/>
        </w:rPr>
        <w:t xml:space="preserve"> - </w:t>
      </w:r>
      <w:r w:rsidR="001C3D40">
        <w:rPr>
          <w:color w:val="0000FF"/>
          <w:sz w:val="22"/>
          <w:szCs w:val="22"/>
        </w:rPr>
        <w:t>Приложение 4).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20D26C2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75259A">
        <w:rPr>
          <w:color w:val="0000FF"/>
          <w:sz w:val="22"/>
          <w:szCs w:val="22"/>
        </w:rPr>
        <w:t>малоэтажная жилая застройка (индивидуальное жилищное строительство: размещени</w:t>
      </w:r>
      <w:r w:rsidR="00D8012C">
        <w:rPr>
          <w:color w:val="0000FF"/>
          <w:sz w:val="22"/>
          <w:szCs w:val="22"/>
        </w:rPr>
        <w:t>е дачных домов и садовых домов)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78DF77E4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Заключении </w:t>
      </w:r>
      <w:r w:rsidR="00692F6D">
        <w:rPr>
          <w:color w:val="0000FF"/>
          <w:sz w:val="22"/>
          <w:szCs w:val="22"/>
        </w:rPr>
        <w:t>т</w:t>
      </w:r>
      <w:r w:rsidR="00692F6D" w:rsidRPr="000A7B4F">
        <w:rPr>
          <w:color w:val="0000FF"/>
          <w:sz w:val="22"/>
          <w:szCs w:val="22"/>
        </w:rPr>
        <w:t>ерриториального</w:t>
      </w:r>
      <w:r w:rsidR="00692F6D" w:rsidRPr="00242F27">
        <w:rPr>
          <w:color w:val="0000FF"/>
          <w:sz w:val="22"/>
          <w:szCs w:val="22"/>
        </w:rPr>
        <w:t xml:space="preserve"> </w:t>
      </w:r>
      <w:r w:rsidR="007D552B" w:rsidRPr="00242F27">
        <w:rPr>
          <w:color w:val="0000FF"/>
          <w:sz w:val="22"/>
          <w:szCs w:val="22"/>
        </w:rPr>
        <w:t xml:space="preserve">управления </w:t>
      </w:r>
      <w:r w:rsidR="005F78CB">
        <w:rPr>
          <w:color w:val="0000FF"/>
          <w:sz w:val="22"/>
          <w:szCs w:val="22"/>
        </w:rPr>
        <w:t>Орехово-Зуевского</w:t>
      </w:r>
      <w:r w:rsidR="007D552B" w:rsidRPr="00242F27">
        <w:rPr>
          <w:color w:val="0000FF"/>
          <w:sz w:val="22"/>
          <w:szCs w:val="22"/>
        </w:rPr>
        <w:t xml:space="preserve"> муниципального района</w:t>
      </w:r>
      <w:r w:rsidR="005F78CB">
        <w:rPr>
          <w:color w:val="0000FF"/>
          <w:sz w:val="22"/>
          <w:szCs w:val="22"/>
        </w:rPr>
        <w:t xml:space="preserve"> и городского округа</w:t>
      </w:r>
      <w:r w:rsidR="004E1D83">
        <w:rPr>
          <w:color w:val="0000FF"/>
          <w:sz w:val="22"/>
          <w:szCs w:val="22"/>
        </w:rPr>
        <w:br/>
      </w:r>
      <w:r w:rsidR="005F78CB">
        <w:rPr>
          <w:color w:val="0000FF"/>
          <w:sz w:val="22"/>
          <w:szCs w:val="22"/>
        </w:rPr>
        <w:t>Орехово-Зуево</w:t>
      </w:r>
      <w:r w:rsidR="007D552B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2F6D">
        <w:rPr>
          <w:color w:val="0000FF"/>
          <w:sz w:val="22"/>
          <w:szCs w:val="22"/>
        </w:rPr>
        <w:t xml:space="preserve"> </w:t>
      </w:r>
      <w:r w:rsidR="005F78CB">
        <w:rPr>
          <w:color w:val="0000FF"/>
          <w:sz w:val="22"/>
          <w:szCs w:val="22"/>
        </w:rPr>
        <w:t xml:space="preserve"> </w:t>
      </w:r>
      <w:r w:rsidR="001C3D40">
        <w:rPr>
          <w:color w:val="0000FF"/>
          <w:sz w:val="22"/>
          <w:szCs w:val="22"/>
        </w:rPr>
        <w:t>от 09.03.2017</w:t>
      </w:r>
      <w:r w:rsidR="001C3D40">
        <w:rPr>
          <w:color w:val="0000FF"/>
          <w:sz w:val="22"/>
          <w:szCs w:val="22"/>
        </w:rPr>
        <w:br/>
        <w:t>№ 31Исх-18489</w:t>
      </w:r>
      <w:r w:rsidR="00692F6D">
        <w:rPr>
          <w:color w:val="0000FF"/>
          <w:sz w:val="22"/>
          <w:szCs w:val="22"/>
        </w:rPr>
        <w:t xml:space="preserve">/Т-43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17A28BA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5F78CB">
        <w:rPr>
          <w:color w:val="0000FF"/>
          <w:sz w:val="22"/>
          <w:szCs w:val="22"/>
        </w:rPr>
        <w:t xml:space="preserve">МУП </w:t>
      </w:r>
      <w:r w:rsidR="002007F7">
        <w:rPr>
          <w:color w:val="0000FF"/>
          <w:sz w:val="22"/>
          <w:szCs w:val="22"/>
        </w:rPr>
        <w:t xml:space="preserve">«Теплосеть» Орехово-Зуевского муниципального района от 15.03.2017 № 801-П </w:t>
      </w:r>
      <w:r w:rsidRPr="00242F27">
        <w:rPr>
          <w:color w:val="0000FF"/>
          <w:sz w:val="22"/>
          <w:szCs w:val="22"/>
        </w:rPr>
        <w:t>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1A86D96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="006E7325" w:rsidRPr="00242F27">
        <w:rPr>
          <w:color w:val="0000FF"/>
          <w:sz w:val="22"/>
          <w:szCs w:val="22"/>
        </w:rPr>
        <w:t xml:space="preserve">указаны в письме </w:t>
      </w:r>
      <w:r w:rsidR="00101D31">
        <w:rPr>
          <w:color w:val="0000FF"/>
          <w:sz w:val="22"/>
          <w:szCs w:val="22"/>
        </w:rPr>
        <w:t xml:space="preserve">МУП </w:t>
      </w:r>
      <w:r w:rsidR="00766915">
        <w:rPr>
          <w:color w:val="0000FF"/>
          <w:sz w:val="22"/>
          <w:szCs w:val="22"/>
        </w:rPr>
        <w:t xml:space="preserve">«Теплосеть» Орехово-Зуевского муниципального района </w:t>
      </w:r>
      <w:r w:rsidR="005D0601">
        <w:rPr>
          <w:color w:val="0000FF"/>
          <w:sz w:val="22"/>
          <w:szCs w:val="22"/>
        </w:rPr>
        <w:t>от 06</w:t>
      </w:r>
      <w:r w:rsidR="00766915">
        <w:rPr>
          <w:color w:val="0000FF"/>
          <w:sz w:val="22"/>
          <w:szCs w:val="22"/>
        </w:rPr>
        <w:t xml:space="preserve">.03.2017 № 700-П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2F6EB4C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5F78CB" w:rsidRPr="000A7B4F">
        <w:rPr>
          <w:color w:val="0000FF"/>
          <w:sz w:val="22"/>
          <w:szCs w:val="22"/>
        </w:rPr>
        <w:t xml:space="preserve">письме </w:t>
      </w:r>
      <w:r w:rsidR="006E4C1D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 xml:space="preserve">ГУП </w:t>
      </w:r>
      <w:r w:rsidR="005F78CB" w:rsidRPr="000A7B4F">
        <w:rPr>
          <w:color w:val="0000FF"/>
          <w:sz w:val="22"/>
          <w:szCs w:val="22"/>
        </w:rPr>
        <w:t xml:space="preserve">МО </w:t>
      </w:r>
      <w:r w:rsidRPr="000A7B4F">
        <w:rPr>
          <w:color w:val="0000FF"/>
          <w:sz w:val="22"/>
          <w:szCs w:val="22"/>
        </w:rPr>
        <w:t xml:space="preserve">«МОСОБЛГАЗ» </w:t>
      </w:r>
      <w:r w:rsidR="005F78CB" w:rsidRPr="000A7B4F">
        <w:rPr>
          <w:color w:val="0000FF"/>
          <w:sz w:val="22"/>
          <w:szCs w:val="22"/>
        </w:rPr>
        <w:t>«</w:t>
      </w:r>
      <w:proofErr w:type="spellStart"/>
      <w:r w:rsidR="005F78CB" w:rsidRPr="000A7B4F">
        <w:rPr>
          <w:color w:val="0000FF"/>
          <w:sz w:val="22"/>
          <w:szCs w:val="22"/>
        </w:rPr>
        <w:t>Ногинскмежрайгаз</w:t>
      </w:r>
      <w:proofErr w:type="spellEnd"/>
      <w:r w:rsidR="008A3DBF">
        <w:rPr>
          <w:color w:val="0000FF"/>
          <w:sz w:val="22"/>
          <w:szCs w:val="22"/>
        </w:rPr>
        <w:t xml:space="preserve">» от 07.03.2017 № 1405 </w:t>
      </w:r>
      <w:r w:rsidRPr="00242F27">
        <w:rPr>
          <w:color w:val="0000FF"/>
          <w:sz w:val="22"/>
          <w:szCs w:val="22"/>
        </w:rPr>
        <w:t>(Приложение 5)</w:t>
      </w:r>
      <w:r w:rsidR="009974EC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235BE661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0A7B4F">
        <w:rPr>
          <w:color w:val="0000FF"/>
          <w:sz w:val="22"/>
          <w:szCs w:val="22"/>
        </w:rPr>
        <w:lastRenderedPageBreak/>
        <w:t xml:space="preserve">письме </w:t>
      </w:r>
      <w:r w:rsidR="008803C4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>ПАО «МОЭСК</w:t>
      </w:r>
      <w:r w:rsidRPr="0041447F">
        <w:rPr>
          <w:color w:val="0000FF"/>
          <w:sz w:val="22"/>
          <w:szCs w:val="22"/>
        </w:rPr>
        <w:t>» - Восточные электрические се</w:t>
      </w:r>
      <w:r w:rsidR="00D80874">
        <w:rPr>
          <w:color w:val="0000FF"/>
          <w:sz w:val="22"/>
          <w:szCs w:val="22"/>
        </w:rPr>
        <w:t>ти от 14.03.2017 № ВЭС/10/279</w:t>
      </w:r>
      <w:r w:rsidR="008803C4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F014A6">
        <w:rPr>
          <w:color w:val="0000FF"/>
          <w:sz w:val="22"/>
          <w:szCs w:val="22"/>
        </w:rPr>
        <w:t>.</w:t>
      </w:r>
    </w:p>
    <w:permEnd w:id="490423994"/>
    <w:p w14:paraId="21E4FBC1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2F220510" w:rsidR="00482529" w:rsidRPr="000F2FC2" w:rsidRDefault="00482529" w:rsidP="00482529">
      <w:pPr>
        <w:jc w:val="both"/>
        <w:rPr>
          <w:color w:val="0000FF"/>
          <w:sz w:val="22"/>
          <w:szCs w:val="22"/>
        </w:rPr>
      </w:pPr>
      <w:r w:rsidRPr="000F2FC2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0F2FC2">
          <w:rPr>
            <w:color w:val="0000FF"/>
            <w:sz w:val="22"/>
            <w:szCs w:val="22"/>
          </w:rPr>
          <w:t>www.torgi.gov.ru</w:t>
        </w:r>
      </w:hyperlink>
      <w:r w:rsidRPr="000F2FC2">
        <w:rPr>
          <w:color w:val="0000FF"/>
          <w:sz w:val="22"/>
          <w:szCs w:val="22"/>
        </w:rPr>
        <w:t xml:space="preserve">: № </w:t>
      </w:r>
      <w:r w:rsidR="000F2FC2" w:rsidRPr="000F2FC2">
        <w:rPr>
          <w:color w:val="0000FF"/>
          <w:sz w:val="22"/>
          <w:szCs w:val="22"/>
        </w:rPr>
        <w:t>130117</w:t>
      </w:r>
      <w:r w:rsidR="008803C4" w:rsidRPr="000F2FC2">
        <w:rPr>
          <w:color w:val="0000FF"/>
          <w:sz w:val="22"/>
          <w:szCs w:val="22"/>
        </w:rPr>
        <w:t>/0022632/</w:t>
      </w:r>
      <w:r w:rsidR="000F2FC2" w:rsidRPr="000F2FC2">
        <w:rPr>
          <w:color w:val="0000FF"/>
          <w:sz w:val="22"/>
          <w:szCs w:val="22"/>
        </w:rPr>
        <w:t>01, лот № 1, дата публикации 18.01</w:t>
      </w:r>
      <w:r w:rsidR="00AB7055" w:rsidRPr="000F2FC2">
        <w:rPr>
          <w:color w:val="0000FF"/>
          <w:sz w:val="22"/>
          <w:szCs w:val="22"/>
        </w:rPr>
        <w:t>.2017</w:t>
      </w:r>
      <w:r w:rsidRPr="000F2FC2">
        <w:rPr>
          <w:color w:val="0000FF"/>
          <w:sz w:val="22"/>
          <w:szCs w:val="22"/>
        </w:rPr>
        <w:t>;</w:t>
      </w:r>
    </w:p>
    <w:p w14:paraId="34FC5804" w14:textId="29B11711" w:rsidR="00482529" w:rsidRPr="000F2FC2" w:rsidRDefault="00482529" w:rsidP="00482529">
      <w:pPr>
        <w:jc w:val="both"/>
        <w:rPr>
          <w:color w:val="0000FF"/>
          <w:sz w:val="22"/>
          <w:szCs w:val="22"/>
        </w:rPr>
      </w:pPr>
      <w:r w:rsidRPr="000F2FC2">
        <w:rPr>
          <w:color w:val="0000FF"/>
          <w:sz w:val="22"/>
          <w:szCs w:val="22"/>
        </w:rPr>
        <w:t>- в газете «</w:t>
      </w:r>
      <w:r w:rsidR="008803C4" w:rsidRPr="000F2FC2">
        <w:rPr>
          <w:color w:val="0000FF"/>
          <w:sz w:val="22"/>
          <w:szCs w:val="22"/>
        </w:rPr>
        <w:t>Информационный Вестник</w:t>
      </w:r>
      <w:r w:rsidRPr="000F2FC2">
        <w:rPr>
          <w:color w:val="0000FF"/>
          <w:sz w:val="22"/>
          <w:szCs w:val="22"/>
        </w:rPr>
        <w:t xml:space="preserve">» </w:t>
      </w:r>
      <w:r w:rsidR="008803C4" w:rsidRPr="000F2FC2">
        <w:rPr>
          <w:color w:val="0000FF"/>
          <w:sz w:val="22"/>
          <w:szCs w:val="22"/>
        </w:rPr>
        <w:t>Орехово-Зуевского</w:t>
      </w:r>
      <w:r w:rsidRPr="000F2FC2">
        <w:rPr>
          <w:color w:val="0000FF"/>
          <w:sz w:val="22"/>
          <w:szCs w:val="22"/>
        </w:rPr>
        <w:t xml:space="preserve"> </w:t>
      </w:r>
      <w:r w:rsidR="000F2FC2" w:rsidRPr="000F2FC2">
        <w:rPr>
          <w:color w:val="0000FF"/>
          <w:sz w:val="22"/>
          <w:szCs w:val="22"/>
        </w:rPr>
        <w:t>района от 20.01.2017 № 2 (549</w:t>
      </w:r>
      <w:r w:rsidRPr="000F2FC2">
        <w:rPr>
          <w:color w:val="0000FF"/>
          <w:sz w:val="22"/>
          <w:szCs w:val="22"/>
        </w:rPr>
        <w:t>);</w:t>
      </w:r>
    </w:p>
    <w:p w14:paraId="4FC95D81" w14:textId="2A6F776F" w:rsidR="00482529" w:rsidRPr="007A7657" w:rsidRDefault="00482529" w:rsidP="00482529">
      <w:pPr>
        <w:jc w:val="both"/>
        <w:rPr>
          <w:color w:val="0000FF"/>
          <w:sz w:val="22"/>
          <w:szCs w:val="22"/>
        </w:rPr>
      </w:pPr>
      <w:r w:rsidRPr="00F83DFA">
        <w:rPr>
          <w:color w:val="0000FF"/>
          <w:sz w:val="22"/>
          <w:szCs w:val="22"/>
        </w:rPr>
        <w:t xml:space="preserve">- на официальном сайте Администрации </w:t>
      </w:r>
      <w:r w:rsidR="008803C4" w:rsidRPr="00F83DFA">
        <w:rPr>
          <w:color w:val="0000FF"/>
          <w:sz w:val="22"/>
          <w:szCs w:val="22"/>
        </w:rPr>
        <w:t>Орехово-Зуевского</w:t>
      </w:r>
      <w:r w:rsidRPr="00F83DFA">
        <w:rPr>
          <w:color w:val="0000FF"/>
          <w:sz w:val="22"/>
          <w:szCs w:val="22"/>
        </w:rPr>
        <w:t xml:space="preserve"> муниципального района Московской области </w:t>
      </w:r>
      <w:r w:rsidR="008803C4" w:rsidRPr="00F83DFA">
        <w:rPr>
          <w:color w:val="0000FF"/>
          <w:sz w:val="22"/>
          <w:szCs w:val="22"/>
        </w:rPr>
        <w:t>www.oz-rayon.ru</w:t>
      </w:r>
      <w:r w:rsidRPr="00F83DFA">
        <w:rPr>
          <w:color w:val="0000FF"/>
          <w:sz w:val="22"/>
          <w:szCs w:val="22"/>
        </w:rPr>
        <w:t xml:space="preserve"> от</w:t>
      </w:r>
      <w:r w:rsidR="00F83DFA">
        <w:rPr>
          <w:color w:val="0000FF"/>
          <w:sz w:val="22"/>
          <w:szCs w:val="22"/>
        </w:rPr>
        <w:t xml:space="preserve"> 16</w:t>
      </w:r>
      <w:r w:rsidR="00AB7055" w:rsidRPr="00F83DFA">
        <w:rPr>
          <w:color w:val="0000FF"/>
          <w:sz w:val="22"/>
          <w:szCs w:val="22"/>
        </w:rPr>
        <w:t>.01.2017</w:t>
      </w:r>
      <w:r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4A221748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FC1716">
        <w:rPr>
          <w:b/>
          <w:color w:val="0000FF"/>
          <w:sz w:val="22"/>
          <w:szCs w:val="22"/>
        </w:rPr>
        <w:t xml:space="preserve">613 500,00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FC1716">
        <w:rPr>
          <w:color w:val="0000FF"/>
          <w:sz w:val="22"/>
          <w:szCs w:val="22"/>
        </w:rPr>
        <w:t xml:space="preserve">Шестьсот тринадцать тысяч пятьсот </w:t>
      </w:r>
      <w:r w:rsidR="008803C4" w:rsidRPr="008803C4">
        <w:rPr>
          <w:color w:val="0000FF"/>
          <w:sz w:val="22"/>
          <w:szCs w:val="22"/>
        </w:rPr>
        <w:t>руб</w:t>
      </w:r>
      <w:r w:rsidR="00891874">
        <w:rPr>
          <w:color w:val="0000FF"/>
          <w:sz w:val="22"/>
          <w:szCs w:val="22"/>
        </w:rPr>
        <w:t>.</w:t>
      </w:r>
      <w:r w:rsidR="00C53024">
        <w:rPr>
          <w:color w:val="0000FF"/>
          <w:sz w:val="22"/>
          <w:szCs w:val="22"/>
        </w:rPr>
        <w:t xml:space="preserve"> </w:t>
      </w:r>
      <w:r w:rsidR="008803C4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6C8FA25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FC1716">
        <w:rPr>
          <w:b/>
          <w:color w:val="0000FF"/>
          <w:sz w:val="22"/>
          <w:szCs w:val="22"/>
        </w:rPr>
        <w:t>18 405,00</w:t>
      </w:r>
      <w:r w:rsidR="00891874">
        <w:rPr>
          <w:b/>
          <w:color w:val="0000FF"/>
          <w:sz w:val="22"/>
          <w:szCs w:val="22"/>
        </w:rPr>
        <w:t xml:space="preserve"> </w:t>
      </w:r>
      <w:r w:rsidR="004D1EC7" w:rsidRPr="00242F27">
        <w:rPr>
          <w:b/>
          <w:color w:val="0000FF"/>
          <w:sz w:val="22"/>
          <w:szCs w:val="22"/>
        </w:rPr>
        <w:t>руб.</w:t>
      </w:r>
      <w:r w:rsidR="004D1EC7" w:rsidRPr="00242F27">
        <w:rPr>
          <w:color w:val="0000FF"/>
          <w:sz w:val="22"/>
          <w:szCs w:val="22"/>
        </w:rPr>
        <w:t xml:space="preserve"> (</w:t>
      </w:r>
      <w:r w:rsidR="00FC1716">
        <w:rPr>
          <w:color w:val="0000FF"/>
          <w:sz w:val="22"/>
          <w:szCs w:val="22"/>
        </w:rPr>
        <w:t xml:space="preserve">Восемнадцать тысяч четыреста пять </w:t>
      </w:r>
      <w:r w:rsidR="004D1EC7" w:rsidRPr="008803C4">
        <w:rPr>
          <w:color w:val="0000FF"/>
          <w:sz w:val="22"/>
          <w:szCs w:val="22"/>
        </w:rPr>
        <w:t>руб</w:t>
      </w:r>
      <w:r w:rsidR="004D1EC7">
        <w:rPr>
          <w:color w:val="0000FF"/>
          <w:sz w:val="22"/>
          <w:szCs w:val="22"/>
        </w:rPr>
        <w:t>. 00</w:t>
      </w:r>
      <w:r w:rsidR="005D23B9">
        <w:rPr>
          <w:color w:val="0000FF"/>
          <w:sz w:val="22"/>
          <w:szCs w:val="22"/>
        </w:rPr>
        <w:t xml:space="preserve"> коп.)</w:t>
      </w:r>
      <w:r w:rsidR="004D1EC7" w:rsidRPr="00242F27">
        <w:rPr>
          <w:color w:val="0000FF"/>
          <w:sz w:val="22"/>
          <w:szCs w:val="22"/>
        </w:rPr>
        <w:t>.</w:t>
      </w:r>
      <w:permEnd w:id="893541436"/>
      <w:r w:rsidRPr="00242F27">
        <w:rPr>
          <w:sz w:val="22"/>
          <w:szCs w:val="22"/>
        </w:rPr>
        <w:t xml:space="preserve"> </w:t>
      </w:r>
    </w:p>
    <w:p w14:paraId="628C26E5" w14:textId="41BDBD36" w:rsidR="00F417BC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FC1716">
        <w:rPr>
          <w:b/>
          <w:color w:val="0000FF"/>
          <w:sz w:val="22"/>
          <w:szCs w:val="22"/>
        </w:rPr>
        <w:t>122 700,00</w:t>
      </w:r>
      <w:r w:rsidR="00891874">
        <w:rPr>
          <w:b/>
          <w:color w:val="0000FF"/>
          <w:sz w:val="22"/>
          <w:szCs w:val="22"/>
        </w:rPr>
        <w:t xml:space="preserve"> </w:t>
      </w:r>
      <w:r w:rsidR="004D1EC7" w:rsidRPr="00242F27">
        <w:rPr>
          <w:b/>
          <w:color w:val="0000FF"/>
          <w:sz w:val="22"/>
          <w:szCs w:val="22"/>
        </w:rPr>
        <w:t>руб.</w:t>
      </w:r>
      <w:r w:rsidR="004D1EC7" w:rsidRPr="00242F27">
        <w:rPr>
          <w:color w:val="0000FF"/>
          <w:sz w:val="22"/>
          <w:szCs w:val="22"/>
        </w:rPr>
        <w:t xml:space="preserve"> (</w:t>
      </w:r>
      <w:r w:rsidR="004D1EC7">
        <w:rPr>
          <w:color w:val="0000FF"/>
          <w:sz w:val="22"/>
          <w:szCs w:val="22"/>
        </w:rPr>
        <w:t>С</w:t>
      </w:r>
      <w:r w:rsidR="00FC1716">
        <w:rPr>
          <w:color w:val="0000FF"/>
          <w:sz w:val="22"/>
          <w:szCs w:val="22"/>
        </w:rPr>
        <w:t>то двадцать две тысячи семьсот</w:t>
      </w:r>
      <w:r w:rsidR="00891874">
        <w:rPr>
          <w:color w:val="0000FF"/>
          <w:sz w:val="22"/>
          <w:szCs w:val="22"/>
        </w:rPr>
        <w:t xml:space="preserve"> </w:t>
      </w:r>
      <w:r w:rsidR="004D1EC7" w:rsidRPr="00242F27">
        <w:rPr>
          <w:color w:val="0000FF"/>
          <w:sz w:val="22"/>
          <w:szCs w:val="22"/>
        </w:rPr>
        <w:t xml:space="preserve">руб. </w:t>
      </w:r>
      <w:r w:rsidR="004D1EC7">
        <w:rPr>
          <w:color w:val="0000FF"/>
          <w:sz w:val="22"/>
          <w:szCs w:val="22"/>
        </w:rPr>
        <w:t>0</w:t>
      </w:r>
      <w:r w:rsidR="004D1EC7" w:rsidRPr="00242F27">
        <w:rPr>
          <w:color w:val="0000FF"/>
          <w:sz w:val="22"/>
          <w:szCs w:val="22"/>
        </w:rPr>
        <w:t>0 коп</w:t>
      </w:r>
      <w:r w:rsidR="004D1EC7">
        <w:rPr>
          <w:color w:val="0000FF"/>
          <w:sz w:val="22"/>
          <w:szCs w:val="22"/>
        </w:rPr>
        <w:t>.</w:t>
      </w:r>
      <w:r w:rsidR="004D1EC7" w:rsidRPr="00242F27">
        <w:rPr>
          <w:color w:val="0000FF"/>
          <w:sz w:val="22"/>
          <w:szCs w:val="22"/>
        </w:rPr>
        <w:t>)</w:t>
      </w:r>
      <w:r w:rsidR="00422F04">
        <w:rPr>
          <w:color w:val="0000FF"/>
          <w:sz w:val="22"/>
          <w:szCs w:val="22"/>
        </w:rPr>
        <w:t>, НДС не облагается.</w:t>
      </w:r>
    </w:p>
    <w:permEnd w:id="2055365831"/>
    <w:p w14:paraId="1210C6F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382A13F8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0A37A7">
        <w:rPr>
          <w:b/>
          <w:color w:val="0000FF"/>
          <w:sz w:val="22"/>
          <w:szCs w:val="22"/>
        </w:rPr>
        <w:t>25.07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9E57A50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</w:t>
      </w:r>
      <w:r w:rsidR="000A7B4F">
        <w:rPr>
          <w:color w:val="0000FF"/>
          <w:sz w:val="22"/>
          <w:szCs w:val="22"/>
        </w:rPr>
        <w:t>сов 00 минут до 14 час. 00 мин.</w:t>
      </w:r>
    </w:p>
    <w:p w14:paraId="2BD733A8" w14:textId="7B08C459" w:rsidR="000A7B4F" w:rsidRPr="00FA27BE" w:rsidRDefault="00C97FA0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28.08.</w:t>
      </w:r>
      <w:r w:rsidR="000A7B4F">
        <w:rPr>
          <w:color w:val="0000FF"/>
          <w:sz w:val="22"/>
          <w:szCs w:val="22"/>
        </w:rPr>
        <w:t>2017 с 09 час. 00 мин. до 12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49EBE02A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C97FA0">
        <w:rPr>
          <w:b/>
          <w:bCs/>
          <w:color w:val="0000FF"/>
          <w:sz w:val="22"/>
          <w:szCs w:val="22"/>
        </w:rPr>
        <w:t>28.08</w:t>
      </w:r>
      <w:r w:rsidRPr="00FA27BE">
        <w:rPr>
          <w:b/>
          <w:bCs/>
          <w:color w:val="0000FF"/>
          <w:sz w:val="22"/>
          <w:szCs w:val="22"/>
        </w:rPr>
        <w:t>.2017</w:t>
      </w:r>
      <w:r w:rsidR="000A7B4F">
        <w:rPr>
          <w:b/>
          <w:color w:val="0000FF"/>
          <w:sz w:val="22"/>
          <w:szCs w:val="22"/>
        </w:rPr>
        <w:t xml:space="preserve"> в 12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5CA45C69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C97FA0">
        <w:rPr>
          <w:b/>
          <w:color w:val="0000FF"/>
          <w:sz w:val="22"/>
          <w:szCs w:val="22"/>
        </w:rPr>
        <w:t>31</w:t>
      </w:r>
      <w:r w:rsidRPr="00FA27BE">
        <w:rPr>
          <w:b/>
          <w:color w:val="0000FF"/>
          <w:sz w:val="22"/>
          <w:szCs w:val="22"/>
        </w:rPr>
        <w:t>.0</w:t>
      </w:r>
      <w:r w:rsidR="003021C3">
        <w:rPr>
          <w:b/>
          <w:color w:val="0000FF"/>
          <w:sz w:val="22"/>
          <w:szCs w:val="22"/>
        </w:rPr>
        <w:t>8</w:t>
      </w:r>
      <w:r w:rsidRPr="00FA27BE">
        <w:rPr>
          <w:b/>
          <w:color w:val="0000FF"/>
          <w:sz w:val="22"/>
          <w:szCs w:val="22"/>
        </w:rPr>
        <w:t>.2017 в</w:t>
      </w:r>
      <w:r w:rsidR="00C97FA0">
        <w:rPr>
          <w:b/>
          <w:color w:val="0000FF"/>
          <w:sz w:val="22"/>
          <w:szCs w:val="22"/>
        </w:rPr>
        <w:t xml:space="preserve"> 09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60418265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C97FA0">
        <w:rPr>
          <w:b/>
          <w:color w:val="0000FF"/>
          <w:sz w:val="22"/>
          <w:szCs w:val="22"/>
        </w:rPr>
        <w:t>31</w:t>
      </w:r>
      <w:r w:rsidR="003021C3">
        <w:rPr>
          <w:b/>
          <w:color w:val="0000FF"/>
          <w:sz w:val="22"/>
          <w:szCs w:val="22"/>
        </w:rPr>
        <w:t>.08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C97FA0">
        <w:rPr>
          <w:b/>
          <w:bCs/>
          <w:color w:val="0000FF"/>
          <w:sz w:val="22"/>
          <w:szCs w:val="22"/>
        </w:rPr>
        <w:t>с 09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68C2408E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C97FA0">
        <w:rPr>
          <w:b/>
          <w:color w:val="0000FF"/>
          <w:sz w:val="22"/>
          <w:szCs w:val="22"/>
        </w:rPr>
        <w:t>31.08.2017 в 10 час. 3</w:t>
      </w:r>
      <w:r w:rsidRPr="00FA27BE">
        <w:rPr>
          <w:b/>
          <w:color w:val="0000FF"/>
          <w:sz w:val="22"/>
          <w:szCs w:val="22"/>
        </w:rPr>
        <w:t>0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A9232DA" w14:textId="18CDB620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 w:rsidR="006E4C1D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6E4C1D">
        <w:rPr>
          <w:color w:val="0000FF"/>
          <w:sz w:val="22"/>
          <w:szCs w:val="22"/>
        </w:rPr>
        <w:t>www.oz-rayon.ru</w:t>
      </w:r>
      <w:r w:rsidRPr="00FF0617">
        <w:rPr>
          <w:noProof/>
          <w:color w:val="0000FF"/>
          <w:sz w:val="22"/>
          <w:szCs w:val="22"/>
        </w:rPr>
        <w:t>;</w:t>
      </w:r>
    </w:p>
    <w:p w14:paraId="25B581DB" w14:textId="5F9605AE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6E4C1D"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="006E4C1D"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5D76A574" w14:textId="77777777" w:rsidR="006E4C1D" w:rsidRPr="00E00EF2" w:rsidRDefault="006E4C1D" w:rsidP="006E4C1D">
      <w:pPr>
        <w:jc w:val="center"/>
        <w:rPr>
          <w:b/>
          <w:color w:val="000000" w:themeColor="text1"/>
          <w:szCs w:val="28"/>
        </w:rPr>
      </w:pPr>
      <w:permStart w:id="144578691" w:edGrp="everyone"/>
      <w:r w:rsidRPr="00E00EF2">
        <w:rPr>
          <w:b/>
          <w:color w:val="000000" w:themeColor="text1"/>
          <w:szCs w:val="28"/>
        </w:rPr>
        <w:t>Лот № 1</w:t>
      </w:r>
    </w:p>
    <w:p w14:paraId="36A6D33D" w14:textId="6371483D" w:rsidR="007A7FBD" w:rsidRDefault="00903B58" w:rsidP="006E4C1D">
      <w:bookmarkStart w:id="42" w:name="_Toc428969619"/>
      <w:r>
        <w:rPr>
          <w:noProof/>
          <w:lang w:eastAsia="ru-RU"/>
        </w:rPr>
        <w:drawing>
          <wp:inline distT="0" distB="0" distL="0" distR="0" wp14:anchorId="466371B8" wp14:editId="3FEB143F">
            <wp:extent cx="6476365" cy="9154795"/>
            <wp:effectExtent l="0" t="0" r="635" b="8255"/>
            <wp:docPr id="1" name="Рисунок 1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2E8B" w14:textId="6C8AB015" w:rsidR="00903B58" w:rsidRDefault="00903B58" w:rsidP="006E4C1D"/>
    <w:p w14:paraId="70FC043A" w14:textId="79ED3FB2" w:rsidR="00422F04" w:rsidRDefault="00903B58" w:rsidP="006E4C1D">
      <w:r>
        <w:rPr>
          <w:noProof/>
          <w:lang w:eastAsia="ru-RU"/>
        </w:rPr>
        <w:lastRenderedPageBreak/>
        <w:drawing>
          <wp:inline distT="0" distB="0" distL="0" distR="0" wp14:anchorId="35D6F8CB" wp14:editId="56710D8B">
            <wp:extent cx="6476365" cy="9154795"/>
            <wp:effectExtent l="0" t="0" r="635" b="8255"/>
            <wp:docPr id="2" name="Рисунок 2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65F1" w14:textId="202E91D3" w:rsidR="007D569A" w:rsidRDefault="007D569A" w:rsidP="006E4C1D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36DCBFC5" w:rsidR="008D3265" w:rsidRDefault="00903B58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47F15AB0" wp14:editId="0202959F">
            <wp:extent cx="5142156" cy="9154795"/>
            <wp:effectExtent l="0" t="0" r="1905" b="8255"/>
            <wp:docPr id="3" name="Рисунок 3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01"/>
                    <a:stretch/>
                  </pic:blipFill>
                  <pic:spPr bwMode="auto">
                    <a:xfrm>
                      <a:off x="0" y="0"/>
                      <a:ext cx="5142156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605EB" w14:textId="19BD87AC" w:rsidR="007D569A" w:rsidRDefault="00903B58" w:rsidP="008D3265">
      <w:r>
        <w:rPr>
          <w:noProof/>
          <w:lang w:eastAsia="ru-RU"/>
        </w:rPr>
        <w:lastRenderedPageBreak/>
        <w:drawing>
          <wp:inline distT="0" distB="0" distL="0" distR="0" wp14:anchorId="1054C40E" wp14:editId="7C3800C3">
            <wp:extent cx="6056556" cy="9154795"/>
            <wp:effectExtent l="0" t="0" r="1905" b="8255"/>
            <wp:docPr id="10" name="Рисунок 10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2"/>
                    <a:stretch/>
                  </pic:blipFill>
                  <pic:spPr bwMode="auto">
                    <a:xfrm>
                      <a:off x="0" y="0"/>
                      <a:ext cx="6056556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547CA" w14:textId="5C3A10A3" w:rsidR="000A7B4F" w:rsidRDefault="000A7B4F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29563B00" w14:textId="625CF3D2" w:rsidR="008D3265" w:rsidRDefault="00E00EF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302AA24" w14:textId="5832CFC4" w:rsidR="0082185E" w:rsidRDefault="0082185E" w:rsidP="00E00EF2">
      <w:pPr>
        <w:jc w:val="center"/>
        <w:rPr>
          <w:b/>
          <w:noProof/>
          <w:lang w:eastAsia="ru-RU"/>
        </w:rPr>
      </w:pPr>
    </w:p>
    <w:p w14:paraId="3059776F" w14:textId="0D4B8C8D" w:rsidR="0082185E" w:rsidRDefault="00316C76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27E3FBC" wp14:editId="0E5AD9D6">
            <wp:extent cx="6476365" cy="3291840"/>
            <wp:effectExtent l="0" t="0" r="635" b="3810"/>
            <wp:docPr id="28" name="Рисунок 28" descr="C:\Users\ksm\Desktop\Снимоккуку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Снимоккукуку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BA576" w14:textId="544D969F" w:rsidR="00316C76" w:rsidRDefault="00316C76" w:rsidP="00E00EF2">
      <w:pPr>
        <w:jc w:val="center"/>
        <w:rPr>
          <w:b/>
          <w:noProof/>
          <w:lang w:eastAsia="ru-RU"/>
        </w:rPr>
      </w:pPr>
    </w:p>
    <w:p w14:paraId="3F984753" w14:textId="7A883495" w:rsidR="00316C76" w:rsidRDefault="00316C76" w:rsidP="00E00EF2">
      <w:pPr>
        <w:jc w:val="center"/>
        <w:rPr>
          <w:b/>
          <w:noProof/>
          <w:lang w:eastAsia="ru-RU"/>
        </w:rPr>
      </w:pPr>
    </w:p>
    <w:p w14:paraId="56564179" w14:textId="64543032" w:rsidR="00316C76" w:rsidRDefault="00316C76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E865C9C" wp14:editId="4D417C8E">
            <wp:extent cx="6476365" cy="3797300"/>
            <wp:effectExtent l="0" t="0" r="635" b="0"/>
            <wp:docPr id="29" name="Рисунок 29" descr="C:\Users\ksm\Desktop\Снимокыф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Снимокыфыы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883E" w14:textId="60B02FD4" w:rsidR="005815E1" w:rsidRDefault="005815E1" w:rsidP="00E00EF2">
      <w:pPr>
        <w:jc w:val="center"/>
        <w:rPr>
          <w:b/>
          <w:noProof/>
          <w:lang w:eastAsia="ru-RU"/>
        </w:rPr>
      </w:pPr>
    </w:p>
    <w:p w14:paraId="55992F96" w14:textId="77777777" w:rsidR="000A7B4F" w:rsidRDefault="000A7B4F" w:rsidP="00E00EF2">
      <w:pPr>
        <w:jc w:val="center"/>
        <w:rPr>
          <w:b/>
          <w:noProof/>
          <w:lang w:eastAsia="ru-RU"/>
        </w:rPr>
      </w:pPr>
    </w:p>
    <w:p w14:paraId="18EC5B1A" w14:textId="1238E705" w:rsidR="000A7B4F" w:rsidRDefault="000A7B4F" w:rsidP="00E00EF2">
      <w:pPr>
        <w:jc w:val="center"/>
        <w:rPr>
          <w:b/>
          <w:noProof/>
          <w:lang w:eastAsia="ru-RU"/>
        </w:rPr>
      </w:pPr>
    </w:p>
    <w:p w14:paraId="3E6FB303" w14:textId="77777777" w:rsidR="000A7B4F" w:rsidRDefault="000A7B4F" w:rsidP="00E00EF2">
      <w:pPr>
        <w:jc w:val="center"/>
        <w:rPr>
          <w:b/>
          <w:noProof/>
          <w:lang w:eastAsia="ru-RU"/>
        </w:rPr>
      </w:pPr>
    </w:p>
    <w:p w14:paraId="5E334744" w14:textId="62F1B761" w:rsidR="000A7B4F" w:rsidRDefault="000A7B4F" w:rsidP="00422F04">
      <w:pPr>
        <w:rPr>
          <w:b/>
          <w:noProof/>
          <w:lang w:eastAsia="ru-RU"/>
        </w:rPr>
      </w:pPr>
    </w:p>
    <w:p w14:paraId="4C095FE5" w14:textId="77777777" w:rsidR="000A7B4F" w:rsidRDefault="000A7B4F" w:rsidP="00E00EF2">
      <w:pPr>
        <w:jc w:val="center"/>
        <w:rPr>
          <w:b/>
          <w:noProof/>
          <w:lang w:eastAsia="ru-RU"/>
        </w:rPr>
      </w:pPr>
    </w:p>
    <w:p w14:paraId="28EB6521" w14:textId="5D8FE2A2" w:rsidR="000A7B4F" w:rsidRDefault="000A7B4F" w:rsidP="00E00EF2">
      <w:pPr>
        <w:jc w:val="center"/>
        <w:rPr>
          <w:b/>
          <w:noProof/>
          <w:lang w:eastAsia="ru-RU"/>
        </w:rPr>
      </w:pPr>
    </w:p>
    <w:p w14:paraId="3D151F4E" w14:textId="7B7BC5A4" w:rsidR="000A7B4F" w:rsidRPr="003B3264" w:rsidRDefault="000A7B4F" w:rsidP="000A7B4F">
      <w:pPr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2CD765FC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5E704EAF" w14:textId="794602D6" w:rsidR="00903B58" w:rsidRDefault="00903B58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49B10F2" wp14:editId="084D7BE1">
            <wp:extent cx="6476365" cy="9154795"/>
            <wp:effectExtent l="0" t="0" r="635" b="8255"/>
            <wp:docPr id="11" name="Рисунок 11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1BACC" w14:textId="3B4232C4" w:rsidR="00903B58" w:rsidRDefault="00903B58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E317DD5" wp14:editId="6A9D316C">
            <wp:extent cx="6476365" cy="9154795"/>
            <wp:effectExtent l="0" t="0" r="635" b="8255"/>
            <wp:docPr id="12" name="Рисунок 12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5028" w14:textId="72731270" w:rsidR="00903B58" w:rsidRDefault="00903B58" w:rsidP="008D3265">
      <w:pPr>
        <w:jc w:val="center"/>
        <w:rPr>
          <w:b/>
        </w:rPr>
      </w:pPr>
    </w:p>
    <w:p w14:paraId="43973824" w14:textId="0DCB6513" w:rsidR="00903B58" w:rsidRDefault="00903B58" w:rsidP="008D3265">
      <w:pPr>
        <w:jc w:val="center"/>
        <w:rPr>
          <w:b/>
        </w:rPr>
      </w:pPr>
    </w:p>
    <w:p w14:paraId="4EF143D2" w14:textId="140D790D" w:rsidR="00903B58" w:rsidRDefault="00903B58" w:rsidP="008D3265">
      <w:pPr>
        <w:jc w:val="center"/>
        <w:rPr>
          <w:b/>
        </w:rPr>
      </w:pPr>
    </w:p>
    <w:p w14:paraId="63E99700" w14:textId="17CAAF74" w:rsidR="00903B58" w:rsidRDefault="00903B58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3C41C88" wp14:editId="404E9C62">
            <wp:extent cx="6476365" cy="9154795"/>
            <wp:effectExtent l="0" t="0" r="635" b="8255"/>
            <wp:docPr id="13" name="Рисунок 13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A5B1" w14:textId="3310D870" w:rsidR="00903B58" w:rsidRDefault="00903B58" w:rsidP="008D3265">
      <w:pPr>
        <w:jc w:val="center"/>
        <w:rPr>
          <w:b/>
        </w:rPr>
      </w:pPr>
    </w:p>
    <w:p w14:paraId="284C1702" w14:textId="217F85E1" w:rsidR="00903B58" w:rsidRDefault="00903B58" w:rsidP="008D3265">
      <w:pPr>
        <w:jc w:val="center"/>
        <w:rPr>
          <w:b/>
        </w:rPr>
      </w:pPr>
    </w:p>
    <w:p w14:paraId="343FCDF9" w14:textId="233F12A4" w:rsidR="00903B58" w:rsidRDefault="00903B58" w:rsidP="008D3265">
      <w:pPr>
        <w:jc w:val="center"/>
        <w:rPr>
          <w:b/>
        </w:rPr>
      </w:pPr>
    </w:p>
    <w:p w14:paraId="45BAECDA" w14:textId="4CD63739" w:rsidR="00903B58" w:rsidRDefault="00903B58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33024E2" wp14:editId="123D8FED">
            <wp:extent cx="6476365" cy="9154795"/>
            <wp:effectExtent l="0" t="0" r="635" b="8255"/>
            <wp:docPr id="14" name="Рисунок 14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151E9" w14:textId="518653D7" w:rsidR="00903B58" w:rsidRDefault="00903B58" w:rsidP="008D3265">
      <w:pPr>
        <w:jc w:val="center"/>
        <w:rPr>
          <w:b/>
        </w:rPr>
      </w:pPr>
    </w:p>
    <w:p w14:paraId="294B3D5E" w14:textId="22BEB5AF" w:rsidR="00903B58" w:rsidRDefault="00903B58" w:rsidP="008D3265">
      <w:pPr>
        <w:jc w:val="center"/>
        <w:rPr>
          <w:b/>
        </w:rPr>
      </w:pPr>
    </w:p>
    <w:p w14:paraId="094CCC8D" w14:textId="7B5C60FF" w:rsidR="00903B58" w:rsidRDefault="00903B58" w:rsidP="008D3265">
      <w:pPr>
        <w:jc w:val="center"/>
        <w:rPr>
          <w:b/>
        </w:rPr>
      </w:pPr>
    </w:p>
    <w:p w14:paraId="22020F47" w14:textId="7BEA3A58" w:rsidR="00903B58" w:rsidRDefault="00903B58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41404DF" wp14:editId="5E7AD3F9">
            <wp:extent cx="6476365" cy="9154795"/>
            <wp:effectExtent l="0" t="0" r="635" b="8255"/>
            <wp:docPr id="15" name="Рисунок 15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3847" w14:textId="0A0340AE" w:rsidR="00903B58" w:rsidRDefault="00903B58" w:rsidP="008D3265">
      <w:pPr>
        <w:jc w:val="center"/>
        <w:rPr>
          <w:b/>
        </w:rPr>
      </w:pPr>
    </w:p>
    <w:p w14:paraId="39D50C62" w14:textId="67C437F4" w:rsidR="00903B58" w:rsidRDefault="00903B58" w:rsidP="008D3265">
      <w:pPr>
        <w:jc w:val="center"/>
        <w:rPr>
          <w:b/>
        </w:rPr>
      </w:pPr>
    </w:p>
    <w:p w14:paraId="6DA36793" w14:textId="046C8E06" w:rsidR="00903B58" w:rsidRDefault="00903B58" w:rsidP="008D3265">
      <w:pPr>
        <w:jc w:val="center"/>
        <w:rPr>
          <w:b/>
        </w:rPr>
      </w:pPr>
    </w:p>
    <w:p w14:paraId="18E03336" w14:textId="2F93417A" w:rsidR="000A7B4F" w:rsidRDefault="00903B58" w:rsidP="00903B58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9190EB8" wp14:editId="049C7261">
            <wp:extent cx="6476365" cy="9154795"/>
            <wp:effectExtent l="0" t="0" r="635" b="8255"/>
            <wp:docPr id="16" name="Рисунок 16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3BE43" w14:textId="406B2807" w:rsidR="00457600" w:rsidRDefault="00457600" w:rsidP="00903B58">
      <w:pPr>
        <w:jc w:val="center"/>
        <w:rPr>
          <w:b/>
        </w:rPr>
      </w:pPr>
    </w:p>
    <w:p w14:paraId="69EB7ABE" w14:textId="37BF96DD" w:rsidR="00457600" w:rsidRDefault="00457600" w:rsidP="00903B58">
      <w:pPr>
        <w:jc w:val="center"/>
        <w:rPr>
          <w:b/>
        </w:rPr>
      </w:pPr>
    </w:p>
    <w:p w14:paraId="4C0B7D64" w14:textId="0592E13C" w:rsidR="00457600" w:rsidRDefault="00457600" w:rsidP="00903B58">
      <w:pPr>
        <w:jc w:val="center"/>
        <w:rPr>
          <w:b/>
        </w:rPr>
      </w:pPr>
    </w:p>
    <w:p w14:paraId="6ED77B75" w14:textId="057E52FD" w:rsidR="00457600" w:rsidRDefault="00457600" w:rsidP="00903B58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135CD65" wp14:editId="31BA70CF">
            <wp:extent cx="6476365" cy="9154795"/>
            <wp:effectExtent l="0" t="0" r="635" b="8255"/>
            <wp:docPr id="30" name="Рисунок 30" descr="C:\Users\ksm\Desktop\оРЕХ\19.07.2017_вх-5666_2017_Сорокин_В.Н._Неплюева_И.А. (1)_Страница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m\Desktop\оРЕХ\19.07.2017_вх-5666_2017_Сорокин_В.Н._Неплюева_И.А. (1)_Страница_03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67AF" w14:textId="4108B67B" w:rsidR="00457600" w:rsidRDefault="00457600" w:rsidP="00903B58">
      <w:pPr>
        <w:jc w:val="center"/>
        <w:rPr>
          <w:b/>
        </w:rPr>
      </w:pPr>
    </w:p>
    <w:p w14:paraId="064D6793" w14:textId="18C0C991" w:rsidR="00457600" w:rsidRDefault="00457600" w:rsidP="00903B58">
      <w:pPr>
        <w:jc w:val="center"/>
        <w:rPr>
          <w:b/>
        </w:rPr>
      </w:pPr>
    </w:p>
    <w:p w14:paraId="37018D3A" w14:textId="2DA01649" w:rsidR="00457600" w:rsidRDefault="00457600" w:rsidP="00903B58">
      <w:pPr>
        <w:jc w:val="center"/>
        <w:rPr>
          <w:b/>
        </w:rPr>
      </w:pPr>
    </w:p>
    <w:p w14:paraId="7183CA27" w14:textId="06584D00" w:rsidR="00457600" w:rsidRDefault="00457600" w:rsidP="00903B58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803C0BB" wp14:editId="12AEB6FD">
            <wp:extent cx="6476365" cy="9154795"/>
            <wp:effectExtent l="0" t="0" r="635" b="8255"/>
            <wp:docPr id="31" name="Рисунок 31" descr="C:\Users\ksm\Desktop\оРЕХ\19.07.2017_вх-5666_2017_Сорокин_В.Н._Неплюева_И.А. (1)_Страница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m\Desktop\оРЕХ\19.07.2017_вх-5666_2017_Сорокин_В.Н._Неплюева_И.А. (1)_Страница_04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B1FD" w14:textId="5C6E5124" w:rsidR="00457600" w:rsidRDefault="00457600" w:rsidP="00903B58">
      <w:pPr>
        <w:jc w:val="center"/>
        <w:rPr>
          <w:b/>
        </w:rPr>
      </w:pPr>
    </w:p>
    <w:p w14:paraId="0F2BAA32" w14:textId="3589B718" w:rsidR="00457600" w:rsidRDefault="00457600" w:rsidP="00903B58">
      <w:pPr>
        <w:jc w:val="center"/>
        <w:rPr>
          <w:b/>
        </w:rPr>
      </w:pPr>
    </w:p>
    <w:p w14:paraId="7F41DA26" w14:textId="7D397ADF" w:rsidR="00457600" w:rsidRDefault="00457600" w:rsidP="00903B58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639FE94" wp14:editId="2653F061">
            <wp:extent cx="6476365" cy="9154795"/>
            <wp:effectExtent l="0" t="0" r="635" b="8255"/>
            <wp:docPr id="32" name="Рисунок 32" descr="C:\Users\ksm\Desktop\оРЕХ\19.07.2017_вх-5666_2017_Сорокин_В.Н._Неплюева_И.А. (1)_Страница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m\Desktop\оРЕХ\19.07.2017_вх-5666_2017_Сорокин_В.Н._Неплюева_И.А. (1)_Страница_04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515FE613" w14:textId="7C7F9A3A" w:rsidR="001F641E" w:rsidRDefault="004A2FB1" w:rsidP="00E00EF2">
      <w:pPr>
        <w:jc w:val="center"/>
        <w:rPr>
          <w:sz w:val="32"/>
          <w:szCs w:val="32"/>
        </w:rPr>
      </w:pPr>
      <w:permStart w:id="1181306252" w:edGrp="everyone"/>
      <w:r>
        <w:rPr>
          <w:noProof/>
          <w:sz w:val="32"/>
          <w:szCs w:val="32"/>
          <w:lang w:eastAsia="ru-RU"/>
        </w:rPr>
        <w:drawing>
          <wp:inline distT="0" distB="0" distL="0" distR="0" wp14:anchorId="3A7209DD" wp14:editId="17EA37A4">
            <wp:extent cx="6476365" cy="9154795"/>
            <wp:effectExtent l="0" t="0" r="635" b="8255"/>
            <wp:docPr id="17" name="Рисунок 17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ABE4" w14:textId="0ED49984" w:rsidR="004A2FB1" w:rsidRDefault="004A2FB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3933FB3" wp14:editId="0824FBDC">
            <wp:extent cx="6476365" cy="9154795"/>
            <wp:effectExtent l="0" t="0" r="635" b="8255"/>
            <wp:docPr id="18" name="Рисунок 18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2141B" w14:textId="1EE0DB13" w:rsidR="004A2FB1" w:rsidRDefault="004A2FB1" w:rsidP="00E00EF2">
      <w:pPr>
        <w:jc w:val="center"/>
        <w:rPr>
          <w:sz w:val="32"/>
          <w:szCs w:val="32"/>
        </w:rPr>
      </w:pPr>
    </w:p>
    <w:p w14:paraId="33413827" w14:textId="476B131B" w:rsidR="004A2FB1" w:rsidRDefault="004A2FB1" w:rsidP="00E00EF2">
      <w:pPr>
        <w:jc w:val="center"/>
        <w:rPr>
          <w:sz w:val="32"/>
          <w:szCs w:val="32"/>
        </w:rPr>
      </w:pPr>
    </w:p>
    <w:p w14:paraId="71C8CD05" w14:textId="4B896565" w:rsidR="004A2FB1" w:rsidRDefault="004A2FB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0C75E96" wp14:editId="44402872">
            <wp:extent cx="6476365" cy="9154795"/>
            <wp:effectExtent l="0" t="0" r="635" b="8255"/>
            <wp:docPr id="19" name="Рисунок 19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3C069" w14:textId="794BE363" w:rsidR="004A2FB1" w:rsidRDefault="004A2FB1" w:rsidP="00E00EF2">
      <w:pPr>
        <w:jc w:val="center"/>
        <w:rPr>
          <w:sz w:val="32"/>
          <w:szCs w:val="32"/>
        </w:rPr>
      </w:pPr>
    </w:p>
    <w:p w14:paraId="6F5F4958" w14:textId="69EA62C0" w:rsidR="004A2FB1" w:rsidRDefault="004A2FB1" w:rsidP="00E00EF2">
      <w:pPr>
        <w:jc w:val="center"/>
        <w:rPr>
          <w:sz w:val="32"/>
          <w:szCs w:val="32"/>
        </w:rPr>
      </w:pPr>
    </w:p>
    <w:p w14:paraId="5FDB5CE1" w14:textId="0BF0BF7F" w:rsidR="004A2FB1" w:rsidRDefault="004A2FB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EE49E8" wp14:editId="03BA4C69">
            <wp:extent cx="6476365" cy="9154795"/>
            <wp:effectExtent l="0" t="0" r="635" b="8255"/>
            <wp:docPr id="20" name="Рисунок 20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1D0A" w14:textId="419768C8" w:rsidR="004A2FB1" w:rsidRDefault="004A2FB1" w:rsidP="00E00EF2">
      <w:pPr>
        <w:jc w:val="center"/>
        <w:rPr>
          <w:sz w:val="32"/>
          <w:szCs w:val="32"/>
        </w:rPr>
      </w:pPr>
    </w:p>
    <w:p w14:paraId="689B8CEE" w14:textId="52AED879" w:rsidR="004A2FB1" w:rsidRDefault="004A2FB1" w:rsidP="00E00EF2">
      <w:pPr>
        <w:jc w:val="center"/>
        <w:rPr>
          <w:sz w:val="32"/>
          <w:szCs w:val="32"/>
        </w:rPr>
      </w:pPr>
    </w:p>
    <w:p w14:paraId="18B38BED" w14:textId="33E0140C" w:rsidR="004A2FB1" w:rsidRDefault="004A2FB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4A18A92" wp14:editId="632A496E">
            <wp:extent cx="6476365" cy="9154795"/>
            <wp:effectExtent l="0" t="0" r="635" b="8255"/>
            <wp:docPr id="21" name="Рисунок 21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EF85" w14:textId="03D3C798" w:rsidR="004A2FB1" w:rsidRDefault="004A2FB1" w:rsidP="00E00EF2">
      <w:pPr>
        <w:jc w:val="center"/>
        <w:rPr>
          <w:sz w:val="32"/>
          <w:szCs w:val="32"/>
        </w:rPr>
      </w:pPr>
    </w:p>
    <w:p w14:paraId="6E9CB489" w14:textId="21F4EF5F" w:rsidR="004A2FB1" w:rsidRDefault="004A2FB1" w:rsidP="00E00EF2">
      <w:pPr>
        <w:jc w:val="center"/>
        <w:rPr>
          <w:sz w:val="32"/>
          <w:szCs w:val="32"/>
        </w:rPr>
      </w:pPr>
    </w:p>
    <w:p w14:paraId="4C8FCBD4" w14:textId="11A32570" w:rsidR="004A2FB1" w:rsidRDefault="004A2FB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A98B528" wp14:editId="24D130B3">
            <wp:extent cx="6476365" cy="9154795"/>
            <wp:effectExtent l="0" t="0" r="635" b="8255"/>
            <wp:docPr id="22" name="Рисунок 22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EA18" w14:textId="4BEE4C21" w:rsidR="004A2FB1" w:rsidRDefault="004A2FB1" w:rsidP="00E00EF2">
      <w:pPr>
        <w:jc w:val="center"/>
        <w:rPr>
          <w:sz w:val="32"/>
          <w:szCs w:val="32"/>
        </w:rPr>
      </w:pPr>
    </w:p>
    <w:p w14:paraId="0FEB5DA4" w14:textId="6E45954C" w:rsidR="004A2FB1" w:rsidRDefault="004A2FB1" w:rsidP="00E00EF2">
      <w:pPr>
        <w:jc w:val="center"/>
        <w:rPr>
          <w:sz w:val="32"/>
          <w:szCs w:val="32"/>
        </w:rPr>
      </w:pPr>
    </w:p>
    <w:p w14:paraId="7E7D7479" w14:textId="18CBBA48" w:rsidR="004A2FB1" w:rsidRDefault="004A2FB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72E4585" wp14:editId="3DC944CE">
            <wp:extent cx="6476365" cy="9154795"/>
            <wp:effectExtent l="0" t="0" r="635" b="8255"/>
            <wp:docPr id="23" name="Рисунок 23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2A9B" w14:textId="54D426EF" w:rsidR="004A2FB1" w:rsidRDefault="004A2FB1" w:rsidP="00E00EF2">
      <w:pPr>
        <w:jc w:val="center"/>
        <w:rPr>
          <w:sz w:val="32"/>
          <w:szCs w:val="32"/>
        </w:rPr>
      </w:pPr>
    </w:p>
    <w:p w14:paraId="69E670B8" w14:textId="5DBD4995" w:rsidR="004A2FB1" w:rsidRDefault="004A2FB1" w:rsidP="00E00EF2">
      <w:pPr>
        <w:jc w:val="center"/>
        <w:rPr>
          <w:sz w:val="32"/>
          <w:szCs w:val="32"/>
        </w:rPr>
      </w:pPr>
    </w:p>
    <w:p w14:paraId="41BCC447" w14:textId="6C0596CB" w:rsidR="004A2FB1" w:rsidRDefault="004A2FB1" w:rsidP="00E00EF2">
      <w:pPr>
        <w:jc w:val="center"/>
        <w:rPr>
          <w:sz w:val="32"/>
          <w:szCs w:val="32"/>
        </w:rPr>
      </w:pPr>
    </w:p>
    <w:p w14:paraId="2D76CA55" w14:textId="5CFFA1E2" w:rsidR="004A2FB1" w:rsidRDefault="004A2FB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72EADEF" wp14:editId="704FCCB3">
            <wp:extent cx="6476365" cy="9154795"/>
            <wp:effectExtent l="0" t="0" r="635" b="8255"/>
            <wp:docPr id="24" name="Рисунок 24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23324" w14:textId="4751BE52" w:rsidR="004A2FB1" w:rsidRDefault="004A2FB1" w:rsidP="00E00EF2">
      <w:pPr>
        <w:jc w:val="center"/>
        <w:rPr>
          <w:sz w:val="32"/>
          <w:szCs w:val="32"/>
        </w:rPr>
      </w:pPr>
    </w:p>
    <w:p w14:paraId="25FF34A5" w14:textId="73745D6B" w:rsidR="004A2FB1" w:rsidRDefault="004A2FB1" w:rsidP="00E00EF2">
      <w:pPr>
        <w:jc w:val="center"/>
        <w:rPr>
          <w:sz w:val="32"/>
          <w:szCs w:val="32"/>
        </w:rPr>
      </w:pPr>
    </w:p>
    <w:p w14:paraId="5230BDB1" w14:textId="7E349252" w:rsidR="004A2FB1" w:rsidRDefault="004A2FB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86CB55B" wp14:editId="10CB1E84">
            <wp:extent cx="6476365" cy="9154795"/>
            <wp:effectExtent l="0" t="0" r="635" b="8255"/>
            <wp:docPr id="25" name="Рисунок 25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E4AC7" w14:textId="14CE7CBE" w:rsidR="004A2FB1" w:rsidRDefault="004A2FB1" w:rsidP="00E00EF2">
      <w:pPr>
        <w:jc w:val="center"/>
        <w:rPr>
          <w:sz w:val="32"/>
          <w:szCs w:val="32"/>
        </w:rPr>
      </w:pPr>
    </w:p>
    <w:p w14:paraId="6A587FAA" w14:textId="6EC0B32F" w:rsidR="004A2FB1" w:rsidRDefault="004A2FB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64966C3" wp14:editId="2A02E988">
            <wp:extent cx="6476365" cy="9154795"/>
            <wp:effectExtent l="0" t="0" r="635" b="8255"/>
            <wp:docPr id="26" name="Рисунок 26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0CBB" w14:textId="1866D7D9" w:rsidR="004A2FB1" w:rsidRDefault="004A2FB1" w:rsidP="00E00EF2">
      <w:pPr>
        <w:jc w:val="center"/>
        <w:rPr>
          <w:sz w:val="32"/>
          <w:szCs w:val="32"/>
        </w:rPr>
      </w:pPr>
    </w:p>
    <w:p w14:paraId="3C73557B" w14:textId="6053CE9F" w:rsidR="004A2FB1" w:rsidRDefault="004A2FB1" w:rsidP="00E00EF2">
      <w:pPr>
        <w:jc w:val="center"/>
        <w:rPr>
          <w:sz w:val="32"/>
          <w:szCs w:val="32"/>
        </w:rPr>
      </w:pPr>
    </w:p>
    <w:p w14:paraId="4CF4932E" w14:textId="06FCA73B" w:rsidR="00015682" w:rsidRPr="00124233" w:rsidRDefault="004A2FB1" w:rsidP="004A2FB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5DF8D1F" wp14:editId="7319ADD6">
            <wp:extent cx="6476365" cy="9154795"/>
            <wp:effectExtent l="0" t="0" r="635" b="8255"/>
            <wp:docPr id="27" name="Рисунок 27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рехово-Зуевский м.р\Земельные участки\Продажа\ПЗ-ОЗ_17-700\документы\оРЕХ\19.07.2017_вх-5666_2017_Сорокин_В.Н._Неплюева_И.А. (1)_Страница_03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77777777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489F6DC7" w:rsidR="008D3265" w:rsidRPr="00434398" w:rsidRDefault="008D3265" w:rsidP="00CC6AFA">
      <w:pPr>
        <w:jc w:val="right"/>
        <w:rPr>
          <w:vertAlign w:val="superscript"/>
        </w:rPr>
      </w:pPr>
      <w:permStart w:id="948109953" w:edGrp="everyone"/>
      <w:r w:rsidRPr="00434398">
        <w:t xml:space="preserve">Проект договора </w:t>
      </w:r>
      <w:r w:rsidR="00434398" w:rsidRPr="00434398">
        <w:t>по Лоту № 1</w:t>
      </w:r>
    </w:p>
    <w:p w14:paraId="1E85E55E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1BD05F1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1B99AA45" w14:textId="77777777" w:rsidR="00434398" w:rsidRPr="00BF53D5" w:rsidRDefault="00434398" w:rsidP="00434398">
      <w:pPr>
        <w:ind w:right="-141"/>
        <w:jc w:val="center"/>
        <w:rPr>
          <w:sz w:val="16"/>
          <w:szCs w:val="19"/>
        </w:rPr>
      </w:pPr>
    </w:p>
    <w:p w14:paraId="7125E9FC" w14:textId="77777777" w:rsidR="00434398" w:rsidRPr="00BF53D5" w:rsidRDefault="00434398" w:rsidP="00434398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568E6F58" w14:textId="77777777" w:rsidR="00434398" w:rsidRPr="00BF53D5" w:rsidRDefault="00434398" w:rsidP="00434398">
      <w:pPr>
        <w:jc w:val="both"/>
        <w:rPr>
          <w:sz w:val="16"/>
          <w:szCs w:val="16"/>
        </w:rPr>
      </w:pPr>
    </w:p>
    <w:p w14:paraId="3152541E" w14:textId="77777777" w:rsidR="00434398" w:rsidRPr="00BF53D5" w:rsidRDefault="00434398" w:rsidP="00434398">
      <w:pPr>
        <w:jc w:val="both"/>
      </w:pPr>
      <w:r w:rsidRPr="00BF53D5">
        <w:t xml:space="preserve">ПРОДАВЕЦ: </w:t>
      </w:r>
      <w:r>
        <w:rPr>
          <w:color w:val="0000FF"/>
        </w:rPr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3E71D1E0" w14:textId="77777777" w:rsidR="00434398" w:rsidRPr="00BF53D5" w:rsidRDefault="00434398" w:rsidP="00434398">
      <w:pPr>
        <w:widowControl w:val="0"/>
        <w:autoSpaceDE w:val="0"/>
        <w:rPr>
          <w:sz w:val="20"/>
          <w:szCs w:val="20"/>
        </w:rPr>
      </w:pPr>
    </w:p>
    <w:p w14:paraId="2F8D4316" w14:textId="77777777" w:rsidR="00434398" w:rsidRPr="00BF53D5" w:rsidRDefault="00434398" w:rsidP="00434398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59536C1F" w14:textId="77777777" w:rsidR="00434398" w:rsidRPr="00BF53D5" w:rsidRDefault="00434398" w:rsidP="00434398">
      <w:pPr>
        <w:widowControl w:val="0"/>
        <w:autoSpaceDE w:val="0"/>
        <w:rPr>
          <w:sz w:val="10"/>
          <w:szCs w:val="10"/>
        </w:rPr>
      </w:pPr>
    </w:p>
    <w:p w14:paraId="7067C5E3" w14:textId="77777777" w:rsidR="00434398" w:rsidRPr="00BF53D5" w:rsidRDefault="00434398" w:rsidP="00434398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581F937E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4E6A36B1" w14:textId="77777777" w:rsidR="00434398" w:rsidRPr="00BF53D5" w:rsidRDefault="00434398" w:rsidP="00434398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5BC1100C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18917DD8" w14:textId="77777777" w:rsidR="00434398" w:rsidRPr="00BF53D5" w:rsidRDefault="00434398" w:rsidP="00434398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0958703" w14:textId="77777777" w:rsidR="00434398" w:rsidRPr="00BF53D5" w:rsidRDefault="00434398" w:rsidP="00434398"/>
    <w:p w14:paraId="236932C4" w14:textId="77777777" w:rsidR="00434398" w:rsidRPr="00BF53D5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15CD5748" w14:textId="77777777" w:rsidR="00434398" w:rsidRPr="00BF53D5" w:rsidRDefault="00434398" w:rsidP="00434398">
      <w:pPr>
        <w:jc w:val="center"/>
      </w:pPr>
    </w:p>
    <w:p w14:paraId="019A22FA" w14:textId="77777777" w:rsidR="00434398" w:rsidRPr="00BF53D5" w:rsidRDefault="00434398" w:rsidP="00434398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113C7EAE" w14:textId="77777777" w:rsidR="00434398" w:rsidRPr="00BF53D5" w:rsidRDefault="00434398" w:rsidP="00434398">
      <w:pPr>
        <w:jc w:val="both"/>
      </w:pPr>
      <w:r w:rsidRPr="00BF53D5">
        <w:t>Категория земель: земли населённых пунктов.</w:t>
      </w:r>
    </w:p>
    <w:p w14:paraId="58D492FB" w14:textId="77777777" w:rsidR="00434398" w:rsidRPr="00BF53D5" w:rsidRDefault="00434398" w:rsidP="00434398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6E178E3F" w14:textId="77777777" w:rsidR="00434398" w:rsidRPr="00BF53D5" w:rsidRDefault="00434398" w:rsidP="00434398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18B8EDFE" w14:textId="77777777" w:rsidR="00434398" w:rsidRDefault="00434398" w:rsidP="00434398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98EDA5B" w14:textId="77777777" w:rsidR="00434398" w:rsidRPr="00BF53D5" w:rsidRDefault="00434398" w:rsidP="00434398">
      <w:pPr>
        <w:jc w:val="center"/>
      </w:pPr>
    </w:p>
    <w:p w14:paraId="485B878F" w14:textId="77777777" w:rsidR="00434398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7A6C631F" w14:textId="77777777" w:rsidR="00434398" w:rsidRPr="00BF53D5" w:rsidRDefault="00434398" w:rsidP="00C10EF8">
      <w:pPr>
        <w:ind w:left="720"/>
        <w:rPr>
          <w:b/>
        </w:rPr>
      </w:pPr>
    </w:p>
    <w:p w14:paraId="2B2384DD" w14:textId="6DA695D3" w:rsidR="00434398" w:rsidRPr="00BF53D5" w:rsidRDefault="00434398" w:rsidP="00434398">
      <w:pPr>
        <w:jc w:val="both"/>
      </w:pPr>
      <w:r w:rsidRPr="00BF53D5">
        <w:t>2.1. Цена Земельного участка установлена в соответствии с Протоколом _____________________</w:t>
      </w:r>
      <w:r>
        <w:t>__</w:t>
      </w:r>
      <w:r w:rsidRPr="00BF53D5">
        <w:t xml:space="preserve">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0CACDBA5" w14:textId="77777777" w:rsidR="00434398" w:rsidRPr="00BF53D5" w:rsidRDefault="00434398" w:rsidP="00434398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E72F5BF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</w:t>
      </w:r>
    </w:p>
    <w:p w14:paraId="7B4A920D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_________________________________________________________________________________.</w:t>
      </w:r>
    </w:p>
    <w:p w14:paraId="76D1EB9D" w14:textId="77777777" w:rsidR="00434398" w:rsidRPr="00BF53D5" w:rsidRDefault="00434398" w:rsidP="00434398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6E48DFA4" w14:textId="77777777" w:rsidR="00434398" w:rsidRPr="00BF53D5" w:rsidRDefault="00434398" w:rsidP="00434398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7CB88F49" w14:textId="77777777" w:rsidR="00434398" w:rsidRPr="00BF53D5" w:rsidRDefault="00434398" w:rsidP="00434398">
      <w:pPr>
        <w:jc w:val="both"/>
      </w:pPr>
    </w:p>
    <w:p w14:paraId="4F5DD556" w14:textId="77777777" w:rsidR="00434398" w:rsidRPr="00A57F36" w:rsidRDefault="00434398" w:rsidP="00434398">
      <w:pPr>
        <w:pStyle w:val="aff1"/>
        <w:numPr>
          <w:ilvl w:val="0"/>
          <w:numId w:val="43"/>
        </w:num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7F36">
        <w:rPr>
          <w:rFonts w:ascii="Times New Roman" w:eastAsia="Times New Roman" w:hAnsi="Times New Roman" w:cs="Times New Roman"/>
          <w:b/>
          <w:sz w:val="24"/>
          <w:szCs w:val="24"/>
        </w:rPr>
        <w:t>Передача Земельного участка и переход права</w:t>
      </w:r>
    </w:p>
    <w:p w14:paraId="5DCE1AC8" w14:textId="6320FDA2" w:rsidR="00434398" w:rsidRDefault="00434398" w:rsidP="00434398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03AF117D" w14:textId="77777777" w:rsidR="00ED1A20" w:rsidRPr="00BF53D5" w:rsidRDefault="00ED1A20" w:rsidP="00434398">
      <w:pPr>
        <w:autoSpaceDE w:val="0"/>
        <w:jc w:val="center"/>
        <w:rPr>
          <w:b/>
        </w:rPr>
      </w:pPr>
    </w:p>
    <w:p w14:paraId="46E662FE" w14:textId="77777777" w:rsidR="00434398" w:rsidRPr="00BF53D5" w:rsidRDefault="00434398" w:rsidP="00434398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70792D" w14:textId="77777777" w:rsidR="00434398" w:rsidRPr="00BF53D5" w:rsidRDefault="00434398" w:rsidP="00434398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68E57116" w14:textId="77777777" w:rsidR="00434398" w:rsidRPr="00BF53D5" w:rsidRDefault="00434398" w:rsidP="00434398"/>
    <w:p w14:paraId="45304C9B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68F7BA8F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02BD0181" w14:textId="77777777" w:rsidR="00434398" w:rsidRPr="00BF53D5" w:rsidRDefault="00434398" w:rsidP="00434398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27EF678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07652034" w14:textId="6747AA74" w:rsidR="005E5E78" w:rsidRPr="00BF53D5" w:rsidRDefault="00434398" w:rsidP="00D8012C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09956DDD" w14:textId="6F446918" w:rsidR="00434398" w:rsidRPr="00BF53D5" w:rsidRDefault="00D8012C" w:rsidP="006E5DB6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</w:t>
      </w:r>
      <w:r w:rsidR="00434398" w:rsidRPr="00BF53D5">
        <w:t xml:space="preserve">. </w:t>
      </w:r>
      <w:r w:rsidR="00434398" w:rsidRPr="00BB70D5">
        <w:t xml:space="preserve">В течение 7 (семи) календарных дней с даты регистрации права собственности Покупателя на Участок направить Продавцу копию указанного документа и один экземпляр договора </w:t>
      </w:r>
      <w:r w:rsidR="006E5DB6">
        <w:br/>
      </w:r>
      <w:r w:rsidR="00434398" w:rsidRPr="00BB70D5">
        <w:t>купли-продажи.</w:t>
      </w:r>
    </w:p>
    <w:p w14:paraId="44A46D15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72F9A880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6EC22996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29C25FB2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20DE016A" w14:textId="77777777" w:rsidR="00434398" w:rsidRPr="00BF53D5" w:rsidRDefault="00434398" w:rsidP="00434398"/>
    <w:p w14:paraId="7FE8F980" w14:textId="3A34CCCD" w:rsidR="00434398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16A19570" w14:textId="77777777" w:rsidR="00ED1A20" w:rsidRPr="00BF53D5" w:rsidRDefault="00ED1A20" w:rsidP="00ED1A20">
      <w:pPr>
        <w:ind w:left="1080"/>
        <w:rPr>
          <w:b/>
        </w:rPr>
      </w:pPr>
    </w:p>
    <w:p w14:paraId="27B893F8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6F115D4B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0834FC09" w14:textId="77777777" w:rsidR="00434398" w:rsidRPr="00BF53D5" w:rsidRDefault="00434398" w:rsidP="00434398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73B5AD6C" w14:textId="77777777" w:rsidR="00434398" w:rsidRDefault="00434398" w:rsidP="00434398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5699A7CF" w14:textId="77777777" w:rsidR="00434398" w:rsidRPr="00BF53D5" w:rsidRDefault="00434398" w:rsidP="00434398"/>
    <w:p w14:paraId="5FC7A709" w14:textId="5D34A984" w:rsidR="00434398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485811BB" w14:textId="77777777" w:rsidR="00ED1A20" w:rsidRPr="00BF53D5" w:rsidRDefault="00ED1A20" w:rsidP="00ED1A20">
      <w:pPr>
        <w:ind w:left="1080"/>
        <w:rPr>
          <w:b/>
        </w:rPr>
      </w:pPr>
    </w:p>
    <w:p w14:paraId="095FE142" w14:textId="77777777" w:rsidR="00434398" w:rsidRPr="00BF53D5" w:rsidRDefault="00434398" w:rsidP="00434398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3E51646A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5385FC44" w14:textId="6EC360EE" w:rsidR="00434398" w:rsidRDefault="00434398" w:rsidP="00434398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586A8E69" w14:textId="56645F19" w:rsidR="00C46387" w:rsidRDefault="00C46387" w:rsidP="00434398">
      <w:pPr>
        <w:jc w:val="both"/>
      </w:pPr>
    </w:p>
    <w:p w14:paraId="63A12296" w14:textId="77777777" w:rsidR="00C46387" w:rsidRPr="00BF53D5" w:rsidRDefault="00C46387" w:rsidP="00434398">
      <w:pPr>
        <w:jc w:val="both"/>
      </w:pPr>
    </w:p>
    <w:p w14:paraId="562B9AAA" w14:textId="77777777" w:rsidR="00434398" w:rsidRPr="00BF53D5" w:rsidRDefault="00434398" w:rsidP="00434398">
      <w:pPr>
        <w:jc w:val="both"/>
      </w:pPr>
      <w:r w:rsidRPr="00BF53D5">
        <w:lastRenderedPageBreak/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61D93D0E" w14:textId="74572E3F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4F9618B4" w14:textId="77777777" w:rsidR="00BE713F" w:rsidRDefault="00BE713F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3E873BC8" w14:textId="172B8F5A" w:rsidR="00BE713F" w:rsidRDefault="00BE713F" w:rsidP="00BE713F">
      <w:pPr>
        <w:ind w:left="360"/>
        <w:jc w:val="center"/>
        <w:rPr>
          <w:b/>
        </w:rPr>
      </w:pPr>
      <w:r>
        <w:rPr>
          <w:b/>
        </w:rPr>
        <w:t>7. Обременения (ограничения) Земельного участка</w:t>
      </w:r>
    </w:p>
    <w:p w14:paraId="7D272C62" w14:textId="77777777" w:rsidR="00BE713F" w:rsidRDefault="00BE713F" w:rsidP="00BE713F">
      <w:pPr>
        <w:ind w:left="360"/>
        <w:jc w:val="center"/>
        <w:rPr>
          <w:b/>
        </w:rPr>
      </w:pPr>
    </w:p>
    <w:p w14:paraId="650D2D6A" w14:textId="77777777" w:rsidR="00BE713F" w:rsidRDefault="00BE713F" w:rsidP="00BE713F">
      <w:pPr>
        <w:jc w:val="both"/>
      </w:pPr>
      <w:r>
        <w:t>7.1. Земельный участок свободен от любых имущественных прав и претензий третьих лиц.</w:t>
      </w:r>
    </w:p>
    <w:p w14:paraId="45941978" w14:textId="77777777" w:rsidR="00BE713F" w:rsidRDefault="00BE713F" w:rsidP="00BE713F">
      <w:pPr>
        <w:autoSpaceDE w:val="0"/>
        <w:jc w:val="both"/>
        <w:rPr>
          <w:rFonts w:cs="Arial"/>
        </w:rPr>
      </w:pPr>
      <w:r>
        <w:t>7.2. Земельный</w:t>
      </w:r>
      <w:r>
        <w:rPr>
          <w:rFonts w:cs="Arial"/>
        </w:rPr>
        <w:t xml:space="preserve"> участок, приобретаемый в собственность Покупателем, в соответствии с Кадастровым паспортом Земельного участка не имеет обременений и ограничений в пользовании.</w:t>
      </w:r>
    </w:p>
    <w:p w14:paraId="3541FC8E" w14:textId="77777777" w:rsidR="00BE713F" w:rsidRPr="00BF53D5" w:rsidRDefault="00BE713F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6099FF77" w14:textId="77777777" w:rsidR="00434398" w:rsidRPr="00BF53D5" w:rsidRDefault="00434398" w:rsidP="00434398"/>
    <w:p w14:paraId="2A3E2C91" w14:textId="16981B69" w:rsidR="00434398" w:rsidRPr="00BF53D5" w:rsidRDefault="00BE713F" w:rsidP="00BE713F">
      <w:pPr>
        <w:ind w:left="720"/>
        <w:jc w:val="center"/>
        <w:rPr>
          <w:b/>
        </w:rPr>
      </w:pPr>
      <w:r>
        <w:rPr>
          <w:b/>
        </w:rPr>
        <w:t xml:space="preserve">8. </w:t>
      </w:r>
      <w:r w:rsidR="00434398" w:rsidRPr="00BF53D5">
        <w:rPr>
          <w:b/>
        </w:rPr>
        <w:t>Особые условия Договора</w:t>
      </w:r>
    </w:p>
    <w:p w14:paraId="2E408414" w14:textId="3507E150" w:rsidR="00434398" w:rsidRPr="00BF53D5" w:rsidRDefault="00BE713F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</w:t>
      </w:r>
      <w:r w:rsidR="00434398" w:rsidRPr="00BF53D5">
        <w:t>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7C17BF17" w14:textId="6839BDB7" w:rsidR="00434398" w:rsidRPr="00BF53D5" w:rsidRDefault="00BE713F" w:rsidP="00434398">
      <w:pPr>
        <w:jc w:val="both"/>
      </w:pPr>
      <w:r>
        <w:t>8</w:t>
      </w:r>
      <w:r w:rsidR="00434398" w:rsidRPr="00BF53D5">
        <w:t xml:space="preserve">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="00434398" w:rsidRPr="00BF53D5">
        <w:t>на</w:t>
      </w:r>
      <w:proofErr w:type="gramEnd"/>
      <w:r w:rsidR="00434398" w:rsidRPr="00BF53D5">
        <w:t xml:space="preserve"> то лицами.</w:t>
      </w:r>
    </w:p>
    <w:p w14:paraId="360ACEAA" w14:textId="5C279337" w:rsidR="00434398" w:rsidRDefault="00BE713F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</w:t>
      </w:r>
      <w:r w:rsidR="00434398" w:rsidRPr="00BF53D5">
        <w:t>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3669F15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52F1B6A1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1DF81BB4" w14:textId="7A4AAE35" w:rsidR="00434398" w:rsidRPr="00BF53D5" w:rsidRDefault="00BE713F" w:rsidP="00BE713F">
      <w:pPr>
        <w:ind w:left="720"/>
        <w:jc w:val="center"/>
        <w:rPr>
          <w:b/>
        </w:rPr>
      </w:pPr>
      <w:r>
        <w:rPr>
          <w:b/>
        </w:rPr>
        <w:t xml:space="preserve">9. </w:t>
      </w:r>
      <w:r w:rsidR="00434398" w:rsidRPr="00BF53D5">
        <w:rPr>
          <w:b/>
        </w:rPr>
        <w:t>Приложения к Договору</w:t>
      </w:r>
    </w:p>
    <w:p w14:paraId="524B7A5E" w14:textId="77777777" w:rsidR="00434398" w:rsidRPr="00BF53D5" w:rsidRDefault="00434398" w:rsidP="00434398">
      <w:pPr>
        <w:jc w:val="both"/>
      </w:pPr>
      <w:r w:rsidRPr="00BF53D5">
        <w:t xml:space="preserve">Приложение № 1 </w:t>
      </w:r>
      <w:r>
        <w:t>–</w:t>
      </w:r>
      <w:r w:rsidRPr="00BF53D5">
        <w:t xml:space="preserve"> </w:t>
      </w:r>
      <w:r>
        <w:t>Выписка из ЕГРН</w:t>
      </w:r>
      <w:r w:rsidRPr="00BF53D5">
        <w:t xml:space="preserve"> от ___________ № ___________ (на двух листах),</w:t>
      </w:r>
    </w:p>
    <w:p w14:paraId="34A247E8" w14:textId="77777777" w:rsidR="00434398" w:rsidRPr="00BF53D5" w:rsidRDefault="00434398" w:rsidP="00434398">
      <w:pPr>
        <w:jc w:val="both"/>
      </w:pPr>
    </w:p>
    <w:p w14:paraId="50AD6E5D" w14:textId="425B6509" w:rsidR="00434398" w:rsidRPr="00BF53D5" w:rsidRDefault="00BE713F" w:rsidP="00BE713F">
      <w:pPr>
        <w:ind w:left="720"/>
        <w:jc w:val="center"/>
        <w:rPr>
          <w:b/>
        </w:rPr>
      </w:pPr>
      <w:r>
        <w:rPr>
          <w:b/>
        </w:rPr>
        <w:t xml:space="preserve">10. </w:t>
      </w:r>
      <w:r w:rsidR="00434398" w:rsidRPr="00BF53D5">
        <w:rPr>
          <w:b/>
        </w:rPr>
        <w:t>Адреса и подписи Сторон</w:t>
      </w:r>
    </w:p>
    <w:p w14:paraId="286FD2E2" w14:textId="77777777" w:rsidR="00434398" w:rsidRPr="00BF53D5" w:rsidRDefault="00434398" w:rsidP="00434398">
      <w:pPr>
        <w:jc w:val="center"/>
      </w:pPr>
    </w:p>
    <w:p w14:paraId="64F9ED8F" w14:textId="77777777" w:rsidR="00434398" w:rsidRPr="00BF53D5" w:rsidRDefault="00434398" w:rsidP="00434398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631B6F6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2E8D7D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05215629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6AF30715" w14:textId="77777777" w:rsidR="00434398" w:rsidRPr="00BF53D5" w:rsidRDefault="00434398" w:rsidP="00434398">
      <w:pPr>
        <w:spacing w:after="120"/>
        <w:jc w:val="both"/>
      </w:pPr>
    </w:p>
    <w:p w14:paraId="0863A692" w14:textId="77777777" w:rsidR="00434398" w:rsidRPr="00BF53D5" w:rsidRDefault="00434398" w:rsidP="00434398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71F9DEEA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19E9B9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368AFFEA" w14:textId="77777777" w:rsidR="00434398" w:rsidRDefault="00434398" w:rsidP="00434398">
      <w:pPr>
        <w:ind w:right="-425"/>
      </w:pPr>
      <w:r w:rsidRPr="00BF53D5">
        <w:t>_____________________________________________________________________________</w:t>
      </w:r>
    </w:p>
    <w:p w14:paraId="485DCA88" w14:textId="54F6E740" w:rsidR="00434398" w:rsidRPr="00BF53D5" w:rsidRDefault="00434398" w:rsidP="00F55DDB">
      <w:pPr>
        <w:ind w:right="-425"/>
        <w:rPr>
          <w:b/>
          <w:lang w:eastAsia="ar-SA"/>
        </w:rPr>
      </w:pPr>
      <w:r>
        <w:rPr>
          <w:b/>
          <w:lang w:eastAsia="ar-SA"/>
        </w:rPr>
        <w:br w:type="page"/>
      </w:r>
    </w:p>
    <w:p w14:paraId="512FAE1A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2D370E76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43297BD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13F40375" w14:textId="77777777" w:rsidR="00434398" w:rsidRPr="00BF53D5" w:rsidRDefault="00434398" w:rsidP="00434398">
      <w:pPr>
        <w:ind w:right="284"/>
        <w:jc w:val="right"/>
        <w:rPr>
          <w:b/>
          <w:sz w:val="26"/>
          <w:szCs w:val="26"/>
          <w:lang w:eastAsia="ru-RU"/>
        </w:rPr>
      </w:pPr>
    </w:p>
    <w:p w14:paraId="13355229" w14:textId="77777777" w:rsidR="00434398" w:rsidRPr="00BF53D5" w:rsidRDefault="00434398" w:rsidP="00434398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7F9D9A4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</w:p>
    <w:p w14:paraId="5C34762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63A5806C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5F3C894C" w14:textId="77777777" w:rsidR="00434398" w:rsidRPr="00BF53D5" w:rsidRDefault="00434398" w:rsidP="00434398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06C0F30" w14:textId="77777777" w:rsidR="00434398" w:rsidRPr="00BF53D5" w:rsidRDefault="00434398" w:rsidP="00434398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434398" w:rsidRPr="00BF53D5" w14:paraId="542D9850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F7177" w14:textId="77777777" w:rsidR="00434398" w:rsidRPr="00BF53D5" w:rsidRDefault="00434398" w:rsidP="00B1246D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00B194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96251" w14:textId="77777777" w:rsidR="00434398" w:rsidRPr="00BF53D5" w:rsidRDefault="00434398" w:rsidP="00B1246D">
            <w:pPr>
              <w:jc w:val="both"/>
            </w:pPr>
            <w:r w:rsidRPr="00BF53D5">
              <w:t>,</w:t>
            </w:r>
          </w:p>
        </w:tc>
      </w:tr>
      <w:tr w:rsidR="00434398" w:rsidRPr="00BF53D5" w14:paraId="2476B2D8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91B90" w14:textId="77777777" w:rsidR="00434398" w:rsidRPr="00BF53D5" w:rsidRDefault="00434398" w:rsidP="00B1246D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34FBC" w14:textId="77777777" w:rsidR="00434398" w:rsidRPr="00BF53D5" w:rsidRDefault="00434398" w:rsidP="00B1246D">
            <w:pPr>
              <w:jc w:val="center"/>
            </w:pPr>
            <w:r w:rsidRPr="00BF53D5">
              <w:t>(Ф.И.О.)</w:t>
            </w:r>
          </w:p>
        </w:tc>
      </w:tr>
      <w:tr w:rsidR="00434398" w:rsidRPr="00BF53D5" w14:paraId="34BD8428" w14:textId="77777777" w:rsidTr="00B1246D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7D03F" w14:textId="77777777" w:rsidR="00434398" w:rsidRPr="00BF53D5" w:rsidRDefault="00434398" w:rsidP="00B1246D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BD018A" w14:textId="77777777" w:rsidR="00434398" w:rsidRPr="00BF53D5" w:rsidRDefault="00434398" w:rsidP="00B1246D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0E053" w14:textId="77777777" w:rsidR="00434398" w:rsidRPr="00BF53D5" w:rsidRDefault="00434398" w:rsidP="00B1246D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DABE25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5B470137" w14:textId="77777777" w:rsidTr="00B1246D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83CFF7" w14:textId="77777777" w:rsidR="00434398" w:rsidRPr="00BF53D5" w:rsidRDefault="00434398" w:rsidP="00B1246D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CE23FB" w14:textId="77777777" w:rsidR="00434398" w:rsidRPr="00BF53D5" w:rsidRDefault="00434398" w:rsidP="00B1246D">
            <w:pPr>
              <w:jc w:val="center"/>
            </w:pPr>
            <w:r w:rsidRPr="00BF53D5">
              <w:t>(кем и когда выдан)</w:t>
            </w:r>
          </w:p>
        </w:tc>
      </w:tr>
      <w:tr w:rsidR="00434398" w:rsidRPr="00BF53D5" w14:paraId="3D347877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067B30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0C2F7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  <w:tr w:rsidR="00434398" w:rsidRPr="00BF53D5" w14:paraId="19D08A78" w14:textId="77777777" w:rsidTr="00B1246D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E34F0" w14:textId="77777777" w:rsidR="00434398" w:rsidRPr="00BF53D5" w:rsidRDefault="00434398" w:rsidP="00B1246D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41AE82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1485B963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5CDDE1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5B8FB19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</w:tbl>
    <w:p w14:paraId="6925D37E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6B2F8261" w14:textId="77777777" w:rsidR="00434398" w:rsidRPr="00BF53D5" w:rsidRDefault="00434398" w:rsidP="00434398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18A9BBE0" w14:textId="7CB5D83C" w:rsidR="00434398" w:rsidRPr="00BF53D5" w:rsidRDefault="00434398" w:rsidP="00434398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 </w:t>
      </w:r>
      <w:r w:rsidRPr="00BF53D5">
        <w:rPr>
          <w:lang w:eastAsia="ar-SA"/>
        </w:rPr>
        <w:t xml:space="preserve">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429944EF" w14:textId="749094F2" w:rsidR="00434398" w:rsidRPr="00BF53D5" w:rsidRDefault="00434398" w:rsidP="00434398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</w:t>
      </w:r>
      <w:r w:rsidRPr="00BF53D5">
        <w:rPr>
          <w:lang w:eastAsia="ar-SA"/>
        </w:rPr>
        <w:t xml:space="preserve">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CF66662" w14:textId="77777777" w:rsidR="00434398" w:rsidRPr="00BF53D5" w:rsidRDefault="00434398" w:rsidP="006E5DB6">
      <w:pPr>
        <w:ind w:left="792" w:right="284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63C2841B" w14:textId="77777777" w:rsidR="00434398" w:rsidRPr="00BF53D5" w:rsidRDefault="00434398" w:rsidP="00434398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3852FD17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2C429CE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1A84A47F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DA75BC0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4877B6C2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33AAFA6F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</w:p>
    <w:p w14:paraId="41563284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2DCC2A7" w14:textId="77777777" w:rsidR="00434398" w:rsidRPr="00BF53D5" w:rsidRDefault="00434398" w:rsidP="00434398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A244C33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38A1160" w14:textId="2FB7A2FD" w:rsidR="00434398" w:rsidRPr="002B1734" w:rsidRDefault="00434398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A867FD" w:rsidRDefault="00A867FD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A867FD" w:rsidRDefault="00A867FD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7E62D59C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6E4C1D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6E4C1D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4A1BCE">
        <w:rPr>
          <w:b/>
          <w:color w:val="0000FF"/>
        </w:rPr>
        <w:t>7</w:t>
      </w:r>
      <w:r w:rsidR="003739CF">
        <w:rPr>
          <w:b/>
          <w:color w:val="0000FF"/>
        </w:rPr>
        <w:t>70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4C80CC6D" w:rsidR="008D3265" w:rsidRPr="008E4A5F" w:rsidRDefault="006E4C1D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3A46E30A" w:rsidR="008D3265" w:rsidRPr="008E4A5F" w:rsidRDefault="008D3265" w:rsidP="006E4C1D">
      <w:pPr>
        <w:spacing w:line="276" w:lineRule="auto"/>
      </w:pPr>
      <w:r w:rsidRPr="00E00EF2">
        <w:rPr>
          <w:color w:val="0000FF"/>
        </w:rPr>
        <w:t xml:space="preserve">Отдел </w:t>
      </w:r>
      <w:r w:rsidR="006E4C1D">
        <w:rPr>
          <w:color w:val="0000FF"/>
        </w:rPr>
        <w:t>финансово-экономической</w:t>
      </w:r>
      <w:r w:rsidR="006E4C1D">
        <w:rPr>
          <w:color w:val="0000FF"/>
        </w:rPr>
        <w:br/>
        <w:t>деятельности и государственных</w:t>
      </w:r>
      <w:r w:rsidR="006E4C1D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6E4C1D">
        <w:tab/>
      </w:r>
      <w:r w:rsidR="006E4C1D">
        <w:tab/>
      </w:r>
      <w:r w:rsidR="006E4C1D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5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A867FD" w:rsidRDefault="00A867FD">
      <w:r>
        <w:separator/>
      </w:r>
    </w:p>
  </w:endnote>
  <w:endnote w:type="continuationSeparator" w:id="0">
    <w:p w14:paraId="134A1E8F" w14:textId="77777777" w:rsidR="00A867FD" w:rsidRDefault="00A86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11CD184D" w:rsidR="00A867FD" w:rsidRDefault="00A867F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F01" w:rsidRPr="00142F01">
          <w:rPr>
            <w:noProof/>
            <w:lang w:val="ru-RU"/>
          </w:rPr>
          <w:t>2</w:t>
        </w:r>
        <w:r>
          <w:fldChar w:fldCharType="end"/>
        </w:r>
      </w:p>
    </w:sdtContent>
  </w:sdt>
  <w:p w14:paraId="05037595" w14:textId="06CC6603" w:rsidR="00A867FD" w:rsidRPr="001A6C06" w:rsidRDefault="00A867FD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A867FD" w:rsidRDefault="00A867FD">
      <w:r>
        <w:separator/>
      </w:r>
    </w:p>
  </w:footnote>
  <w:footnote w:type="continuationSeparator" w:id="0">
    <w:p w14:paraId="405A409F" w14:textId="77777777" w:rsidR="00A867FD" w:rsidRDefault="00A867FD">
      <w:r>
        <w:continuationSeparator/>
      </w:r>
    </w:p>
  </w:footnote>
  <w:footnote w:id="1">
    <w:p w14:paraId="51A8675D" w14:textId="77777777" w:rsidR="00A867FD" w:rsidRDefault="00A867FD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A867FD" w:rsidRPr="0031347A" w:rsidRDefault="00A867FD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A867FD" w:rsidRPr="0031347A" w:rsidRDefault="00A867FD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555CCD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02FC3D3E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5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0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5" w15:restartNumberingAfterBreak="0">
    <w:nsid w:val="41AF1A5A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8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4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3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5" w15:restartNumberingAfterBreak="0">
    <w:nsid w:val="690061C9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8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9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0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8"/>
  </w:num>
  <w:num w:numId="5">
    <w:abstractNumId w:val="17"/>
  </w:num>
  <w:num w:numId="6">
    <w:abstractNumId w:val="25"/>
  </w:num>
  <w:num w:numId="7">
    <w:abstractNumId w:val="52"/>
  </w:num>
  <w:num w:numId="8">
    <w:abstractNumId w:val="37"/>
  </w:num>
  <w:num w:numId="9">
    <w:abstractNumId w:val="20"/>
  </w:num>
  <w:num w:numId="10">
    <w:abstractNumId w:val="28"/>
  </w:num>
  <w:num w:numId="11">
    <w:abstractNumId w:val="26"/>
  </w:num>
  <w:num w:numId="12">
    <w:abstractNumId w:val="15"/>
  </w:num>
  <w:num w:numId="13">
    <w:abstractNumId w:val="41"/>
  </w:num>
  <w:num w:numId="14">
    <w:abstractNumId w:val="32"/>
  </w:num>
  <w:num w:numId="15">
    <w:abstractNumId w:val="24"/>
  </w:num>
  <w:num w:numId="16">
    <w:abstractNumId w:val="47"/>
  </w:num>
  <w:num w:numId="17">
    <w:abstractNumId w:val="42"/>
  </w:num>
  <w:num w:numId="18">
    <w:abstractNumId w:val="16"/>
  </w:num>
  <w:num w:numId="19">
    <w:abstractNumId w:val="50"/>
  </w:num>
  <w:num w:numId="20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38"/>
  </w:num>
  <w:num w:numId="23">
    <w:abstractNumId w:val="0"/>
  </w:num>
  <w:num w:numId="24">
    <w:abstractNumId w:val="23"/>
  </w:num>
  <w:num w:numId="25">
    <w:abstractNumId w:val="33"/>
  </w:num>
  <w:num w:numId="26">
    <w:abstractNumId w:val="51"/>
  </w:num>
  <w:num w:numId="27">
    <w:abstractNumId w:val="22"/>
  </w:num>
  <w:num w:numId="28">
    <w:abstractNumId w:val="44"/>
  </w:num>
  <w:num w:numId="29">
    <w:abstractNumId w:val="12"/>
  </w:num>
  <w:num w:numId="30">
    <w:abstractNumId w:val="49"/>
  </w:num>
  <w:num w:numId="31">
    <w:abstractNumId w:val="19"/>
  </w:num>
  <w:num w:numId="32">
    <w:abstractNumId w:val="31"/>
  </w:num>
  <w:num w:numId="33">
    <w:abstractNumId w:val="34"/>
  </w:num>
  <w:num w:numId="34">
    <w:abstractNumId w:val="14"/>
  </w:num>
  <w:num w:numId="35">
    <w:abstractNumId w:val="48"/>
  </w:num>
  <w:num w:numId="36">
    <w:abstractNumId w:val="1"/>
  </w:num>
  <w:num w:numId="37">
    <w:abstractNumId w:val="1"/>
  </w:num>
  <w:num w:numId="38">
    <w:abstractNumId w:val="43"/>
  </w:num>
  <w:num w:numId="39">
    <w:abstractNumId w:val="27"/>
  </w:num>
  <w:num w:numId="40">
    <w:abstractNumId w:val="36"/>
  </w:num>
  <w:num w:numId="41">
    <w:abstractNumId w:val="29"/>
  </w:num>
  <w:num w:numId="42">
    <w:abstractNumId w:val="35"/>
  </w:num>
  <w:num w:numId="43">
    <w:abstractNumId w:val="45"/>
  </w:num>
  <w:num w:numId="44">
    <w:abstractNumId w:val="11"/>
  </w:num>
  <w:num w:numId="45">
    <w:abstractNumId w:val="13"/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2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0E8F"/>
    <w:rsid w:val="00011932"/>
    <w:rsid w:val="00013121"/>
    <w:rsid w:val="00014CB2"/>
    <w:rsid w:val="00014E8B"/>
    <w:rsid w:val="00014F70"/>
    <w:rsid w:val="00014F7B"/>
    <w:rsid w:val="00015039"/>
    <w:rsid w:val="00015321"/>
    <w:rsid w:val="00015682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2DC4"/>
    <w:rsid w:val="00084314"/>
    <w:rsid w:val="00085647"/>
    <w:rsid w:val="00085870"/>
    <w:rsid w:val="000867D2"/>
    <w:rsid w:val="0008777E"/>
    <w:rsid w:val="00087C3B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7A7"/>
    <w:rsid w:val="000A3E5E"/>
    <w:rsid w:val="000A4537"/>
    <w:rsid w:val="000A4A89"/>
    <w:rsid w:val="000A7B4F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2FC2"/>
    <w:rsid w:val="000F3130"/>
    <w:rsid w:val="000F35F2"/>
    <w:rsid w:val="000F39F5"/>
    <w:rsid w:val="000F425E"/>
    <w:rsid w:val="000F4DEC"/>
    <w:rsid w:val="000F4E43"/>
    <w:rsid w:val="000F5E2A"/>
    <w:rsid w:val="000F69B6"/>
    <w:rsid w:val="000F7A7A"/>
    <w:rsid w:val="001002C0"/>
    <w:rsid w:val="00101D31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1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3D40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0757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641E"/>
    <w:rsid w:val="001F744B"/>
    <w:rsid w:val="001F7D6E"/>
    <w:rsid w:val="002007F7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36255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87E91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21C3"/>
    <w:rsid w:val="00303969"/>
    <w:rsid w:val="003043E2"/>
    <w:rsid w:val="00304BD6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C76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9CF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2844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3F5"/>
    <w:rsid w:val="003F29F0"/>
    <w:rsid w:val="003F3F94"/>
    <w:rsid w:val="003F4D02"/>
    <w:rsid w:val="003F515E"/>
    <w:rsid w:val="003F62BF"/>
    <w:rsid w:val="003F6ADD"/>
    <w:rsid w:val="003F6B20"/>
    <w:rsid w:val="003F7527"/>
    <w:rsid w:val="0040071B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14A7"/>
    <w:rsid w:val="00422F04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4398"/>
    <w:rsid w:val="0043479B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57600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4E27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1BCE"/>
    <w:rsid w:val="004A2FB1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C7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1D83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0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15E1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0DB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601"/>
    <w:rsid w:val="005D088B"/>
    <w:rsid w:val="005D0966"/>
    <w:rsid w:val="005D10AA"/>
    <w:rsid w:val="005D14C4"/>
    <w:rsid w:val="005D23B9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78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8CB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388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5C27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076D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2F6D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E4C1D"/>
    <w:rsid w:val="006E5DB6"/>
    <w:rsid w:val="006E7325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2403"/>
    <w:rsid w:val="0075259A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6915"/>
    <w:rsid w:val="007672AA"/>
    <w:rsid w:val="00767C88"/>
    <w:rsid w:val="00767E84"/>
    <w:rsid w:val="007701BE"/>
    <w:rsid w:val="00770E9C"/>
    <w:rsid w:val="00771112"/>
    <w:rsid w:val="007720E6"/>
    <w:rsid w:val="00772B18"/>
    <w:rsid w:val="00775117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404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A7FBD"/>
    <w:rsid w:val="007B069A"/>
    <w:rsid w:val="007B0D13"/>
    <w:rsid w:val="007B2606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569A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85E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3C4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770"/>
    <w:rsid w:val="00890C51"/>
    <w:rsid w:val="0089103B"/>
    <w:rsid w:val="008915DF"/>
    <w:rsid w:val="00891874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A3DBF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30A4"/>
    <w:rsid w:val="008E477F"/>
    <w:rsid w:val="008E4835"/>
    <w:rsid w:val="008E5E28"/>
    <w:rsid w:val="008E75B9"/>
    <w:rsid w:val="008E7A8E"/>
    <w:rsid w:val="008F0D67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3B58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AD"/>
    <w:rsid w:val="009771EA"/>
    <w:rsid w:val="00977646"/>
    <w:rsid w:val="00981C54"/>
    <w:rsid w:val="0098233A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974EC"/>
    <w:rsid w:val="009A0E2A"/>
    <w:rsid w:val="009A1D21"/>
    <w:rsid w:val="009A25C9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6272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1D32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7FD"/>
    <w:rsid w:val="00A86E52"/>
    <w:rsid w:val="00A871F3"/>
    <w:rsid w:val="00A90CC7"/>
    <w:rsid w:val="00A91CEF"/>
    <w:rsid w:val="00A9209A"/>
    <w:rsid w:val="00A92A8B"/>
    <w:rsid w:val="00A92EB0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055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46D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01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2972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E713F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0EF8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387"/>
    <w:rsid w:val="00C46E7B"/>
    <w:rsid w:val="00C4784D"/>
    <w:rsid w:val="00C479C1"/>
    <w:rsid w:val="00C50477"/>
    <w:rsid w:val="00C507B3"/>
    <w:rsid w:val="00C51919"/>
    <w:rsid w:val="00C52847"/>
    <w:rsid w:val="00C53024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5E67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209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97FA0"/>
    <w:rsid w:val="00CA0D47"/>
    <w:rsid w:val="00CA2AEE"/>
    <w:rsid w:val="00CA2CF6"/>
    <w:rsid w:val="00CA3BBB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4395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08F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012C"/>
    <w:rsid w:val="00D80874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0C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A20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14A6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3EC4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7BC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5DDB"/>
    <w:rsid w:val="00F56621"/>
    <w:rsid w:val="00F56A70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67202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1CA2"/>
    <w:rsid w:val="00F835A0"/>
    <w:rsid w:val="00F83DFA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716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21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9D4FCB9-8F74-4374-9811-D0DD914D7223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2858128C-45C9-415E-878D-C7420B7522F9"/>
    <ds:schemaRef ds:uri="e8d4181a-c308-40bd-85fd-d92f482083fb"/>
  </ds:schemaRefs>
</ds:datastoreItem>
</file>

<file path=customXml/itemProps5.xml><?xml version="1.0" encoding="utf-8"?>
<ds:datastoreItem xmlns:ds="http://schemas.openxmlformats.org/officeDocument/2006/customXml" ds:itemID="{EAB60392-AC7D-4554-B798-F70815BE5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47</Pages>
  <Words>8197</Words>
  <Characters>46726</Characters>
  <Application>Microsoft Office Word</Application>
  <DocSecurity>8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54814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106</cp:revision>
  <cp:lastPrinted>2017-07-24T13:23:00Z</cp:lastPrinted>
  <dcterms:created xsi:type="dcterms:W3CDTF">2017-03-30T12:57:00Z</dcterms:created>
  <dcterms:modified xsi:type="dcterms:W3CDTF">2017-07-24T13:39:00Z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