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6C0542" w14:textId="77777777" w:rsidR="00513D43" w:rsidRPr="00513D43" w:rsidRDefault="00513D43" w:rsidP="00513D43">
      <w:pPr>
        <w:autoSpaceDE w:val="0"/>
        <w:jc w:val="center"/>
        <w:rPr>
          <w:b/>
          <w:bCs/>
          <w:sz w:val="32"/>
          <w:szCs w:val="32"/>
        </w:rPr>
      </w:pPr>
      <w:r w:rsidRPr="00513D43">
        <w:rPr>
          <w:b/>
          <w:bCs/>
          <w:sz w:val="32"/>
          <w:szCs w:val="32"/>
        </w:rPr>
        <w:t>КОМИТЕТ ПО КОНКУРЕНТНОЙ ПОЛИТИКЕ</w:t>
      </w:r>
    </w:p>
    <w:p w14:paraId="55126741" w14:textId="77777777" w:rsidR="00513D43" w:rsidRPr="00513D43" w:rsidRDefault="00513D43" w:rsidP="00513D43">
      <w:pPr>
        <w:autoSpaceDE w:val="0"/>
        <w:jc w:val="center"/>
      </w:pPr>
      <w:r w:rsidRPr="00513D43">
        <w:rPr>
          <w:b/>
          <w:bCs/>
          <w:sz w:val="32"/>
          <w:szCs w:val="32"/>
        </w:rPr>
        <w:t>МОСКОВСКОЙ ОБЛАСТИ</w:t>
      </w:r>
    </w:p>
    <w:p w14:paraId="52C7020C" w14:textId="0F0AEC82" w:rsidR="00513D43" w:rsidRDefault="00513D43" w:rsidP="008E3598">
      <w:pPr>
        <w:autoSpaceDE w:val="0"/>
        <w:ind w:left="709"/>
        <w:jc w:val="center"/>
        <w:rPr>
          <w:bCs/>
        </w:rPr>
      </w:pPr>
      <w:permStart w:id="1086747884" w:edGrp="everyone"/>
    </w:p>
    <w:p w14:paraId="311FF2B9" w14:textId="31AF5F3A" w:rsidR="00513D43" w:rsidRPr="006A3053" w:rsidRDefault="00513D43" w:rsidP="006A3053">
      <w:pPr>
        <w:autoSpaceDE w:val="0"/>
        <w:rPr>
          <w:b/>
          <w:bCs/>
          <w:sz w:val="22"/>
          <w:szCs w:val="22"/>
        </w:rPr>
      </w:pPr>
    </w:p>
    <w:permEnd w:id="1086747884"/>
    <w:p w14:paraId="2FE4FA81" w14:textId="77777777" w:rsidR="00513D43" w:rsidRDefault="00513D43" w:rsidP="008E3598">
      <w:pPr>
        <w:autoSpaceDE w:val="0"/>
        <w:ind w:left="709"/>
        <w:jc w:val="center"/>
        <w:rPr>
          <w:bCs/>
        </w:rPr>
      </w:pPr>
    </w:p>
    <w:p w14:paraId="7DF86B10" w14:textId="77777777" w:rsidR="00513D43" w:rsidRPr="00513D43" w:rsidRDefault="00513D43" w:rsidP="00513D43">
      <w:pPr>
        <w:autoSpaceDE w:val="0"/>
        <w:jc w:val="center"/>
        <w:rPr>
          <w:b/>
          <w:bCs/>
          <w:sz w:val="22"/>
          <w:szCs w:val="22"/>
        </w:rPr>
      </w:pPr>
    </w:p>
    <w:tbl>
      <w:tblPr>
        <w:tblW w:w="10270" w:type="dxa"/>
        <w:tblLook w:val="04A0" w:firstRow="1" w:lastRow="0" w:firstColumn="1" w:lastColumn="0" w:noHBand="0" w:noVBand="1"/>
      </w:tblPr>
      <w:tblGrid>
        <w:gridCol w:w="5353"/>
        <w:gridCol w:w="4917"/>
      </w:tblGrid>
      <w:tr w:rsidR="00513D43" w:rsidRPr="00513D43" w14:paraId="0911E856" w14:textId="77777777" w:rsidTr="00513D43">
        <w:trPr>
          <w:trHeight w:val="2467"/>
        </w:trPr>
        <w:tc>
          <w:tcPr>
            <w:tcW w:w="5353" w:type="dxa"/>
            <w:shd w:val="clear" w:color="auto" w:fill="auto"/>
          </w:tcPr>
          <w:p w14:paraId="3E3035F4" w14:textId="77777777" w:rsidR="00513D43" w:rsidRPr="00513D43" w:rsidRDefault="00513D43" w:rsidP="00513D43">
            <w:pPr>
              <w:autoSpaceDE w:val="0"/>
              <w:rPr>
                <w:b/>
                <w:iCs/>
                <w:sz w:val="22"/>
                <w:szCs w:val="22"/>
              </w:rPr>
            </w:pPr>
            <w:r w:rsidRPr="00513D43">
              <w:rPr>
                <w:b/>
                <w:bCs/>
                <w:sz w:val="22"/>
                <w:szCs w:val="22"/>
              </w:rPr>
              <w:t>«СОГЛАСОВАНО»</w:t>
            </w:r>
          </w:p>
          <w:p w14:paraId="5A92B645" w14:textId="77777777" w:rsidR="00513D43" w:rsidRPr="00513D43" w:rsidRDefault="00513D43" w:rsidP="00513D43">
            <w:pPr>
              <w:autoSpaceDE w:val="0"/>
              <w:rPr>
                <w:iCs/>
                <w:sz w:val="22"/>
                <w:szCs w:val="22"/>
              </w:rPr>
            </w:pPr>
          </w:p>
          <w:p w14:paraId="39800C9A" w14:textId="77777777" w:rsidR="00FA51B6" w:rsidRPr="00F75A70" w:rsidRDefault="00FA51B6" w:rsidP="00FA51B6">
            <w:pPr>
              <w:autoSpaceDE w:val="0"/>
              <w:autoSpaceDN w:val="0"/>
              <w:adjustRightInd w:val="0"/>
              <w:rPr>
                <w:bCs/>
                <w:color w:val="0000FF"/>
              </w:rPr>
            </w:pPr>
            <w:permStart w:id="285016654" w:edGrp="everyone"/>
            <w:r w:rsidRPr="00F75A70">
              <w:rPr>
                <w:bCs/>
                <w:color w:val="0000FF"/>
              </w:rPr>
              <w:t>Администрация Орехово-Зуевского муниципального района</w:t>
            </w:r>
          </w:p>
          <w:p w14:paraId="0070382E" w14:textId="77777777" w:rsidR="00FA51B6" w:rsidRPr="00F75A70" w:rsidRDefault="00FA51B6" w:rsidP="00FA51B6">
            <w:pPr>
              <w:autoSpaceDE w:val="0"/>
              <w:autoSpaceDN w:val="0"/>
              <w:adjustRightInd w:val="0"/>
              <w:rPr>
                <w:bCs/>
                <w:color w:val="0000FF"/>
              </w:rPr>
            </w:pPr>
            <w:r w:rsidRPr="00F75A70">
              <w:rPr>
                <w:bCs/>
                <w:color w:val="0000FF"/>
              </w:rPr>
              <w:t>Московской области</w:t>
            </w:r>
          </w:p>
          <w:p w14:paraId="6F32AC67" w14:textId="18403638" w:rsidR="00513D43" w:rsidRDefault="00513D43" w:rsidP="00513D43">
            <w:pPr>
              <w:autoSpaceDE w:val="0"/>
              <w:autoSpaceDN w:val="0"/>
              <w:adjustRightInd w:val="0"/>
              <w:rPr>
                <w:bCs/>
                <w:color w:val="0000FF"/>
              </w:rPr>
            </w:pPr>
          </w:p>
          <w:p w14:paraId="726CC002" w14:textId="77777777" w:rsidR="00F75A70" w:rsidRPr="00513D43" w:rsidRDefault="00F75A70" w:rsidP="00513D43">
            <w:pPr>
              <w:autoSpaceDE w:val="0"/>
              <w:autoSpaceDN w:val="0"/>
              <w:adjustRightInd w:val="0"/>
              <w:rPr>
                <w:bCs/>
                <w:color w:val="0000FF"/>
              </w:rPr>
            </w:pPr>
          </w:p>
          <w:p w14:paraId="060CCD81" w14:textId="77777777"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14:paraId="34347880" w14:textId="77777777" w:rsidR="00513D43" w:rsidRPr="00513D43" w:rsidRDefault="00513D43" w:rsidP="00513D43">
            <w:pPr>
              <w:autoSpaceDE w:val="0"/>
              <w:rPr>
                <w:bCs/>
                <w:color w:val="0000FF"/>
                <w:sz w:val="22"/>
                <w:szCs w:val="22"/>
              </w:rPr>
            </w:pPr>
          </w:p>
          <w:p w14:paraId="5BFF8789"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285016654"/>
          </w:p>
        </w:tc>
        <w:tc>
          <w:tcPr>
            <w:tcW w:w="4917" w:type="dxa"/>
            <w:shd w:val="clear" w:color="auto" w:fill="auto"/>
          </w:tcPr>
          <w:p w14:paraId="74FF8615" w14:textId="77777777" w:rsidR="00513D43" w:rsidRPr="00513D43" w:rsidRDefault="00513D43" w:rsidP="00513D43">
            <w:pPr>
              <w:autoSpaceDE w:val="0"/>
              <w:rPr>
                <w:b/>
                <w:bCs/>
                <w:sz w:val="22"/>
                <w:szCs w:val="22"/>
              </w:rPr>
            </w:pPr>
            <w:r w:rsidRPr="00513D43">
              <w:rPr>
                <w:b/>
                <w:bCs/>
                <w:sz w:val="22"/>
                <w:szCs w:val="22"/>
              </w:rPr>
              <w:t>«УТВЕРЖДЕНО»</w:t>
            </w:r>
          </w:p>
          <w:p w14:paraId="09C7C260" w14:textId="77777777" w:rsidR="00513D43" w:rsidRPr="00513D43" w:rsidRDefault="00513D43" w:rsidP="00513D43">
            <w:pPr>
              <w:autoSpaceDE w:val="0"/>
              <w:rPr>
                <w:b/>
                <w:iCs/>
                <w:sz w:val="22"/>
                <w:szCs w:val="22"/>
              </w:rPr>
            </w:pPr>
          </w:p>
          <w:p w14:paraId="4F78A255" w14:textId="77777777"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61F87F54" w14:textId="77777777" w:rsidR="00513D43" w:rsidRPr="00513D43" w:rsidRDefault="00513D43" w:rsidP="00513D43">
            <w:pPr>
              <w:autoSpaceDE w:val="0"/>
              <w:autoSpaceDN w:val="0"/>
              <w:adjustRightInd w:val="0"/>
              <w:jc w:val="both"/>
              <w:rPr>
                <w:sz w:val="22"/>
                <w:szCs w:val="22"/>
              </w:rPr>
            </w:pPr>
          </w:p>
          <w:p w14:paraId="15399B4D" w14:textId="77777777" w:rsidR="00513D43" w:rsidRPr="00513D43" w:rsidRDefault="00513D43" w:rsidP="00513D43">
            <w:pPr>
              <w:autoSpaceDE w:val="0"/>
              <w:rPr>
                <w:bCs/>
                <w:sz w:val="22"/>
                <w:szCs w:val="22"/>
              </w:rPr>
            </w:pPr>
          </w:p>
          <w:p w14:paraId="5E078E05" w14:textId="77777777" w:rsidR="00513D43" w:rsidRPr="00513D43" w:rsidRDefault="00513D43" w:rsidP="00513D43">
            <w:pPr>
              <w:autoSpaceDE w:val="0"/>
              <w:rPr>
                <w:bCs/>
                <w:sz w:val="22"/>
                <w:szCs w:val="22"/>
              </w:rPr>
            </w:pPr>
          </w:p>
          <w:p w14:paraId="62E046BB" w14:textId="21091104" w:rsidR="00513D43" w:rsidRPr="00513D43" w:rsidRDefault="00513D43" w:rsidP="00513D43">
            <w:pPr>
              <w:autoSpaceDE w:val="0"/>
              <w:rPr>
                <w:bCs/>
                <w:color w:val="0000FF"/>
                <w:sz w:val="22"/>
                <w:szCs w:val="22"/>
              </w:rPr>
            </w:pPr>
            <w:permStart w:id="1937506576" w:edGrp="everyone"/>
            <w:r w:rsidRPr="00513D43">
              <w:rPr>
                <w:bCs/>
                <w:color w:val="0000FF"/>
                <w:sz w:val="22"/>
                <w:szCs w:val="22"/>
              </w:rPr>
              <w:t>_</w:t>
            </w:r>
            <w:r w:rsidR="00FA51B6">
              <w:rPr>
                <w:bCs/>
                <w:color w:val="0000FF"/>
                <w:sz w:val="22"/>
                <w:szCs w:val="22"/>
              </w:rPr>
              <w:t>___________________ С.Н. Журавле</w:t>
            </w:r>
            <w:r w:rsidRPr="00513D43">
              <w:rPr>
                <w:bCs/>
                <w:color w:val="0000FF"/>
                <w:sz w:val="22"/>
                <w:szCs w:val="22"/>
              </w:rPr>
              <w:t>ва.</w:t>
            </w:r>
          </w:p>
          <w:p w14:paraId="510669DF" w14:textId="77777777" w:rsidR="00513D43" w:rsidRPr="00513D43" w:rsidRDefault="00513D43" w:rsidP="00513D43">
            <w:pPr>
              <w:autoSpaceDE w:val="0"/>
              <w:rPr>
                <w:bCs/>
                <w:color w:val="0000FF"/>
                <w:sz w:val="22"/>
                <w:szCs w:val="22"/>
              </w:rPr>
            </w:pPr>
          </w:p>
          <w:p w14:paraId="7E18661A"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1937506576"/>
          </w:p>
        </w:tc>
      </w:tr>
    </w:tbl>
    <w:p w14:paraId="05944CE4" w14:textId="77777777" w:rsidR="00513D43" w:rsidRDefault="00513D43" w:rsidP="008E3598">
      <w:pPr>
        <w:autoSpaceDE w:val="0"/>
        <w:ind w:left="709"/>
        <w:jc w:val="center"/>
        <w:rPr>
          <w:bCs/>
        </w:rPr>
      </w:pPr>
    </w:p>
    <w:p w14:paraId="799894EB" w14:textId="7E6AF6CF" w:rsidR="0011232C" w:rsidRDefault="0011232C" w:rsidP="001109BE">
      <w:pPr>
        <w:autoSpaceDE w:val="0"/>
        <w:spacing w:line="360" w:lineRule="auto"/>
        <w:ind w:right="-22"/>
        <w:rPr>
          <w:b/>
          <w:bCs/>
          <w:sz w:val="26"/>
          <w:szCs w:val="26"/>
        </w:rPr>
      </w:pPr>
      <w:permStart w:id="1517098590" w:edGrp="everyone"/>
    </w:p>
    <w:p w14:paraId="688B5C22" w14:textId="455A64C9" w:rsidR="00513D43" w:rsidRDefault="00513D43" w:rsidP="001109BE">
      <w:pPr>
        <w:autoSpaceDE w:val="0"/>
        <w:spacing w:line="360" w:lineRule="auto"/>
        <w:ind w:right="-22"/>
        <w:rPr>
          <w:b/>
          <w:bCs/>
          <w:sz w:val="26"/>
          <w:szCs w:val="26"/>
        </w:rPr>
      </w:pPr>
    </w:p>
    <w:p w14:paraId="37D94418" w14:textId="77777777" w:rsidR="00513D43" w:rsidRPr="002B1734" w:rsidRDefault="00513D43" w:rsidP="001109BE">
      <w:pPr>
        <w:autoSpaceDE w:val="0"/>
        <w:spacing w:line="360" w:lineRule="auto"/>
        <w:ind w:right="-22"/>
        <w:rPr>
          <w:b/>
          <w:bCs/>
          <w:sz w:val="26"/>
          <w:szCs w:val="26"/>
        </w:rPr>
      </w:pPr>
    </w:p>
    <w:p w14:paraId="5D3C30E2" w14:textId="24C29930"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1517098590"/>
      <w:r w:rsidR="0011232C" w:rsidRPr="002B1734">
        <w:rPr>
          <w:b/>
          <w:bCs/>
          <w:sz w:val="26"/>
          <w:szCs w:val="26"/>
        </w:rPr>
        <w:t>О ПРОВЕДЕНИИ АУКЦИОНА №</w:t>
      </w:r>
      <w:r w:rsidR="002A2759">
        <w:rPr>
          <w:b/>
          <w:bCs/>
          <w:sz w:val="26"/>
          <w:szCs w:val="26"/>
        </w:rPr>
        <w:t xml:space="preserve"> </w:t>
      </w:r>
      <w:permStart w:id="1699494554" w:edGrp="everyone"/>
      <w:r w:rsidR="00FA51B6">
        <w:rPr>
          <w:b/>
          <w:noProof/>
          <w:color w:val="0000FF"/>
          <w:sz w:val="28"/>
          <w:szCs w:val="28"/>
        </w:rPr>
        <w:t>АЗ-ОЗ/17-</w:t>
      </w:r>
      <w:r w:rsidR="00766228">
        <w:rPr>
          <w:b/>
          <w:noProof/>
          <w:color w:val="0000FF"/>
          <w:sz w:val="28"/>
          <w:szCs w:val="28"/>
        </w:rPr>
        <w:t>459</w:t>
      </w:r>
      <w:permEnd w:id="1699494554"/>
    </w:p>
    <w:p w14:paraId="28C46E83" w14:textId="77777777" w:rsidR="004E6289" w:rsidRDefault="00AA002F" w:rsidP="0066427B">
      <w:pPr>
        <w:jc w:val="center"/>
        <w:rPr>
          <w:noProof/>
          <w:color w:val="0000FF"/>
          <w:sz w:val="28"/>
          <w:szCs w:val="28"/>
        </w:rPr>
      </w:pPr>
      <w:permStart w:id="691163565" w:edGrp="everyone"/>
      <w:r w:rsidRPr="0066427B">
        <w:rPr>
          <w:noProof/>
          <w:color w:val="0000FF"/>
          <w:sz w:val="28"/>
          <w:szCs w:val="28"/>
        </w:rPr>
        <w:t>на право заключения договор</w:t>
      </w:r>
      <w:r w:rsidR="004E6289">
        <w:rPr>
          <w:noProof/>
          <w:color w:val="0000FF"/>
          <w:sz w:val="28"/>
          <w:szCs w:val="28"/>
        </w:rPr>
        <w:t>а</w:t>
      </w:r>
      <w:r w:rsidRPr="0066427B">
        <w:rPr>
          <w:noProof/>
          <w:color w:val="0000FF"/>
          <w:sz w:val="28"/>
          <w:szCs w:val="28"/>
        </w:rPr>
        <w:t xml:space="preserve"> аренды земельн</w:t>
      </w:r>
      <w:r w:rsidR="004E6289">
        <w:rPr>
          <w:noProof/>
          <w:color w:val="0000FF"/>
          <w:sz w:val="28"/>
          <w:szCs w:val="28"/>
        </w:rPr>
        <w:t>ого участка</w:t>
      </w:r>
      <w:r w:rsidRPr="0066427B">
        <w:rPr>
          <w:noProof/>
          <w:color w:val="0000FF"/>
          <w:sz w:val="28"/>
          <w:szCs w:val="28"/>
        </w:rPr>
        <w:t xml:space="preserve">, </w:t>
      </w:r>
      <w:r w:rsidR="00FA51B6">
        <w:rPr>
          <w:noProof/>
          <w:color w:val="0000FF"/>
          <w:sz w:val="28"/>
          <w:szCs w:val="28"/>
        </w:rPr>
        <w:t>государс</w:t>
      </w:r>
      <w:r w:rsidR="004E6289">
        <w:rPr>
          <w:noProof/>
          <w:color w:val="0000FF"/>
          <w:sz w:val="28"/>
          <w:szCs w:val="28"/>
        </w:rPr>
        <w:t>твенная собственность на который не разграничена, расположенного</w:t>
      </w:r>
      <w:r w:rsidR="00FA51B6">
        <w:rPr>
          <w:noProof/>
          <w:color w:val="0000FF"/>
          <w:sz w:val="28"/>
          <w:szCs w:val="28"/>
        </w:rPr>
        <w:t xml:space="preserve"> на территории</w:t>
      </w:r>
      <w:r w:rsidR="00FA51B6">
        <w:rPr>
          <w:noProof/>
          <w:color w:val="0000FF"/>
          <w:sz w:val="28"/>
          <w:szCs w:val="28"/>
        </w:rPr>
        <w:br/>
        <w:t>Орехово-Зуевского муниципального района Московской области</w:t>
      </w:r>
      <w:r w:rsidR="004E6289">
        <w:rPr>
          <w:noProof/>
          <w:color w:val="0000FF"/>
          <w:sz w:val="28"/>
          <w:szCs w:val="28"/>
        </w:rPr>
        <w:t xml:space="preserve">, </w:t>
      </w:r>
    </w:p>
    <w:p w14:paraId="692C3367" w14:textId="318A7C04" w:rsidR="00AA002F" w:rsidRDefault="004E6289" w:rsidP="0066427B">
      <w:pPr>
        <w:jc w:val="center"/>
        <w:rPr>
          <w:noProof/>
          <w:color w:val="0000FF"/>
          <w:sz w:val="28"/>
          <w:szCs w:val="28"/>
        </w:rPr>
      </w:pPr>
      <w:r>
        <w:rPr>
          <w:noProof/>
          <w:color w:val="0000FF"/>
          <w:sz w:val="28"/>
          <w:szCs w:val="28"/>
        </w:rPr>
        <w:t>вид разрешенного использования: магазины</w:t>
      </w:r>
    </w:p>
    <w:p w14:paraId="3FF3F708" w14:textId="06207E45" w:rsidR="00FA51B6" w:rsidRPr="0066427B" w:rsidRDefault="004E6289" w:rsidP="0066427B">
      <w:pPr>
        <w:jc w:val="center"/>
        <w:rPr>
          <w:noProof/>
          <w:color w:val="0000FF"/>
          <w:sz w:val="28"/>
          <w:szCs w:val="28"/>
        </w:rPr>
      </w:pPr>
      <w:r>
        <w:rPr>
          <w:noProof/>
          <w:color w:val="0000FF"/>
          <w:sz w:val="28"/>
          <w:szCs w:val="28"/>
        </w:rPr>
        <w:t>(1 лот</w:t>
      </w:r>
      <w:r w:rsidR="00FA51B6">
        <w:rPr>
          <w:noProof/>
          <w:color w:val="0000FF"/>
          <w:sz w:val="28"/>
          <w:szCs w:val="28"/>
        </w:rPr>
        <w:t>)</w:t>
      </w:r>
    </w:p>
    <w:p w14:paraId="5FBCE66F" w14:textId="77777777" w:rsidR="00C36575" w:rsidRPr="0066427B" w:rsidRDefault="00C36575" w:rsidP="0066427B">
      <w:pPr>
        <w:jc w:val="center"/>
        <w:rPr>
          <w:noProof/>
          <w:color w:val="0000FF"/>
          <w:sz w:val="28"/>
          <w:szCs w:val="28"/>
        </w:rPr>
      </w:pPr>
    </w:p>
    <w:p w14:paraId="6CE11F5E" w14:textId="77777777" w:rsidR="00C36575" w:rsidRPr="002B1734" w:rsidRDefault="00C36575" w:rsidP="001109BE">
      <w:pPr>
        <w:autoSpaceDE w:val="0"/>
        <w:rPr>
          <w:b/>
          <w:bCs/>
          <w:sz w:val="28"/>
          <w:szCs w:val="28"/>
        </w:rPr>
      </w:pPr>
    </w:p>
    <w:p w14:paraId="137D3A55" w14:textId="77777777" w:rsidR="001109BE" w:rsidRPr="002B1734" w:rsidRDefault="001109BE" w:rsidP="001109BE">
      <w:pPr>
        <w:autoSpaceDE w:val="0"/>
        <w:rPr>
          <w:b/>
          <w:bCs/>
          <w:sz w:val="28"/>
          <w:szCs w:val="28"/>
        </w:rPr>
      </w:pPr>
    </w:p>
    <w:permEnd w:id="691163565"/>
    <w:p w14:paraId="463398FC" w14:textId="77777777" w:rsidR="00C0256F" w:rsidRPr="002B1734" w:rsidRDefault="00C0256F" w:rsidP="001109BE">
      <w:pPr>
        <w:autoSpaceDE w:val="0"/>
        <w:rPr>
          <w:b/>
          <w:bCs/>
          <w:sz w:val="28"/>
          <w:szCs w:val="28"/>
        </w:rPr>
      </w:pPr>
    </w:p>
    <w:p w14:paraId="4480C7AD" w14:textId="32DC8175"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1650395305" w:edGrp="everyone"/>
      <w:r w:rsidR="00CC779D" w:rsidRPr="00CC779D">
        <w:rPr>
          <w:b/>
          <w:noProof/>
          <w:color w:val="0000FF"/>
          <w:sz w:val="28"/>
          <w:szCs w:val="28"/>
        </w:rPr>
        <w:t>060617/6987935/0</w:t>
      </w:r>
      <w:r w:rsidR="00F75A70">
        <w:rPr>
          <w:b/>
          <w:noProof/>
          <w:color w:val="0000FF"/>
          <w:sz w:val="28"/>
          <w:szCs w:val="28"/>
        </w:rPr>
        <w:t>4</w:t>
      </w:r>
      <w:permEnd w:id="1650395305"/>
    </w:p>
    <w:p w14:paraId="1B79004E" w14:textId="77777777" w:rsidR="00B92924" w:rsidRPr="005E5AAF" w:rsidRDefault="00B92924" w:rsidP="00C0256F">
      <w:pPr>
        <w:autoSpaceDE w:val="0"/>
        <w:rPr>
          <w:noProof/>
          <w:sz w:val="22"/>
          <w:szCs w:val="22"/>
        </w:rPr>
      </w:pPr>
    </w:p>
    <w:p w14:paraId="0C0D7C9E" w14:textId="00949C4E"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permStart w:id="1891390158" w:edGrp="everyone"/>
      <w:r w:rsidR="00786565" w:rsidRPr="00786565">
        <w:rPr>
          <w:b/>
          <w:noProof/>
          <w:color w:val="0000FF"/>
          <w:sz w:val="28"/>
          <w:szCs w:val="28"/>
        </w:rPr>
        <w:t>00300060100951</w:t>
      </w:r>
      <w:permEnd w:id="1891390158"/>
    </w:p>
    <w:p w14:paraId="7C72696D" w14:textId="77777777" w:rsidR="00CE23EA" w:rsidRPr="005E5AAF" w:rsidRDefault="00CE23EA" w:rsidP="00C0256F">
      <w:pPr>
        <w:autoSpaceDE w:val="0"/>
        <w:rPr>
          <w:bCs/>
          <w:sz w:val="26"/>
          <w:szCs w:val="26"/>
        </w:rPr>
      </w:pPr>
    </w:p>
    <w:p w14:paraId="4C4364FF" w14:textId="2F79B016"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344392210" w:edGrp="everyone"/>
      <w:r w:rsidR="00277815">
        <w:rPr>
          <w:b/>
          <w:noProof/>
          <w:color w:val="0000FF"/>
          <w:sz w:val="28"/>
          <w:szCs w:val="28"/>
        </w:rPr>
        <w:t>08</w:t>
      </w:r>
      <w:r w:rsidR="00FA51B6" w:rsidRPr="00FA51B6">
        <w:rPr>
          <w:b/>
          <w:noProof/>
          <w:color w:val="0000FF"/>
          <w:sz w:val="28"/>
          <w:szCs w:val="28"/>
        </w:rPr>
        <w:t>.06.2017</w:t>
      </w:r>
      <w:permEnd w:id="344392210"/>
    </w:p>
    <w:p w14:paraId="508661C7" w14:textId="77777777" w:rsidR="000F7A7A" w:rsidRPr="005E5AAF" w:rsidRDefault="000F7A7A" w:rsidP="00C0256F">
      <w:pPr>
        <w:autoSpaceDE w:val="0"/>
        <w:rPr>
          <w:bCs/>
          <w:sz w:val="26"/>
          <w:szCs w:val="26"/>
        </w:rPr>
      </w:pPr>
    </w:p>
    <w:p w14:paraId="4E61F2A6" w14:textId="74DECEA5"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557013715" w:edGrp="everyone"/>
      <w:r w:rsidR="00FA51B6" w:rsidRPr="00FA51B6">
        <w:rPr>
          <w:b/>
          <w:noProof/>
          <w:color w:val="0000FF"/>
          <w:sz w:val="28"/>
          <w:szCs w:val="28"/>
        </w:rPr>
        <w:t>17.07.2017</w:t>
      </w:r>
      <w:permEnd w:id="557013715"/>
    </w:p>
    <w:p w14:paraId="1EA69E9A" w14:textId="77777777" w:rsidR="0078040B" w:rsidRPr="005E5AAF" w:rsidRDefault="0078040B" w:rsidP="00C0256F">
      <w:pPr>
        <w:autoSpaceDE w:val="0"/>
        <w:rPr>
          <w:bCs/>
          <w:sz w:val="26"/>
          <w:szCs w:val="26"/>
        </w:rPr>
      </w:pPr>
    </w:p>
    <w:p w14:paraId="791F3AAE" w14:textId="29063238"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368860409" w:edGrp="everyone"/>
      <w:r w:rsidR="00FA51B6" w:rsidRPr="00CD56F0">
        <w:rPr>
          <w:b/>
          <w:noProof/>
          <w:color w:val="0000FF"/>
          <w:sz w:val="28"/>
          <w:szCs w:val="28"/>
        </w:rPr>
        <w:t>21.07.2017</w:t>
      </w:r>
      <w:permEnd w:id="1368860409"/>
    </w:p>
    <w:p w14:paraId="3E1B2304" w14:textId="77777777" w:rsidR="005203A0" w:rsidRPr="002B1734" w:rsidRDefault="005203A0" w:rsidP="00C0256F">
      <w:pPr>
        <w:autoSpaceDE w:val="0"/>
        <w:jc w:val="both"/>
        <w:rPr>
          <w:b/>
          <w:bCs/>
          <w:sz w:val="26"/>
          <w:szCs w:val="26"/>
        </w:rPr>
      </w:pPr>
    </w:p>
    <w:p w14:paraId="321B2965" w14:textId="77777777" w:rsidR="00BD3DE1" w:rsidRPr="002B1734" w:rsidRDefault="00BD3DE1" w:rsidP="00C0256F">
      <w:pPr>
        <w:autoSpaceDE w:val="0"/>
        <w:jc w:val="both"/>
        <w:rPr>
          <w:b/>
          <w:bCs/>
          <w:sz w:val="26"/>
          <w:szCs w:val="26"/>
        </w:rPr>
      </w:pPr>
    </w:p>
    <w:p w14:paraId="150A2A13" w14:textId="73DD5074" w:rsidR="00BD3DE1" w:rsidRPr="002B1734" w:rsidRDefault="00BD3DE1" w:rsidP="00C0256F">
      <w:pPr>
        <w:autoSpaceDE w:val="0"/>
        <w:jc w:val="both"/>
        <w:rPr>
          <w:b/>
          <w:bCs/>
          <w:sz w:val="26"/>
          <w:szCs w:val="26"/>
        </w:rPr>
      </w:pPr>
      <w:permStart w:id="1805804803" w:edGrp="everyone"/>
    </w:p>
    <w:p w14:paraId="1DDBEA81" w14:textId="77777777" w:rsidR="000F425E" w:rsidRPr="002B1734" w:rsidRDefault="000F425E" w:rsidP="00C0256F">
      <w:pPr>
        <w:autoSpaceDE w:val="0"/>
        <w:jc w:val="both"/>
        <w:rPr>
          <w:b/>
          <w:bCs/>
          <w:sz w:val="26"/>
          <w:szCs w:val="26"/>
        </w:rPr>
      </w:pPr>
    </w:p>
    <w:p w14:paraId="1AD517B8" w14:textId="77777777" w:rsidR="00D72D60" w:rsidRPr="002B1734" w:rsidRDefault="00D72D60" w:rsidP="00C0256F">
      <w:pPr>
        <w:autoSpaceDE w:val="0"/>
        <w:jc w:val="both"/>
        <w:rPr>
          <w:bCs/>
          <w:sz w:val="26"/>
          <w:szCs w:val="26"/>
        </w:rPr>
      </w:pPr>
    </w:p>
    <w:permEnd w:id="1805804803"/>
    <w:p w14:paraId="7BFBAF7A" w14:textId="77777777" w:rsidR="00D72D60" w:rsidRPr="002B1734" w:rsidRDefault="00D72D60" w:rsidP="00C0256F">
      <w:pPr>
        <w:autoSpaceDE w:val="0"/>
        <w:jc w:val="both"/>
        <w:rPr>
          <w:bCs/>
          <w:sz w:val="26"/>
          <w:szCs w:val="26"/>
        </w:rPr>
      </w:pPr>
    </w:p>
    <w:p w14:paraId="28C518A0" w14:textId="77777777" w:rsidR="00513D43" w:rsidRPr="00513D43" w:rsidRDefault="00513D43" w:rsidP="00513D43">
      <w:pPr>
        <w:autoSpaceDE w:val="0"/>
        <w:jc w:val="center"/>
        <w:rPr>
          <w:b/>
          <w:bCs/>
          <w:color w:val="17365D"/>
          <w:sz w:val="26"/>
          <w:szCs w:val="26"/>
        </w:rPr>
      </w:pPr>
    </w:p>
    <w:p w14:paraId="2C4E77A9" w14:textId="77777777"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14:paraId="59515773" w14:textId="15994DFE" w:rsidR="00C347EB" w:rsidRDefault="00513D43" w:rsidP="00513D43">
      <w:pPr>
        <w:autoSpaceDE w:val="0"/>
        <w:jc w:val="center"/>
        <w:rPr>
          <w:b/>
          <w:bCs/>
          <w:color w:val="17365D"/>
          <w:sz w:val="26"/>
          <w:szCs w:val="26"/>
        </w:rPr>
      </w:pPr>
      <w:permStart w:id="1919557836" w:edGrp="everyone"/>
      <w:r w:rsidRPr="00513D43">
        <w:rPr>
          <w:b/>
          <w:bCs/>
          <w:color w:val="17365D"/>
          <w:sz w:val="26"/>
          <w:szCs w:val="26"/>
        </w:rPr>
        <w:t>2017 год</w:t>
      </w:r>
    </w:p>
    <w:p w14:paraId="3551C48B" w14:textId="77777777" w:rsidR="00C347EB" w:rsidRDefault="00C347EB">
      <w:pPr>
        <w:suppressAutoHyphens w:val="0"/>
        <w:rPr>
          <w:b/>
          <w:bCs/>
          <w:color w:val="17365D"/>
          <w:sz w:val="26"/>
          <w:szCs w:val="26"/>
        </w:rPr>
      </w:pPr>
      <w:r>
        <w:rPr>
          <w:b/>
          <w:bCs/>
          <w:color w:val="17365D"/>
          <w:sz w:val="26"/>
          <w:szCs w:val="26"/>
        </w:rPr>
        <w:br w:type="page"/>
      </w:r>
    </w:p>
    <w:p w14:paraId="38FD1208" w14:textId="3D3E0B1C"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0" w:name="_Toc479691583"/>
      <w:permEnd w:id="1919557836"/>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0"/>
    </w:p>
    <w:p w14:paraId="2F1A672A" w14:textId="4E9AEE43"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14:paraId="22F47367" w14:textId="1CE41D35"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14:paraId="16FBF24A" w14:textId="7641342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14:paraId="5A8AB961" w14:textId="3E7B657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14:paraId="16F6966F" w14:textId="1EF1164C"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14:paraId="0B2D672B" w14:textId="7B72AE9F" w:rsidR="00513D43" w:rsidRDefault="00470131" w:rsidP="00470131">
      <w:pPr>
        <w:tabs>
          <w:tab w:val="left" w:pos="426"/>
        </w:tabs>
        <w:autoSpaceDE w:val="0"/>
        <w:autoSpaceDN w:val="0"/>
        <w:adjustRightInd w:val="0"/>
        <w:spacing w:line="276" w:lineRule="auto"/>
        <w:jc w:val="both"/>
        <w:rPr>
          <w:color w:val="0000FF"/>
          <w:sz w:val="22"/>
          <w:szCs w:val="22"/>
        </w:rPr>
      </w:pPr>
      <w:permStart w:id="2003647137" w:edGrp="everyone"/>
      <w:r>
        <w:rPr>
          <w:color w:val="0000FF"/>
          <w:sz w:val="22"/>
          <w:szCs w:val="22"/>
        </w:rPr>
        <w:t>- </w:t>
      </w:r>
      <w:r w:rsidR="004F5A3B" w:rsidRPr="0066427B">
        <w:rPr>
          <w:color w:val="0000FF"/>
          <w:sz w:val="22"/>
          <w:szCs w:val="22"/>
        </w:rPr>
        <w:t>решени</w:t>
      </w:r>
      <w:r w:rsidR="00670216">
        <w:rPr>
          <w:color w:val="0000FF"/>
          <w:sz w:val="22"/>
          <w:szCs w:val="22"/>
        </w:rPr>
        <w:t>я</w:t>
      </w:r>
      <w:r w:rsidR="001C6A75" w:rsidRPr="0066427B">
        <w:rPr>
          <w:color w:val="0000FF"/>
          <w:sz w:val="22"/>
          <w:szCs w:val="22"/>
        </w:rPr>
        <w:t xml:space="preserve"> </w:t>
      </w:r>
      <w:r w:rsidR="00B7634D" w:rsidRPr="00B7634D">
        <w:rPr>
          <w:color w:val="0000FF"/>
          <w:sz w:val="22"/>
          <w:szCs w:val="22"/>
        </w:rPr>
        <w:t>Межведомственной комиссии по вопросам земельно-имущественных отношений в Московской области</w:t>
      </w:r>
      <w:r w:rsidR="00B7634D">
        <w:rPr>
          <w:color w:val="0000FF"/>
          <w:sz w:val="22"/>
          <w:szCs w:val="22"/>
        </w:rPr>
        <w:t xml:space="preserve"> </w:t>
      </w:r>
      <w:r w:rsidR="004E6289">
        <w:rPr>
          <w:color w:val="0000FF"/>
          <w:sz w:val="22"/>
          <w:szCs w:val="22"/>
        </w:rPr>
        <w:t>(протокол от 29</w:t>
      </w:r>
      <w:r w:rsidR="00FA51B6">
        <w:rPr>
          <w:color w:val="0000FF"/>
          <w:sz w:val="22"/>
          <w:szCs w:val="22"/>
        </w:rPr>
        <w:t>.05.2017</w:t>
      </w:r>
      <w:r w:rsidR="00B7634D" w:rsidRPr="0066427B">
        <w:rPr>
          <w:color w:val="0000FF"/>
          <w:sz w:val="22"/>
          <w:szCs w:val="22"/>
        </w:rPr>
        <w:t xml:space="preserve"> № </w:t>
      </w:r>
      <w:r w:rsidR="004E6289">
        <w:rPr>
          <w:color w:val="0000FF"/>
          <w:sz w:val="22"/>
          <w:szCs w:val="22"/>
        </w:rPr>
        <w:t>56-З, п. 235</w:t>
      </w:r>
      <w:r w:rsidR="00B7634D" w:rsidRPr="0066427B">
        <w:rPr>
          <w:color w:val="0000FF"/>
          <w:sz w:val="22"/>
          <w:szCs w:val="22"/>
        </w:rPr>
        <w:t>);</w:t>
      </w:r>
    </w:p>
    <w:p w14:paraId="4C979EFB" w14:textId="0995833B" w:rsidR="004F5A3B" w:rsidRDefault="00470131" w:rsidP="00470131">
      <w:pPr>
        <w:tabs>
          <w:tab w:val="left" w:pos="426"/>
        </w:tabs>
        <w:autoSpaceDE w:val="0"/>
        <w:autoSpaceDN w:val="0"/>
        <w:adjustRightInd w:val="0"/>
        <w:spacing w:line="276" w:lineRule="auto"/>
        <w:jc w:val="both"/>
        <w:rPr>
          <w:color w:val="0000FF"/>
          <w:sz w:val="22"/>
          <w:szCs w:val="22"/>
        </w:rPr>
      </w:pPr>
      <w:r>
        <w:rPr>
          <w:color w:val="0000FF"/>
          <w:sz w:val="22"/>
          <w:szCs w:val="22"/>
        </w:rPr>
        <w:t>- </w:t>
      </w:r>
      <w:r w:rsidR="00FA51B6" w:rsidRPr="00CA0A27">
        <w:rPr>
          <w:color w:val="0000FF"/>
          <w:sz w:val="22"/>
          <w:szCs w:val="22"/>
        </w:rPr>
        <w:t>постановления</w:t>
      </w:r>
      <w:r w:rsidR="00FA51B6">
        <w:rPr>
          <w:color w:val="0000FF"/>
          <w:sz w:val="22"/>
          <w:szCs w:val="22"/>
        </w:rPr>
        <w:t xml:space="preserve"> Главы Орехово-Зуевского муниципального</w:t>
      </w:r>
      <w:r w:rsidR="00D13E0A">
        <w:rPr>
          <w:color w:val="0000FF"/>
          <w:sz w:val="22"/>
          <w:szCs w:val="22"/>
        </w:rPr>
        <w:t xml:space="preserve"> района Московской области от 02.06.2017</w:t>
      </w:r>
      <w:r w:rsidR="00D13E0A">
        <w:rPr>
          <w:color w:val="0000FF"/>
          <w:sz w:val="22"/>
          <w:szCs w:val="22"/>
        </w:rPr>
        <w:br/>
        <w:t>№ 1314</w:t>
      </w:r>
      <w:r w:rsidR="00FA51B6">
        <w:rPr>
          <w:color w:val="0000FF"/>
          <w:sz w:val="22"/>
          <w:szCs w:val="22"/>
        </w:rPr>
        <w:t xml:space="preserve"> «О проведении аукциона на право заключения договора аренды </w:t>
      </w:r>
      <w:r w:rsidR="00A92A76">
        <w:rPr>
          <w:color w:val="0000FF"/>
          <w:sz w:val="22"/>
          <w:szCs w:val="22"/>
        </w:rPr>
        <w:t>земельного участка</w:t>
      </w:r>
      <w:r w:rsidR="00A92A76">
        <w:rPr>
          <w:color w:val="0000FF"/>
          <w:sz w:val="22"/>
          <w:szCs w:val="22"/>
        </w:rPr>
        <w:br/>
        <w:t xml:space="preserve">площадью </w:t>
      </w:r>
      <w:r w:rsidR="00D13E0A">
        <w:rPr>
          <w:color w:val="0000FF"/>
          <w:sz w:val="22"/>
          <w:szCs w:val="22"/>
        </w:rPr>
        <w:t>5000</w:t>
      </w:r>
      <w:r w:rsidR="00FA51B6">
        <w:rPr>
          <w:color w:val="0000FF"/>
          <w:sz w:val="22"/>
          <w:szCs w:val="22"/>
        </w:rPr>
        <w:t xml:space="preserve"> </w:t>
      </w:r>
      <w:proofErr w:type="spellStart"/>
      <w:r w:rsidR="00FA51B6">
        <w:rPr>
          <w:color w:val="0000FF"/>
          <w:sz w:val="22"/>
          <w:szCs w:val="22"/>
        </w:rPr>
        <w:t>кв.м</w:t>
      </w:r>
      <w:proofErr w:type="spellEnd"/>
      <w:r w:rsidR="00FA51B6">
        <w:rPr>
          <w:color w:val="0000FF"/>
          <w:sz w:val="22"/>
          <w:szCs w:val="22"/>
        </w:rPr>
        <w:t>., расположенного по адресу: Орехово-Зуевский район, сельское поселение</w:t>
      </w:r>
      <w:r w:rsidR="00D13E0A">
        <w:rPr>
          <w:color w:val="0000FF"/>
          <w:sz w:val="22"/>
          <w:szCs w:val="22"/>
        </w:rPr>
        <w:t xml:space="preserve"> </w:t>
      </w:r>
      <w:proofErr w:type="spellStart"/>
      <w:r w:rsidR="00D13E0A">
        <w:rPr>
          <w:color w:val="0000FF"/>
          <w:sz w:val="22"/>
          <w:szCs w:val="22"/>
        </w:rPr>
        <w:t>Малодубенское</w:t>
      </w:r>
      <w:proofErr w:type="spellEnd"/>
      <w:r w:rsidR="00D13E0A">
        <w:rPr>
          <w:color w:val="0000FF"/>
          <w:sz w:val="22"/>
          <w:szCs w:val="22"/>
        </w:rPr>
        <w:t xml:space="preserve">, д. </w:t>
      </w:r>
      <w:proofErr w:type="spellStart"/>
      <w:r w:rsidR="00D13E0A">
        <w:rPr>
          <w:color w:val="0000FF"/>
          <w:sz w:val="22"/>
          <w:szCs w:val="22"/>
        </w:rPr>
        <w:t>Теперки</w:t>
      </w:r>
      <w:proofErr w:type="spellEnd"/>
      <w:r w:rsidR="00D13E0A">
        <w:rPr>
          <w:color w:val="0000FF"/>
          <w:sz w:val="22"/>
          <w:szCs w:val="22"/>
        </w:rPr>
        <w:t>, магазины</w:t>
      </w:r>
      <w:r w:rsidR="00FA51B6">
        <w:rPr>
          <w:color w:val="0000FF"/>
          <w:sz w:val="22"/>
          <w:szCs w:val="22"/>
        </w:rPr>
        <w:t>»</w:t>
      </w:r>
      <w:r w:rsidR="00395F9E" w:rsidRPr="0066427B">
        <w:rPr>
          <w:color w:val="0000FF"/>
          <w:sz w:val="22"/>
          <w:szCs w:val="22"/>
        </w:rPr>
        <w:t xml:space="preserve"> </w:t>
      </w:r>
      <w:r w:rsidR="001C6A75" w:rsidRPr="0066427B">
        <w:rPr>
          <w:color w:val="0000FF"/>
          <w:sz w:val="22"/>
          <w:szCs w:val="22"/>
        </w:rPr>
        <w:t xml:space="preserve">(Приложение </w:t>
      </w:r>
      <w:r w:rsidR="000F69B6" w:rsidRPr="0066427B">
        <w:rPr>
          <w:color w:val="0000FF"/>
          <w:sz w:val="22"/>
          <w:szCs w:val="22"/>
        </w:rPr>
        <w:t>1</w:t>
      </w:r>
      <w:r w:rsidR="001C6A75" w:rsidRPr="0066427B">
        <w:rPr>
          <w:color w:val="0000FF"/>
          <w:sz w:val="22"/>
          <w:szCs w:val="22"/>
        </w:rPr>
        <w:t>);</w:t>
      </w:r>
    </w:p>
    <w:permEnd w:id="2003647137"/>
    <w:p w14:paraId="342EBF1F" w14:textId="3229BA22"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1" w:name="__RefHeading__48_1698952488"/>
      <w:bookmarkStart w:id="2" w:name="__RefHeading__35_520497706"/>
      <w:bookmarkStart w:id="3" w:name="__RefHeading__50_1698952488"/>
      <w:bookmarkStart w:id="4" w:name="_Toc423619374"/>
      <w:bookmarkStart w:id="5" w:name="_Toc426462869"/>
      <w:bookmarkStart w:id="6" w:name="_Toc428969604"/>
      <w:bookmarkStart w:id="7" w:name="__RefHeading__33_520497706"/>
      <w:bookmarkStart w:id="8" w:name="_%2525D0%25259F%2525D1%252580%2525D0%252"/>
      <w:bookmarkEnd w:id="1"/>
      <w:bookmarkEnd w:id="2"/>
      <w:bookmarkEnd w:id="3"/>
    </w:p>
    <w:p w14:paraId="1990CB05" w14:textId="77777777" w:rsidR="006E5EED" w:rsidRPr="00670216" w:rsidRDefault="006E5EED" w:rsidP="00F462E6">
      <w:pPr>
        <w:tabs>
          <w:tab w:val="left" w:pos="709"/>
        </w:tabs>
        <w:autoSpaceDE w:val="0"/>
        <w:spacing w:line="276" w:lineRule="auto"/>
        <w:ind w:left="425"/>
        <w:jc w:val="both"/>
        <w:rPr>
          <w:iCs/>
          <w:sz w:val="18"/>
          <w:szCs w:val="18"/>
        </w:rPr>
      </w:pPr>
    </w:p>
    <w:p w14:paraId="0E094094" w14:textId="07998778"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9"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4"/>
      <w:bookmarkEnd w:id="5"/>
      <w:bookmarkEnd w:id="6"/>
      <w:bookmarkEnd w:id="9"/>
    </w:p>
    <w:p w14:paraId="13FF236B" w14:textId="614E73C9" w:rsidR="004F5A3B" w:rsidRPr="002B1734" w:rsidRDefault="00C347EB" w:rsidP="00C347EB">
      <w:pPr>
        <w:tabs>
          <w:tab w:val="left" w:pos="0"/>
          <w:tab w:val="left" w:pos="426"/>
        </w:tabs>
        <w:autoSpaceDE w:val="0"/>
        <w:spacing w:line="276" w:lineRule="auto"/>
        <w:jc w:val="both"/>
        <w:rPr>
          <w:b/>
          <w:sz w:val="22"/>
          <w:szCs w:val="22"/>
        </w:rPr>
      </w:pPr>
      <w:r>
        <w:rPr>
          <w:b/>
          <w:sz w:val="22"/>
          <w:szCs w:val="22"/>
        </w:rPr>
        <w:t>2.1. </w:t>
      </w:r>
      <w:r w:rsidR="0007061F" w:rsidRPr="002B1734">
        <w:rPr>
          <w:b/>
          <w:sz w:val="22"/>
          <w:szCs w:val="22"/>
        </w:rPr>
        <w:t>Уполномоченный орган –</w:t>
      </w:r>
      <w:r w:rsidR="0007061F" w:rsidRPr="002B1734">
        <w:rPr>
          <w:sz w:val="22"/>
          <w:szCs w:val="22"/>
        </w:rPr>
        <w:t xml:space="preserve"> </w:t>
      </w:r>
      <w:r w:rsidR="00464AF2">
        <w:rPr>
          <w:sz w:val="22"/>
          <w:szCs w:val="22"/>
        </w:rPr>
        <w:t xml:space="preserve">орган </w:t>
      </w:r>
      <w:r w:rsidR="00464AF2" w:rsidRPr="00AC2412">
        <w:rPr>
          <w:sz w:val="22"/>
          <w:szCs w:val="22"/>
        </w:rPr>
        <w:t>местного самоуправления</w:t>
      </w:r>
      <w:r w:rsidR="0007061F" w:rsidRPr="002B1734">
        <w:rPr>
          <w:sz w:val="22"/>
          <w:szCs w:val="22"/>
        </w:rPr>
        <w:t xml:space="preserve"> муниципального образования Московской области, принимающий решение о проведении аукциона, об отказе от проведения аукциона, об условиях аукциона (в том числе о начальной цене предмета аукциона, условиях и сроках договора </w:t>
      </w:r>
      <w:r w:rsidR="00C043A9" w:rsidRPr="002B1734">
        <w:rPr>
          <w:sz w:val="22"/>
          <w:szCs w:val="22"/>
        </w:rPr>
        <w:t>аренды</w:t>
      </w:r>
      <w:r w:rsidR="0007061F" w:rsidRPr="002B1734">
        <w:rPr>
          <w:sz w:val="22"/>
          <w:szCs w:val="22"/>
        </w:rPr>
        <w:t xml:space="preserve">), отвечающий за соответствие земельного участка (лота) характеристикам, указанным в Извещении 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w:t>
      </w:r>
      <w:r w:rsidR="00C043A9" w:rsidRPr="002B1734">
        <w:rPr>
          <w:sz w:val="22"/>
          <w:szCs w:val="22"/>
        </w:rPr>
        <w:t>аренды</w:t>
      </w:r>
      <w:r w:rsidR="0007061F" w:rsidRPr="002B1734">
        <w:rPr>
          <w:sz w:val="22"/>
          <w:szCs w:val="22"/>
        </w:rPr>
        <w:t xml:space="preserve"> земельного участка, в том числе за соблюдение сроков его заключения.</w:t>
      </w:r>
    </w:p>
    <w:p w14:paraId="348EFF0A" w14:textId="0289B2D1" w:rsidR="0066427B" w:rsidRPr="00A92A76" w:rsidRDefault="00AA002F" w:rsidP="0066427B">
      <w:pPr>
        <w:tabs>
          <w:tab w:val="left" w:pos="142"/>
        </w:tabs>
        <w:autoSpaceDE w:val="0"/>
        <w:spacing w:line="276" w:lineRule="auto"/>
        <w:jc w:val="both"/>
        <w:rPr>
          <w:noProof/>
          <w:color w:val="0000FF"/>
          <w:sz w:val="22"/>
          <w:szCs w:val="22"/>
        </w:rPr>
      </w:pPr>
      <w:r w:rsidRPr="00513D43">
        <w:rPr>
          <w:b/>
          <w:noProof/>
          <w:color w:val="000000"/>
          <w:sz w:val="22"/>
          <w:szCs w:val="22"/>
        </w:rPr>
        <w:t>Наименование:</w:t>
      </w:r>
      <w:r w:rsidR="004A5264" w:rsidRPr="00513D43">
        <w:rPr>
          <w:b/>
          <w:noProof/>
          <w:color w:val="000000"/>
          <w:sz w:val="22"/>
          <w:szCs w:val="22"/>
        </w:rPr>
        <w:t xml:space="preserve"> </w:t>
      </w:r>
      <w:permStart w:id="1353001417" w:edGrp="everyone"/>
      <w:r w:rsidR="00A92A76" w:rsidRPr="00F62554">
        <w:rPr>
          <w:b/>
          <w:noProof/>
          <w:color w:val="0000FF"/>
          <w:sz w:val="22"/>
          <w:szCs w:val="22"/>
        </w:rPr>
        <w:t>Администрация Орехово-Зуевского муниципального района Московской области.</w:t>
      </w:r>
    </w:p>
    <w:p w14:paraId="42F1B2AA" w14:textId="77777777" w:rsidR="00A92A76" w:rsidRPr="002241BF" w:rsidRDefault="0066427B" w:rsidP="00A92A76">
      <w:pPr>
        <w:jc w:val="both"/>
        <w:rPr>
          <w:color w:val="0000FF"/>
          <w:sz w:val="22"/>
          <w:szCs w:val="22"/>
        </w:rPr>
      </w:pPr>
      <w:r w:rsidRPr="0066427B">
        <w:rPr>
          <w:sz w:val="22"/>
          <w:szCs w:val="22"/>
        </w:rPr>
        <w:t>Адрес:</w:t>
      </w:r>
      <w:r w:rsidRPr="0066427B">
        <w:rPr>
          <w:color w:val="0000FF"/>
          <w:sz w:val="22"/>
          <w:szCs w:val="22"/>
        </w:rPr>
        <w:t xml:space="preserve"> </w:t>
      </w:r>
      <w:r w:rsidR="00A92A76" w:rsidRPr="002241BF">
        <w:rPr>
          <w:color w:val="0000FF"/>
          <w:sz w:val="22"/>
          <w:szCs w:val="22"/>
        </w:rPr>
        <w:t>142600, Московская область, г. Орехово-Зуево, Октябрьская пл., д. 2.</w:t>
      </w:r>
    </w:p>
    <w:p w14:paraId="795FC43F" w14:textId="77777777" w:rsidR="00A92A76" w:rsidRPr="002241BF" w:rsidRDefault="0066427B" w:rsidP="00A92A76">
      <w:pPr>
        <w:tabs>
          <w:tab w:val="left" w:pos="142"/>
        </w:tabs>
        <w:autoSpaceDE w:val="0"/>
        <w:jc w:val="both"/>
        <w:rPr>
          <w:color w:val="0000FF"/>
          <w:sz w:val="22"/>
          <w:szCs w:val="22"/>
        </w:rPr>
      </w:pPr>
      <w:r w:rsidRPr="0066427B">
        <w:rPr>
          <w:sz w:val="22"/>
          <w:szCs w:val="22"/>
        </w:rPr>
        <w:t>Сайт:</w:t>
      </w:r>
      <w:r w:rsidRPr="0066427B">
        <w:rPr>
          <w:color w:val="0000FF"/>
          <w:sz w:val="22"/>
          <w:szCs w:val="22"/>
        </w:rPr>
        <w:t xml:space="preserve"> </w:t>
      </w:r>
      <w:r w:rsidR="00A92A76" w:rsidRPr="002241BF">
        <w:rPr>
          <w:color w:val="0000FF"/>
          <w:sz w:val="22"/>
          <w:szCs w:val="22"/>
        </w:rPr>
        <w:t>www.oz-rayon.ru.</w:t>
      </w:r>
    </w:p>
    <w:p w14:paraId="1E4114DE" w14:textId="426ACEDE" w:rsidR="0066427B" w:rsidRPr="0066427B" w:rsidRDefault="0066427B" w:rsidP="00A92A76">
      <w:pPr>
        <w:jc w:val="both"/>
        <w:rPr>
          <w:color w:val="0000FF"/>
          <w:sz w:val="22"/>
          <w:szCs w:val="22"/>
        </w:rPr>
      </w:pPr>
      <w:r w:rsidRPr="0066427B">
        <w:rPr>
          <w:sz w:val="22"/>
          <w:szCs w:val="22"/>
        </w:rPr>
        <w:t>Адрес электронной почты:</w:t>
      </w:r>
      <w:r w:rsidRPr="0066427B">
        <w:rPr>
          <w:color w:val="0000FF"/>
          <w:sz w:val="22"/>
          <w:szCs w:val="22"/>
        </w:rPr>
        <w:t xml:space="preserve"> </w:t>
      </w:r>
      <w:hyperlink r:id="rId9" w:history="1">
        <w:r w:rsidR="00A92A76" w:rsidRPr="002241BF">
          <w:rPr>
            <w:color w:val="0000FF"/>
            <w:sz w:val="22"/>
            <w:szCs w:val="22"/>
          </w:rPr>
          <w:t>ozraion@mosreg</w:t>
        </w:r>
      </w:hyperlink>
      <w:r w:rsidR="00A92A76" w:rsidRPr="002241BF">
        <w:rPr>
          <w:color w:val="0000FF"/>
          <w:sz w:val="22"/>
          <w:szCs w:val="22"/>
        </w:rPr>
        <w:t>.ru.</w:t>
      </w:r>
    </w:p>
    <w:p w14:paraId="15164660" w14:textId="77777777" w:rsidR="00A92A76" w:rsidRDefault="0066427B" w:rsidP="0066427B">
      <w:pPr>
        <w:tabs>
          <w:tab w:val="num" w:pos="0"/>
        </w:tabs>
        <w:autoSpaceDE w:val="0"/>
        <w:spacing w:line="276" w:lineRule="auto"/>
        <w:jc w:val="both"/>
        <w:rPr>
          <w:color w:val="0000FF"/>
          <w:sz w:val="22"/>
          <w:szCs w:val="22"/>
        </w:rPr>
      </w:pPr>
      <w:r w:rsidRPr="0066427B">
        <w:rPr>
          <w:sz w:val="22"/>
          <w:szCs w:val="22"/>
        </w:rPr>
        <w:t>Телефон факс:</w:t>
      </w:r>
      <w:r w:rsidRPr="0066427B">
        <w:rPr>
          <w:color w:val="0000FF"/>
          <w:sz w:val="22"/>
          <w:szCs w:val="22"/>
        </w:rPr>
        <w:t xml:space="preserve"> </w:t>
      </w:r>
      <w:r w:rsidR="00A92A76">
        <w:rPr>
          <w:color w:val="0000FF"/>
          <w:sz w:val="22"/>
          <w:szCs w:val="22"/>
        </w:rPr>
        <w:t>+7 (496) 416-10-31 доб. 200/ +7 (496) 416-10-31 доб. 210</w:t>
      </w:r>
    </w:p>
    <w:p w14:paraId="752710C1" w14:textId="77777777" w:rsidR="00B27AD8" w:rsidRDefault="00B27AD8" w:rsidP="00B27AD8">
      <w:pPr>
        <w:tabs>
          <w:tab w:val="left" w:pos="0"/>
          <w:tab w:val="left" w:pos="426"/>
        </w:tabs>
        <w:autoSpaceDE w:val="0"/>
        <w:jc w:val="both"/>
        <w:rPr>
          <w:color w:val="0000FF"/>
          <w:sz w:val="22"/>
          <w:szCs w:val="22"/>
        </w:rPr>
      </w:pPr>
      <w:r>
        <w:rPr>
          <w:color w:val="0000FF"/>
          <w:sz w:val="22"/>
          <w:szCs w:val="22"/>
        </w:rPr>
        <w:t>Реквизиты:</w:t>
      </w:r>
    </w:p>
    <w:p w14:paraId="76BAB21F" w14:textId="77777777" w:rsidR="00B27AD8" w:rsidRPr="00B30138" w:rsidRDefault="00B27AD8" w:rsidP="00B27AD8">
      <w:pPr>
        <w:tabs>
          <w:tab w:val="left" w:pos="0"/>
          <w:tab w:val="left" w:pos="426"/>
        </w:tabs>
        <w:autoSpaceDE w:val="0"/>
        <w:jc w:val="both"/>
        <w:rPr>
          <w:color w:val="0000FF"/>
          <w:sz w:val="22"/>
          <w:szCs w:val="22"/>
        </w:rPr>
      </w:pPr>
      <w:r w:rsidRPr="00B30138">
        <w:rPr>
          <w:color w:val="0000FF"/>
          <w:sz w:val="22"/>
          <w:szCs w:val="22"/>
        </w:rPr>
        <w:t>Управление Федерального казначейства по Московской области (Учреждение «Комитет по управлению имуществом администрации Орехово-Зуевского муниципального района»).</w:t>
      </w:r>
    </w:p>
    <w:p w14:paraId="735052C2" w14:textId="77777777" w:rsidR="00B27AD8" w:rsidRPr="00B30138" w:rsidRDefault="00B27AD8" w:rsidP="00B27AD8">
      <w:pPr>
        <w:tabs>
          <w:tab w:val="left" w:pos="0"/>
          <w:tab w:val="left" w:pos="426"/>
        </w:tabs>
        <w:autoSpaceDE w:val="0"/>
        <w:jc w:val="both"/>
        <w:rPr>
          <w:color w:val="0000FF"/>
          <w:sz w:val="22"/>
          <w:szCs w:val="22"/>
        </w:rPr>
      </w:pPr>
      <w:r w:rsidRPr="00B30138">
        <w:rPr>
          <w:color w:val="0000FF"/>
          <w:sz w:val="22"/>
          <w:szCs w:val="22"/>
        </w:rPr>
        <w:t>ИНН 5073060064, КПП 503401001, р/с 4010 181 084 525 001 0102</w:t>
      </w:r>
    </w:p>
    <w:p w14:paraId="02EEA698" w14:textId="29FED73F" w:rsidR="0066427B" w:rsidRPr="00B30138" w:rsidRDefault="00B27AD8" w:rsidP="00B27AD8">
      <w:pPr>
        <w:tabs>
          <w:tab w:val="num" w:pos="0"/>
        </w:tabs>
        <w:autoSpaceDE w:val="0"/>
        <w:spacing w:line="276" w:lineRule="auto"/>
        <w:jc w:val="both"/>
        <w:rPr>
          <w:color w:val="0000FF"/>
          <w:sz w:val="22"/>
          <w:szCs w:val="22"/>
        </w:rPr>
      </w:pPr>
      <w:r w:rsidRPr="00B30138">
        <w:rPr>
          <w:color w:val="0000FF"/>
          <w:sz w:val="22"/>
          <w:szCs w:val="22"/>
        </w:rPr>
        <w:t>ГУ Банка России по ЦФО, БИК 044525000, ОКТМО 466</w:t>
      </w:r>
      <w:r w:rsidR="00B30138" w:rsidRPr="00B30138">
        <w:rPr>
          <w:color w:val="0000FF"/>
          <w:sz w:val="22"/>
          <w:szCs w:val="22"/>
        </w:rPr>
        <w:t>43437</w:t>
      </w:r>
      <w:r w:rsidRPr="00B30138">
        <w:rPr>
          <w:color w:val="0000FF"/>
          <w:sz w:val="22"/>
          <w:szCs w:val="22"/>
        </w:rPr>
        <w:t>, КБК 003 1 11 05013 10 0000 120</w:t>
      </w:r>
      <w:r w:rsidR="0066427B" w:rsidRPr="00B30138">
        <w:rPr>
          <w:color w:val="0000FF"/>
          <w:sz w:val="22"/>
          <w:szCs w:val="22"/>
        </w:rPr>
        <w:t>.</w:t>
      </w:r>
    </w:p>
    <w:permEnd w:id="1353001417"/>
    <w:p w14:paraId="7EA681CA" w14:textId="77777777" w:rsidR="0066427B" w:rsidRPr="00670216" w:rsidRDefault="0066427B" w:rsidP="0066427B">
      <w:pPr>
        <w:tabs>
          <w:tab w:val="num" w:pos="0"/>
        </w:tabs>
        <w:autoSpaceDE w:val="0"/>
        <w:spacing w:line="276" w:lineRule="auto"/>
        <w:jc w:val="both"/>
        <w:rPr>
          <w:color w:val="0000FF"/>
          <w:sz w:val="10"/>
          <w:szCs w:val="10"/>
        </w:rPr>
      </w:pPr>
    </w:p>
    <w:p w14:paraId="2ACAD9F1" w14:textId="6E9FE257"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14:paraId="034692FB" w14:textId="77777777"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45814C46"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14:paraId="0C57EFE7"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14:paraId="249B2C90"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14:paraId="70095A44" w14:textId="77777777"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14:paraId="25D09880" w14:textId="77777777"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14:paraId="1A6D572E" w14:textId="49CFB274"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10"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1"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14:paraId="51C70192" w14:textId="77777777" w:rsidR="006D02A8" w:rsidRPr="006D02A8" w:rsidRDefault="006D02A8" w:rsidP="00F462E6">
      <w:pPr>
        <w:tabs>
          <w:tab w:val="left" w:pos="709"/>
        </w:tabs>
        <w:spacing w:line="276" w:lineRule="auto"/>
        <w:jc w:val="both"/>
        <w:rPr>
          <w:b/>
          <w:iCs/>
          <w:sz w:val="22"/>
          <w:szCs w:val="22"/>
        </w:rPr>
      </w:pPr>
      <w:r w:rsidRPr="006D02A8">
        <w:rPr>
          <w:b/>
          <w:iCs/>
          <w:sz w:val="22"/>
          <w:szCs w:val="22"/>
        </w:rPr>
        <w:t>Наименование: Государственное казенное учреждение Московской области «Региональный центр торгов» (сокращенное наименование - ГКУ «РЦТ»).</w:t>
      </w:r>
    </w:p>
    <w:p w14:paraId="5A941C39"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7F0B9CE8" w14:textId="77777777" w:rsidR="006D02A8" w:rsidRPr="006D02A8" w:rsidRDefault="006D02A8" w:rsidP="00F462E6">
      <w:pPr>
        <w:tabs>
          <w:tab w:val="left" w:pos="709"/>
        </w:tabs>
        <w:spacing w:line="276" w:lineRule="auto"/>
        <w:jc w:val="both"/>
        <w:rPr>
          <w:iCs/>
          <w:sz w:val="22"/>
          <w:szCs w:val="22"/>
        </w:rPr>
      </w:pPr>
      <w:r w:rsidRPr="006D02A8">
        <w:rPr>
          <w:iCs/>
          <w:sz w:val="22"/>
          <w:szCs w:val="22"/>
        </w:rPr>
        <w:lastRenderedPageBreak/>
        <w:t>Сайт: www.rctmo.ru</w:t>
      </w:r>
    </w:p>
    <w:p w14:paraId="7B8F6730" w14:textId="255F1920"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2"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28C4307B" w14:textId="77777777" w:rsidR="006D02A8" w:rsidRPr="006D02A8" w:rsidRDefault="006D02A8" w:rsidP="00F462E6">
      <w:pPr>
        <w:tabs>
          <w:tab w:val="left" w:pos="709"/>
        </w:tabs>
        <w:spacing w:line="276" w:lineRule="auto"/>
        <w:ind w:firstLine="426"/>
        <w:jc w:val="both"/>
        <w:rPr>
          <w:iCs/>
          <w:sz w:val="22"/>
          <w:szCs w:val="22"/>
        </w:rPr>
      </w:pPr>
    </w:p>
    <w:p w14:paraId="7E85C744" w14:textId="4628BF5F"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2117216131" w:edGrp="everyone"/>
      <w:r w:rsidRPr="006D02A8">
        <w:rPr>
          <w:color w:val="0000FF"/>
          <w:sz w:val="22"/>
          <w:szCs w:val="22"/>
        </w:rPr>
        <w:t>земельный участок</w:t>
      </w:r>
      <w:r w:rsidR="00670216">
        <w:rPr>
          <w:color w:val="0000FF"/>
          <w:sz w:val="22"/>
          <w:szCs w:val="22"/>
        </w:rPr>
        <w:t xml:space="preserve">, государственная собственность на который не разграничена, расположенный на территории </w:t>
      </w:r>
      <w:r w:rsidR="00C76EDC">
        <w:rPr>
          <w:color w:val="0000FF"/>
          <w:sz w:val="22"/>
          <w:szCs w:val="22"/>
        </w:rPr>
        <w:t>Орехово-Зуевского муниципального</w:t>
      </w:r>
      <w:r w:rsidR="00670216">
        <w:rPr>
          <w:color w:val="0000FF"/>
          <w:sz w:val="22"/>
          <w:szCs w:val="22"/>
        </w:rPr>
        <w:t xml:space="preserve"> района Московской области</w:t>
      </w:r>
      <w:r w:rsidRPr="006D02A8">
        <w:rPr>
          <w:color w:val="0000FF"/>
          <w:sz w:val="22"/>
          <w:szCs w:val="22"/>
        </w:rPr>
        <w:t>.</w:t>
      </w:r>
    </w:p>
    <w:permEnd w:id="2117216131"/>
    <w:p w14:paraId="6D3A826C" w14:textId="77777777" w:rsidR="006D02A8" w:rsidRPr="006D02A8" w:rsidRDefault="006D02A8" w:rsidP="00F462E6">
      <w:pPr>
        <w:tabs>
          <w:tab w:val="left" w:pos="709"/>
        </w:tabs>
        <w:spacing w:line="276" w:lineRule="auto"/>
        <w:ind w:firstLine="426"/>
        <w:jc w:val="both"/>
        <w:rPr>
          <w:iCs/>
          <w:sz w:val="22"/>
          <w:szCs w:val="22"/>
        </w:rPr>
      </w:pPr>
    </w:p>
    <w:p w14:paraId="78AA59D9" w14:textId="2919DCC3"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987082714"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987082714"/>
      <w:r w:rsidRPr="006D02A8">
        <w:rPr>
          <w:sz w:val="22"/>
          <w:szCs w:val="22"/>
        </w:rPr>
        <w:t>.</w:t>
      </w:r>
    </w:p>
    <w:p w14:paraId="44498370" w14:textId="77777777" w:rsidR="006D02A8" w:rsidRPr="006D02A8" w:rsidRDefault="006D02A8" w:rsidP="00F462E6">
      <w:pPr>
        <w:autoSpaceDE w:val="0"/>
        <w:spacing w:line="276" w:lineRule="auto"/>
        <w:ind w:firstLine="426"/>
        <w:jc w:val="both"/>
        <w:rPr>
          <w:sz w:val="22"/>
          <w:szCs w:val="22"/>
        </w:rPr>
      </w:pPr>
    </w:p>
    <w:p w14:paraId="24D5DC80" w14:textId="088F1244"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2118086242" w:edGrp="everyone"/>
      <w:r w:rsidR="00D13E0A">
        <w:rPr>
          <w:b/>
          <w:sz w:val="22"/>
          <w:szCs w:val="22"/>
        </w:rPr>
        <w:t>е</w:t>
      </w:r>
      <w:permEnd w:id="2118086242"/>
      <w:r w:rsidRPr="006D02A8">
        <w:rPr>
          <w:b/>
          <w:sz w:val="22"/>
          <w:szCs w:val="22"/>
        </w:rPr>
        <w:t xml:space="preserve"> (лот</w:t>
      </w:r>
      <w:permStart w:id="1490118181" w:edGrp="everyone"/>
      <w:proofErr w:type="spellStart"/>
      <w:r w:rsidR="00D13E0A">
        <w:rPr>
          <w:b/>
          <w:sz w:val="22"/>
          <w:szCs w:val="22"/>
        </w:rPr>
        <w:t>е</w:t>
      </w:r>
      <w:permEnd w:id="1490118181"/>
      <w:proofErr w:type="spellEnd"/>
      <w:r w:rsidRPr="006D02A8">
        <w:rPr>
          <w:b/>
          <w:sz w:val="22"/>
          <w:szCs w:val="22"/>
        </w:rPr>
        <w:t>) аукциона:</w:t>
      </w:r>
    </w:p>
    <w:p w14:paraId="39618F7A" w14:textId="77777777" w:rsidR="00015039" w:rsidRPr="002B1734" w:rsidRDefault="00015039" w:rsidP="00F462E6">
      <w:pPr>
        <w:tabs>
          <w:tab w:val="left" w:pos="851"/>
        </w:tabs>
        <w:autoSpaceDE w:val="0"/>
        <w:spacing w:line="276" w:lineRule="auto"/>
        <w:jc w:val="both"/>
        <w:rPr>
          <w:sz w:val="6"/>
          <w:szCs w:val="6"/>
        </w:rPr>
      </w:pPr>
      <w:bookmarkStart w:id="10" w:name="_Toc415224054"/>
      <w:bookmarkStart w:id="11" w:name="_Toc415682150"/>
      <w:bookmarkStart w:id="12" w:name="_Toc416972837"/>
      <w:bookmarkStart w:id="13" w:name="_Toc417030418"/>
      <w:bookmarkStart w:id="14" w:name="_Toc417047217"/>
      <w:bookmarkStart w:id="15" w:name="_Toc417059229"/>
      <w:bookmarkStart w:id="16" w:name="_Toc418676399"/>
      <w:bookmarkStart w:id="17" w:name="_Toc418676431"/>
      <w:bookmarkStart w:id="18" w:name="_Toc418676477"/>
      <w:bookmarkStart w:id="19" w:name="_Toc419295272"/>
      <w:bookmarkStart w:id="20" w:name="_Toc419479793"/>
      <w:bookmarkStart w:id="21" w:name="_Toc419480293"/>
      <w:bookmarkStart w:id="22" w:name="_Toc419726793"/>
      <w:bookmarkStart w:id="23" w:name="_Toc419803376"/>
      <w:bookmarkStart w:id="24" w:name="_Toc419803713"/>
      <w:bookmarkStart w:id="25" w:name="_Toc419895199"/>
      <w:bookmarkStart w:id="26" w:name="_Toc419970524"/>
      <w:bookmarkStart w:id="27" w:name="_Toc419971379"/>
      <w:bookmarkStart w:id="28" w:name="_Toc419971683"/>
      <w:bookmarkStart w:id="29" w:name="_Toc420055143"/>
      <w:bookmarkStart w:id="30" w:name="_Toc420060976"/>
      <w:bookmarkStart w:id="31" w:name="_Toc420088341"/>
      <w:bookmarkStart w:id="32" w:name="_Toc420088757"/>
      <w:bookmarkStart w:id="33" w:name="_Toc420088840"/>
      <w:bookmarkStart w:id="34" w:name="_Toc420330910"/>
      <w:bookmarkStart w:id="35" w:name="_Toc420331610"/>
      <w:bookmarkStart w:id="36" w:name="_Toc420512385"/>
      <w:bookmarkStart w:id="37" w:name="_Toc420519204"/>
      <w:bookmarkStart w:id="38" w:name="_Toc420593730"/>
      <w:bookmarkStart w:id="39" w:name="_Toc423615954"/>
      <w:bookmarkStart w:id="40" w:name="_Toc423619097"/>
      <w:bookmarkStart w:id="41" w:name="_Toc423619375"/>
      <w:bookmarkStart w:id="42" w:name="_Toc426462870"/>
      <w:bookmarkStart w:id="43" w:name="_Toc426463174"/>
      <w:bookmarkStart w:id="44" w:name="_Toc428969605"/>
    </w:p>
    <w:p w14:paraId="6ECA123C" w14:textId="425E7087" w:rsidR="00015039"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015039" w:rsidRPr="006D02A8">
        <w:rPr>
          <w:b/>
          <w:sz w:val="22"/>
          <w:szCs w:val="22"/>
          <w:u w:val="single"/>
        </w:rPr>
        <w:t>.</w:t>
      </w:r>
    </w:p>
    <w:p w14:paraId="4BF3753D" w14:textId="4B73C18B"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8865509" w:edGrp="everyone"/>
      <w:r w:rsidR="00C76EDC">
        <w:rPr>
          <w:color w:val="0000FF"/>
          <w:sz w:val="22"/>
          <w:szCs w:val="22"/>
        </w:rPr>
        <w:t>Московская область, Орехово-Зуевский</w:t>
      </w:r>
      <w:r w:rsidR="00D13E0A">
        <w:rPr>
          <w:color w:val="0000FF"/>
          <w:sz w:val="22"/>
          <w:szCs w:val="22"/>
        </w:rPr>
        <w:t xml:space="preserve"> район</w:t>
      </w:r>
      <w:r w:rsidR="00C76EDC">
        <w:rPr>
          <w:color w:val="0000FF"/>
          <w:sz w:val="22"/>
          <w:szCs w:val="22"/>
        </w:rPr>
        <w:t xml:space="preserve">, </w:t>
      </w:r>
      <w:proofErr w:type="spellStart"/>
      <w:r w:rsidR="00D13E0A">
        <w:rPr>
          <w:color w:val="0000FF"/>
          <w:sz w:val="22"/>
          <w:szCs w:val="22"/>
        </w:rPr>
        <w:t>Малодубенское</w:t>
      </w:r>
      <w:proofErr w:type="spellEnd"/>
      <w:r w:rsidR="00D13E0A">
        <w:rPr>
          <w:color w:val="0000FF"/>
          <w:sz w:val="22"/>
          <w:szCs w:val="22"/>
        </w:rPr>
        <w:t xml:space="preserve"> с/п, д. </w:t>
      </w:r>
      <w:proofErr w:type="spellStart"/>
      <w:r w:rsidR="00D13E0A">
        <w:rPr>
          <w:color w:val="0000FF"/>
          <w:sz w:val="22"/>
          <w:szCs w:val="22"/>
        </w:rPr>
        <w:t>Теперки</w:t>
      </w:r>
      <w:proofErr w:type="spellEnd"/>
      <w:r w:rsidR="00D13E0A">
        <w:rPr>
          <w:color w:val="0000FF"/>
          <w:sz w:val="22"/>
          <w:szCs w:val="22"/>
        </w:rPr>
        <w:t>.</w:t>
      </w:r>
    </w:p>
    <w:permEnd w:id="8865509"/>
    <w:p w14:paraId="55E57AF4" w14:textId="6D2A0BBF"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1116432812" w:edGrp="everyone"/>
      <w:r w:rsidR="00D13E0A">
        <w:rPr>
          <w:color w:val="0000FF"/>
          <w:sz w:val="22"/>
          <w:szCs w:val="22"/>
        </w:rPr>
        <w:t>5 000</w:t>
      </w:r>
      <w:r w:rsidRPr="00242F27">
        <w:rPr>
          <w:color w:val="0000FF"/>
          <w:sz w:val="22"/>
          <w:szCs w:val="22"/>
        </w:rPr>
        <w:t>.</w:t>
      </w:r>
    </w:p>
    <w:permEnd w:id="1116432812"/>
    <w:p w14:paraId="5FAABBA7" w14:textId="106DD6DA"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004159011" w:edGrp="everyone"/>
      <w:r w:rsidR="00C76EDC">
        <w:rPr>
          <w:color w:val="0000FF"/>
          <w:sz w:val="22"/>
          <w:szCs w:val="22"/>
        </w:rPr>
        <w:t>50:24:</w:t>
      </w:r>
      <w:r w:rsidR="007518A9">
        <w:rPr>
          <w:color w:val="0000FF"/>
          <w:sz w:val="22"/>
          <w:szCs w:val="22"/>
        </w:rPr>
        <w:t>0010301:525</w:t>
      </w:r>
      <w:r w:rsidRPr="00242F27">
        <w:rPr>
          <w:color w:val="0000FF"/>
          <w:sz w:val="22"/>
          <w:szCs w:val="22"/>
        </w:rPr>
        <w:t xml:space="preserve"> (выписка из Единого государственного реестра недвижимости</w:t>
      </w:r>
      <w:r w:rsidR="00C76EDC">
        <w:rPr>
          <w:color w:val="0000FF"/>
          <w:sz w:val="22"/>
          <w:szCs w:val="22"/>
        </w:rPr>
        <w:br/>
      </w:r>
      <w:r w:rsidRPr="00242F27">
        <w:rPr>
          <w:color w:val="0000FF"/>
          <w:sz w:val="22"/>
          <w:szCs w:val="22"/>
        </w:rPr>
        <w:t>об основных характеристиках и зарегистрированных правах на объект недвижимости</w:t>
      </w:r>
      <w:r w:rsidR="004B6105">
        <w:rPr>
          <w:color w:val="0000FF"/>
          <w:sz w:val="22"/>
          <w:szCs w:val="22"/>
        </w:rPr>
        <w:t xml:space="preserve"> </w:t>
      </w:r>
      <w:r w:rsidR="007518A9">
        <w:rPr>
          <w:color w:val="0000FF"/>
          <w:sz w:val="22"/>
          <w:szCs w:val="22"/>
        </w:rPr>
        <w:t xml:space="preserve">от 07.04.2017 </w:t>
      </w:r>
      <w:r w:rsidR="007518A9">
        <w:rPr>
          <w:color w:val="0000FF"/>
          <w:sz w:val="22"/>
          <w:szCs w:val="22"/>
        </w:rPr>
        <w:br/>
        <w:t xml:space="preserve">№ 50/024/002/2017-890 </w:t>
      </w:r>
      <w:r w:rsidR="003B7640">
        <w:rPr>
          <w:color w:val="0000FF"/>
          <w:sz w:val="22"/>
          <w:szCs w:val="22"/>
        </w:rPr>
        <w:t>–</w:t>
      </w:r>
      <w:r w:rsidRPr="00242F27">
        <w:rPr>
          <w:color w:val="0000FF"/>
          <w:sz w:val="22"/>
          <w:szCs w:val="22"/>
        </w:rPr>
        <w:t xml:space="preserve"> Приложение</w:t>
      </w:r>
      <w:r w:rsidR="003B7640">
        <w:rPr>
          <w:color w:val="0000FF"/>
          <w:sz w:val="22"/>
          <w:szCs w:val="22"/>
        </w:rPr>
        <w:t> </w:t>
      </w:r>
      <w:r w:rsidRPr="00242F27">
        <w:rPr>
          <w:color w:val="0000FF"/>
          <w:sz w:val="22"/>
          <w:szCs w:val="22"/>
        </w:rPr>
        <w:t>2).</w:t>
      </w:r>
    </w:p>
    <w:permEnd w:id="1004159011"/>
    <w:p w14:paraId="33EDEDC7" w14:textId="544F987A"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584676360" w:edGrp="everyone"/>
      <w:r w:rsidR="004B6105" w:rsidRPr="004B6105">
        <w:rPr>
          <w:color w:val="0000FF"/>
          <w:sz w:val="22"/>
          <w:szCs w:val="22"/>
        </w:rPr>
        <w:t xml:space="preserve">государственная </w:t>
      </w:r>
      <w:r w:rsidRPr="00242F27">
        <w:rPr>
          <w:color w:val="0000FF"/>
          <w:sz w:val="22"/>
          <w:szCs w:val="22"/>
        </w:rPr>
        <w:t xml:space="preserve">собственность </w:t>
      </w:r>
      <w:r w:rsidR="004B6105">
        <w:rPr>
          <w:color w:val="0000FF"/>
          <w:sz w:val="22"/>
          <w:szCs w:val="22"/>
        </w:rPr>
        <w:t>не разграничена (</w:t>
      </w:r>
      <w:r w:rsidR="004B6105" w:rsidRPr="00242F27">
        <w:rPr>
          <w:color w:val="0000FF"/>
          <w:sz w:val="22"/>
          <w:szCs w:val="22"/>
        </w:rPr>
        <w:t>выписка</w:t>
      </w:r>
      <w:r w:rsidR="004B6105">
        <w:rPr>
          <w:color w:val="0000FF"/>
          <w:sz w:val="22"/>
          <w:szCs w:val="22"/>
        </w:rPr>
        <w:br/>
      </w:r>
      <w:r w:rsidR="004B6105" w:rsidRPr="00242F27">
        <w:rPr>
          <w:color w:val="0000FF"/>
          <w:sz w:val="22"/>
          <w:szCs w:val="22"/>
        </w:rPr>
        <w:t>из Единого государственного реестра недвижимости</w:t>
      </w:r>
      <w:r w:rsidR="004B6105">
        <w:rPr>
          <w:color w:val="0000FF"/>
          <w:sz w:val="22"/>
          <w:szCs w:val="22"/>
        </w:rPr>
        <w:t xml:space="preserve"> </w:t>
      </w:r>
      <w:r w:rsidR="004B6105" w:rsidRPr="00242F27">
        <w:rPr>
          <w:color w:val="0000FF"/>
          <w:sz w:val="22"/>
          <w:szCs w:val="22"/>
        </w:rPr>
        <w:t>об основных характеристиках и зарегистрированных правах на объект недвижимости</w:t>
      </w:r>
      <w:r w:rsidR="004B6105">
        <w:rPr>
          <w:color w:val="0000FF"/>
          <w:sz w:val="22"/>
          <w:szCs w:val="22"/>
        </w:rPr>
        <w:t xml:space="preserve"> </w:t>
      </w:r>
      <w:r w:rsidR="007518A9">
        <w:rPr>
          <w:color w:val="0000FF"/>
          <w:sz w:val="22"/>
          <w:szCs w:val="22"/>
        </w:rPr>
        <w:t xml:space="preserve">от 07.04.2017 № 50/024/002/2017-890 </w:t>
      </w:r>
      <w:r w:rsidR="004B6105">
        <w:rPr>
          <w:color w:val="0000FF"/>
          <w:sz w:val="22"/>
          <w:szCs w:val="22"/>
        </w:rPr>
        <w:t>–</w:t>
      </w:r>
      <w:r w:rsidR="004B6105" w:rsidRPr="00242F27">
        <w:rPr>
          <w:color w:val="0000FF"/>
          <w:sz w:val="22"/>
          <w:szCs w:val="22"/>
        </w:rPr>
        <w:t xml:space="preserve"> Приложение</w:t>
      </w:r>
      <w:r w:rsidR="004B6105">
        <w:rPr>
          <w:color w:val="0000FF"/>
          <w:sz w:val="22"/>
          <w:szCs w:val="22"/>
        </w:rPr>
        <w:t> </w:t>
      </w:r>
      <w:r w:rsidR="004B6105" w:rsidRPr="00242F27">
        <w:rPr>
          <w:color w:val="0000FF"/>
          <w:sz w:val="22"/>
          <w:szCs w:val="22"/>
        </w:rPr>
        <w:t>2</w:t>
      </w:r>
      <w:r w:rsidRPr="00242F27">
        <w:rPr>
          <w:color w:val="0000FF"/>
          <w:sz w:val="22"/>
          <w:szCs w:val="22"/>
        </w:rPr>
        <w:t>).</w:t>
      </w:r>
    </w:p>
    <w:permEnd w:id="584676360"/>
    <w:p w14:paraId="49C7CBA7" w14:textId="1AF1E92F" w:rsidR="00242F27" w:rsidRPr="00021671" w:rsidRDefault="00242F27" w:rsidP="00F462E6">
      <w:pPr>
        <w:tabs>
          <w:tab w:val="left" w:pos="851"/>
        </w:tabs>
        <w:autoSpaceDE w:val="0"/>
        <w:spacing w:line="276" w:lineRule="auto"/>
        <w:jc w:val="both"/>
        <w:rPr>
          <w:color w:val="0000FF"/>
          <w:sz w:val="22"/>
          <w:szCs w:val="22"/>
        </w:rPr>
      </w:pPr>
      <w:r w:rsidRPr="00242F27">
        <w:rPr>
          <w:b/>
          <w:sz w:val="22"/>
          <w:szCs w:val="22"/>
        </w:rPr>
        <w:t>Сведения об ограничениях (обременениях) прав на земельный участок:</w:t>
      </w:r>
      <w:r w:rsidRPr="00242F27">
        <w:rPr>
          <w:sz w:val="22"/>
          <w:szCs w:val="22"/>
        </w:rPr>
        <w:t xml:space="preserve"> </w:t>
      </w:r>
      <w:permStart w:id="1042372915" w:edGrp="everyone"/>
      <w:r w:rsidRPr="00242F27">
        <w:rPr>
          <w:color w:val="0000FF"/>
          <w:sz w:val="22"/>
          <w:szCs w:val="22"/>
        </w:rPr>
        <w:t xml:space="preserve">указаны в Заключении Территориального управления </w:t>
      </w:r>
      <w:r w:rsidR="004B6105">
        <w:rPr>
          <w:color w:val="0000FF"/>
          <w:sz w:val="22"/>
          <w:szCs w:val="22"/>
        </w:rPr>
        <w:t>Орехово-Зуевского</w:t>
      </w:r>
      <w:r w:rsidRPr="00242F27">
        <w:rPr>
          <w:color w:val="0000FF"/>
          <w:sz w:val="22"/>
          <w:szCs w:val="22"/>
        </w:rPr>
        <w:t xml:space="preserve"> муниципального района </w:t>
      </w:r>
      <w:r w:rsidR="004B6105">
        <w:rPr>
          <w:color w:val="0000FF"/>
          <w:sz w:val="22"/>
          <w:szCs w:val="22"/>
        </w:rPr>
        <w:t>и городского округа</w:t>
      </w:r>
      <w:r w:rsidR="004B6105">
        <w:rPr>
          <w:color w:val="0000FF"/>
          <w:sz w:val="22"/>
          <w:szCs w:val="22"/>
        </w:rPr>
        <w:br/>
        <w:t xml:space="preserve">Орехово-Зуево </w:t>
      </w:r>
      <w:r w:rsidRPr="00242F27">
        <w:rPr>
          <w:color w:val="0000FF"/>
          <w:sz w:val="22"/>
          <w:szCs w:val="22"/>
        </w:rPr>
        <w:t>Главного управления архитектуры и градостр</w:t>
      </w:r>
      <w:r w:rsidR="004B6105">
        <w:rPr>
          <w:color w:val="0000FF"/>
          <w:sz w:val="22"/>
          <w:szCs w:val="22"/>
        </w:rPr>
        <w:t>оит</w:t>
      </w:r>
      <w:r w:rsidR="00071301">
        <w:rPr>
          <w:color w:val="0000FF"/>
          <w:sz w:val="22"/>
          <w:szCs w:val="22"/>
        </w:rPr>
        <w:t>ельства Московской области от 29.03</w:t>
      </w:r>
      <w:r w:rsidR="004B6105">
        <w:rPr>
          <w:color w:val="0000FF"/>
          <w:sz w:val="22"/>
          <w:szCs w:val="22"/>
        </w:rPr>
        <w:t>.2017</w:t>
      </w:r>
      <w:r w:rsidR="004B6105">
        <w:rPr>
          <w:color w:val="0000FF"/>
          <w:sz w:val="22"/>
          <w:szCs w:val="22"/>
        </w:rPr>
        <w:br/>
      </w:r>
      <w:r w:rsidR="00071301" w:rsidRPr="00021671">
        <w:rPr>
          <w:color w:val="0000FF"/>
          <w:sz w:val="22"/>
          <w:szCs w:val="22"/>
        </w:rPr>
        <w:t>№ 31Исх-25355/Т-43</w:t>
      </w:r>
      <w:r w:rsidR="00021671">
        <w:rPr>
          <w:color w:val="0000FF"/>
          <w:sz w:val="22"/>
          <w:szCs w:val="22"/>
        </w:rPr>
        <w:t xml:space="preserve"> (Приложение 4), постановлении </w:t>
      </w:r>
      <w:r w:rsidR="00071301" w:rsidRPr="00021671">
        <w:rPr>
          <w:color w:val="0000FF"/>
          <w:sz w:val="22"/>
          <w:szCs w:val="22"/>
        </w:rPr>
        <w:t xml:space="preserve"> </w:t>
      </w:r>
      <w:r w:rsidR="00021671">
        <w:rPr>
          <w:color w:val="0000FF"/>
          <w:sz w:val="22"/>
          <w:szCs w:val="22"/>
        </w:rPr>
        <w:t xml:space="preserve">Главы Орехово-Зуевского муниципального района Московской области от 02.06.2017 № 1314 «О проведении аукциона на право заключения договора аренды земельного участка площадью 5000 </w:t>
      </w:r>
      <w:proofErr w:type="spellStart"/>
      <w:r w:rsidR="00021671">
        <w:rPr>
          <w:color w:val="0000FF"/>
          <w:sz w:val="22"/>
          <w:szCs w:val="22"/>
        </w:rPr>
        <w:t>кв.м</w:t>
      </w:r>
      <w:proofErr w:type="spellEnd"/>
      <w:r w:rsidR="00021671">
        <w:rPr>
          <w:color w:val="0000FF"/>
          <w:sz w:val="22"/>
          <w:szCs w:val="22"/>
        </w:rPr>
        <w:t>., расположенного по а</w:t>
      </w:r>
      <w:r w:rsidR="00CE1809">
        <w:rPr>
          <w:color w:val="0000FF"/>
          <w:sz w:val="22"/>
          <w:szCs w:val="22"/>
        </w:rPr>
        <w:t xml:space="preserve">дресу: Орехово-Зуевский район, </w:t>
      </w:r>
      <w:proofErr w:type="spellStart"/>
      <w:r w:rsidR="00021671">
        <w:rPr>
          <w:color w:val="0000FF"/>
          <w:sz w:val="22"/>
          <w:szCs w:val="22"/>
        </w:rPr>
        <w:t>ельское</w:t>
      </w:r>
      <w:proofErr w:type="spellEnd"/>
      <w:r w:rsidR="00021671">
        <w:rPr>
          <w:color w:val="0000FF"/>
          <w:sz w:val="22"/>
          <w:szCs w:val="22"/>
        </w:rPr>
        <w:t xml:space="preserve"> поселение </w:t>
      </w:r>
      <w:proofErr w:type="spellStart"/>
      <w:r w:rsidR="00021671">
        <w:rPr>
          <w:color w:val="0000FF"/>
          <w:sz w:val="22"/>
          <w:szCs w:val="22"/>
        </w:rPr>
        <w:t>Малодубенское</w:t>
      </w:r>
      <w:proofErr w:type="spellEnd"/>
      <w:r w:rsidR="00021671">
        <w:rPr>
          <w:color w:val="0000FF"/>
          <w:sz w:val="22"/>
          <w:szCs w:val="22"/>
        </w:rPr>
        <w:t xml:space="preserve">, д. </w:t>
      </w:r>
      <w:proofErr w:type="spellStart"/>
      <w:r w:rsidR="00021671">
        <w:rPr>
          <w:color w:val="0000FF"/>
          <w:sz w:val="22"/>
          <w:szCs w:val="22"/>
        </w:rPr>
        <w:t>Теперки</w:t>
      </w:r>
      <w:proofErr w:type="spellEnd"/>
      <w:r w:rsidR="00021671">
        <w:rPr>
          <w:color w:val="0000FF"/>
          <w:sz w:val="22"/>
          <w:szCs w:val="22"/>
        </w:rPr>
        <w:t>, магазины»</w:t>
      </w:r>
      <w:r w:rsidR="00021671" w:rsidRPr="0066427B">
        <w:rPr>
          <w:color w:val="0000FF"/>
          <w:sz w:val="22"/>
          <w:szCs w:val="22"/>
        </w:rPr>
        <w:t xml:space="preserve"> (Приложение 1</w:t>
      </w:r>
      <w:r w:rsidR="00021671">
        <w:rPr>
          <w:color w:val="0000FF"/>
          <w:sz w:val="22"/>
          <w:szCs w:val="22"/>
        </w:rPr>
        <w:t>):</w:t>
      </w:r>
    </w:p>
    <w:p w14:paraId="0B0BE6E9" w14:textId="7BE5AD30" w:rsidR="00242F27" w:rsidRDefault="00242F27" w:rsidP="004B6105">
      <w:pPr>
        <w:tabs>
          <w:tab w:val="left" w:pos="851"/>
        </w:tabs>
        <w:autoSpaceDE w:val="0"/>
        <w:spacing w:line="276" w:lineRule="auto"/>
        <w:jc w:val="both"/>
        <w:rPr>
          <w:color w:val="0000FF"/>
          <w:sz w:val="22"/>
          <w:szCs w:val="22"/>
        </w:rPr>
      </w:pPr>
      <w:r w:rsidRPr="00021671">
        <w:rPr>
          <w:color w:val="0000FF"/>
          <w:sz w:val="22"/>
          <w:szCs w:val="22"/>
        </w:rPr>
        <w:t xml:space="preserve">- </w:t>
      </w:r>
      <w:r w:rsidR="00021671" w:rsidRPr="00021671">
        <w:rPr>
          <w:color w:val="0000FF"/>
          <w:sz w:val="22"/>
          <w:szCs w:val="22"/>
        </w:rPr>
        <w:t>на земельном участке расположена опора ЛЭП (пересекаю</w:t>
      </w:r>
      <w:r w:rsidR="00402DAC">
        <w:rPr>
          <w:color w:val="0000FF"/>
          <w:sz w:val="22"/>
          <w:szCs w:val="22"/>
        </w:rPr>
        <w:t>тся 2 воздушные ЛЭП);</w:t>
      </w:r>
    </w:p>
    <w:p w14:paraId="35321522" w14:textId="671A3EEB" w:rsidR="00402DAC" w:rsidRPr="00021671" w:rsidRDefault="00402DAC" w:rsidP="004B6105">
      <w:pPr>
        <w:tabs>
          <w:tab w:val="left" w:pos="851"/>
        </w:tabs>
        <w:autoSpaceDE w:val="0"/>
        <w:spacing w:line="276" w:lineRule="auto"/>
        <w:jc w:val="both"/>
        <w:rPr>
          <w:color w:val="0000FF"/>
          <w:sz w:val="22"/>
          <w:szCs w:val="22"/>
        </w:rPr>
      </w:pPr>
      <w:r>
        <w:rPr>
          <w:color w:val="0000FF"/>
          <w:sz w:val="22"/>
          <w:szCs w:val="22"/>
        </w:rPr>
        <w:t xml:space="preserve">- земельный участок расположен </w:t>
      </w:r>
      <w:r w:rsidR="004727C8">
        <w:rPr>
          <w:color w:val="0000FF"/>
          <w:sz w:val="22"/>
          <w:szCs w:val="22"/>
        </w:rPr>
        <w:t>на</w:t>
      </w:r>
      <w:r>
        <w:rPr>
          <w:color w:val="0000FF"/>
          <w:sz w:val="22"/>
          <w:szCs w:val="22"/>
        </w:rPr>
        <w:t xml:space="preserve"> планируемой природно-экологической территории МО «Ключевой участок 1008 «</w:t>
      </w:r>
      <w:proofErr w:type="spellStart"/>
      <w:r>
        <w:rPr>
          <w:color w:val="0000FF"/>
          <w:sz w:val="22"/>
          <w:szCs w:val="22"/>
        </w:rPr>
        <w:t>Дубенско-Киржачский</w:t>
      </w:r>
      <w:proofErr w:type="spellEnd"/>
      <w:r>
        <w:rPr>
          <w:color w:val="0000FF"/>
          <w:sz w:val="22"/>
          <w:szCs w:val="22"/>
        </w:rPr>
        <w:t xml:space="preserve"> природный массив».</w:t>
      </w:r>
    </w:p>
    <w:permEnd w:id="1042372915"/>
    <w:p w14:paraId="62A61EA2" w14:textId="77777777" w:rsidR="00242F27" w:rsidRPr="00242F27" w:rsidRDefault="00242F27" w:rsidP="00F462E6">
      <w:pPr>
        <w:tabs>
          <w:tab w:val="left" w:pos="851"/>
        </w:tabs>
        <w:autoSpaceDE w:val="0"/>
        <w:spacing w:line="276" w:lineRule="auto"/>
        <w:jc w:val="both"/>
        <w:rPr>
          <w:color w:val="0000FF"/>
          <w:sz w:val="12"/>
          <w:szCs w:val="22"/>
        </w:rPr>
      </w:pPr>
    </w:p>
    <w:p w14:paraId="19F20A37" w14:textId="53563B2E"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822908591" w:edGrp="everyone"/>
      <w:r w:rsidRPr="00242F27">
        <w:rPr>
          <w:color w:val="0000FF"/>
          <w:sz w:val="22"/>
          <w:szCs w:val="22"/>
        </w:rPr>
        <w:t xml:space="preserve">земли </w:t>
      </w:r>
      <w:r w:rsidR="004B6105">
        <w:rPr>
          <w:color w:val="0000FF"/>
          <w:sz w:val="22"/>
          <w:szCs w:val="22"/>
        </w:rPr>
        <w:t>населенных пунктов</w:t>
      </w:r>
      <w:r w:rsidRPr="00242F27">
        <w:rPr>
          <w:color w:val="0000FF"/>
          <w:sz w:val="22"/>
          <w:szCs w:val="22"/>
        </w:rPr>
        <w:t>.</w:t>
      </w:r>
      <w:permEnd w:id="1822908591"/>
    </w:p>
    <w:p w14:paraId="757E9FE4" w14:textId="4DAE6DC2"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r w:rsidRPr="00242F27">
        <w:rPr>
          <w:sz w:val="22"/>
          <w:szCs w:val="22"/>
        </w:rPr>
        <w:t xml:space="preserve"> </w:t>
      </w:r>
      <w:permStart w:id="483162140" w:edGrp="everyone"/>
      <w:r w:rsidR="00A84307">
        <w:rPr>
          <w:color w:val="0000FF"/>
          <w:sz w:val="22"/>
          <w:szCs w:val="22"/>
        </w:rPr>
        <w:t>магазины</w:t>
      </w:r>
      <w:permEnd w:id="483162140"/>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14:paraId="15C8EBB6"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88447161" w:edGrp="everyone"/>
      <w:r w:rsidRPr="00242F27">
        <w:rPr>
          <w:color w:val="0000FF"/>
          <w:sz w:val="22"/>
          <w:szCs w:val="22"/>
        </w:rPr>
        <w:t>Приложение 3.</w:t>
      </w:r>
      <w:permEnd w:id="188447161"/>
    </w:p>
    <w:p w14:paraId="58075E96" w14:textId="77777777" w:rsidR="00242F27" w:rsidRPr="00242F27" w:rsidRDefault="00242F27" w:rsidP="00F462E6">
      <w:pPr>
        <w:tabs>
          <w:tab w:val="left" w:pos="851"/>
        </w:tabs>
        <w:autoSpaceDE w:val="0"/>
        <w:spacing w:line="276" w:lineRule="auto"/>
        <w:jc w:val="both"/>
        <w:rPr>
          <w:sz w:val="8"/>
          <w:szCs w:val="22"/>
        </w:rPr>
      </w:pPr>
    </w:p>
    <w:p w14:paraId="2DC4868C" w14:textId="62B09A37" w:rsidR="00242F27" w:rsidRP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1642030892" w:edGrp="everyone"/>
      <w:r w:rsidR="00242F27" w:rsidRPr="00242F27">
        <w:rPr>
          <w:color w:val="0000FF"/>
          <w:sz w:val="22"/>
          <w:szCs w:val="22"/>
        </w:rPr>
        <w:t xml:space="preserve">указаны в </w:t>
      </w:r>
      <w:r w:rsidR="004B6105" w:rsidRPr="00242F27">
        <w:rPr>
          <w:color w:val="0000FF"/>
          <w:sz w:val="22"/>
          <w:szCs w:val="22"/>
        </w:rPr>
        <w:t xml:space="preserve">Заключении Территориального управления </w:t>
      </w:r>
      <w:r w:rsidR="004B6105">
        <w:rPr>
          <w:color w:val="0000FF"/>
          <w:sz w:val="22"/>
          <w:szCs w:val="22"/>
        </w:rPr>
        <w:t>Орехово-Зуевского</w:t>
      </w:r>
      <w:r w:rsidR="004B6105" w:rsidRPr="00242F27">
        <w:rPr>
          <w:color w:val="0000FF"/>
          <w:sz w:val="22"/>
          <w:szCs w:val="22"/>
        </w:rPr>
        <w:t xml:space="preserve"> муниципального района </w:t>
      </w:r>
      <w:r w:rsidR="004B6105">
        <w:rPr>
          <w:color w:val="0000FF"/>
          <w:sz w:val="22"/>
          <w:szCs w:val="22"/>
        </w:rPr>
        <w:t>и городского округа</w:t>
      </w:r>
      <w:r w:rsidR="004B6105">
        <w:rPr>
          <w:color w:val="0000FF"/>
          <w:sz w:val="22"/>
          <w:szCs w:val="22"/>
        </w:rPr>
        <w:br/>
      </w:r>
      <w:r w:rsidR="004B6105" w:rsidRPr="00021671">
        <w:rPr>
          <w:color w:val="0000FF"/>
          <w:sz w:val="22"/>
          <w:szCs w:val="22"/>
        </w:rPr>
        <w:t>Орехово-Зуево Главного управления архитектуры и градостроит</w:t>
      </w:r>
      <w:r w:rsidR="00021671" w:rsidRPr="00021671">
        <w:rPr>
          <w:color w:val="0000FF"/>
          <w:sz w:val="22"/>
          <w:szCs w:val="22"/>
        </w:rPr>
        <w:t>ельства Московской области от 29.03</w:t>
      </w:r>
      <w:r w:rsidR="004B6105" w:rsidRPr="00021671">
        <w:rPr>
          <w:color w:val="0000FF"/>
          <w:sz w:val="22"/>
          <w:szCs w:val="22"/>
        </w:rPr>
        <w:t>.2017</w:t>
      </w:r>
      <w:r w:rsidR="004B6105" w:rsidRPr="00021671">
        <w:rPr>
          <w:color w:val="0000FF"/>
          <w:sz w:val="22"/>
          <w:szCs w:val="22"/>
        </w:rPr>
        <w:br/>
        <w:t>№ 31Исх-</w:t>
      </w:r>
      <w:r w:rsidR="00021671" w:rsidRPr="00021671">
        <w:rPr>
          <w:color w:val="0000FF"/>
          <w:sz w:val="22"/>
          <w:szCs w:val="22"/>
        </w:rPr>
        <w:t>25355</w:t>
      </w:r>
      <w:r w:rsidR="004B6105" w:rsidRPr="00021671">
        <w:rPr>
          <w:color w:val="0000FF"/>
          <w:sz w:val="22"/>
          <w:szCs w:val="22"/>
        </w:rPr>
        <w:t>/Т-43</w:t>
      </w:r>
      <w:r w:rsidR="00242F27" w:rsidRPr="00A84307">
        <w:rPr>
          <w:color w:val="FF0000"/>
          <w:sz w:val="22"/>
          <w:szCs w:val="22"/>
        </w:rPr>
        <w:t xml:space="preserve"> </w:t>
      </w:r>
      <w:r w:rsidR="00242F27" w:rsidRPr="00242F27">
        <w:rPr>
          <w:color w:val="0000FF"/>
          <w:sz w:val="22"/>
          <w:szCs w:val="22"/>
        </w:rPr>
        <w:t>(Приложение 4).</w:t>
      </w:r>
      <w:permEnd w:id="1642030892"/>
    </w:p>
    <w:p w14:paraId="676A6B78" w14:textId="77777777" w:rsidR="00242F27" w:rsidRPr="00242F27" w:rsidRDefault="00242F27" w:rsidP="00F462E6">
      <w:pPr>
        <w:tabs>
          <w:tab w:val="left" w:pos="851"/>
        </w:tabs>
        <w:autoSpaceDE w:val="0"/>
        <w:spacing w:line="276" w:lineRule="auto"/>
        <w:jc w:val="both"/>
        <w:rPr>
          <w:sz w:val="10"/>
          <w:szCs w:val="22"/>
        </w:rPr>
      </w:pPr>
    </w:p>
    <w:p w14:paraId="78A9C6C9" w14:textId="77777777" w:rsidR="00242F27" w:rsidRPr="00242F27" w:rsidRDefault="00242F27" w:rsidP="00F462E6">
      <w:pPr>
        <w:tabs>
          <w:tab w:val="left" w:pos="851"/>
        </w:tabs>
        <w:autoSpaceDE w:val="0"/>
        <w:spacing w:line="276" w:lineRule="auto"/>
        <w:jc w:val="both"/>
        <w:rPr>
          <w:b/>
          <w:sz w:val="22"/>
          <w:szCs w:val="22"/>
        </w:rPr>
      </w:pPr>
      <w:r w:rsidRPr="00242F27">
        <w:rPr>
          <w:b/>
          <w:sz w:val="22"/>
          <w:szCs w:val="22"/>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14:paraId="243C1850" w14:textId="77777777" w:rsidR="00242F27" w:rsidRPr="00242F27" w:rsidRDefault="00242F27" w:rsidP="00F462E6">
      <w:pPr>
        <w:tabs>
          <w:tab w:val="left" w:pos="851"/>
        </w:tabs>
        <w:autoSpaceDE w:val="0"/>
        <w:spacing w:line="276" w:lineRule="auto"/>
        <w:jc w:val="both"/>
        <w:rPr>
          <w:color w:val="0000FF"/>
          <w:sz w:val="8"/>
          <w:szCs w:val="22"/>
        </w:rPr>
      </w:pPr>
    </w:p>
    <w:p w14:paraId="307D8251" w14:textId="47A77665"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водоснабжения и водоотведения</w:t>
      </w:r>
      <w:r w:rsidRPr="00242F27">
        <w:rPr>
          <w:sz w:val="22"/>
          <w:szCs w:val="22"/>
        </w:rPr>
        <w:t xml:space="preserve"> </w:t>
      </w:r>
      <w:permStart w:id="1252021702" w:edGrp="everyone"/>
      <w:r w:rsidR="004B6105">
        <w:rPr>
          <w:sz w:val="22"/>
          <w:szCs w:val="22"/>
        </w:rPr>
        <w:t xml:space="preserve"> </w:t>
      </w:r>
      <w:r w:rsidR="004B6105">
        <w:rPr>
          <w:color w:val="0000FF"/>
          <w:sz w:val="22"/>
          <w:szCs w:val="22"/>
        </w:rPr>
        <w:t>указаны в письме</w:t>
      </w:r>
      <w:r w:rsidR="004B6105">
        <w:rPr>
          <w:color w:val="FF0000"/>
          <w:sz w:val="22"/>
          <w:szCs w:val="22"/>
        </w:rPr>
        <w:t xml:space="preserve"> </w:t>
      </w:r>
      <w:r w:rsidR="004B6105">
        <w:rPr>
          <w:color w:val="0000FF"/>
          <w:sz w:val="22"/>
          <w:szCs w:val="22"/>
        </w:rPr>
        <w:t>МУП «Теплосеть» Орехово-Зуевского муниципального</w:t>
      </w:r>
      <w:r w:rsidR="009076C5">
        <w:rPr>
          <w:color w:val="0000FF"/>
          <w:sz w:val="22"/>
          <w:szCs w:val="22"/>
        </w:rPr>
        <w:t xml:space="preserve"> района Московской области от 17.05.2017 № 1781-П</w:t>
      </w:r>
      <w:r w:rsidRPr="00242F27">
        <w:rPr>
          <w:color w:val="0000FF"/>
          <w:sz w:val="22"/>
          <w:szCs w:val="22"/>
        </w:rPr>
        <w:t xml:space="preserve"> (Приложение 5);</w:t>
      </w:r>
      <w:permEnd w:id="1252021702"/>
    </w:p>
    <w:p w14:paraId="59FD1B51" w14:textId="77777777" w:rsidR="00242F27" w:rsidRPr="00242F27" w:rsidRDefault="00242F27" w:rsidP="00F462E6">
      <w:pPr>
        <w:tabs>
          <w:tab w:val="left" w:pos="851"/>
        </w:tabs>
        <w:autoSpaceDE w:val="0"/>
        <w:spacing w:line="276" w:lineRule="auto"/>
        <w:jc w:val="both"/>
        <w:rPr>
          <w:sz w:val="12"/>
          <w:szCs w:val="22"/>
        </w:rPr>
      </w:pPr>
    </w:p>
    <w:p w14:paraId="5E0DCD9D" w14:textId="29021690"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 теплоснабжения</w:t>
      </w:r>
      <w:r w:rsidRPr="00242F27">
        <w:rPr>
          <w:sz w:val="22"/>
          <w:szCs w:val="22"/>
        </w:rPr>
        <w:t xml:space="preserve"> </w:t>
      </w:r>
      <w:permStart w:id="1854411702" w:edGrp="everyone"/>
      <w:r w:rsidR="004B6105" w:rsidRPr="00242F27">
        <w:rPr>
          <w:color w:val="0000FF"/>
          <w:sz w:val="22"/>
          <w:szCs w:val="22"/>
        </w:rPr>
        <w:t xml:space="preserve">указаны в </w:t>
      </w:r>
      <w:r w:rsidR="004B6105" w:rsidRPr="002933A7">
        <w:rPr>
          <w:color w:val="0000FF"/>
          <w:sz w:val="22"/>
          <w:szCs w:val="22"/>
        </w:rPr>
        <w:t xml:space="preserve">письме </w:t>
      </w:r>
      <w:r w:rsidR="004B6105">
        <w:rPr>
          <w:color w:val="0000FF"/>
          <w:sz w:val="22"/>
          <w:szCs w:val="22"/>
        </w:rPr>
        <w:t>МУП «Теплосеть» Орехово-Зуевского муниципального</w:t>
      </w:r>
      <w:r w:rsidR="00A84307">
        <w:rPr>
          <w:color w:val="0000FF"/>
          <w:sz w:val="22"/>
          <w:szCs w:val="22"/>
        </w:rPr>
        <w:t xml:space="preserve"> района Московской области от 17.05.2017 № 1781-П</w:t>
      </w:r>
      <w:r w:rsidRPr="00242F27">
        <w:rPr>
          <w:color w:val="0000FF"/>
          <w:sz w:val="22"/>
          <w:szCs w:val="22"/>
        </w:rPr>
        <w:t xml:space="preserve"> (Приложение 5);</w:t>
      </w:r>
      <w:permEnd w:id="1854411702"/>
    </w:p>
    <w:p w14:paraId="5295DC0C" w14:textId="77777777" w:rsidR="00242F27" w:rsidRPr="00242F27" w:rsidRDefault="00242F27" w:rsidP="00F462E6">
      <w:pPr>
        <w:tabs>
          <w:tab w:val="left" w:pos="851"/>
        </w:tabs>
        <w:autoSpaceDE w:val="0"/>
        <w:spacing w:line="276" w:lineRule="auto"/>
        <w:jc w:val="both"/>
        <w:rPr>
          <w:color w:val="0000FF"/>
          <w:sz w:val="10"/>
          <w:szCs w:val="22"/>
        </w:rPr>
      </w:pPr>
    </w:p>
    <w:p w14:paraId="5A27944C" w14:textId="08904DB0" w:rsidR="00242F27" w:rsidRDefault="00242F27" w:rsidP="00F462E6">
      <w:pPr>
        <w:tabs>
          <w:tab w:val="left" w:pos="851"/>
        </w:tabs>
        <w:autoSpaceDE w:val="0"/>
        <w:spacing w:line="276" w:lineRule="auto"/>
        <w:jc w:val="both"/>
        <w:rPr>
          <w:color w:val="0000FF"/>
          <w:sz w:val="22"/>
          <w:szCs w:val="22"/>
        </w:rPr>
      </w:pPr>
      <w:r w:rsidRPr="00242F27">
        <w:rPr>
          <w:b/>
          <w:sz w:val="22"/>
          <w:szCs w:val="22"/>
        </w:rPr>
        <w:t xml:space="preserve">- газоснабжения </w:t>
      </w:r>
      <w:r w:rsidRPr="00242F27">
        <w:rPr>
          <w:sz w:val="22"/>
          <w:szCs w:val="22"/>
        </w:rPr>
        <w:t>(предельная свободная мощность существующих сетей, максимальная нагрузка, срок подключения объекта капитального строительства к сетям инженерно-технического обеспечения, размер платы за подключение (технологическое присоединение), срок действия технических условий) указаны в</w:t>
      </w:r>
      <w:r w:rsidRPr="00242F27">
        <w:rPr>
          <w:color w:val="0000FF"/>
          <w:sz w:val="22"/>
          <w:szCs w:val="22"/>
        </w:rPr>
        <w:t xml:space="preserve"> </w:t>
      </w:r>
      <w:permStart w:id="433472706" w:edGrp="everyone"/>
      <w:r w:rsidR="004B6105">
        <w:rPr>
          <w:color w:val="0000FF"/>
          <w:sz w:val="22"/>
          <w:szCs w:val="22"/>
        </w:rPr>
        <w:t xml:space="preserve">письме филиала ГУП МО </w:t>
      </w:r>
      <w:r w:rsidRPr="00242F27">
        <w:rPr>
          <w:color w:val="0000FF"/>
          <w:sz w:val="22"/>
          <w:szCs w:val="22"/>
        </w:rPr>
        <w:t xml:space="preserve">«МОСОБЛГАЗ» </w:t>
      </w:r>
      <w:r w:rsidR="008A0118">
        <w:rPr>
          <w:color w:val="0000FF"/>
          <w:sz w:val="22"/>
          <w:szCs w:val="22"/>
        </w:rPr>
        <w:t>«</w:t>
      </w:r>
      <w:proofErr w:type="spellStart"/>
      <w:r w:rsidR="008A0118">
        <w:rPr>
          <w:color w:val="0000FF"/>
          <w:sz w:val="22"/>
          <w:szCs w:val="22"/>
        </w:rPr>
        <w:t>Ногинскмежрайгаз</w:t>
      </w:r>
      <w:proofErr w:type="spellEnd"/>
      <w:r w:rsidR="008A0118">
        <w:rPr>
          <w:color w:val="0000FF"/>
          <w:sz w:val="22"/>
          <w:szCs w:val="22"/>
        </w:rPr>
        <w:t>» от 11</w:t>
      </w:r>
      <w:r w:rsidR="000F0D0D">
        <w:rPr>
          <w:color w:val="0000FF"/>
          <w:sz w:val="22"/>
          <w:szCs w:val="22"/>
        </w:rPr>
        <w:t>.05</w:t>
      </w:r>
      <w:r w:rsidR="004B6105">
        <w:rPr>
          <w:color w:val="0000FF"/>
          <w:sz w:val="22"/>
          <w:szCs w:val="22"/>
        </w:rPr>
        <w:t>.2017</w:t>
      </w:r>
      <w:r w:rsidR="000F0D0D">
        <w:rPr>
          <w:color w:val="0000FF"/>
          <w:sz w:val="22"/>
          <w:szCs w:val="22"/>
        </w:rPr>
        <w:t xml:space="preserve"> № 2955</w:t>
      </w:r>
      <w:r w:rsidR="009076C5">
        <w:rPr>
          <w:color w:val="0000FF"/>
          <w:sz w:val="22"/>
          <w:szCs w:val="22"/>
        </w:rPr>
        <w:t xml:space="preserve"> (Приложение 5);</w:t>
      </w:r>
    </w:p>
    <w:p w14:paraId="4E8CE0BD" w14:textId="77777777" w:rsidR="004B6105" w:rsidRPr="004B6105" w:rsidRDefault="004B6105" w:rsidP="00F462E6">
      <w:pPr>
        <w:tabs>
          <w:tab w:val="left" w:pos="851"/>
        </w:tabs>
        <w:autoSpaceDE w:val="0"/>
        <w:spacing w:line="276" w:lineRule="auto"/>
        <w:jc w:val="both"/>
        <w:rPr>
          <w:color w:val="0000FF"/>
          <w:sz w:val="10"/>
          <w:szCs w:val="10"/>
        </w:rPr>
      </w:pPr>
    </w:p>
    <w:p w14:paraId="792F82F3" w14:textId="6A5B6DFC" w:rsidR="004B6105" w:rsidRDefault="004B6105" w:rsidP="00F462E6">
      <w:pPr>
        <w:tabs>
          <w:tab w:val="left" w:pos="851"/>
        </w:tabs>
        <w:autoSpaceDE w:val="0"/>
        <w:spacing w:line="276" w:lineRule="auto"/>
        <w:jc w:val="both"/>
        <w:rPr>
          <w:color w:val="0000FF"/>
          <w:sz w:val="22"/>
          <w:szCs w:val="22"/>
        </w:rPr>
      </w:pPr>
      <w:r w:rsidRPr="00D75B1E">
        <w:rPr>
          <w:color w:val="0000FF"/>
          <w:sz w:val="22"/>
          <w:szCs w:val="22"/>
        </w:rPr>
        <w:t xml:space="preserve">- </w:t>
      </w:r>
      <w:r w:rsidRPr="00D75B1E">
        <w:rPr>
          <w:b/>
          <w:color w:val="0000FF"/>
          <w:sz w:val="22"/>
          <w:szCs w:val="22"/>
        </w:rPr>
        <w:t xml:space="preserve">электроснабжения </w:t>
      </w:r>
      <w:r w:rsidRPr="00D75B1E">
        <w:rPr>
          <w:color w:val="0000FF"/>
          <w:sz w:val="22"/>
          <w:szCs w:val="22"/>
        </w:rPr>
        <w:t>(предельная свободная мощность существующи</w:t>
      </w:r>
      <w:r>
        <w:rPr>
          <w:color w:val="0000FF"/>
          <w:sz w:val="22"/>
          <w:szCs w:val="22"/>
        </w:rPr>
        <w:t xml:space="preserve">х сетей, максимальная нагрузка, </w:t>
      </w:r>
      <w:r w:rsidRPr="00D75B1E">
        <w:rPr>
          <w:color w:val="0000FF"/>
          <w:sz w:val="22"/>
          <w:szCs w:val="22"/>
        </w:rPr>
        <w:t xml:space="preserve">срок подключения объекта капитального </w:t>
      </w:r>
      <w:r w:rsidRPr="00F77D14">
        <w:rPr>
          <w:color w:val="0000FF"/>
          <w:sz w:val="22"/>
          <w:szCs w:val="22"/>
        </w:rPr>
        <w:t xml:space="preserve">строительства к сетям </w:t>
      </w:r>
      <w:r w:rsidRPr="00D75B1E">
        <w:rPr>
          <w:color w:val="0000FF"/>
          <w:sz w:val="22"/>
          <w:szCs w:val="22"/>
        </w:rPr>
        <w:t>инже</w:t>
      </w:r>
      <w:r>
        <w:rPr>
          <w:color w:val="0000FF"/>
          <w:sz w:val="22"/>
          <w:szCs w:val="22"/>
        </w:rPr>
        <w:t xml:space="preserve">нерно-технического обеспечения, </w:t>
      </w:r>
      <w:r w:rsidRPr="00D75B1E">
        <w:rPr>
          <w:color w:val="0000FF"/>
          <w:sz w:val="22"/>
          <w:szCs w:val="22"/>
        </w:rPr>
        <w:t>размер платы за подключение (технологическое присоединение), сро</w:t>
      </w:r>
      <w:r>
        <w:rPr>
          <w:color w:val="0000FF"/>
          <w:sz w:val="22"/>
          <w:szCs w:val="22"/>
        </w:rPr>
        <w:t>к действия технических условий)</w:t>
      </w:r>
      <w:r>
        <w:rPr>
          <w:color w:val="0000FF"/>
          <w:sz w:val="22"/>
          <w:szCs w:val="22"/>
        </w:rPr>
        <w:br/>
      </w:r>
      <w:r w:rsidR="00C37CF1">
        <w:rPr>
          <w:color w:val="0000FF"/>
          <w:sz w:val="22"/>
          <w:szCs w:val="22"/>
        </w:rPr>
        <w:lastRenderedPageBreak/>
        <w:t xml:space="preserve">указаны в письме филиала </w:t>
      </w:r>
      <w:r w:rsidRPr="00D75B1E">
        <w:rPr>
          <w:color w:val="0000FF"/>
          <w:sz w:val="22"/>
          <w:szCs w:val="22"/>
        </w:rPr>
        <w:t>АО «</w:t>
      </w:r>
      <w:proofErr w:type="spellStart"/>
      <w:r w:rsidRPr="00D75B1E">
        <w:rPr>
          <w:color w:val="0000FF"/>
          <w:sz w:val="22"/>
          <w:szCs w:val="22"/>
        </w:rPr>
        <w:t>М</w:t>
      </w:r>
      <w:r w:rsidR="00C37CF1">
        <w:rPr>
          <w:color w:val="0000FF"/>
          <w:sz w:val="22"/>
          <w:szCs w:val="22"/>
        </w:rPr>
        <w:t>особлэнерго</w:t>
      </w:r>
      <w:proofErr w:type="spellEnd"/>
      <w:r w:rsidRPr="00D75B1E">
        <w:rPr>
          <w:color w:val="0000FF"/>
          <w:sz w:val="22"/>
          <w:szCs w:val="22"/>
        </w:rPr>
        <w:t xml:space="preserve">» - </w:t>
      </w:r>
      <w:proofErr w:type="spellStart"/>
      <w:r w:rsidR="00C37CF1">
        <w:rPr>
          <w:color w:val="0000FF"/>
          <w:sz w:val="22"/>
          <w:szCs w:val="22"/>
        </w:rPr>
        <w:t>Электростальские</w:t>
      </w:r>
      <w:proofErr w:type="spellEnd"/>
      <w:r w:rsidR="00C37CF1">
        <w:rPr>
          <w:color w:val="0000FF"/>
          <w:sz w:val="22"/>
          <w:szCs w:val="22"/>
        </w:rPr>
        <w:t xml:space="preserve"> </w:t>
      </w:r>
      <w:r w:rsidRPr="00D75B1E">
        <w:rPr>
          <w:color w:val="0000FF"/>
          <w:sz w:val="22"/>
          <w:szCs w:val="22"/>
        </w:rPr>
        <w:t xml:space="preserve">электрические сети от </w:t>
      </w:r>
      <w:r w:rsidR="00C37CF1">
        <w:rPr>
          <w:color w:val="0000FF"/>
          <w:sz w:val="22"/>
          <w:szCs w:val="22"/>
        </w:rPr>
        <w:t>11.05</w:t>
      </w:r>
      <w:r w:rsidRPr="00D75B1E">
        <w:rPr>
          <w:color w:val="0000FF"/>
          <w:sz w:val="22"/>
          <w:szCs w:val="22"/>
        </w:rPr>
        <w:t>.2</w:t>
      </w:r>
      <w:r w:rsidR="00C37CF1">
        <w:rPr>
          <w:color w:val="0000FF"/>
          <w:sz w:val="22"/>
          <w:szCs w:val="22"/>
        </w:rPr>
        <w:t>017</w:t>
      </w:r>
      <w:r w:rsidR="00C37CF1">
        <w:rPr>
          <w:color w:val="0000FF"/>
          <w:sz w:val="22"/>
          <w:szCs w:val="22"/>
        </w:rPr>
        <w:br/>
        <w:t>№ 517</w:t>
      </w:r>
      <w:r>
        <w:rPr>
          <w:color w:val="0000FF"/>
          <w:sz w:val="22"/>
          <w:szCs w:val="22"/>
        </w:rPr>
        <w:t xml:space="preserve"> </w:t>
      </w:r>
      <w:r w:rsidRPr="00D75B1E">
        <w:rPr>
          <w:color w:val="0000FF"/>
          <w:sz w:val="22"/>
          <w:szCs w:val="22"/>
        </w:rPr>
        <w:t>(Приложение 5)</w:t>
      </w:r>
      <w:r w:rsidR="008A0118">
        <w:rPr>
          <w:color w:val="0000FF"/>
          <w:sz w:val="22"/>
          <w:szCs w:val="22"/>
        </w:rPr>
        <w:t>.</w:t>
      </w:r>
    </w:p>
    <w:permEnd w:id="433472706"/>
    <w:p w14:paraId="4ACDE8E9" w14:textId="77777777" w:rsidR="00242F27" w:rsidRPr="00242F27" w:rsidRDefault="00242F27" w:rsidP="00F462E6">
      <w:pPr>
        <w:tabs>
          <w:tab w:val="left" w:pos="851"/>
        </w:tabs>
        <w:autoSpaceDE w:val="0"/>
        <w:spacing w:line="276" w:lineRule="auto"/>
        <w:jc w:val="both"/>
        <w:rPr>
          <w:color w:val="0000FF"/>
          <w:sz w:val="22"/>
          <w:szCs w:val="22"/>
        </w:rPr>
      </w:pPr>
    </w:p>
    <w:p w14:paraId="286923B9" w14:textId="77777777" w:rsidR="00242F27" w:rsidRDefault="00242F27" w:rsidP="0066427B">
      <w:pPr>
        <w:tabs>
          <w:tab w:val="left" w:pos="851"/>
        </w:tabs>
        <w:autoSpaceDE w:val="0"/>
        <w:spacing w:line="276" w:lineRule="auto"/>
        <w:jc w:val="both"/>
        <w:rPr>
          <w:b/>
          <w:sz w:val="22"/>
          <w:szCs w:val="22"/>
        </w:rPr>
      </w:pPr>
    </w:p>
    <w:p w14:paraId="789692DA" w14:textId="009F3F91"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2119896457" w:edGrp="everyone"/>
      <w:r w:rsidR="005C700F">
        <w:rPr>
          <w:b/>
          <w:color w:val="0000FF"/>
          <w:sz w:val="22"/>
          <w:szCs w:val="22"/>
        </w:rPr>
        <w:t xml:space="preserve">819 637,50 </w:t>
      </w:r>
      <w:r w:rsidRPr="00242F27">
        <w:rPr>
          <w:b/>
          <w:color w:val="0000FF"/>
          <w:sz w:val="22"/>
          <w:szCs w:val="22"/>
        </w:rPr>
        <w:t>руб.</w:t>
      </w:r>
      <w:r w:rsidRPr="00242F27">
        <w:rPr>
          <w:color w:val="0000FF"/>
          <w:sz w:val="22"/>
          <w:szCs w:val="22"/>
        </w:rPr>
        <w:t xml:space="preserve"> (</w:t>
      </w:r>
      <w:r w:rsidR="005C700F">
        <w:rPr>
          <w:color w:val="0000FF"/>
          <w:sz w:val="22"/>
          <w:szCs w:val="22"/>
        </w:rPr>
        <w:t>Восемьсот девятнадцать тысяч шестьсот тридцать семь руб.</w:t>
      </w:r>
      <w:r w:rsidR="00B2772C">
        <w:rPr>
          <w:color w:val="0000FF"/>
          <w:sz w:val="22"/>
          <w:szCs w:val="22"/>
        </w:rPr>
        <w:t xml:space="preserve"> </w:t>
      </w:r>
      <w:r w:rsidR="005C700F">
        <w:rPr>
          <w:color w:val="0000FF"/>
          <w:sz w:val="22"/>
          <w:szCs w:val="22"/>
        </w:rPr>
        <w:t>5</w:t>
      </w:r>
      <w:r w:rsidR="004B6105">
        <w:rPr>
          <w:color w:val="0000FF"/>
          <w:sz w:val="22"/>
          <w:szCs w:val="22"/>
        </w:rPr>
        <w:t>0 коп.</w:t>
      </w:r>
      <w:r w:rsidRPr="00242F27">
        <w:rPr>
          <w:color w:val="0000FF"/>
          <w:sz w:val="22"/>
          <w:szCs w:val="22"/>
        </w:rPr>
        <w:t>), НДС не облагается.</w:t>
      </w:r>
      <w:permEnd w:id="2119896457"/>
    </w:p>
    <w:p w14:paraId="438CB446" w14:textId="7C0E0386"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r w:rsidRPr="00242F27">
        <w:rPr>
          <w:sz w:val="22"/>
          <w:szCs w:val="22"/>
        </w:rPr>
        <w:t xml:space="preserve"> </w:t>
      </w:r>
      <w:permStart w:id="2095781011" w:edGrp="everyone"/>
      <w:r w:rsidR="008852C1">
        <w:rPr>
          <w:b/>
          <w:color w:val="0000FF"/>
          <w:sz w:val="22"/>
          <w:szCs w:val="22"/>
        </w:rPr>
        <w:t xml:space="preserve">24 589,12 </w:t>
      </w:r>
      <w:r w:rsidRPr="00242F27">
        <w:rPr>
          <w:b/>
          <w:color w:val="0000FF"/>
          <w:sz w:val="22"/>
          <w:szCs w:val="22"/>
        </w:rPr>
        <w:t>руб.</w:t>
      </w:r>
      <w:r w:rsidRPr="00242F27">
        <w:rPr>
          <w:color w:val="0000FF"/>
          <w:sz w:val="22"/>
          <w:szCs w:val="22"/>
        </w:rPr>
        <w:t xml:space="preserve"> (</w:t>
      </w:r>
      <w:r w:rsidR="008852C1">
        <w:rPr>
          <w:color w:val="0000FF"/>
          <w:sz w:val="22"/>
          <w:szCs w:val="22"/>
        </w:rPr>
        <w:t>Двадцать четыре тысячи пятьсот восемьдесят девять руб. 12</w:t>
      </w:r>
      <w:r w:rsidR="008560AC">
        <w:rPr>
          <w:color w:val="0000FF"/>
          <w:sz w:val="22"/>
          <w:szCs w:val="22"/>
        </w:rPr>
        <w:t xml:space="preserve"> коп.</w:t>
      </w:r>
      <w:r w:rsidRPr="00242F27">
        <w:rPr>
          <w:color w:val="0000FF"/>
          <w:sz w:val="22"/>
          <w:szCs w:val="22"/>
        </w:rPr>
        <w:t>).</w:t>
      </w:r>
      <w:permEnd w:id="2095781011"/>
      <w:r w:rsidRPr="00242F27">
        <w:rPr>
          <w:sz w:val="22"/>
          <w:szCs w:val="22"/>
        </w:rPr>
        <w:t xml:space="preserve"> </w:t>
      </w:r>
    </w:p>
    <w:p w14:paraId="07ECBDAC" w14:textId="5667E5FC"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992437162" w:edGrp="everyone"/>
      <w:r w:rsidR="008852C1">
        <w:rPr>
          <w:b/>
          <w:color w:val="0000FF"/>
          <w:sz w:val="22"/>
          <w:szCs w:val="22"/>
        </w:rPr>
        <w:t xml:space="preserve">245 891,25 </w:t>
      </w:r>
      <w:r w:rsidRPr="00242F27">
        <w:rPr>
          <w:b/>
          <w:color w:val="0000FF"/>
          <w:sz w:val="22"/>
          <w:szCs w:val="22"/>
        </w:rPr>
        <w:t>руб.</w:t>
      </w:r>
      <w:r w:rsidRPr="00242F27">
        <w:rPr>
          <w:color w:val="0000FF"/>
          <w:sz w:val="22"/>
          <w:szCs w:val="22"/>
        </w:rPr>
        <w:t xml:space="preserve"> (</w:t>
      </w:r>
      <w:r w:rsidR="00E36A0B">
        <w:rPr>
          <w:color w:val="0000FF"/>
          <w:sz w:val="22"/>
          <w:szCs w:val="22"/>
        </w:rPr>
        <w:t xml:space="preserve">Двести сорок пять тысяч восемьсот девяносто один </w:t>
      </w:r>
      <w:r w:rsidR="008852C1">
        <w:rPr>
          <w:color w:val="0000FF"/>
          <w:sz w:val="22"/>
          <w:szCs w:val="22"/>
        </w:rPr>
        <w:t>руб. 25</w:t>
      </w:r>
      <w:r w:rsidR="008560AC">
        <w:rPr>
          <w:color w:val="0000FF"/>
          <w:sz w:val="22"/>
          <w:szCs w:val="22"/>
        </w:rPr>
        <w:t xml:space="preserve"> коп.</w:t>
      </w:r>
      <w:r w:rsidRPr="00242F27">
        <w:rPr>
          <w:color w:val="0000FF"/>
          <w:sz w:val="22"/>
          <w:szCs w:val="22"/>
        </w:rPr>
        <w:t>), НДС не облагается.</w:t>
      </w:r>
    </w:p>
    <w:p w14:paraId="15429314" w14:textId="77777777" w:rsidR="00FA27BE" w:rsidRPr="00296A65" w:rsidRDefault="00FA27BE" w:rsidP="0066427B">
      <w:pPr>
        <w:tabs>
          <w:tab w:val="left" w:pos="284"/>
          <w:tab w:val="left" w:pos="993"/>
        </w:tabs>
        <w:autoSpaceDE w:val="0"/>
        <w:spacing w:line="276" w:lineRule="auto"/>
        <w:jc w:val="both"/>
        <w:rPr>
          <w:b/>
          <w:bCs/>
          <w:sz w:val="16"/>
          <w:szCs w:val="16"/>
        </w:rPr>
      </w:pPr>
      <w:bookmarkStart w:id="45" w:name="OLE_LINK9"/>
      <w:bookmarkStart w:id="46" w:name="OLE_LINK7"/>
      <w:bookmarkStart w:id="47" w:name="OLE_LINK4"/>
      <w:permEnd w:id="992437162"/>
    </w:p>
    <w:p w14:paraId="2043C67C" w14:textId="2544D679" w:rsidR="00BE5EAC" w:rsidRDefault="00D72D60" w:rsidP="0066427B">
      <w:pPr>
        <w:tabs>
          <w:tab w:val="left" w:pos="284"/>
          <w:tab w:val="left" w:pos="993"/>
        </w:tabs>
        <w:autoSpaceDE w:val="0"/>
        <w:spacing w:line="276" w:lineRule="auto"/>
        <w:jc w:val="both"/>
        <w:rPr>
          <w:b/>
          <w:color w:val="0000FF"/>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1556166494" w:edGrp="everyone"/>
      <w:r w:rsidR="00FF0617" w:rsidRPr="00FF0617">
        <w:rPr>
          <w:b/>
          <w:color w:val="0000FF"/>
          <w:sz w:val="22"/>
          <w:szCs w:val="22"/>
        </w:rPr>
        <w:t xml:space="preserve">9 </w:t>
      </w:r>
      <w:r w:rsidRPr="00FF0617">
        <w:rPr>
          <w:b/>
          <w:color w:val="0000FF"/>
          <w:sz w:val="22"/>
          <w:szCs w:val="22"/>
        </w:rPr>
        <w:t>лет</w:t>
      </w:r>
      <w:r w:rsidR="00FF0617" w:rsidRPr="00FF0617">
        <w:rPr>
          <w:b/>
          <w:color w:val="0000FF"/>
          <w:sz w:val="22"/>
          <w:szCs w:val="22"/>
        </w:rPr>
        <w:t>.</w:t>
      </w:r>
    </w:p>
    <w:permEnd w:id="1556166494"/>
    <w:p w14:paraId="18898B48" w14:textId="77777777" w:rsidR="00D72D60" w:rsidRPr="002B1734" w:rsidRDefault="00D72D60" w:rsidP="0066427B">
      <w:pPr>
        <w:tabs>
          <w:tab w:val="left" w:pos="284"/>
          <w:tab w:val="left" w:pos="993"/>
        </w:tabs>
        <w:autoSpaceDE w:val="0"/>
        <w:spacing w:line="276" w:lineRule="auto"/>
        <w:jc w:val="both"/>
        <w:rPr>
          <w:b/>
          <w:bCs/>
          <w:sz w:val="22"/>
          <w:szCs w:val="22"/>
        </w:rPr>
      </w:pPr>
    </w:p>
    <w:p w14:paraId="49AAD8F8" w14:textId="77777777" w:rsidR="00FA27BE" w:rsidRDefault="00FA27BE" w:rsidP="0066427B">
      <w:pPr>
        <w:tabs>
          <w:tab w:val="left" w:pos="284"/>
          <w:tab w:val="left" w:pos="993"/>
        </w:tabs>
        <w:autoSpaceDE w:val="0"/>
        <w:spacing w:line="276" w:lineRule="auto"/>
        <w:jc w:val="both"/>
        <w:rPr>
          <w:b/>
          <w:bCs/>
          <w:sz w:val="22"/>
          <w:szCs w:val="22"/>
        </w:rPr>
      </w:pPr>
    </w:p>
    <w:p w14:paraId="6C01E909" w14:textId="45157A5C"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14:paraId="56BBDF09" w14:textId="77777777" w:rsidR="00FA27BE" w:rsidRPr="00FA27BE" w:rsidRDefault="00FA27BE" w:rsidP="0066427B">
      <w:pPr>
        <w:tabs>
          <w:tab w:val="left" w:pos="993"/>
        </w:tabs>
        <w:autoSpaceDE w:val="0"/>
        <w:spacing w:line="276" w:lineRule="auto"/>
        <w:jc w:val="both"/>
        <w:rPr>
          <w:color w:val="0000FF"/>
          <w:sz w:val="22"/>
          <w:szCs w:val="22"/>
        </w:rPr>
      </w:pPr>
      <w:permStart w:id="466433388" w:edGrp="everyone"/>
      <w:r w:rsidRPr="00FA27BE">
        <w:rPr>
          <w:color w:val="0000FF"/>
          <w:sz w:val="22"/>
          <w:szCs w:val="22"/>
        </w:rPr>
        <w:t>Московская область, Красногорский район, п/о Путилково, 69-й км МКАД, бизнес-центр «</w:t>
      </w:r>
      <w:proofErr w:type="spellStart"/>
      <w:r w:rsidRPr="00FA27BE">
        <w:rPr>
          <w:color w:val="0000FF"/>
          <w:sz w:val="22"/>
          <w:szCs w:val="22"/>
        </w:rPr>
        <w:t>Гринвуд</w:t>
      </w:r>
      <w:proofErr w:type="spellEnd"/>
      <w:r w:rsidRPr="00FA27BE">
        <w:rPr>
          <w:color w:val="0000FF"/>
          <w:sz w:val="22"/>
          <w:szCs w:val="22"/>
        </w:rPr>
        <w:t xml:space="preserve">», стр. 17, 5 этаж, Государственное казенное учреждение Московской области «Региональный центр торгов», </w:t>
      </w:r>
      <w:r w:rsidRPr="00FA27BE">
        <w:rPr>
          <w:color w:val="0000FF"/>
          <w:sz w:val="22"/>
          <w:szCs w:val="22"/>
        </w:rPr>
        <w:br/>
        <w:t>тел. +7 (499) 653-77-55, доб. «2» (Приложение 11).</w:t>
      </w:r>
    </w:p>
    <w:permEnd w:id="466433388"/>
    <w:p w14:paraId="0BB976DC" w14:textId="77777777" w:rsidR="00FA27BE" w:rsidRDefault="00FA27BE" w:rsidP="0066427B">
      <w:pPr>
        <w:tabs>
          <w:tab w:val="left" w:pos="0"/>
          <w:tab w:val="left" w:pos="993"/>
        </w:tabs>
        <w:autoSpaceDE w:val="0"/>
        <w:spacing w:line="276" w:lineRule="auto"/>
        <w:rPr>
          <w:b/>
          <w:sz w:val="22"/>
          <w:szCs w:val="22"/>
        </w:rPr>
      </w:pPr>
    </w:p>
    <w:p w14:paraId="396F279E" w14:textId="14FA7136"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812541702" w:edGrp="everyone"/>
      <w:r w:rsidR="00277815">
        <w:rPr>
          <w:b/>
          <w:color w:val="0000FF"/>
          <w:sz w:val="22"/>
          <w:szCs w:val="22"/>
        </w:rPr>
        <w:t>08</w:t>
      </w:r>
      <w:r w:rsidR="00BE5EAC">
        <w:rPr>
          <w:b/>
          <w:color w:val="0000FF"/>
          <w:sz w:val="22"/>
          <w:szCs w:val="22"/>
        </w:rPr>
        <w:t>.06</w:t>
      </w:r>
      <w:r w:rsidR="00FA27BE" w:rsidRPr="00FA27BE">
        <w:rPr>
          <w:b/>
          <w:color w:val="0000FF"/>
          <w:sz w:val="22"/>
          <w:szCs w:val="22"/>
        </w:rPr>
        <w:t>.2017 в 09 час. 00 мин</w:t>
      </w:r>
      <w:r w:rsidR="00FA27BE" w:rsidRPr="00FA27BE">
        <w:rPr>
          <w:sz w:val="22"/>
          <w:szCs w:val="22"/>
          <w:vertAlign w:val="superscript"/>
        </w:rPr>
        <w:footnoteReference w:id="1"/>
      </w:r>
      <w:r w:rsidR="00FA27BE" w:rsidRPr="00FA27BE">
        <w:rPr>
          <w:b/>
          <w:color w:val="0000FF"/>
          <w:sz w:val="22"/>
          <w:szCs w:val="22"/>
        </w:rPr>
        <w:t>.</w:t>
      </w:r>
    </w:p>
    <w:p w14:paraId="3B82C30B"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22813E7D"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53470272" w14:textId="77777777" w:rsid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 xml:space="preserve">перерыв с 13 часов 00 минут до 14 час. 00 мин. </w:t>
      </w:r>
    </w:p>
    <w:p w14:paraId="1B7E243C" w14:textId="43CFE622" w:rsidR="00BE5EAC" w:rsidRPr="00FA27BE" w:rsidRDefault="00BE5EAC" w:rsidP="0066427B">
      <w:pPr>
        <w:tabs>
          <w:tab w:val="left" w:pos="0"/>
          <w:tab w:val="num" w:pos="851"/>
          <w:tab w:val="left" w:pos="993"/>
        </w:tabs>
        <w:spacing w:line="276" w:lineRule="auto"/>
        <w:rPr>
          <w:color w:val="0000FF"/>
          <w:sz w:val="22"/>
          <w:szCs w:val="22"/>
        </w:rPr>
      </w:pPr>
      <w:r>
        <w:rPr>
          <w:color w:val="0000FF"/>
          <w:sz w:val="22"/>
          <w:szCs w:val="22"/>
        </w:rPr>
        <w:t>17.07.2017 с 09 час. 00 мин. до 12 час. 00 мин.</w:t>
      </w:r>
    </w:p>
    <w:permEnd w:id="812541702"/>
    <w:p w14:paraId="377C4851" w14:textId="77777777" w:rsidR="00FA27BE" w:rsidRDefault="00FA27BE" w:rsidP="0066427B">
      <w:pPr>
        <w:tabs>
          <w:tab w:val="left" w:pos="0"/>
          <w:tab w:val="left" w:pos="993"/>
        </w:tabs>
        <w:spacing w:line="276" w:lineRule="auto"/>
        <w:rPr>
          <w:b/>
          <w:bCs/>
          <w:sz w:val="22"/>
          <w:szCs w:val="22"/>
        </w:rPr>
      </w:pPr>
    </w:p>
    <w:p w14:paraId="72E9941B" w14:textId="0367F3A9" w:rsidR="00FA27BE" w:rsidRDefault="008D20B2" w:rsidP="0066427B">
      <w:pPr>
        <w:tabs>
          <w:tab w:val="left" w:pos="0"/>
          <w:tab w:val="left" w:pos="993"/>
        </w:tabs>
        <w:spacing w:line="276" w:lineRule="auto"/>
        <w:rPr>
          <w:b/>
          <w:color w:val="0000FF"/>
          <w:sz w:val="22"/>
          <w:szCs w:val="22"/>
        </w:rPr>
      </w:pPr>
      <w:r>
        <w:rPr>
          <w:b/>
          <w:bCs/>
          <w:sz w:val="22"/>
          <w:szCs w:val="22"/>
        </w:rPr>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561128770" w:edGrp="everyone"/>
      <w:r w:rsidR="00BE5EAC">
        <w:rPr>
          <w:b/>
          <w:bCs/>
          <w:color w:val="0000FF"/>
          <w:sz w:val="22"/>
          <w:szCs w:val="22"/>
        </w:rPr>
        <w:t>17.</w:t>
      </w:r>
      <w:r w:rsidR="00BE5EAC" w:rsidRPr="00DE120A">
        <w:rPr>
          <w:b/>
          <w:bCs/>
          <w:color w:val="0000FF"/>
          <w:sz w:val="22"/>
          <w:szCs w:val="22"/>
        </w:rPr>
        <w:t>07</w:t>
      </w:r>
      <w:r w:rsidR="00FA27BE" w:rsidRPr="00DE120A">
        <w:rPr>
          <w:b/>
          <w:bCs/>
          <w:color w:val="0000FF"/>
          <w:sz w:val="22"/>
          <w:szCs w:val="22"/>
        </w:rPr>
        <w:t>.2017</w:t>
      </w:r>
      <w:r w:rsidR="00BE5EAC" w:rsidRPr="00DE120A">
        <w:rPr>
          <w:b/>
          <w:bCs/>
          <w:color w:val="0000FF"/>
          <w:sz w:val="22"/>
          <w:szCs w:val="22"/>
        </w:rPr>
        <w:t xml:space="preserve"> в 12</w:t>
      </w:r>
      <w:r w:rsidR="00FA27BE" w:rsidRPr="00DE120A">
        <w:rPr>
          <w:b/>
          <w:bCs/>
          <w:color w:val="0000FF"/>
          <w:sz w:val="22"/>
          <w:szCs w:val="22"/>
        </w:rPr>
        <w:t xml:space="preserve"> час. 00 мин</w:t>
      </w:r>
      <w:r w:rsidR="00FA27BE" w:rsidRPr="00FA27BE">
        <w:rPr>
          <w:b/>
          <w:color w:val="0000FF"/>
          <w:sz w:val="22"/>
          <w:szCs w:val="22"/>
        </w:rPr>
        <w:t>.</w:t>
      </w:r>
      <w:permEnd w:id="561128770"/>
    </w:p>
    <w:p w14:paraId="3E189F96" w14:textId="77777777" w:rsidR="00FA27BE" w:rsidRDefault="00FA27BE" w:rsidP="0066427B">
      <w:pPr>
        <w:tabs>
          <w:tab w:val="left" w:pos="0"/>
          <w:tab w:val="left" w:pos="993"/>
        </w:tabs>
        <w:spacing w:line="276" w:lineRule="auto"/>
        <w:rPr>
          <w:b/>
          <w:bCs/>
          <w:sz w:val="22"/>
          <w:szCs w:val="22"/>
        </w:rPr>
      </w:pPr>
    </w:p>
    <w:p w14:paraId="68BB8105" w14:textId="64F7EAE1"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54738065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xml:space="preserve">», стр. 17, 5 этаж, Государственное казенное учреждение Московской области «Региональный центр торгов», аукционный зал, </w:t>
      </w:r>
      <w:r w:rsidR="00BE5EAC">
        <w:rPr>
          <w:b/>
          <w:color w:val="0000FF"/>
          <w:sz w:val="22"/>
          <w:szCs w:val="22"/>
        </w:rPr>
        <w:t>21.07.2017 в 09</w:t>
      </w:r>
      <w:r w:rsidR="00FA27BE" w:rsidRPr="00FA27BE">
        <w:rPr>
          <w:b/>
          <w:color w:val="0000FF"/>
          <w:sz w:val="22"/>
          <w:szCs w:val="22"/>
        </w:rPr>
        <w:t xml:space="preserve"> час. 30 мин.</w:t>
      </w:r>
      <w:permEnd w:id="547380657"/>
    </w:p>
    <w:p w14:paraId="691ED0C0" w14:textId="77777777" w:rsidR="00FA27BE" w:rsidRDefault="00FA27BE" w:rsidP="0066427B">
      <w:pPr>
        <w:tabs>
          <w:tab w:val="left" w:pos="0"/>
          <w:tab w:val="left" w:pos="1134"/>
        </w:tabs>
        <w:spacing w:line="276" w:lineRule="auto"/>
        <w:rPr>
          <w:b/>
          <w:bCs/>
          <w:sz w:val="22"/>
          <w:szCs w:val="22"/>
        </w:rPr>
      </w:pPr>
    </w:p>
    <w:p w14:paraId="3407A4FE" w14:textId="1BF13DB2" w:rsidR="00900632" w:rsidRDefault="008D20B2" w:rsidP="0066427B">
      <w:pPr>
        <w:tabs>
          <w:tab w:val="left" w:pos="0"/>
          <w:tab w:val="left" w:pos="1134"/>
        </w:tabs>
        <w:spacing w:line="276" w:lineRule="auto"/>
        <w:rPr>
          <w:b/>
          <w:bCs/>
          <w:color w:val="0000FF"/>
          <w:sz w:val="22"/>
          <w:szCs w:val="22"/>
        </w:rPr>
      </w:pPr>
      <w:r>
        <w:rPr>
          <w:b/>
          <w:bCs/>
          <w:sz w:val="22"/>
          <w:szCs w:val="22"/>
        </w:rPr>
        <w:t>2.</w:t>
      </w:r>
      <w:r w:rsidR="00AD2B33">
        <w:rPr>
          <w:b/>
          <w:bCs/>
          <w:sz w:val="22"/>
          <w:szCs w:val="22"/>
        </w:rPr>
        <w:t>11</w:t>
      </w:r>
      <w:r>
        <w:rPr>
          <w:b/>
          <w:bCs/>
          <w:sz w:val="22"/>
          <w:szCs w:val="22"/>
        </w:rPr>
        <w:t xml:space="preserve">. </w:t>
      </w:r>
      <w:r w:rsidR="007C76BF" w:rsidRPr="002B1734">
        <w:rPr>
          <w:b/>
          <w:bCs/>
          <w:sz w:val="22"/>
          <w:szCs w:val="22"/>
        </w:rPr>
        <w:t xml:space="preserve">Дата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983501248" w:edGrp="everyone"/>
      <w:r w:rsidR="00BE5EAC" w:rsidRPr="00DE120A">
        <w:rPr>
          <w:b/>
          <w:bCs/>
          <w:color w:val="0000FF"/>
          <w:sz w:val="22"/>
          <w:szCs w:val="22"/>
        </w:rPr>
        <w:t>21.07</w:t>
      </w:r>
      <w:r w:rsidR="00FA27BE" w:rsidRPr="00DE120A">
        <w:rPr>
          <w:b/>
          <w:bCs/>
          <w:color w:val="0000FF"/>
          <w:sz w:val="22"/>
          <w:szCs w:val="22"/>
        </w:rPr>
        <w:t xml:space="preserve">.2017 </w:t>
      </w:r>
      <w:r w:rsidR="00BE5EAC" w:rsidRPr="00DE120A">
        <w:rPr>
          <w:b/>
          <w:bCs/>
          <w:color w:val="0000FF"/>
          <w:sz w:val="22"/>
          <w:szCs w:val="22"/>
        </w:rPr>
        <w:t xml:space="preserve">с </w:t>
      </w:r>
      <w:r w:rsidR="00BE5EAC">
        <w:rPr>
          <w:b/>
          <w:bCs/>
          <w:color w:val="0000FF"/>
          <w:sz w:val="22"/>
          <w:szCs w:val="22"/>
        </w:rPr>
        <w:t>09</w:t>
      </w:r>
      <w:r w:rsidR="00FA27BE" w:rsidRPr="00FA27BE">
        <w:rPr>
          <w:b/>
          <w:bCs/>
          <w:color w:val="0000FF"/>
          <w:sz w:val="22"/>
          <w:szCs w:val="22"/>
        </w:rPr>
        <w:t xml:space="preserve"> час. 30 мин.</w:t>
      </w:r>
      <w:permEnd w:id="983501248"/>
      <w:r w:rsidR="00FA27BE" w:rsidRPr="00FA27BE">
        <w:rPr>
          <w:b/>
          <w:bCs/>
          <w:color w:val="0000FF"/>
          <w:sz w:val="22"/>
          <w:szCs w:val="22"/>
        </w:rPr>
        <w:t xml:space="preserve"> </w:t>
      </w:r>
    </w:p>
    <w:p w14:paraId="5ED71408" w14:textId="77777777" w:rsidR="00FA27BE" w:rsidRPr="002B1734" w:rsidRDefault="00FA27BE" w:rsidP="0066427B">
      <w:pPr>
        <w:tabs>
          <w:tab w:val="left" w:pos="0"/>
          <w:tab w:val="left" w:pos="1134"/>
        </w:tabs>
        <w:spacing w:line="276" w:lineRule="auto"/>
        <w:rPr>
          <w:sz w:val="22"/>
          <w:szCs w:val="22"/>
        </w:rPr>
      </w:pPr>
    </w:p>
    <w:p w14:paraId="53095B83" w14:textId="5A301386"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138939186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w:t>
      </w:r>
      <w:proofErr w:type="spellStart"/>
      <w:r w:rsidR="00FA27BE" w:rsidRPr="00FA27BE">
        <w:rPr>
          <w:color w:val="0000FF"/>
          <w:sz w:val="22"/>
          <w:szCs w:val="22"/>
        </w:rPr>
        <w:t>Гринвуд</w:t>
      </w:r>
      <w:proofErr w:type="spellEnd"/>
      <w:r w:rsidR="00FA27BE" w:rsidRPr="00FA27BE">
        <w:rPr>
          <w:color w:val="0000FF"/>
          <w:sz w:val="22"/>
          <w:szCs w:val="22"/>
        </w:rPr>
        <w:t>», стр. 17, 5 этаж, Государственное казенное учреждение Московской области «Региональный центр торгов», аукционный зал.</w:t>
      </w:r>
      <w:permEnd w:id="1389391867"/>
    </w:p>
    <w:p w14:paraId="432BC1F9" w14:textId="77777777" w:rsidR="00FA27BE" w:rsidRDefault="00FA27BE" w:rsidP="0066427B">
      <w:pPr>
        <w:tabs>
          <w:tab w:val="left" w:pos="0"/>
          <w:tab w:val="left" w:pos="426"/>
          <w:tab w:val="left" w:pos="993"/>
        </w:tabs>
        <w:autoSpaceDE w:val="0"/>
        <w:spacing w:line="276" w:lineRule="auto"/>
        <w:jc w:val="both"/>
        <w:rPr>
          <w:b/>
          <w:bCs/>
          <w:sz w:val="22"/>
          <w:szCs w:val="22"/>
        </w:rPr>
      </w:pPr>
    </w:p>
    <w:p w14:paraId="1AEEDAF0" w14:textId="4F704717"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303060193" w:edGrp="everyone"/>
      <w:r w:rsidR="00BE5EAC">
        <w:rPr>
          <w:b/>
          <w:color w:val="0000FF"/>
          <w:sz w:val="22"/>
          <w:szCs w:val="22"/>
        </w:rPr>
        <w:t>21.</w:t>
      </w:r>
      <w:r w:rsidR="00BE5EAC" w:rsidRPr="00DE120A">
        <w:rPr>
          <w:b/>
          <w:color w:val="0000FF"/>
          <w:sz w:val="22"/>
          <w:szCs w:val="22"/>
        </w:rPr>
        <w:t>07.2017 в 10</w:t>
      </w:r>
      <w:r w:rsidR="00BE5EAC" w:rsidRPr="00E35A5A">
        <w:rPr>
          <w:b/>
          <w:color w:val="FF0000"/>
          <w:sz w:val="22"/>
          <w:szCs w:val="22"/>
        </w:rPr>
        <w:t xml:space="preserve"> </w:t>
      </w:r>
      <w:r w:rsidR="00DE120A">
        <w:rPr>
          <w:b/>
          <w:color w:val="0000FF"/>
          <w:sz w:val="22"/>
          <w:szCs w:val="22"/>
        </w:rPr>
        <w:t>час. 30</w:t>
      </w:r>
      <w:r w:rsidRPr="00FA27BE">
        <w:rPr>
          <w:b/>
          <w:color w:val="0000FF"/>
          <w:sz w:val="22"/>
          <w:szCs w:val="22"/>
        </w:rPr>
        <w:t xml:space="preserve"> мин.</w:t>
      </w:r>
      <w:bookmarkStart w:id="48" w:name="_GoBack"/>
      <w:bookmarkEnd w:id="48"/>
      <w:permEnd w:id="303060193"/>
    </w:p>
    <w:p w14:paraId="4E58761F" w14:textId="77777777" w:rsidR="00842719" w:rsidRPr="002B1734" w:rsidRDefault="00842719" w:rsidP="00F462E6">
      <w:pPr>
        <w:tabs>
          <w:tab w:val="left" w:pos="0"/>
          <w:tab w:val="left" w:pos="1134"/>
        </w:tabs>
        <w:spacing w:line="276" w:lineRule="auto"/>
        <w:ind w:left="720"/>
        <w:rPr>
          <w:sz w:val="22"/>
          <w:szCs w:val="22"/>
        </w:rPr>
      </w:pPr>
    </w:p>
    <w:p w14:paraId="45639D51" w14:textId="367CEC5D"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9" w:name="_Toc419295274"/>
      <w:bookmarkStart w:id="50" w:name="_Toc423619378"/>
      <w:bookmarkStart w:id="51" w:name="_Toc426462872"/>
      <w:bookmarkStart w:id="52" w:name="_Toc428969607"/>
      <w:bookmarkStart w:id="53" w:name="_Toc479691585"/>
      <w:bookmarkStart w:id="54" w:name="__RefHeading__41_520497706"/>
      <w:bookmarkEnd w:id="45"/>
      <w:bookmarkEnd w:id="46"/>
      <w:bookmarkEnd w:id="47"/>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9"/>
      <w:bookmarkEnd w:id="50"/>
      <w:bookmarkEnd w:id="51"/>
      <w:bookmarkEnd w:id="52"/>
      <w:bookmarkEnd w:id="53"/>
    </w:p>
    <w:p w14:paraId="19970F7C" w14:textId="0FED76EC"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1313107193" w:edGrp="everyone"/>
      <w:r w:rsidR="00693FF1">
        <w:fldChar w:fldCharType="begin"/>
      </w:r>
      <w:r w:rsidR="00693FF1">
        <w:instrText xml:space="preserve"> HYPERLINK "http://www.torgi.gov.ru" </w:instrText>
      </w:r>
      <w:r w:rsidR="00693FF1">
        <w:fldChar w:fldCharType="separate"/>
      </w:r>
      <w:r w:rsidR="00C964E6" w:rsidRPr="00FF0617">
        <w:rPr>
          <w:color w:val="0000FF"/>
          <w:sz w:val="22"/>
          <w:szCs w:val="22"/>
        </w:rPr>
        <w:t>www.torgi.gov.ru</w:t>
      </w:r>
      <w:r w:rsidR="00693FF1">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1313107193"/>
      <w:r w:rsidR="00895CA5" w:rsidRPr="00FF0617">
        <w:rPr>
          <w:color w:val="0000FF"/>
          <w:sz w:val="22"/>
          <w:szCs w:val="22"/>
        </w:rPr>
        <w:t xml:space="preserve"> </w:t>
      </w:r>
    </w:p>
    <w:p w14:paraId="5339C078" w14:textId="38BB0613" w:rsidR="00BA1234" w:rsidRPr="00FF0617" w:rsidRDefault="00FA27BE" w:rsidP="005E5AAF">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07061F" w:rsidRPr="00FF0617">
        <w:rPr>
          <w:sz w:val="22"/>
          <w:szCs w:val="22"/>
          <w:lang w:eastAsia="ru-RU"/>
        </w:rPr>
        <w:t>Уполномоченным органом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14:paraId="75055E00" w14:textId="77777777" w:rsidR="00BE5EAC" w:rsidRPr="00FF0617" w:rsidRDefault="00F462E6" w:rsidP="00BE5EAC">
      <w:pPr>
        <w:tabs>
          <w:tab w:val="left" w:pos="142"/>
        </w:tabs>
        <w:autoSpaceDE w:val="0"/>
        <w:jc w:val="both"/>
        <w:rPr>
          <w:color w:val="0000FF"/>
          <w:sz w:val="22"/>
          <w:szCs w:val="22"/>
        </w:rPr>
      </w:pPr>
      <w:permStart w:id="928608888" w:edGrp="everyone"/>
      <w:r w:rsidRPr="00FF0617">
        <w:rPr>
          <w:bCs/>
          <w:sz w:val="22"/>
          <w:szCs w:val="22"/>
        </w:rPr>
        <w:t xml:space="preserve">- </w:t>
      </w:r>
      <w:r w:rsidR="00BE5EAC" w:rsidRPr="00FF0617">
        <w:rPr>
          <w:noProof/>
          <w:color w:val="0000FF"/>
          <w:sz w:val="22"/>
          <w:szCs w:val="22"/>
        </w:rPr>
        <w:t xml:space="preserve">на </w:t>
      </w:r>
      <w:r w:rsidR="00BE5EAC">
        <w:rPr>
          <w:noProof/>
          <w:color w:val="0000FF"/>
          <w:sz w:val="22"/>
          <w:szCs w:val="22"/>
        </w:rPr>
        <w:t xml:space="preserve">официальном сайте Орехово-Зуевского муниципального района Московской области </w:t>
      </w:r>
      <w:r w:rsidR="00BE5EAC">
        <w:rPr>
          <w:color w:val="0000FF"/>
          <w:sz w:val="22"/>
          <w:szCs w:val="22"/>
        </w:rPr>
        <w:t>www.oz-rayon.ru</w:t>
      </w:r>
      <w:r w:rsidR="00BE5EAC">
        <w:rPr>
          <w:noProof/>
          <w:color w:val="0000FF"/>
          <w:sz w:val="22"/>
          <w:szCs w:val="22"/>
        </w:rPr>
        <w:t>;</w:t>
      </w:r>
    </w:p>
    <w:p w14:paraId="47C6ABEC" w14:textId="03170A87" w:rsidR="00470131" w:rsidRPr="00FF0617" w:rsidRDefault="00BE5EAC" w:rsidP="00BE5EAC">
      <w:pPr>
        <w:tabs>
          <w:tab w:val="left" w:pos="-13892"/>
          <w:tab w:val="left" w:pos="0"/>
        </w:tabs>
        <w:autoSpaceDE w:val="0"/>
        <w:spacing w:line="276" w:lineRule="auto"/>
        <w:jc w:val="both"/>
        <w:rPr>
          <w:bCs/>
          <w:color w:val="0000FF"/>
          <w:sz w:val="22"/>
          <w:szCs w:val="22"/>
        </w:rPr>
      </w:pPr>
      <w:r w:rsidRPr="00FF0617">
        <w:rPr>
          <w:noProof/>
          <w:color w:val="0000FF"/>
          <w:sz w:val="22"/>
          <w:szCs w:val="22"/>
        </w:rPr>
        <w:t xml:space="preserve">- </w:t>
      </w:r>
      <w:r w:rsidRPr="007C7FCD">
        <w:rPr>
          <w:color w:val="0000FF"/>
          <w:sz w:val="22"/>
          <w:szCs w:val="22"/>
        </w:rPr>
        <w:t>в периодическом печатном издании –</w:t>
      </w:r>
      <w:r w:rsidRPr="00B736AA">
        <w:rPr>
          <w:color w:val="0000FF"/>
          <w:sz w:val="22"/>
          <w:szCs w:val="22"/>
        </w:rPr>
        <w:t xml:space="preserve"> в газете «Информационный вестник Орехово-Зуевского района».</w:t>
      </w:r>
    </w:p>
    <w:permEnd w:id="928608888"/>
    <w:p w14:paraId="4620D773" w14:textId="07202CD0" w:rsidR="000F7A7A" w:rsidRPr="00FF0617" w:rsidRDefault="00F462E6" w:rsidP="005E5AAF">
      <w:pPr>
        <w:autoSpaceDE w:val="0"/>
        <w:spacing w:line="276" w:lineRule="auto"/>
        <w:ind w:firstLine="425"/>
        <w:jc w:val="both"/>
        <w:rPr>
          <w:bCs/>
          <w:sz w:val="22"/>
          <w:szCs w:val="22"/>
        </w:rPr>
      </w:pPr>
      <w:r w:rsidRPr="00FF0617">
        <w:rPr>
          <w:b/>
          <w:bCs/>
          <w:sz w:val="22"/>
          <w:szCs w:val="22"/>
        </w:rPr>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14:paraId="2CC23EAE" w14:textId="0E058742"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5" w:name="_Toc423619379"/>
      <w:bookmarkStart w:id="56" w:name="_Toc426462873"/>
      <w:bookmarkStart w:id="57" w:name="_Toc428969608"/>
      <w:r w:rsidRPr="00F462E6">
        <w:rPr>
          <w:bCs/>
          <w:sz w:val="22"/>
          <w:szCs w:val="22"/>
        </w:rPr>
        <w:t xml:space="preserve">- на Едином портале торгов Московской области </w:t>
      </w:r>
      <w:permStart w:id="1094124154" w:edGrp="everyone"/>
      <w:r w:rsidR="00693FF1">
        <w:fldChar w:fldCharType="begin"/>
      </w:r>
      <w:r w:rsidR="00693FF1">
        <w:instrText xml:space="preserve"> HYPERLINK "http://www.torgi.mosreg.ru" </w:instrText>
      </w:r>
      <w:r w:rsidR="00693FF1">
        <w:fldChar w:fldCharType="separate"/>
      </w:r>
      <w:r w:rsidRPr="00F462E6">
        <w:rPr>
          <w:color w:val="0000FF"/>
          <w:sz w:val="22"/>
          <w:szCs w:val="22"/>
        </w:rPr>
        <w:t>www.torgi.mosreg.ru</w:t>
      </w:r>
      <w:r w:rsidR="00693FF1">
        <w:rPr>
          <w:color w:val="0000FF"/>
          <w:sz w:val="22"/>
          <w:szCs w:val="22"/>
        </w:rPr>
        <w:fldChar w:fldCharType="end"/>
      </w:r>
      <w:r w:rsidRPr="00F462E6">
        <w:rPr>
          <w:color w:val="0000FF"/>
          <w:sz w:val="22"/>
          <w:szCs w:val="22"/>
        </w:rPr>
        <w:t xml:space="preserve"> (далее – ЕПТ МО)</w:t>
      </w:r>
      <w:permEnd w:id="1094124154"/>
      <w:r w:rsidRPr="00F462E6">
        <w:rPr>
          <w:bCs/>
          <w:sz w:val="22"/>
          <w:szCs w:val="22"/>
        </w:rPr>
        <w:t>.</w:t>
      </w:r>
    </w:p>
    <w:p w14:paraId="11957E67" w14:textId="41C98976"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lastRenderedPageBreak/>
        <w:t>Все приложения к настоящему Извещению являются его неотъемлемой частью.</w:t>
      </w:r>
    </w:p>
    <w:p w14:paraId="0A5B0D0C" w14:textId="0F092D96"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350A3E">
        <w:rPr>
          <w:sz w:val="22"/>
          <w:szCs w:val="22"/>
        </w:rPr>
        <w:t xml:space="preserve">Уполномоченным органом </w:t>
      </w:r>
      <w:r w:rsidR="00450E81" w:rsidRPr="00FF0617">
        <w:rPr>
          <w:sz w:val="22"/>
          <w:szCs w:val="22"/>
        </w:rPr>
        <w:t>в период заявочной кампании.</w:t>
      </w:r>
    </w:p>
    <w:p w14:paraId="4ED9965F" w14:textId="5F7C1FAA"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1097217916" w:edGrp="everyone"/>
      <w:proofErr w:type="spellStart"/>
      <w:r w:rsidR="00F462E6" w:rsidRPr="00FF0617">
        <w:rPr>
          <w:color w:val="0000FF"/>
          <w:sz w:val="22"/>
          <w:szCs w:val="22"/>
        </w:rPr>
        <w:t>torgi@rctmo</w:t>
      </w:r>
      <w:proofErr w:type="spellEnd"/>
      <w:r w:rsidR="00F462E6" w:rsidRPr="00FF0617">
        <w:rPr>
          <w:color w:val="0000FF"/>
          <w:sz w:val="22"/>
          <w:szCs w:val="22"/>
        </w:rPr>
        <w:t>.</w:t>
      </w:r>
      <w:proofErr w:type="spellStart"/>
      <w:r w:rsidR="00F462E6" w:rsidRPr="00FF0617">
        <w:rPr>
          <w:color w:val="0000FF"/>
          <w:sz w:val="22"/>
          <w:szCs w:val="22"/>
          <w:lang w:val="en-US"/>
        </w:rPr>
        <w:t>ru</w:t>
      </w:r>
      <w:proofErr w:type="spellEnd"/>
      <w:r w:rsidRPr="00FF0617">
        <w:rPr>
          <w:bCs/>
          <w:sz w:val="22"/>
          <w:szCs w:val="22"/>
        </w:rPr>
        <w:t xml:space="preserve"> </w:t>
      </w:r>
      <w:permEnd w:id="1097217916"/>
      <w:r w:rsidRPr="00FF0617">
        <w:rPr>
          <w:sz w:val="22"/>
          <w:szCs w:val="22"/>
        </w:rPr>
        <w:t>с указанием следующих данных:</w:t>
      </w:r>
    </w:p>
    <w:p w14:paraId="0C6AA969" w14:textId="148D4DD0"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14:paraId="72F1CE06" w14:textId="0BEEDEE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14:paraId="4179B4D1" w14:textId="65EB3D6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наименование юридического лица;</w:t>
      </w:r>
    </w:p>
    <w:p w14:paraId="751A7A7B" w14:textId="0C9F9CAB"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14:paraId="13D9C89B" w14:textId="624A1673"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14:paraId="24F1A8F8" w14:textId="4F4C1AC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14:paraId="65EBF095" w14:textId="35AD59A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14:paraId="01BA4596" w14:textId="4E7D7D13"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permStart w:id="1821774761" w:edGrp="everyone"/>
      <w:r w:rsidR="00350A3E" w:rsidRPr="008104E1">
        <w:rPr>
          <w:color w:val="0000FF"/>
          <w:sz w:val="22"/>
          <w:szCs w:val="22"/>
        </w:rPr>
        <w:t>Упо</w:t>
      </w:r>
      <w:r w:rsidR="00DA31A1" w:rsidRPr="008104E1">
        <w:rPr>
          <w:color w:val="0000FF"/>
          <w:sz w:val="22"/>
          <w:szCs w:val="22"/>
        </w:rPr>
        <w:t>л</w:t>
      </w:r>
      <w:r w:rsidR="00350A3E" w:rsidRPr="008104E1">
        <w:rPr>
          <w:color w:val="0000FF"/>
          <w:sz w:val="22"/>
          <w:szCs w:val="22"/>
        </w:rPr>
        <w:t>номоченного органа</w:t>
      </w:r>
      <w:permEnd w:id="1821774761"/>
      <w:r w:rsidRPr="00FF0617">
        <w:rPr>
          <w:sz w:val="22"/>
          <w:szCs w:val="22"/>
        </w:rPr>
        <w:t>), уполномоченного на проведение осмотра</w:t>
      </w:r>
      <w:r w:rsidR="000B0494" w:rsidRPr="00FF0617">
        <w:rPr>
          <w:sz w:val="22"/>
          <w:szCs w:val="22"/>
        </w:rPr>
        <w:t>.</w:t>
      </w:r>
    </w:p>
    <w:p w14:paraId="0C81EEA2" w14:textId="77777777" w:rsidR="000B0494" w:rsidRPr="002B1734" w:rsidRDefault="000B0494" w:rsidP="00F462E6">
      <w:pPr>
        <w:tabs>
          <w:tab w:val="left" w:pos="-13892"/>
        </w:tabs>
        <w:autoSpaceDE w:val="0"/>
        <w:spacing w:line="276" w:lineRule="auto"/>
        <w:ind w:firstLine="426"/>
        <w:jc w:val="both"/>
        <w:rPr>
          <w:sz w:val="22"/>
          <w:szCs w:val="22"/>
        </w:rPr>
      </w:pPr>
    </w:p>
    <w:p w14:paraId="234E004A" w14:textId="2EE52F89"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8" w:name="_Toc479691586"/>
      <w:r>
        <w:rPr>
          <w:rFonts w:ascii="Times New Roman" w:hAnsi="Times New Roman"/>
          <w:i w:val="0"/>
          <w:sz w:val="26"/>
          <w:szCs w:val="26"/>
          <w:lang w:val="ru-RU"/>
        </w:rPr>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5"/>
      <w:bookmarkEnd w:id="56"/>
      <w:bookmarkEnd w:id="57"/>
      <w:r w:rsidR="002049D5" w:rsidRPr="00C347EB">
        <w:rPr>
          <w:rFonts w:ascii="Times New Roman" w:hAnsi="Times New Roman"/>
          <w:i w:val="0"/>
          <w:sz w:val="26"/>
          <w:szCs w:val="26"/>
          <w:lang w:val="ru-RU"/>
        </w:rPr>
        <w:t xml:space="preserve"> аукциона</w:t>
      </w:r>
      <w:bookmarkEnd w:id="58"/>
    </w:p>
    <w:p w14:paraId="026DD41A" w14:textId="3F3417C5" w:rsidR="00064D6D" w:rsidRPr="002B1734" w:rsidRDefault="008A1CEA" w:rsidP="00F462E6">
      <w:pPr>
        <w:spacing w:line="276" w:lineRule="auto"/>
        <w:ind w:firstLine="426"/>
        <w:jc w:val="both"/>
        <w:rPr>
          <w:sz w:val="22"/>
          <w:szCs w:val="22"/>
        </w:rPr>
      </w:pPr>
      <w:bookmarkStart w:id="59" w:name="_Toc419295277"/>
      <w:bookmarkStart w:id="60" w:name="_Toc423619381"/>
      <w:bookmarkStart w:id="61" w:name="_Toc426462874"/>
      <w:bookmarkStart w:id="62"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F462E6">
        <w:rPr>
          <w:sz w:val="22"/>
          <w:szCs w:val="22"/>
        </w:rPr>
        <w:br/>
      </w:r>
      <w:r w:rsidR="00064D6D" w:rsidRPr="002B1734">
        <w:rPr>
          <w:sz w:val="22"/>
          <w:szCs w:val="22"/>
        </w:rP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7DC9D6CA" w14:textId="2EA374D6" w:rsidR="00553315" w:rsidRPr="002B1734" w:rsidRDefault="00064D6D" w:rsidP="00F462E6">
      <w:pPr>
        <w:spacing w:line="276" w:lineRule="auto"/>
        <w:ind w:firstLine="426"/>
        <w:jc w:val="both"/>
        <w:rPr>
          <w:sz w:val="22"/>
          <w:szCs w:val="22"/>
        </w:rPr>
      </w:pPr>
      <w:r w:rsidRPr="002B1734">
        <w:rPr>
          <w:sz w:val="22"/>
          <w:szCs w:val="22"/>
        </w:rPr>
        <w:t>Аукцион является открытым по составу Участников.</w:t>
      </w:r>
    </w:p>
    <w:p w14:paraId="47D421BE" w14:textId="77777777" w:rsidR="00553315" w:rsidRPr="002B1734" w:rsidRDefault="00553315" w:rsidP="00F462E6">
      <w:pPr>
        <w:spacing w:line="276" w:lineRule="auto"/>
        <w:ind w:firstLine="426"/>
        <w:jc w:val="both"/>
        <w:rPr>
          <w:sz w:val="22"/>
          <w:szCs w:val="22"/>
        </w:rPr>
      </w:pPr>
    </w:p>
    <w:p w14:paraId="03D04D90" w14:textId="14968362"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3" w:name="__RefHeading__53_520497706"/>
      <w:bookmarkStart w:id="64" w:name="__RefHeading__68_1698952488"/>
      <w:bookmarkStart w:id="65" w:name="_Toc479691587"/>
      <w:bookmarkEnd w:id="59"/>
      <w:bookmarkEnd w:id="60"/>
      <w:bookmarkEnd w:id="61"/>
      <w:bookmarkEnd w:id="62"/>
      <w:bookmarkEnd w:id="63"/>
      <w:bookmarkEnd w:id="64"/>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5"/>
    </w:p>
    <w:p w14:paraId="65F49DC7" w14:textId="77777777" w:rsidR="00F462E6" w:rsidRDefault="00F462E6" w:rsidP="00F462E6">
      <w:pPr>
        <w:spacing w:line="276" w:lineRule="auto"/>
        <w:jc w:val="center"/>
        <w:rPr>
          <w:b/>
          <w:bCs/>
          <w:color w:val="FF0000"/>
          <w:sz w:val="22"/>
          <w:szCs w:val="22"/>
        </w:rPr>
      </w:pPr>
    </w:p>
    <w:p w14:paraId="693C413C" w14:textId="23A75856"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14:paraId="505508D2" w14:textId="7F19A45E"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5C3A08A" w14:textId="77777777" w:rsidR="00553315" w:rsidRPr="002B1734" w:rsidRDefault="00553315" w:rsidP="00F462E6">
      <w:pPr>
        <w:spacing w:line="276" w:lineRule="auto"/>
        <w:jc w:val="center"/>
        <w:rPr>
          <w:b/>
          <w:color w:val="FF0000"/>
          <w:sz w:val="22"/>
          <w:szCs w:val="22"/>
        </w:rPr>
      </w:pPr>
    </w:p>
    <w:p w14:paraId="694030C3" w14:textId="1222453D"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14:paraId="4F618EA2"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14:paraId="6CA9C48D"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копии документов, удостоверяющих личность Заявителя (для физических лиц);</w:t>
      </w:r>
    </w:p>
    <w:p w14:paraId="47E63E0C"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6E730B1"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02015667" w14:textId="3671B613"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14:paraId="085C71E8" w14:textId="218B911C"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14:paraId="5D8A8582" w14:textId="3F9DC088" w:rsidR="00A16849" w:rsidRPr="00193453" w:rsidRDefault="00C347EB" w:rsidP="00C347EB">
      <w:pPr>
        <w:autoSpaceDE w:val="0"/>
        <w:spacing w:line="276" w:lineRule="auto"/>
        <w:ind w:firstLine="426"/>
        <w:jc w:val="both"/>
        <w:rPr>
          <w:sz w:val="22"/>
          <w:szCs w:val="22"/>
        </w:rPr>
      </w:pPr>
      <w:r w:rsidRPr="00C347EB">
        <w:rPr>
          <w:b/>
          <w:sz w:val="22"/>
          <w:szCs w:val="22"/>
        </w:rPr>
        <w:lastRenderedPageBreak/>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14:paraId="2630ADDA" w14:textId="26DCE4FD"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14:paraId="68F96840" w14:textId="6E78036D"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14:paraId="348A4263" w14:textId="15A0B739"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14:paraId="3721A0AA" w14:textId="3384DD70"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201D654A" w14:textId="334DBB73" w:rsidR="00BE5DF2"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14:paraId="22C37EF5" w14:textId="48325A8F"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6" w:name="__RefHeading__55_520497706"/>
      <w:bookmarkStart w:id="67" w:name="__RefHeading__70_1698952488"/>
      <w:bookmarkEnd w:id="66"/>
      <w:bookmarkEnd w:id="67"/>
    </w:p>
    <w:p w14:paraId="40EA43E3" w14:textId="414081D8" w:rsidR="00EA5486"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14:paraId="763B2EDB" w14:textId="04550656"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14:paraId="57818E21" w14:textId="24948FF3"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14:paraId="20366A85" w14:textId="4D288F06"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14:paraId="62A144AF" w14:textId="2F652A98"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14:paraId="26E7F8B8" w14:textId="571FE41B"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14:paraId="5FD4DBA4" w14:textId="7D7EC64F"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печатью Заявителя (для юридических лиц (при наличии), с указанием количества листов.</w:t>
      </w:r>
    </w:p>
    <w:p w14:paraId="03FB1C44" w14:textId="259BD188"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8" w:name="__RefHeading__57_520497706"/>
      <w:bookmarkStart w:id="69" w:name="__RefHeading__72_1698952488"/>
      <w:bookmarkEnd w:id="68"/>
      <w:bookmarkEnd w:id="69"/>
    </w:p>
    <w:p w14:paraId="53780F94" w14:textId="6578C6F3"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14:paraId="27B0FAE1" w14:textId="7F09CB92"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70" w:name="_Toc423619380"/>
      <w:bookmarkStart w:id="71" w:name="_Toc426462877"/>
      <w:bookmarkStart w:id="72"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14:paraId="66C598A3" w14:textId="77777777" w:rsidR="0071037B" w:rsidRPr="002B1734" w:rsidRDefault="0071037B" w:rsidP="00F462E6">
      <w:pPr>
        <w:tabs>
          <w:tab w:val="left" w:pos="993"/>
        </w:tabs>
        <w:autoSpaceDE w:val="0"/>
        <w:spacing w:line="276" w:lineRule="auto"/>
        <w:ind w:firstLine="426"/>
        <w:jc w:val="both"/>
        <w:rPr>
          <w:sz w:val="22"/>
          <w:szCs w:val="22"/>
        </w:rPr>
      </w:pPr>
    </w:p>
    <w:p w14:paraId="3976A057" w14:textId="29253D40"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3"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70"/>
      <w:bookmarkEnd w:id="71"/>
      <w:bookmarkEnd w:id="72"/>
      <w:bookmarkEnd w:id="73"/>
    </w:p>
    <w:p w14:paraId="16F1FB81" w14:textId="77777777"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4" w:name="__RefHeading__51_520497706"/>
      <w:bookmarkStart w:id="75" w:name="__RefHeading__66_1698952488"/>
      <w:bookmarkEnd w:id="74"/>
      <w:bookmarkEnd w:id="75"/>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14:paraId="3736CA23"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14:paraId="4BF57276"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14:paraId="2234F93A"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14:paraId="6549F02C"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C230A54" w14:textId="77777777"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14:paraId="515D09E8" w14:textId="1C5C5577"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6" w:name="__RefHeading__59_520497706"/>
      <w:bookmarkStart w:id="77" w:name="__RefHeading__74_1698952488"/>
      <w:bookmarkStart w:id="78" w:name="_Toc423619384"/>
      <w:bookmarkStart w:id="79" w:name="_Toc426462878"/>
      <w:bookmarkStart w:id="80" w:name="_Toc428969613"/>
      <w:bookmarkStart w:id="81" w:name="_Toc479691589"/>
      <w:bookmarkEnd w:id="76"/>
      <w:bookmarkEnd w:id="77"/>
      <w:r>
        <w:rPr>
          <w:rFonts w:ascii="Times New Roman" w:hAnsi="Times New Roman"/>
          <w:i w:val="0"/>
          <w:sz w:val="26"/>
          <w:szCs w:val="26"/>
          <w:lang w:val="ru-RU"/>
        </w:rPr>
        <w:lastRenderedPageBreak/>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8"/>
      <w:bookmarkEnd w:id="79"/>
      <w:bookmarkEnd w:id="80"/>
      <w:bookmarkEnd w:id="81"/>
    </w:p>
    <w:p w14:paraId="7951F88C" w14:textId="3C0F13B4"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14:paraId="58B908F2" w14:textId="7AA3F3EA"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14:paraId="4D990FF1" w14:textId="5E1F25B0"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14:paraId="18FB18A7" w14:textId="2BB915FC"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61A0CF8A" w14:textId="25ED1802" w:rsidR="00737F1D" w:rsidRPr="00193453" w:rsidRDefault="00854121" w:rsidP="00854121">
      <w:pPr>
        <w:autoSpaceDE w:val="0"/>
        <w:spacing w:after="100" w:line="276" w:lineRule="auto"/>
        <w:ind w:firstLine="426"/>
        <w:jc w:val="both"/>
        <w:rPr>
          <w:sz w:val="22"/>
          <w:szCs w:val="22"/>
        </w:rPr>
      </w:pPr>
      <w:r w:rsidRPr="00854121">
        <w:rPr>
          <w:b/>
          <w:sz w:val="22"/>
          <w:szCs w:val="22"/>
        </w:rPr>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14:paraId="6099CA11" w14:textId="58DB303D"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1369775848"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06E9DA87"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5471132E"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14:paraId="10F9B703"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1C5A021C" w14:textId="57477014"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14:paraId="440F9E99" w14:textId="77777777"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«Задаток для участия в аукционе «_</w:t>
      </w:r>
      <w:proofErr w:type="gramStart"/>
      <w:r w:rsidRPr="00193453">
        <w:rPr>
          <w:color w:val="0000FF"/>
          <w:sz w:val="22"/>
          <w:szCs w:val="22"/>
          <w:lang w:eastAsia="ru-RU"/>
        </w:rPr>
        <w:t>_»_</w:t>
      </w:r>
      <w:proofErr w:type="gramEnd"/>
      <w:r w:rsidRPr="00193453">
        <w:rPr>
          <w:color w:val="0000FF"/>
          <w:sz w:val="22"/>
          <w:szCs w:val="22"/>
          <w:lang w:eastAsia="ru-RU"/>
        </w:rPr>
        <w:t xml:space="preserve">_______ 20__ (дата аукциона), № лота __ по Договору о задатке от «____»______ 20__ №___» (при наличии реквизитов Договора), </w:t>
      </w:r>
      <w:r w:rsidRPr="00193453">
        <w:rPr>
          <w:color w:val="0000FF"/>
          <w:sz w:val="22"/>
          <w:szCs w:val="22"/>
        </w:rPr>
        <w:t>НДС не облагается</w:t>
      </w:r>
      <w:r w:rsidRPr="00193453">
        <w:rPr>
          <w:color w:val="0000FF"/>
          <w:sz w:val="22"/>
          <w:szCs w:val="22"/>
          <w:lang w:eastAsia="ru-RU"/>
        </w:rPr>
        <w:t>».</w:t>
      </w:r>
      <w:permEnd w:id="1369775848"/>
    </w:p>
    <w:p w14:paraId="4F80CF8F" w14:textId="0B59C09E"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1CAE872A" w14:textId="702BDEF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14:paraId="6E841D83" w14:textId="465E77B1"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14:paraId="5D6D20D3" w14:textId="77C087D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14:paraId="3E9130C5" w14:textId="0F44310B"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14:paraId="41A5A2E9" w14:textId="14B774A5"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14:paraId="7B7544D2" w14:textId="0750BA2F"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14:paraId="7E5ACB2A" w14:textId="01F9C7F0"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14:paraId="17F4931F" w14:textId="7BAB2E5E"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Уполномоченным органом 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14:paraId="2F3CECD4" w14:textId="1C8541BC" w:rsidR="00D92A1C"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2" w:name="__RefHeading__61_520497706"/>
      <w:bookmarkStart w:id="83" w:name="__RefHeading__76_1698952488"/>
      <w:bookmarkStart w:id="84" w:name="_Toc423619385"/>
      <w:bookmarkStart w:id="85" w:name="_Toc426462879"/>
      <w:bookmarkStart w:id="86" w:name="_Toc428969614"/>
      <w:bookmarkEnd w:id="82"/>
      <w:bookmarkEnd w:id="83"/>
    </w:p>
    <w:p w14:paraId="6B9B497F" w14:textId="77777777"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14:paraId="3D9AE43C" w14:textId="345167F4"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7" w:name="_Toc479691590"/>
      <w:r>
        <w:rPr>
          <w:rFonts w:ascii="Times New Roman" w:hAnsi="Times New Roman"/>
          <w:i w:val="0"/>
          <w:sz w:val="26"/>
          <w:szCs w:val="26"/>
          <w:lang w:val="ru-RU"/>
        </w:rPr>
        <w:lastRenderedPageBreak/>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4"/>
      <w:bookmarkEnd w:id="85"/>
      <w:bookmarkEnd w:id="86"/>
      <w:bookmarkEnd w:id="87"/>
    </w:p>
    <w:p w14:paraId="7A329681" w14:textId="6B4DFEB2"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14:paraId="01C4C25C" w14:textId="608FBA79"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14:paraId="746101AF" w14:textId="04F1A2C8"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14:paraId="488A949B" w14:textId="44FE7892"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14:paraId="0773DCCC" w14:textId="71644F6E" w:rsidR="006A6D70" w:rsidRPr="002B1734" w:rsidRDefault="00614A8F" w:rsidP="00614A8F">
      <w:pPr>
        <w:autoSpaceDE w:val="0"/>
        <w:spacing w:line="276" w:lineRule="auto"/>
        <w:ind w:firstLine="426"/>
        <w:jc w:val="both"/>
        <w:rPr>
          <w:sz w:val="22"/>
          <w:szCs w:val="22"/>
        </w:rPr>
      </w:pPr>
      <w:r>
        <w:rPr>
          <w:sz w:val="22"/>
          <w:szCs w:val="22"/>
        </w:rPr>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14:paraId="02EA3376" w14:textId="3048195C"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14:paraId="6DC4F5EE" w14:textId="444DCC6A"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8" w:name="__RefHeading__63_520497706"/>
      <w:bookmarkStart w:id="89" w:name="__RefHeading__78_1698952488"/>
      <w:bookmarkStart w:id="90" w:name="_Toc419295282"/>
      <w:bookmarkStart w:id="91" w:name="_Toc423619386"/>
      <w:bookmarkStart w:id="92" w:name="_Toc426462880"/>
      <w:bookmarkStart w:id="93" w:name="_Toc428969615"/>
      <w:bookmarkEnd w:id="88"/>
      <w:bookmarkEnd w:id="89"/>
      <w:r w:rsidR="006A6D70" w:rsidRPr="00614A8F">
        <w:rPr>
          <w:sz w:val="22"/>
          <w:szCs w:val="22"/>
        </w:rPr>
        <w:t>.</w:t>
      </w:r>
    </w:p>
    <w:p w14:paraId="14934FAE" w14:textId="53DC89A8"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14:paraId="183D9176" w14:textId="77777777" w:rsidR="0071037B" w:rsidRPr="002B1734" w:rsidRDefault="0071037B" w:rsidP="00F462E6">
      <w:pPr>
        <w:tabs>
          <w:tab w:val="left" w:pos="567"/>
          <w:tab w:val="left" w:pos="851"/>
          <w:tab w:val="left" w:pos="993"/>
        </w:tabs>
        <w:autoSpaceDE w:val="0"/>
        <w:spacing w:line="276" w:lineRule="auto"/>
        <w:ind w:left="426"/>
        <w:jc w:val="both"/>
        <w:rPr>
          <w:sz w:val="22"/>
          <w:szCs w:val="22"/>
        </w:rPr>
      </w:pPr>
    </w:p>
    <w:p w14:paraId="153DF3DC" w14:textId="13352257"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4" w:name="_Toc479691591"/>
      <w:r>
        <w:rPr>
          <w:rFonts w:ascii="Times New Roman" w:hAnsi="Times New Roman"/>
          <w:i w:val="0"/>
          <w:sz w:val="26"/>
          <w:szCs w:val="26"/>
          <w:lang w:val="ru-RU"/>
        </w:rPr>
        <w:t>9. </w:t>
      </w:r>
      <w:r w:rsidR="003509B1" w:rsidRPr="00D13C1B">
        <w:rPr>
          <w:rFonts w:ascii="Times New Roman" w:hAnsi="Times New Roman"/>
          <w:i w:val="0"/>
          <w:sz w:val="26"/>
          <w:szCs w:val="26"/>
          <w:lang w:val="ru-RU"/>
        </w:rPr>
        <w:t>Порядок проведения аукциона</w:t>
      </w:r>
      <w:bookmarkEnd w:id="90"/>
      <w:bookmarkEnd w:id="91"/>
      <w:bookmarkEnd w:id="92"/>
      <w:bookmarkEnd w:id="93"/>
      <w:bookmarkEnd w:id="94"/>
    </w:p>
    <w:p w14:paraId="04C10249" w14:textId="7CFE65D4"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14:paraId="7B81694E" w14:textId="7A8281C0" w:rsidR="00421CAD" w:rsidRPr="00193453" w:rsidRDefault="00421CAD" w:rsidP="00D13C1B">
      <w:pPr>
        <w:autoSpaceDE w:val="0"/>
        <w:spacing w:line="276" w:lineRule="auto"/>
        <w:ind w:firstLine="426"/>
        <w:jc w:val="both"/>
        <w:rPr>
          <w:sz w:val="22"/>
          <w:szCs w:val="22"/>
        </w:rPr>
      </w:pPr>
      <w:r w:rsidRPr="00193453">
        <w:rPr>
          <w:sz w:val="22"/>
          <w:szCs w:val="22"/>
        </w:rPr>
        <w:t>физические лица и индивидуальные предприниматели, при предъявлении паспорта;</w:t>
      </w:r>
    </w:p>
    <w:p w14:paraId="2EB1DDC8" w14:textId="370A440A" w:rsidR="00421CAD" w:rsidRPr="00193453" w:rsidRDefault="00421CAD" w:rsidP="00D13C1B">
      <w:pPr>
        <w:tabs>
          <w:tab w:val="left" w:pos="-1843"/>
        </w:tabs>
        <w:autoSpaceDE w:val="0"/>
        <w:spacing w:line="276" w:lineRule="auto"/>
        <w:ind w:firstLine="426"/>
        <w:jc w:val="both"/>
        <w:rPr>
          <w:bCs/>
          <w:sz w:val="22"/>
          <w:szCs w:val="22"/>
        </w:rPr>
      </w:pPr>
      <w:r w:rsidRPr="00193453">
        <w:rPr>
          <w:sz w:val="22"/>
          <w:szCs w:val="22"/>
        </w:rPr>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Pr="00193453">
        <w:rPr>
          <w:sz w:val="22"/>
          <w:szCs w:val="22"/>
        </w:rPr>
        <w:t>;</w:t>
      </w:r>
    </w:p>
    <w:p w14:paraId="15C451E8" w14:textId="1CD938AC" w:rsidR="00E34DEC" w:rsidRPr="00193453" w:rsidRDefault="00E34DEC" w:rsidP="00D13C1B">
      <w:pPr>
        <w:tabs>
          <w:tab w:val="left" w:pos="-1843"/>
        </w:tabs>
        <w:autoSpaceDE w:val="0"/>
        <w:spacing w:line="276" w:lineRule="auto"/>
        <w:ind w:firstLine="426"/>
        <w:jc w:val="both"/>
        <w:rPr>
          <w:bCs/>
          <w:color w:val="000000"/>
          <w:sz w:val="22"/>
          <w:szCs w:val="22"/>
        </w:rPr>
      </w:pPr>
      <w:r w:rsidRPr="00193453">
        <w:rPr>
          <w:sz w:val="22"/>
          <w:szCs w:val="22"/>
        </w:rPr>
        <w:t xml:space="preserve"> </w:t>
      </w:r>
      <w:r w:rsidR="007248AF" w:rsidRPr="00193453">
        <w:rPr>
          <w:sz w:val="22"/>
          <w:szCs w:val="22"/>
        </w:rPr>
        <w:t xml:space="preserve">представители физических и юридических лиц, индивидуальных предпринимателей, имеющие право действовать от имени физических и юридических лиц, индивидуальных предпринимателей на основании доверенности, </w:t>
      </w:r>
      <w:r w:rsidR="007248AF"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Pr="00193453">
        <w:rPr>
          <w:bCs/>
          <w:color w:val="000000"/>
          <w:sz w:val="22"/>
          <w:szCs w:val="22"/>
        </w:rPr>
        <w:t xml:space="preserve">(Приложение </w:t>
      </w:r>
      <w:r w:rsidR="003B7640">
        <w:rPr>
          <w:bCs/>
          <w:color w:val="000000"/>
          <w:sz w:val="22"/>
          <w:szCs w:val="22"/>
        </w:rPr>
        <w:t>10</w:t>
      </w:r>
      <w:r w:rsidRPr="00193453">
        <w:rPr>
          <w:bCs/>
          <w:color w:val="000000"/>
          <w:sz w:val="22"/>
          <w:szCs w:val="22"/>
        </w:rPr>
        <w:t>)</w:t>
      </w:r>
      <w:r w:rsidR="00193453" w:rsidRPr="00193453">
        <w:rPr>
          <w:bCs/>
          <w:color w:val="000000"/>
          <w:sz w:val="22"/>
          <w:szCs w:val="22"/>
        </w:rPr>
        <w:t xml:space="preserve">, </w:t>
      </w:r>
      <w:r w:rsidRPr="00193453">
        <w:rPr>
          <w:sz w:val="22"/>
          <w:szCs w:val="22"/>
        </w:rPr>
        <w:t>при пред</w:t>
      </w:r>
      <w:r w:rsidR="00DA31A1">
        <w:rPr>
          <w:sz w:val="22"/>
          <w:szCs w:val="22"/>
        </w:rPr>
        <w:t>ъ</w:t>
      </w:r>
      <w:r w:rsidRPr="00193453">
        <w:rPr>
          <w:sz w:val="22"/>
          <w:szCs w:val="22"/>
        </w:rPr>
        <w:t>явлении паспорта</w:t>
      </w:r>
      <w:r w:rsidRPr="00193453">
        <w:rPr>
          <w:color w:val="000000"/>
          <w:sz w:val="22"/>
          <w:szCs w:val="22"/>
        </w:rPr>
        <w:t>.</w:t>
      </w:r>
    </w:p>
    <w:p w14:paraId="30567812" w14:textId="6BC2ABB7"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14:paraId="0049177F" w14:textId="0922ED00" w:rsidR="005952A5" w:rsidRPr="00193453" w:rsidRDefault="00D13C1B" w:rsidP="00D13C1B">
      <w:pPr>
        <w:autoSpaceDE w:val="0"/>
        <w:spacing w:line="276" w:lineRule="auto"/>
        <w:ind w:firstLine="426"/>
        <w:jc w:val="both"/>
        <w:rPr>
          <w:sz w:val="22"/>
          <w:szCs w:val="22"/>
          <w:u w:val="single"/>
        </w:rPr>
      </w:pPr>
      <w:r w:rsidRPr="00D13C1B">
        <w:rPr>
          <w:b/>
          <w:sz w:val="22"/>
          <w:szCs w:val="22"/>
        </w:rPr>
        <w:t>9.</w:t>
      </w:r>
      <w:r>
        <w:rPr>
          <w:b/>
          <w:sz w:val="22"/>
          <w:szCs w:val="22"/>
        </w:rPr>
        <w:t>3</w:t>
      </w:r>
      <w:r w:rsidRPr="00D13C1B">
        <w:rPr>
          <w:b/>
          <w:sz w:val="22"/>
          <w:szCs w:val="22"/>
        </w:rPr>
        <w:t>. </w:t>
      </w:r>
      <w:r w:rsidR="003509B1" w:rsidRPr="00193453">
        <w:rPr>
          <w:sz w:val="22"/>
          <w:szCs w:val="22"/>
        </w:rPr>
        <w:t>При проведении аукциона</w:t>
      </w:r>
      <w:r w:rsidR="00B43DBC" w:rsidRPr="00193453">
        <w:rPr>
          <w:sz w:val="22"/>
          <w:szCs w:val="22"/>
        </w:rPr>
        <w:t xml:space="preserve"> </w:t>
      </w:r>
      <w:r w:rsidR="003509B1" w:rsidRPr="00193453">
        <w:rPr>
          <w:sz w:val="22"/>
          <w:szCs w:val="22"/>
        </w:rPr>
        <w:t>осуществляет</w:t>
      </w:r>
      <w:r w:rsidR="00B43DBC" w:rsidRPr="00193453">
        <w:rPr>
          <w:sz w:val="22"/>
          <w:szCs w:val="22"/>
        </w:rPr>
        <w:t>ся</w:t>
      </w:r>
      <w:r w:rsidR="00674AE9" w:rsidRPr="00193453">
        <w:rPr>
          <w:sz w:val="22"/>
          <w:szCs w:val="22"/>
        </w:rPr>
        <w:t xml:space="preserve"> аудио</w:t>
      </w:r>
      <w:r w:rsidR="00E34DEC" w:rsidRPr="00193453">
        <w:rPr>
          <w:sz w:val="22"/>
          <w:szCs w:val="22"/>
        </w:rPr>
        <w:t>- или видео</w:t>
      </w:r>
      <w:r w:rsidR="00674AE9" w:rsidRPr="00193453">
        <w:rPr>
          <w:sz w:val="22"/>
          <w:szCs w:val="22"/>
        </w:rPr>
        <w:t>запись</w:t>
      </w:r>
      <w:r w:rsidR="0054331E" w:rsidRPr="00193453">
        <w:rPr>
          <w:sz w:val="22"/>
          <w:szCs w:val="22"/>
        </w:rPr>
        <w:t xml:space="preserve"> аукциона</w:t>
      </w:r>
      <w:r w:rsidR="00193453" w:rsidRPr="00193453">
        <w:rPr>
          <w:sz w:val="22"/>
          <w:szCs w:val="22"/>
        </w:rPr>
        <w:t>.</w:t>
      </w:r>
    </w:p>
    <w:p w14:paraId="0F170528" w14:textId="516D69C0"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4</w:t>
      </w:r>
      <w:r w:rsidRPr="00D13C1B">
        <w:rPr>
          <w:b/>
          <w:sz w:val="22"/>
          <w:szCs w:val="22"/>
        </w:rPr>
        <w:t>. </w:t>
      </w:r>
      <w:r w:rsidR="003509B1" w:rsidRPr="00193453">
        <w:rPr>
          <w:sz w:val="22"/>
          <w:szCs w:val="22"/>
        </w:rPr>
        <w:t>Аукцион проводится в следующем порядке:</w:t>
      </w:r>
    </w:p>
    <w:p w14:paraId="27A4FDB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14:paraId="7FA64B57"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14:paraId="29A53E1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434BF15D" w14:textId="77777777"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14:paraId="53776409" w14:textId="77777777" w:rsidR="00614A8F" w:rsidRPr="00193453"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264592A6" w14:textId="77777777"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5617BAED" w14:textId="77777777" w:rsidR="00614A8F" w:rsidRPr="00193453" w:rsidRDefault="00614A8F" w:rsidP="00614A8F">
      <w:pPr>
        <w:autoSpaceDE w:val="0"/>
        <w:spacing w:line="276" w:lineRule="auto"/>
        <w:ind w:firstLine="426"/>
        <w:jc w:val="both"/>
        <w:rPr>
          <w:sz w:val="22"/>
          <w:szCs w:val="22"/>
        </w:rPr>
      </w:pPr>
      <w:r>
        <w:rPr>
          <w:sz w:val="22"/>
          <w:szCs w:val="22"/>
        </w:rPr>
        <w:lastRenderedPageBreak/>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14:paraId="676B0105" w14:textId="77777777"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если после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F12FE60" w14:textId="77777777"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6EEEE661" w14:textId="0841BD79" w:rsidR="00DF0010" w:rsidRPr="002E4079" w:rsidRDefault="00D13C1B" w:rsidP="00D13C1B">
      <w:pPr>
        <w:autoSpaceDE w:val="0"/>
        <w:spacing w:line="276" w:lineRule="auto"/>
        <w:ind w:firstLine="426"/>
        <w:jc w:val="both"/>
        <w:rPr>
          <w:sz w:val="22"/>
          <w:szCs w:val="22"/>
        </w:rPr>
      </w:pPr>
      <w:r w:rsidRPr="00D13C1B">
        <w:rPr>
          <w:b/>
          <w:sz w:val="22"/>
          <w:szCs w:val="22"/>
        </w:rPr>
        <w:t>9.</w:t>
      </w:r>
      <w:r>
        <w:rPr>
          <w:b/>
          <w:sz w:val="22"/>
          <w:szCs w:val="22"/>
        </w:rPr>
        <w:t>5</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2400751A" w14:textId="71205B7B" w:rsidR="00DF0010" w:rsidRPr="00C007BD" w:rsidRDefault="00D13C1B" w:rsidP="00D13C1B">
      <w:pPr>
        <w:autoSpaceDE w:val="0"/>
        <w:spacing w:line="276" w:lineRule="auto"/>
        <w:ind w:firstLine="426"/>
        <w:jc w:val="both"/>
        <w:rPr>
          <w:sz w:val="22"/>
          <w:szCs w:val="22"/>
        </w:rPr>
      </w:pPr>
      <w:r w:rsidRPr="00D13C1B">
        <w:rPr>
          <w:b/>
          <w:sz w:val="22"/>
          <w:szCs w:val="22"/>
        </w:rPr>
        <w:t>9.</w:t>
      </w:r>
      <w:r>
        <w:rPr>
          <w:b/>
          <w:sz w:val="22"/>
          <w:szCs w:val="22"/>
        </w:rPr>
        <w:t>6</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14:paraId="40991952" w14:textId="273EDF89"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7</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C007BD" w:rsidRPr="00C007BD">
        <w:rPr>
          <w:sz w:val="22"/>
          <w:szCs w:val="22"/>
        </w:rPr>
        <w:t>6</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14:paraId="4C6D4571" w14:textId="2934ACA7"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8</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77CE0135" w14:textId="20FBF1DD" w:rsidR="0007061F" w:rsidRPr="002B1734" w:rsidRDefault="00D13C1B" w:rsidP="00D13C1B">
      <w:pPr>
        <w:autoSpaceDE w:val="0"/>
        <w:spacing w:line="276" w:lineRule="auto"/>
        <w:ind w:firstLine="426"/>
        <w:jc w:val="both"/>
        <w:rPr>
          <w:sz w:val="22"/>
          <w:szCs w:val="22"/>
        </w:rPr>
      </w:pPr>
      <w:r w:rsidRPr="00D13C1B">
        <w:rPr>
          <w:b/>
          <w:sz w:val="22"/>
          <w:szCs w:val="22"/>
        </w:rPr>
        <w:t>9.</w:t>
      </w:r>
      <w:r>
        <w:rPr>
          <w:b/>
          <w:sz w:val="22"/>
          <w:szCs w:val="22"/>
        </w:rPr>
        <w:t>9</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14:paraId="736991AA" w14:textId="6C8F749A" w:rsidR="007D112D" w:rsidRDefault="00D13C1B" w:rsidP="00D13C1B">
      <w:pPr>
        <w:autoSpaceDE w:val="0"/>
        <w:spacing w:line="276" w:lineRule="auto"/>
        <w:ind w:firstLine="426"/>
        <w:jc w:val="both"/>
        <w:rPr>
          <w:sz w:val="22"/>
          <w:szCs w:val="22"/>
        </w:rPr>
      </w:pPr>
      <w:bookmarkStart w:id="95" w:name="_Toc426365734"/>
      <w:bookmarkStart w:id="96" w:name="_Toc429992738"/>
      <w:r w:rsidRPr="00D13C1B">
        <w:rPr>
          <w:b/>
          <w:sz w:val="22"/>
          <w:szCs w:val="22"/>
        </w:rPr>
        <w:t>9.1</w:t>
      </w:r>
      <w:r>
        <w:rPr>
          <w:b/>
          <w:sz w:val="22"/>
          <w:szCs w:val="22"/>
        </w:rPr>
        <w:t>0</w:t>
      </w:r>
      <w:r w:rsidRPr="00D13C1B">
        <w:rPr>
          <w:b/>
          <w:sz w:val="22"/>
          <w:szCs w:val="22"/>
        </w:rPr>
        <w:t>. </w:t>
      </w:r>
      <w:r w:rsidR="00846443" w:rsidRPr="002B1734">
        <w:rPr>
          <w:sz w:val="22"/>
          <w:szCs w:val="22"/>
        </w:rPr>
        <w:t>Аукцион признается несостоявшимся в случаях, если:</w:t>
      </w:r>
    </w:p>
    <w:p w14:paraId="61E2C8AB" w14:textId="59F975B4"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14:paraId="543926AE" w14:textId="435F4961"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14:paraId="2F8DC3E5" w14:textId="353AC242"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14:paraId="6CA0E422" w14:textId="7742A309"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14:paraId="735CD22D" w14:textId="353ADEDE"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14:paraId="3A9D18CA" w14:textId="48C42565"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14:paraId="111CB47E" w14:textId="457F06B4"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70244D1E" w14:textId="0574FA19" w:rsidR="00B145EA" w:rsidRPr="00B145EA" w:rsidRDefault="00D13C1B" w:rsidP="00D13C1B">
      <w:pPr>
        <w:autoSpaceDE w:val="0"/>
        <w:spacing w:line="276" w:lineRule="auto"/>
        <w:ind w:firstLine="426"/>
        <w:jc w:val="both"/>
        <w:rPr>
          <w:sz w:val="22"/>
          <w:szCs w:val="22"/>
        </w:rPr>
      </w:pPr>
      <w:r w:rsidRPr="00D13C1B">
        <w:rPr>
          <w:b/>
          <w:sz w:val="22"/>
          <w:szCs w:val="22"/>
        </w:rPr>
        <w:t>9.1</w:t>
      </w:r>
      <w:r>
        <w:rPr>
          <w:b/>
          <w:sz w:val="22"/>
          <w:szCs w:val="22"/>
        </w:rPr>
        <w:t>1</w:t>
      </w:r>
      <w:r w:rsidRPr="00D13C1B">
        <w:rPr>
          <w:b/>
          <w:sz w:val="22"/>
          <w:szCs w:val="22"/>
        </w:rPr>
        <w:t>. </w:t>
      </w:r>
      <w:r w:rsidR="00B145EA">
        <w:rPr>
          <w:sz w:val="22"/>
          <w:szCs w:val="22"/>
        </w:rPr>
        <w:t>Уполномоченный орган</w:t>
      </w:r>
      <w:r w:rsidR="00B145EA" w:rsidRPr="00B145EA">
        <w:rPr>
          <w:sz w:val="22"/>
          <w:szCs w:val="22"/>
        </w:rPr>
        <w:t xml:space="preserve"> 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0730C" w:rsidRPr="00D0730C">
        <w:rPr>
          <w:sz w:val="22"/>
          <w:szCs w:val="22"/>
        </w:rPr>
        <w:b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в </w:t>
      </w:r>
      <w:r w:rsidR="00D0730C">
        <w:rPr>
          <w:sz w:val="22"/>
          <w:szCs w:val="22"/>
        </w:rPr>
        <w:t>У</w:t>
      </w:r>
      <w:r w:rsidR="00B145EA" w:rsidRPr="00B145EA">
        <w:rPr>
          <w:sz w:val="22"/>
          <w:szCs w:val="22"/>
        </w:rPr>
        <w:t>полномоченный орган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14:paraId="65C1BC85" w14:textId="77777777"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14:paraId="36F910BC" w14:textId="3BBA1AA6"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7"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5"/>
      <w:bookmarkEnd w:id="96"/>
      <w:bookmarkEnd w:id="97"/>
    </w:p>
    <w:p w14:paraId="0C03CA00" w14:textId="7EDE9398"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14:paraId="08692357" w14:textId="4662C694"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10.2.</w:t>
      </w:r>
      <w:r w:rsidR="00D13C1B">
        <w:rPr>
          <w:b/>
          <w:sz w:val="22"/>
          <w:szCs w:val="22"/>
        </w:rPr>
        <w:t> </w:t>
      </w:r>
      <w:r w:rsidRPr="002B1734">
        <w:rPr>
          <w:sz w:val="22"/>
          <w:szCs w:val="22"/>
        </w:rPr>
        <w:t>У</w:t>
      </w:r>
      <w:r w:rsidR="001F3CF6" w:rsidRPr="002B1734">
        <w:rPr>
          <w:sz w:val="22"/>
          <w:szCs w:val="22"/>
        </w:rPr>
        <w:t>полномоченный орган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14:paraId="447D8311" w14:textId="14246B62"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 xml:space="preserve">аявку, всем </w:t>
      </w:r>
      <w:r w:rsidR="00E140D2" w:rsidRPr="002B1734">
        <w:rPr>
          <w:sz w:val="22"/>
          <w:szCs w:val="22"/>
          <w:lang w:eastAsia="ru-RU"/>
        </w:rPr>
        <w:lastRenderedPageBreak/>
        <w:t>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07061F" w:rsidRPr="002B1734">
        <w:rPr>
          <w:sz w:val="22"/>
          <w:szCs w:val="22"/>
        </w:rPr>
        <w:t>Уполномоченный орган</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14:paraId="1E1A0170" w14:textId="5595F16D"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14:paraId="66B5EC7E" w14:textId="1546D391"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14:paraId="6C3E9090" w14:textId="76B361DF"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BD424D" w:rsidRPr="002B1734">
        <w:rPr>
          <w:sz w:val="22"/>
          <w:szCs w:val="22"/>
        </w:rPr>
        <w:t>в У</w:t>
      </w:r>
      <w:r w:rsidR="00A51B66" w:rsidRPr="002B1734">
        <w:rPr>
          <w:sz w:val="22"/>
          <w:szCs w:val="22"/>
        </w:rPr>
        <w:t>полномоченный орган</w:t>
      </w:r>
      <w:r w:rsidR="00F442DB" w:rsidRPr="002B1734">
        <w:rPr>
          <w:sz w:val="22"/>
          <w:szCs w:val="22"/>
        </w:rPr>
        <w:t xml:space="preserve">, </w:t>
      </w:r>
      <w:r w:rsidR="00FB1518" w:rsidRPr="002B1734">
        <w:rPr>
          <w:sz w:val="22"/>
          <w:szCs w:val="22"/>
        </w:rPr>
        <w:t>Уполномоченный орган</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14:paraId="49AE9A70" w14:textId="4AD9663F"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8"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Pr>
          <w:sz w:val="22"/>
          <w:szCs w:val="22"/>
        </w:rPr>
        <w:t xml:space="preserve">Уполномоченным органом </w:t>
      </w:r>
      <w:r w:rsidR="008E61DB" w:rsidRPr="008E61DB">
        <w:rPr>
          <w:sz w:val="22"/>
          <w:szCs w:val="22"/>
        </w:rPr>
        <w:t xml:space="preserve">проекта указанного договора аренды, не подписал и не представил </w:t>
      </w:r>
      <w:r>
        <w:rPr>
          <w:sz w:val="22"/>
          <w:szCs w:val="22"/>
        </w:rPr>
        <w:t>Упо</w:t>
      </w:r>
      <w:r w:rsidR="00DA31A1">
        <w:rPr>
          <w:sz w:val="22"/>
          <w:szCs w:val="22"/>
        </w:rPr>
        <w:t>л</w:t>
      </w:r>
      <w:r>
        <w:rPr>
          <w:sz w:val="22"/>
          <w:szCs w:val="22"/>
        </w:rPr>
        <w:t xml:space="preserve">номоченному органу </w:t>
      </w:r>
      <w:r w:rsidR="008E61DB" w:rsidRPr="008E61DB">
        <w:rPr>
          <w:sz w:val="22"/>
          <w:szCs w:val="22"/>
        </w:rPr>
        <w:t xml:space="preserve">указанный договор, </w:t>
      </w:r>
      <w:r>
        <w:rPr>
          <w:sz w:val="22"/>
          <w:szCs w:val="22"/>
        </w:rPr>
        <w:t xml:space="preserve">Уполномоченный орган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 (в соответствии с постановлением Правительства Российской Федерации</w:t>
      </w:r>
      <w:r w:rsidR="00543C36">
        <w:rPr>
          <w:sz w:val="22"/>
          <w:szCs w:val="22"/>
        </w:rPr>
        <w:br/>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156349AA" w14:textId="77777777" w:rsidR="004A6F6B" w:rsidRPr="00324254" w:rsidRDefault="00D95D1D" w:rsidP="004A6F6B">
      <w:pPr>
        <w:pStyle w:val="2"/>
        <w:jc w:val="right"/>
        <w:rPr>
          <w:rFonts w:ascii="Times New Roman" w:hAnsi="Times New Roman"/>
          <w:i w:val="0"/>
          <w:sz w:val="26"/>
          <w:szCs w:val="26"/>
        </w:rPr>
      </w:pPr>
      <w:bookmarkStart w:id="99" w:name="_Toc418069456"/>
      <w:bookmarkStart w:id="100" w:name="_Toc419738552"/>
      <w:bookmarkStart w:id="101" w:name="_Toc423082994"/>
      <w:bookmarkStart w:id="102" w:name="_Toc426462884"/>
      <w:bookmarkEnd w:id="7"/>
      <w:bookmarkEnd w:id="8"/>
      <w:bookmarkEnd w:id="54"/>
      <w:bookmarkEnd w:id="98"/>
      <w:r w:rsidRPr="00AD5005">
        <w:br w:type="page"/>
      </w:r>
      <w:bookmarkStart w:id="103" w:name="_Toc455060530"/>
      <w:bookmarkStart w:id="104" w:name="_Toc479691593"/>
      <w:r w:rsidR="004A6F6B" w:rsidRPr="00324254">
        <w:rPr>
          <w:rFonts w:ascii="Times New Roman" w:hAnsi="Times New Roman"/>
          <w:i w:val="0"/>
          <w:sz w:val="26"/>
          <w:szCs w:val="26"/>
        </w:rPr>
        <w:lastRenderedPageBreak/>
        <w:t>Приложение 1</w:t>
      </w:r>
      <w:bookmarkEnd w:id="103"/>
      <w:bookmarkEnd w:id="104"/>
    </w:p>
    <w:p w14:paraId="2912B0A4" w14:textId="0C2CB9D4" w:rsidR="00F436E0" w:rsidRPr="00324254" w:rsidRDefault="00F436E0" w:rsidP="00EF6708">
      <w:pPr>
        <w:rPr>
          <w:sz w:val="20"/>
          <w:szCs w:val="20"/>
        </w:rPr>
      </w:pPr>
    </w:p>
    <w:p w14:paraId="66877BB1" w14:textId="5A9E421C" w:rsidR="00BF5237" w:rsidRDefault="00BF5237" w:rsidP="00BF5237">
      <w:pPr>
        <w:jc w:val="center"/>
        <w:rPr>
          <w:b/>
          <w:szCs w:val="28"/>
        </w:rPr>
      </w:pPr>
      <w:permStart w:id="1147686127" w:edGrp="everyone"/>
      <w:r w:rsidRPr="00324254">
        <w:rPr>
          <w:b/>
          <w:szCs w:val="28"/>
        </w:rPr>
        <w:t>Лот № 1</w:t>
      </w:r>
    </w:p>
    <w:p w14:paraId="045B08DD" w14:textId="6B248BF9" w:rsidR="00E35A5A" w:rsidRDefault="00E35A5A" w:rsidP="00BF5237">
      <w:pPr>
        <w:jc w:val="center"/>
        <w:rPr>
          <w:b/>
          <w:szCs w:val="28"/>
        </w:rPr>
      </w:pPr>
      <w:r>
        <w:rPr>
          <w:b/>
          <w:noProof/>
          <w:szCs w:val="28"/>
          <w:lang w:eastAsia="ru-RU"/>
        </w:rPr>
        <w:drawing>
          <wp:inline distT="0" distB="0" distL="0" distR="0" wp14:anchorId="0D70A7BF" wp14:editId="0D8958B2">
            <wp:extent cx="6565900" cy="8858896"/>
            <wp:effectExtent l="0" t="0" r="6350" b="0"/>
            <wp:docPr id="91" name="Рисунок 91"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6239" cy="8859353"/>
                    </a:xfrm>
                    <a:prstGeom prst="rect">
                      <a:avLst/>
                    </a:prstGeom>
                    <a:noFill/>
                    <a:ln>
                      <a:noFill/>
                    </a:ln>
                  </pic:spPr>
                </pic:pic>
              </a:graphicData>
            </a:graphic>
          </wp:inline>
        </w:drawing>
      </w:r>
    </w:p>
    <w:p w14:paraId="2C964286" w14:textId="67F8A197" w:rsidR="00E35A5A" w:rsidRDefault="00E35A5A" w:rsidP="00BF5237">
      <w:pPr>
        <w:jc w:val="center"/>
        <w:rPr>
          <w:b/>
          <w:szCs w:val="28"/>
        </w:rPr>
      </w:pPr>
    </w:p>
    <w:p w14:paraId="485C1D62" w14:textId="2B27A8B9" w:rsidR="00E35A5A" w:rsidRDefault="00E35A5A" w:rsidP="00BF5237">
      <w:pPr>
        <w:jc w:val="center"/>
        <w:rPr>
          <w:b/>
          <w:szCs w:val="28"/>
        </w:rPr>
      </w:pPr>
    </w:p>
    <w:p w14:paraId="2B807A4E" w14:textId="74416EEC" w:rsidR="00E35A5A" w:rsidRPr="00324254" w:rsidRDefault="00E35A5A" w:rsidP="00BF5237">
      <w:pPr>
        <w:jc w:val="center"/>
        <w:rPr>
          <w:b/>
          <w:szCs w:val="28"/>
        </w:rPr>
      </w:pPr>
      <w:r>
        <w:rPr>
          <w:b/>
          <w:noProof/>
          <w:szCs w:val="28"/>
          <w:lang w:eastAsia="ru-RU"/>
        </w:rPr>
        <w:lastRenderedPageBreak/>
        <w:drawing>
          <wp:inline distT="0" distB="0" distL="0" distR="0" wp14:anchorId="214CB738" wp14:editId="440E50E0">
            <wp:extent cx="6565900" cy="9278620"/>
            <wp:effectExtent l="0" t="0" r="6350" b="0"/>
            <wp:docPr id="92" name="Рисунок 92"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5BB9813A" w14:textId="195C80D8" w:rsidR="00BE5EAC" w:rsidRDefault="00BE5EAC" w:rsidP="0011232C">
      <w:pPr>
        <w:tabs>
          <w:tab w:val="left" w:pos="0"/>
        </w:tabs>
        <w:jc w:val="both"/>
        <w:rPr>
          <w:szCs w:val="28"/>
        </w:rPr>
      </w:pPr>
    </w:p>
    <w:permEnd w:id="1147686127"/>
    <w:p w14:paraId="3DD6484E" w14:textId="60A0ACC7" w:rsidR="003B3264" w:rsidRDefault="003B3264">
      <w:pPr>
        <w:suppressAutoHyphens w:val="0"/>
        <w:rPr>
          <w:szCs w:val="28"/>
        </w:rPr>
      </w:pPr>
      <w:r>
        <w:rPr>
          <w:szCs w:val="28"/>
        </w:rPr>
        <w:br w:type="page"/>
      </w:r>
    </w:p>
    <w:p w14:paraId="0F114356" w14:textId="77777777" w:rsidR="003B3264" w:rsidRPr="00324254" w:rsidRDefault="003B3264" w:rsidP="0011232C">
      <w:pPr>
        <w:tabs>
          <w:tab w:val="left" w:pos="0"/>
        </w:tabs>
        <w:jc w:val="both"/>
        <w:rPr>
          <w:b/>
          <w:szCs w:val="28"/>
        </w:rPr>
      </w:pPr>
    </w:p>
    <w:p w14:paraId="2C92510F" w14:textId="0EB60E8E" w:rsidR="00F436E0" w:rsidRPr="00324254" w:rsidRDefault="00F436E0" w:rsidP="0011232C">
      <w:pPr>
        <w:pStyle w:val="2"/>
        <w:spacing w:before="0" w:after="0"/>
        <w:ind w:left="0"/>
        <w:jc w:val="right"/>
        <w:rPr>
          <w:rFonts w:ascii="Times New Roman" w:hAnsi="Times New Roman"/>
          <w:i w:val="0"/>
          <w:sz w:val="26"/>
          <w:szCs w:val="26"/>
        </w:rPr>
      </w:pPr>
      <w:bookmarkStart w:id="105" w:name="_Toc479691594"/>
      <w:r w:rsidRPr="00324254">
        <w:rPr>
          <w:rFonts w:ascii="Times New Roman" w:hAnsi="Times New Roman"/>
          <w:i w:val="0"/>
          <w:sz w:val="26"/>
          <w:szCs w:val="26"/>
        </w:rPr>
        <w:t>Приложение 2</w:t>
      </w:r>
      <w:bookmarkEnd w:id="105"/>
    </w:p>
    <w:p w14:paraId="1F99C297" w14:textId="36E92B30" w:rsidR="003B3264" w:rsidRDefault="003B3264" w:rsidP="003B3264">
      <w:pPr>
        <w:jc w:val="center"/>
        <w:rPr>
          <w:b/>
          <w:szCs w:val="28"/>
        </w:rPr>
      </w:pPr>
      <w:permStart w:id="644181587" w:edGrp="everyone"/>
      <w:r w:rsidRPr="00324254">
        <w:rPr>
          <w:b/>
          <w:szCs w:val="28"/>
        </w:rPr>
        <w:t>Лот № 1</w:t>
      </w:r>
    </w:p>
    <w:p w14:paraId="2A2AB238" w14:textId="0DAD2767" w:rsidR="00E35A5A" w:rsidRPr="00324254" w:rsidRDefault="00E35A5A" w:rsidP="003B3264">
      <w:pPr>
        <w:jc w:val="center"/>
        <w:rPr>
          <w:b/>
          <w:szCs w:val="28"/>
        </w:rPr>
      </w:pPr>
      <w:r>
        <w:rPr>
          <w:b/>
          <w:noProof/>
          <w:szCs w:val="28"/>
          <w:lang w:eastAsia="ru-RU"/>
        </w:rPr>
        <w:drawing>
          <wp:inline distT="0" distB="0" distL="0" distR="0" wp14:anchorId="0A8340BE" wp14:editId="06AB408E">
            <wp:extent cx="6565900" cy="8783945"/>
            <wp:effectExtent l="0" t="0" r="6350" b="0"/>
            <wp:docPr id="97" name="Рисунок 97"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6375" cy="8784581"/>
                    </a:xfrm>
                    <a:prstGeom prst="rect">
                      <a:avLst/>
                    </a:prstGeom>
                    <a:noFill/>
                    <a:ln>
                      <a:noFill/>
                    </a:ln>
                  </pic:spPr>
                </pic:pic>
              </a:graphicData>
            </a:graphic>
          </wp:inline>
        </w:drawing>
      </w:r>
    </w:p>
    <w:p w14:paraId="4E244FE1" w14:textId="4BA04025" w:rsidR="003B3264" w:rsidRDefault="003B3264" w:rsidP="00214674"/>
    <w:p w14:paraId="5DC99AB7" w14:textId="36F02E25" w:rsidR="00E35A5A" w:rsidRDefault="00E35A5A" w:rsidP="00214674"/>
    <w:p w14:paraId="37270A6C" w14:textId="6DE4B539" w:rsidR="00E35A5A" w:rsidRDefault="00E35A5A" w:rsidP="00214674">
      <w:r>
        <w:rPr>
          <w:noProof/>
          <w:lang w:eastAsia="ru-RU"/>
        </w:rPr>
        <w:lastRenderedPageBreak/>
        <w:drawing>
          <wp:inline distT="0" distB="0" distL="0" distR="0" wp14:anchorId="74C62603" wp14:editId="07A55CC5">
            <wp:extent cx="6565900" cy="9278620"/>
            <wp:effectExtent l="0" t="0" r="6350" b="0"/>
            <wp:docPr id="98" name="Рисунок 98"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6B254826" w14:textId="673B5FD5" w:rsidR="00BF5237" w:rsidRDefault="00BF5237" w:rsidP="00214674"/>
    <w:permEnd w:id="644181587"/>
    <w:p w14:paraId="7FCD2366" w14:textId="74D11039" w:rsidR="003B3264" w:rsidRDefault="003B3264">
      <w:pPr>
        <w:suppressAutoHyphens w:val="0"/>
      </w:pPr>
      <w:r>
        <w:br w:type="page"/>
      </w:r>
    </w:p>
    <w:p w14:paraId="39356C6F" w14:textId="77777777" w:rsidR="003B3264" w:rsidRPr="003B3264" w:rsidRDefault="003B3264" w:rsidP="0066427B">
      <w:pPr>
        <w:pStyle w:val="2"/>
        <w:spacing w:before="0" w:after="0"/>
        <w:ind w:left="0"/>
        <w:jc w:val="right"/>
        <w:rPr>
          <w:rFonts w:ascii="Times New Roman" w:hAnsi="Times New Roman"/>
          <w:i w:val="0"/>
          <w:sz w:val="26"/>
          <w:szCs w:val="26"/>
        </w:rPr>
      </w:pPr>
      <w:bookmarkStart w:id="106" w:name="_Toc455060532"/>
      <w:bookmarkStart w:id="107" w:name="_Toc479691595"/>
      <w:r w:rsidRPr="003B3264">
        <w:rPr>
          <w:rFonts w:ascii="Times New Roman" w:hAnsi="Times New Roman"/>
          <w:i w:val="0"/>
          <w:sz w:val="26"/>
          <w:szCs w:val="26"/>
        </w:rPr>
        <w:lastRenderedPageBreak/>
        <w:t>Приложение 3</w:t>
      </w:r>
      <w:bookmarkEnd w:id="106"/>
      <w:bookmarkEnd w:id="107"/>
    </w:p>
    <w:p w14:paraId="518DB22B" w14:textId="77777777" w:rsidR="003B3264" w:rsidRPr="003B3264" w:rsidRDefault="003B3264" w:rsidP="003B3264">
      <w:pPr>
        <w:jc w:val="center"/>
        <w:rPr>
          <w:b/>
          <w:noProof/>
          <w:lang w:eastAsia="ru-RU"/>
        </w:rPr>
      </w:pPr>
      <w:permStart w:id="1206676338" w:edGrp="everyone"/>
      <w:r w:rsidRPr="003B3264">
        <w:rPr>
          <w:b/>
          <w:noProof/>
          <w:lang w:eastAsia="ru-RU"/>
        </w:rPr>
        <w:t>Фотоматериалы</w:t>
      </w:r>
    </w:p>
    <w:p w14:paraId="43F8FF47" w14:textId="6D1B3E59" w:rsidR="003B3264" w:rsidRDefault="008104E1" w:rsidP="003B3264">
      <w:pPr>
        <w:jc w:val="center"/>
        <w:rPr>
          <w:b/>
          <w:noProof/>
          <w:lang w:eastAsia="ru-RU"/>
        </w:rPr>
      </w:pPr>
      <w:r>
        <w:rPr>
          <w:b/>
          <w:noProof/>
          <w:lang w:eastAsia="ru-RU"/>
        </w:rPr>
        <w:t>Лот № 1</w:t>
      </w:r>
    </w:p>
    <w:p w14:paraId="263B87B3" w14:textId="77777777" w:rsidR="00BF5237" w:rsidRDefault="00BF5237" w:rsidP="003B3264">
      <w:pPr>
        <w:jc w:val="center"/>
        <w:rPr>
          <w:b/>
          <w:noProof/>
          <w:lang w:eastAsia="ru-RU"/>
        </w:rPr>
      </w:pPr>
    </w:p>
    <w:p w14:paraId="0595D0E4" w14:textId="77777777" w:rsidR="00BF5237" w:rsidRDefault="00BF5237" w:rsidP="00542423">
      <w:pPr>
        <w:rPr>
          <w:b/>
          <w:noProof/>
          <w:lang w:eastAsia="ru-RU"/>
        </w:rPr>
      </w:pPr>
    </w:p>
    <w:p w14:paraId="5F7B616A" w14:textId="0102802D" w:rsidR="00BF5237" w:rsidRDefault="005F3822" w:rsidP="003B3264">
      <w:pPr>
        <w:jc w:val="center"/>
        <w:rPr>
          <w:b/>
          <w:noProof/>
          <w:lang w:eastAsia="ru-RU"/>
        </w:rPr>
      </w:pPr>
      <w:r>
        <w:rPr>
          <w:b/>
          <w:noProof/>
          <w:lang w:eastAsia="ru-RU"/>
        </w:rPr>
        <w:drawing>
          <wp:inline distT="0" distB="0" distL="0" distR="0" wp14:anchorId="049FD1A5" wp14:editId="1B176A00">
            <wp:extent cx="6567170" cy="3768725"/>
            <wp:effectExtent l="0" t="0" r="5080" b="3175"/>
            <wp:docPr id="121" name="Рисунок 121" descr="C:\Users\ksm\Desktop\Снимок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sm\Desktop\Снимок3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7170" cy="3768725"/>
                    </a:xfrm>
                    <a:prstGeom prst="rect">
                      <a:avLst/>
                    </a:prstGeom>
                    <a:noFill/>
                    <a:ln>
                      <a:noFill/>
                    </a:ln>
                  </pic:spPr>
                </pic:pic>
              </a:graphicData>
            </a:graphic>
          </wp:inline>
        </w:drawing>
      </w:r>
    </w:p>
    <w:p w14:paraId="57FC018F" w14:textId="302084C8" w:rsidR="005F3822" w:rsidRDefault="005F3822" w:rsidP="003B3264">
      <w:pPr>
        <w:jc w:val="center"/>
        <w:rPr>
          <w:b/>
          <w:noProof/>
          <w:lang w:eastAsia="ru-RU"/>
        </w:rPr>
      </w:pPr>
    </w:p>
    <w:p w14:paraId="6A92BF00" w14:textId="58492295" w:rsidR="005F3822" w:rsidRDefault="005F3822" w:rsidP="003B3264">
      <w:pPr>
        <w:jc w:val="center"/>
        <w:rPr>
          <w:b/>
          <w:noProof/>
          <w:lang w:eastAsia="ru-RU"/>
        </w:rPr>
      </w:pPr>
    </w:p>
    <w:p w14:paraId="08C09B14" w14:textId="7C65034C" w:rsidR="005F3822" w:rsidRDefault="005F3822" w:rsidP="003B3264">
      <w:pPr>
        <w:jc w:val="center"/>
        <w:rPr>
          <w:b/>
          <w:noProof/>
          <w:lang w:eastAsia="ru-RU"/>
        </w:rPr>
      </w:pPr>
      <w:r>
        <w:rPr>
          <w:b/>
          <w:noProof/>
          <w:lang w:eastAsia="ru-RU"/>
        </w:rPr>
        <w:drawing>
          <wp:inline distT="0" distB="0" distL="0" distR="0" wp14:anchorId="3D2EDB0F" wp14:editId="7A67D50B">
            <wp:extent cx="6567170" cy="3533140"/>
            <wp:effectExtent l="0" t="0" r="5080" b="0"/>
            <wp:docPr id="122" name="Рисунок 122" descr="C:\Users\ksm\Desktop\Снимок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sm\Desktop\Снимок1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7170" cy="3533140"/>
                    </a:xfrm>
                    <a:prstGeom prst="rect">
                      <a:avLst/>
                    </a:prstGeom>
                    <a:noFill/>
                    <a:ln>
                      <a:noFill/>
                    </a:ln>
                  </pic:spPr>
                </pic:pic>
              </a:graphicData>
            </a:graphic>
          </wp:inline>
        </w:drawing>
      </w:r>
    </w:p>
    <w:p w14:paraId="1B550E41" w14:textId="77777777" w:rsidR="00BF5237" w:rsidRDefault="00BF5237" w:rsidP="003B3264">
      <w:pPr>
        <w:jc w:val="center"/>
        <w:rPr>
          <w:b/>
          <w:noProof/>
          <w:lang w:eastAsia="ru-RU"/>
        </w:rPr>
      </w:pPr>
    </w:p>
    <w:p w14:paraId="26CB9DFC" w14:textId="77777777" w:rsidR="00BF5237" w:rsidRDefault="00BF5237" w:rsidP="003B3264">
      <w:pPr>
        <w:jc w:val="center"/>
        <w:rPr>
          <w:b/>
          <w:noProof/>
          <w:lang w:eastAsia="ru-RU"/>
        </w:rPr>
      </w:pPr>
    </w:p>
    <w:p w14:paraId="4209D80E" w14:textId="548C935E" w:rsidR="00542423" w:rsidRPr="003B3264" w:rsidRDefault="00542423" w:rsidP="00542423">
      <w:pPr>
        <w:rPr>
          <w:b/>
          <w:noProof/>
          <w:lang w:eastAsia="ru-RU"/>
        </w:rPr>
      </w:pPr>
    </w:p>
    <w:permEnd w:id="1206676338"/>
    <w:p w14:paraId="13685B23" w14:textId="42661099" w:rsidR="003B3264" w:rsidRDefault="003B3264">
      <w:pPr>
        <w:suppressAutoHyphens w:val="0"/>
      </w:pPr>
      <w:r>
        <w:br w:type="page"/>
      </w:r>
    </w:p>
    <w:p w14:paraId="4B213703" w14:textId="77777777" w:rsidR="003B3264" w:rsidRPr="0053194F" w:rsidRDefault="003B3264" w:rsidP="003B3264">
      <w:pPr>
        <w:rPr>
          <w:b/>
          <w:sz w:val="2"/>
          <w:szCs w:val="2"/>
        </w:rPr>
      </w:pPr>
    </w:p>
    <w:p w14:paraId="54484B26" w14:textId="77777777" w:rsidR="003B3264" w:rsidRPr="0053194F" w:rsidRDefault="003B3264" w:rsidP="003B3264">
      <w:pPr>
        <w:jc w:val="right"/>
        <w:rPr>
          <w:b/>
          <w:sz w:val="2"/>
          <w:szCs w:val="2"/>
        </w:rPr>
      </w:pPr>
    </w:p>
    <w:p w14:paraId="7477E192" w14:textId="77777777" w:rsidR="003B3264" w:rsidRPr="00324254" w:rsidRDefault="003B3264" w:rsidP="003B3264">
      <w:pPr>
        <w:pStyle w:val="2"/>
        <w:ind w:left="7938" w:hanging="9"/>
        <w:jc w:val="right"/>
        <w:rPr>
          <w:rFonts w:ascii="Times New Roman" w:hAnsi="Times New Roman"/>
          <w:i w:val="0"/>
          <w:sz w:val="26"/>
          <w:szCs w:val="26"/>
        </w:rPr>
      </w:pPr>
      <w:bookmarkStart w:id="108" w:name="_Toc455060533"/>
      <w:bookmarkStart w:id="109" w:name="_Toc479691596"/>
      <w:r w:rsidRPr="00324254">
        <w:rPr>
          <w:rFonts w:ascii="Times New Roman" w:hAnsi="Times New Roman"/>
          <w:i w:val="0"/>
          <w:sz w:val="26"/>
          <w:szCs w:val="26"/>
        </w:rPr>
        <w:t>Приложение 4</w:t>
      </w:r>
      <w:bookmarkEnd w:id="108"/>
      <w:bookmarkEnd w:id="109"/>
    </w:p>
    <w:p w14:paraId="3615860A" w14:textId="261FF4A7" w:rsidR="003B3264" w:rsidRDefault="003B3264" w:rsidP="003B3264">
      <w:pPr>
        <w:jc w:val="center"/>
        <w:rPr>
          <w:b/>
        </w:rPr>
      </w:pPr>
      <w:permStart w:id="1733499641" w:edGrp="everyone"/>
      <w:r>
        <w:rPr>
          <w:b/>
        </w:rPr>
        <w:t>Лот № 1</w:t>
      </w:r>
    </w:p>
    <w:p w14:paraId="32F97A78" w14:textId="2A33A992" w:rsidR="00E35A5A" w:rsidRDefault="00E35A5A" w:rsidP="003B3264">
      <w:pPr>
        <w:jc w:val="center"/>
        <w:rPr>
          <w:b/>
        </w:rPr>
      </w:pPr>
      <w:r>
        <w:rPr>
          <w:b/>
          <w:noProof/>
          <w:lang w:eastAsia="ru-RU"/>
        </w:rPr>
        <w:drawing>
          <wp:inline distT="0" distB="0" distL="0" distR="0" wp14:anchorId="45A8B131" wp14:editId="3989E586">
            <wp:extent cx="6565900" cy="8903866"/>
            <wp:effectExtent l="0" t="0" r="6350" b="0"/>
            <wp:docPr id="101" name="Рисунок 101"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6635" cy="8904862"/>
                    </a:xfrm>
                    <a:prstGeom prst="rect">
                      <a:avLst/>
                    </a:prstGeom>
                    <a:noFill/>
                    <a:ln>
                      <a:noFill/>
                    </a:ln>
                  </pic:spPr>
                </pic:pic>
              </a:graphicData>
            </a:graphic>
          </wp:inline>
        </w:drawing>
      </w:r>
    </w:p>
    <w:p w14:paraId="0E0479AB" w14:textId="1118427A" w:rsidR="00BF5237" w:rsidRDefault="00BF5237" w:rsidP="003B3264">
      <w:pPr>
        <w:jc w:val="center"/>
        <w:rPr>
          <w:b/>
        </w:rPr>
      </w:pPr>
    </w:p>
    <w:p w14:paraId="6ABB0C59" w14:textId="1974A3E1" w:rsidR="00E35A5A" w:rsidRDefault="00E35A5A" w:rsidP="003B3264">
      <w:pPr>
        <w:jc w:val="center"/>
        <w:rPr>
          <w:b/>
        </w:rPr>
      </w:pPr>
    </w:p>
    <w:p w14:paraId="2ABFA669" w14:textId="376B6829" w:rsidR="00E35A5A" w:rsidRDefault="00E35A5A" w:rsidP="003B3264">
      <w:pPr>
        <w:jc w:val="center"/>
        <w:rPr>
          <w:b/>
        </w:rPr>
      </w:pPr>
      <w:r>
        <w:rPr>
          <w:b/>
          <w:noProof/>
          <w:lang w:eastAsia="ru-RU"/>
        </w:rPr>
        <w:drawing>
          <wp:inline distT="0" distB="0" distL="0" distR="0" wp14:anchorId="7AB937F1" wp14:editId="55F8A886">
            <wp:extent cx="6565900" cy="9278620"/>
            <wp:effectExtent l="0" t="0" r="6350" b="0"/>
            <wp:docPr id="102" name="Рисунок 102"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2E87CD7A" w14:textId="31861678" w:rsidR="00E35A5A" w:rsidRDefault="00E35A5A" w:rsidP="003B3264">
      <w:pPr>
        <w:jc w:val="center"/>
        <w:rPr>
          <w:b/>
        </w:rPr>
      </w:pPr>
    </w:p>
    <w:p w14:paraId="0018BD8F" w14:textId="317E8C15" w:rsidR="00E35A5A" w:rsidRDefault="00E35A5A" w:rsidP="003B3264">
      <w:pPr>
        <w:jc w:val="center"/>
        <w:rPr>
          <w:b/>
        </w:rPr>
      </w:pPr>
      <w:r>
        <w:rPr>
          <w:b/>
          <w:noProof/>
          <w:lang w:eastAsia="ru-RU"/>
        </w:rPr>
        <w:lastRenderedPageBreak/>
        <w:drawing>
          <wp:inline distT="0" distB="0" distL="0" distR="0" wp14:anchorId="30CE089F" wp14:editId="192EF8B8">
            <wp:extent cx="6565900" cy="9278620"/>
            <wp:effectExtent l="0" t="0" r="6350" b="0"/>
            <wp:docPr id="103" name="Рисунок 103"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5ED0BE05" w14:textId="3BE5713E" w:rsidR="00E35A5A" w:rsidRDefault="00E35A5A" w:rsidP="003B3264">
      <w:pPr>
        <w:jc w:val="center"/>
        <w:rPr>
          <w:b/>
        </w:rPr>
      </w:pPr>
    </w:p>
    <w:p w14:paraId="6C362DFD" w14:textId="3E1399F4" w:rsidR="00E35A5A" w:rsidRDefault="00E35A5A" w:rsidP="003B3264">
      <w:pPr>
        <w:jc w:val="center"/>
        <w:rPr>
          <w:b/>
        </w:rPr>
      </w:pPr>
    </w:p>
    <w:p w14:paraId="1105EF73" w14:textId="615C6C33" w:rsidR="00E35A5A" w:rsidRDefault="00E35A5A" w:rsidP="003B3264">
      <w:pPr>
        <w:jc w:val="center"/>
        <w:rPr>
          <w:b/>
        </w:rPr>
      </w:pPr>
      <w:r>
        <w:rPr>
          <w:b/>
          <w:noProof/>
          <w:lang w:eastAsia="ru-RU"/>
        </w:rPr>
        <w:lastRenderedPageBreak/>
        <w:drawing>
          <wp:inline distT="0" distB="0" distL="0" distR="0" wp14:anchorId="33000EA7" wp14:editId="7B390166">
            <wp:extent cx="6565900" cy="9278620"/>
            <wp:effectExtent l="0" t="0" r="6350" b="0"/>
            <wp:docPr id="104" name="Рисунок 104"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31AFD172" w14:textId="5EDE8D64" w:rsidR="00E35A5A" w:rsidRDefault="00E35A5A" w:rsidP="003B3264">
      <w:pPr>
        <w:jc w:val="center"/>
        <w:rPr>
          <w:b/>
        </w:rPr>
      </w:pPr>
    </w:p>
    <w:p w14:paraId="1AE32C77" w14:textId="42D617AC" w:rsidR="00E35A5A" w:rsidRDefault="00E35A5A" w:rsidP="003B3264">
      <w:pPr>
        <w:jc w:val="center"/>
        <w:rPr>
          <w:b/>
        </w:rPr>
      </w:pPr>
    </w:p>
    <w:p w14:paraId="2A5704B1" w14:textId="086ECF60" w:rsidR="00E35A5A" w:rsidRDefault="00E35A5A" w:rsidP="003B3264">
      <w:pPr>
        <w:jc w:val="center"/>
        <w:rPr>
          <w:b/>
        </w:rPr>
      </w:pPr>
      <w:r>
        <w:rPr>
          <w:b/>
          <w:noProof/>
          <w:lang w:eastAsia="ru-RU"/>
        </w:rPr>
        <w:lastRenderedPageBreak/>
        <w:drawing>
          <wp:inline distT="0" distB="0" distL="0" distR="0" wp14:anchorId="5B9E45D9" wp14:editId="77F48822">
            <wp:extent cx="6565900" cy="9278620"/>
            <wp:effectExtent l="0" t="0" r="6350" b="0"/>
            <wp:docPr id="105" name="Рисунок 105"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1E163A71" w14:textId="258B47CA" w:rsidR="00E35A5A" w:rsidRDefault="00E35A5A" w:rsidP="003B3264">
      <w:pPr>
        <w:jc w:val="center"/>
        <w:rPr>
          <w:b/>
        </w:rPr>
      </w:pPr>
    </w:p>
    <w:p w14:paraId="6B4DE713" w14:textId="1CE397EE" w:rsidR="00E35A5A" w:rsidRDefault="00E35A5A" w:rsidP="003B3264">
      <w:pPr>
        <w:jc w:val="center"/>
        <w:rPr>
          <w:b/>
        </w:rPr>
      </w:pPr>
    </w:p>
    <w:p w14:paraId="62485197" w14:textId="5EFE9688" w:rsidR="00E35A5A" w:rsidRDefault="00E35A5A" w:rsidP="003B3264">
      <w:pPr>
        <w:jc w:val="center"/>
        <w:rPr>
          <w:b/>
        </w:rPr>
      </w:pPr>
      <w:r>
        <w:rPr>
          <w:b/>
          <w:noProof/>
          <w:lang w:eastAsia="ru-RU"/>
        </w:rPr>
        <w:lastRenderedPageBreak/>
        <w:drawing>
          <wp:inline distT="0" distB="0" distL="0" distR="0" wp14:anchorId="189481B7" wp14:editId="163A8B4C">
            <wp:extent cx="6565900" cy="9278620"/>
            <wp:effectExtent l="0" t="0" r="6350" b="0"/>
            <wp:docPr id="106" name="Рисунок 106"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4A903F29" w14:textId="221981D5" w:rsidR="0076376D" w:rsidRDefault="0076376D" w:rsidP="003B3264">
      <w:pPr>
        <w:jc w:val="center"/>
        <w:rPr>
          <w:b/>
        </w:rPr>
      </w:pPr>
    </w:p>
    <w:permEnd w:id="1733499641"/>
    <w:p w14:paraId="60979433" w14:textId="1F3F658E" w:rsidR="003B3264" w:rsidRDefault="003B3264">
      <w:pPr>
        <w:suppressAutoHyphens w:val="0"/>
      </w:pPr>
      <w:r>
        <w:br w:type="page"/>
      </w:r>
    </w:p>
    <w:p w14:paraId="30933F7C" w14:textId="77777777" w:rsidR="00124233" w:rsidRPr="00124233" w:rsidRDefault="00124233" w:rsidP="0066427B">
      <w:pPr>
        <w:pStyle w:val="2"/>
        <w:spacing w:before="0" w:after="0"/>
        <w:ind w:left="0"/>
        <w:jc w:val="right"/>
        <w:rPr>
          <w:rFonts w:ascii="Times New Roman" w:hAnsi="Times New Roman"/>
          <w:i w:val="0"/>
          <w:sz w:val="26"/>
          <w:szCs w:val="26"/>
        </w:rPr>
      </w:pPr>
      <w:bookmarkStart w:id="110" w:name="_Toc479691597"/>
      <w:r w:rsidRPr="00124233">
        <w:rPr>
          <w:rFonts w:ascii="Times New Roman" w:hAnsi="Times New Roman"/>
          <w:i w:val="0"/>
          <w:sz w:val="26"/>
          <w:szCs w:val="26"/>
        </w:rPr>
        <w:lastRenderedPageBreak/>
        <w:t>Приложение 5</w:t>
      </w:r>
      <w:bookmarkEnd w:id="110"/>
    </w:p>
    <w:p w14:paraId="2C46F4A4" w14:textId="1AE8EC9F" w:rsidR="00FE0DC6" w:rsidRDefault="00FE0DC6" w:rsidP="0076376D">
      <w:pPr>
        <w:jc w:val="center"/>
        <w:rPr>
          <w:b/>
        </w:rPr>
      </w:pPr>
      <w:permStart w:id="1620328227" w:edGrp="everyone"/>
      <w:r w:rsidRPr="00AF62E4">
        <w:rPr>
          <w:b/>
        </w:rPr>
        <w:t>Лот № 1</w:t>
      </w:r>
    </w:p>
    <w:p w14:paraId="74CA5C69" w14:textId="2CAE4EB8" w:rsidR="00E35A5A" w:rsidRDefault="00E35A5A" w:rsidP="0076376D">
      <w:pPr>
        <w:jc w:val="center"/>
        <w:rPr>
          <w:b/>
        </w:rPr>
      </w:pPr>
      <w:r>
        <w:rPr>
          <w:b/>
          <w:noProof/>
          <w:lang w:eastAsia="ru-RU"/>
        </w:rPr>
        <w:drawing>
          <wp:inline distT="0" distB="0" distL="0" distR="0" wp14:anchorId="418289F4" wp14:editId="5283EE0D">
            <wp:extent cx="6565900" cy="9278620"/>
            <wp:effectExtent l="0" t="0" r="6350" b="0"/>
            <wp:docPr id="107" name="Рисунок 107"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360EB38C" w14:textId="19D6B8F0" w:rsidR="00E35A5A" w:rsidRDefault="00E35A5A" w:rsidP="0076376D">
      <w:pPr>
        <w:jc w:val="center"/>
        <w:rPr>
          <w:b/>
        </w:rPr>
      </w:pPr>
    </w:p>
    <w:p w14:paraId="5D817E64" w14:textId="5986152A" w:rsidR="00E35A5A" w:rsidRDefault="00E35A5A" w:rsidP="0076376D">
      <w:pPr>
        <w:jc w:val="center"/>
        <w:rPr>
          <w:b/>
        </w:rPr>
      </w:pPr>
      <w:r>
        <w:rPr>
          <w:b/>
          <w:noProof/>
          <w:lang w:eastAsia="ru-RU"/>
        </w:rPr>
        <w:drawing>
          <wp:inline distT="0" distB="0" distL="0" distR="0" wp14:anchorId="18682970" wp14:editId="37429154">
            <wp:extent cx="6565900" cy="9278620"/>
            <wp:effectExtent l="0" t="0" r="6350" b="0"/>
            <wp:docPr id="108" name="Рисунок 108"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07E6CAE5" w14:textId="5B0A0E7E" w:rsidR="00E35A5A" w:rsidRDefault="00E35A5A" w:rsidP="0076376D">
      <w:pPr>
        <w:jc w:val="center"/>
        <w:rPr>
          <w:b/>
        </w:rPr>
      </w:pPr>
    </w:p>
    <w:p w14:paraId="32FF7390" w14:textId="2C2D6197" w:rsidR="00E35A5A" w:rsidRDefault="00E35A5A" w:rsidP="0076376D">
      <w:pPr>
        <w:jc w:val="center"/>
        <w:rPr>
          <w:b/>
        </w:rPr>
      </w:pPr>
      <w:r>
        <w:rPr>
          <w:b/>
          <w:noProof/>
          <w:lang w:eastAsia="ru-RU"/>
        </w:rPr>
        <w:lastRenderedPageBreak/>
        <w:drawing>
          <wp:inline distT="0" distB="0" distL="0" distR="0" wp14:anchorId="7C2B5F6E" wp14:editId="2F26D95E">
            <wp:extent cx="6565900" cy="9278620"/>
            <wp:effectExtent l="0" t="0" r="6350" b="0"/>
            <wp:docPr id="110" name="Рисунок 110"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6405B61E" w14:textId="1771A180" w:rsidR="00E35A5A" w:rsidRDefault="00E35A5A" w:rsidP="0076376D">
      <w:pPr>
        <w:jc w:val="center"/>
        <w:rPr>
          <w:b/>
        </w:rPr>
      </w:pPr>
    </w:p>
    <w:p w14:paraId="7D4D59E1" w14:textId="06D5A9B8" w:rsidR="00E35A5A" w:rsidRDefault="00E35A5A" w:rsidP="0076376D">
      <w:pPr>
        <w:jc w:val="center"/>
        <w:rPr>
          <w:b/>
        </w:rPr>
      </w:pPr>
    </w:p>
    <w:p w14:paraId="4DDCAACB" w14:textId="0DA1908C" w:rsidR="00E35A5A" w:rsidRDefault="00E35A5A" w:rsidP="0076376D">
      <w:pPr>
        <w:jc w:val="center"/>
        <w:rPr>
          <w:b/>
        </w:rPr>
      </w:pPr>
      <w:r>
        <w:rPr>
          <w:b/>
          <w:noProof/>
          <w:lang w:eastAsia="ru-RU"/>
        </w:rPr>
        <w:lastRenderedPageBreak/>
        <w:drawing>
          <wp:inline distT="0" distB="0" distL="0" distR="0" wp14:anchorId="30F37076" wp14:editId="1141A68D">
            <wp:extent cx="6565900" cy="9278620"/>
            <wp:effectExtent l="0" t="0" r="6350" b="0"/>
            <wp:docPr id="111" name="Рисунок 111"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0A330E86" w14:textId="0F21521F" w:rsidR="00E35A5A" w:rsidRDefault="00E35A5A" w:rsidP="0076376D">
      <w:pPr>
        <w:jc w:val="center"/>
        <w:rPr>
          <w:b/>
        </w:rPr>
      </w:pPr>
    </w:p>
    <w:p w14:paraId="0C58389F" w14:textId="53658839" w:rsidR="00E35A5A" w:rsidRDefault="00E35A5A" w:rsidP="0076376D">
      <w:pPr>
        <w:jc w:val="center"/>
        <w:rPr>
          <w:b/>
        </w:rPr>
      </w:pPr>
    </w:p>
    <w:p w14:paraId="7927E651" w14:textId="7AFEA0A6" w:rsidR="00E35A5A" w:rsidRDefault="00E35A5A" w:rsidP="0076376D">
      <w:pPr>
        <w:jc w:val="center"/>
        <w:rPr>
          <w:b/>
        </w:rPr>
      </w:pPr>
      <w:r>
        <w:rPr>
          <w:b/>
          <w:noProof/>
          <w:lang w:eastAsia="ru-RU"/>
        </w:rPr>
        <w:lastRenderedPageBreak/>
        <w:drawing>
          <wp:inline distT="0" distB="0" distL="0" distR="0" wp14:anchorId="25162507" wp14:editId="761B9212">
            <wp:extent cx="6565900" cy="9278620"/>
            <wp:effectExtent l="0" t="0" r="6350" b="0"/>
            <wp:docPr id="112" name="Рисунок 112"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1565EE01" w14:textId="3736F913" w:rsidR="00E35A5A" w:rsidRDefault="00E35A5A" w:rsidP="0076376D">
      <w:pPr>
        <w:jc w:val="center"/>
        <w:rPr>
          <w:b/>
        </w:rPr>
      </w:pPr>
    </w:p>
    <w:p w14:paraId="52FE19BB" w14:textId="3097A4CF" w:rsidR="00E35A5A" w:rsidRDefault="00E35A5A" w:rsidP="0076376D">
      <w:pPr>
        <w:jc w:val="center"/>
        <w:rPr>
          <w:b/>
        </w:rPr>
      </w:pPr>
    </w:p>
    <w:p w14:paraId="449A5631" w14:textId="1EB501EF" w:rsidR="00E35A5A" w:rsidRDefault="00E35A5A" w:rsidP="0076376D">
      <w:pPr>
        <w:jc w:val="center"/>
        <w:rPr>
          <w:b/>
        </w:rPr>
      </w:pPr>
      <w:r>
        <w:rPr>
          <w:b/>
          <w:noProof/>
          <w:lang w:eastAsia="ru-RU"/>
        </w:rPr>
        <w:lastRenderedPageBreak/>
        <w:drawing>
          <wp:inline distT="0" distB="0" distL="0" distR="0" wp14:anchorId="4CF057A3" wp14:editId="6EFFDCA4">
            <wp:extent cx="6565900" cy="9278620"/>
            <wp:effectExtent l="0" t="0" r="6350" b="0"/>
            <wp:docPr id="113" name="Рисунок 113"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2117FF80" w14:textId="0A19E9B9" w:rsidR="00E35A5A" w:rsidRDefault="00E35A5A" w:rsidP="0076376D">
      <w:pPr>
        <w:jc w:val="center"/>
        <w:rPr>
          <w:b/>
        </w:rPr>
      </w:pPr>
    </w:p>
    <w:p w14:paraId="1F28185B" w14:textId="65607136" w:rsidR="00E35A5A" w:rsidRDefault="00E35A5A" w:rsidP="0076376D">
      <w:pPr>
        <w:jc w:val="center"/>
        <w:rPr>
          <w:b/>
        </w:rPr>
      </w:pPr>
    </w:p>
    <w:p w14:paraId="3FE401FA" w14:textId="7A000354" w:rsidR="00E35A5A" w:rsidRDefault="00E35A5A" w:rsidP="0076376D">
      <w:pPr>
        <w:jc w:val="center"/>
        <w:rPr>
          <w:b/>
        </w:rPr>
      </w:pPr>
      <w:r>
        <w:rPr>
          <w:b/>
          <w:noProof/>
          <w:lang w:eastAsia="ru-RU"/>
        </w:rPr>
        <w:lastRenderedPageBreak/>
        <w:drawing>
          <wp:inline distT="0" distB="0" distL="0" distR="0" wp14:anchorId="2E701F5B" wp14:editId="054C6ABD">
            <wp:extent cx="6565900" cy="9278620"/>
            <wp:effectExtent l="0" t="0" r="6350" b="0"/>
            <wp:docPr id="114" name="Рисунок 114"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6D8CAC5E" w14:textId="47A2F81F" w:rsidR="00E35A5A" w:rsidRDefault="00E35A5A" w:rsidP="0076376D">
      <w:pPr>
        <w:jc w:val="center"/>
        <w:rPr>
          <w:b/>
        </w:rPr>
      </w:pPr>
    </w:p>
    <w:p w14:paraId="52159BE5" w14:textId="5D7A5D6D" w:rsidR="00E35A5A" w:rsidRDefault="00E35A5A" w:rsidP="0076376D">
      <w:pPr>
        <w:jc w:val="center"/>
        <w:rPr>
          <w:b/>
        </w:rPr>
      </w:pPr>
    </w:p>
    <w:p w14:paraId="277336EF" w14:textId="089F6681" w:rsidR="00E35A5A" w:rsidRDefault="003E73B3" w:rsidP="0076376D">
      <w:pPr>
        <w:jc w:val="center"/>
        <w:rPr>
          <w:b/>
        </w:rPr>
      </w:pPr>
      <w:r>
        <w:rPr>
          <w:b/>
          <w:noProof/>
          <w:lang w:eastAsia="ru-RU"/>
        </w:rPr>
        <w:lastRenderedPageBreak/>
        <w:drawing>
          <wp:inline distT="0" distB="0" distL="0" distR="0" wp14:anchorId="6347F4FF" wp14:editId="0F851761">
            <wp:extent cx="6565900" cy="9278620"/>
            <wp:effectExtent l="0" t="0" r="6350" b="0"/>
            <wp:docPr id="115" name="Рисунок 115"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662C0939" w14:textId="4AF6CA6A" w:rsidR="003E73B3" w:rsidRDefault="003E73B3" w:rsidP="0076376D">
      <w:pPr>
        <w:jc w:val="center"/>
        <w:rPr>
          <w:b/>
        </w:rPr>
      </w:pPr>
    </w:p>
    <w:p w14:paraId="78C01F18" w14:textId="5A2B4220" w:rsidR="003E73B3" w:rsidRDefault="003E73B3" w:rsidP="0076376D">
      <w:pPr>
        <w:jc w:val="center"/>
        <w:rPr>
          <w:b/>
        </w:rPr>
      </w:pPr>
    </w:p>
    <w:p w14:paraId="4894A5E8" w14:textId="5952D81B" w:rsidR="003E73B3" w:rsidRDefault="003E73B3" w:rsidP="0076376D">
      <w:pPr>
        <w:jc w:val="center"/>
        <w:rPr>
          <w:b/>
        </w:rPr>
      </w:pPr>
      <w:r>
        <w:rPr>
          <w:b/>
          <w:noProof/>
          <w:lang w:eastAsia="ru-RU"/>
        </w:rPr>
        <w:lastRenderedPageBreak/>
        <w:drawing>
          <wp:inline distT="0" distB="0" distL="0" distR="0" wp14:anchorId="3A673ABA" wp14:editId="4693D83A">
            <wp:extent cx="6565900" cy="9278620"/>
            <wp:effectExtent l="0" t="0" r="6350" b="0"/>
            <wp:docPr id="116" name="Рисунок 116"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5A3969A3" w14:textId="06E9431C" w:rsidR="003E73B3" w:rsidRDefault="003E73B3" w:rsidP="0076376D">
      <w:pPr>
        <w:jc w:val="center"/>
        <w:rPr>
          <w:b/>
        </w:rPr>
      </w:pPr>
    </w:p>
    <w:p w14:paraId="3DC02FAF" w14:textId="311315F8" w:rsidR="003E73B3" w:rsidRDefault="003E73B3" w:rsidP="0076376D">
      <w:pPr>
        <w:jc w:val="center"/>
        <w:rPr>
          <w:b/>
        </w:rPr>
      </w:pPr>
    </w:p>
    <w:p w14:paraId="443E9B91" w14:textId="1E855C59" w:rsidR="003E73B3" w:rsidRDefault="003E73B3" w:rsidP="0076376D">
      <w:pPr>
        <w:jc w:val="center"/>
        <w:rPr>
          <w:b/>
        </w:rPr>
      </w:pPr>
      <w:r>
        <w:rPr>
          <w:b/>
          <w:noProof/>
          <w:lang w:eastAsia="ru-RU"/>
        </w:rPr>
        <w:lastRenderedPageBreak/>
        <w:drawing>
          <wp:inline distT="0" distB="0" distL="0" distR="0" wp14:anchorId="48D283A7" wp14:editId="1FA1E5B3">
            <wp:extent cx="6565900" cy="9278620"/>
            <wp:effectExtent l="0" t="0" r="6350" b="0"/>
            <wp:docPr id="117" name="Рисунок 117"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7D3474E8" w14:textId="612779E2" w:rsidR="003E73B3" w:rsidRDefault="003E73B3" w:rsidP="0076376D">
      <w:pPr>
        <w:jc w:val="center"/>
        <w:rPr>
          <w:b/>
        </w:rPr>
      </w:pPr>
    </w:p>
    <w:p w14:paraId="427BC1EC" w14:textId="6635C716" w:rsidR="003E73B3" w:rsidRDefault="003E73B3" w:rsidP="0076376D">
      <w:pPr>
        <w:jc w:val="center"/>
        <w:rPr>
          <w:b/>
        </w:rPr>
      </w:pPr>
    </w:p>
    <w:p w14:paraId="4D8CD581" w14:textId="75FC890B" w:rsidR="003E73B3" w:rsidRDefault="003E73B3" w:rsidP="0076376D">
      <w:pPr>
        <w:jc w:val="center"/>
        <w:rPr>
          <w:b/>
        </w:rPr>
      </w:pPr>
      <w:r>
        <w:rPr>
          <w:b/>
          <w:noProof/>
          <w:lang w:eastAsia="ru-RU"/>
        </w:rPr>
        <w:lastRenderedPageBreak/>
        <w:drawing>
          <wp:inline distT="0" distB="0" distL="0" distR="0" wp14:anchorId="60AE9D89" wp14:editId="688B0859">
            <wp:extent cx="6565900" cy="9278620"/>
            <wp:effectExtent l="0" t="0" r="6350" b="0"/>
            <wp:docPr id="118" name="Рисунок 118"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74225099" w14:textId="3D788E74" w:rsidR="003E73B3" w:rsidRDefault="003E73B3" w:rsidP="0076376D">
      <w:pPr>
        <w:jc w:val="center"/>
        <w:rPr>
          <w:b/>
        </w:rPr>
      </w:pPr>
    </w:p>
    <w:p w14:paraId="54FDD354" w14:textId="044A78A4" w:rsidR="003E73B3" w:rsidRDefault="003E73B3" w:rsidP="0076376D">
      <w:pPr>
        <w:jc w:val="center"/>
        <w:rPr>
          <w:b/>
        </w:rPr>
      </w:pPr>
    </w:p>
    <w:p w14:paraId="3802DC49" w14:textId="400CDCF2" w:rsidR="003E73B3" w:rsidRDefault="003E73B3" w:rsidP="0076376D">
      <w:pPr>
        <w:jc w:val="center"/>
        <w:rPr>
          <w:b/>
        </w:rPr>
      </w:pPr>
      <w:r>
        <w:rPr>
          <w:b/>
          <w:noProof/>
          <w:lang w:eastAsia="ru-RU"/>
        </w:rPr>
        <w:lastRenderedPageBreak/>
        <w:drawing>
          <wp:inline distT="0" distB="0" distL="0" distR="0" wp14:anchorId="6BDE2E39" wp14:editId="4991E976">
            <wp:extent cx="6565900" cy="9278620"/>
            <wp:effectExtent l="0" t="0" r="6350" b="0"/>
            <wp:docPr id="119" name="Рисунок 119"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4884FAB1" w14:textId="4DE24046" w:rsidR="003E73B3" w:rsidRDefault="003E73B3" w:rsidP="0076376D">
      <w:pPr>
        <w:jc w:val="center"/>
        <w:rPr>
          <w:b/>
        </w:rPr>
      </w:pPr>
    </w:p>
    <w:p w14:paraId="7BC88AFA" w14:textId="193CD10B" w:rsidR="003E73B3" w:rsidRDefault="003E73B3" w:rsidP="0076376D">
      <w:pPr>
        <w:jc w:val="center"/>
        <w:rPr>
          <w:b/>
        </w:rPr>
      </w:pPr>
    </w:p>
    <w:p w14:paraId="770084B0" w14:textId="0B74ACBC" w:rsidR="00751066" w:rsidRPr="003E73B3" w:rsidRDefault="003E73B3" w:rsidP="003E73B3">
      <w:pPr>
        <w:jc w:val="center"/>
        <w:rPr>
          <w:b/>
        </w:rPr>
      </w:pPr>
      <w:r>
        <w:rPr>
          <w:b/>
          <w:noProof/>
          <w:lang w:eastAsia="ru-RU"/>
        </w:rPr>
        <w:lastRenderedPageBreak/>
        <w:drawing>
          <wp:inline distT="0" distB="0" distL="0" distR="0" wp14:anchorId="20A28D49" wp14:editId="44F5CAE3">
            <wp:extent cx="6565900" cy="9278620"/>
            <wp:effectExtent l="0" t="0" r="6350" b="0"/>
            <wp:docPr id="120" name="Рисунок 120"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__УРЗП\04. Конкурентные процедуры\АУКЦИОНЫ\2017 год\Орехово-Зуевский м.р\Земельные участки\Аренда\АЗ-ОЗ_17-____\ДОКУМЕНТЫ\оз\05.06.2017_вх-4473_2017_Сорокин_В.Н._Неплюева_И.А._Страница_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5900" cy="9278620"/>
                    </a:xfrm>
                    <a:prstGeom prst="rect">
                      <a:avLst/>
                    </a:prstGeom>
                    <a:noFill/>
                    <a:ln>
                      <a:noFill/>
                    </a:ln>
                  </pic:spPr>
                </pic:pic>
              </a:graphicData>
            </a:graphic>
          </wp:inline>
        </w:drawing>
      </w:r>
    </w:p>
    <w:p w14:paraId="517F24EA" w14:textId="7A55002A" w:rsidR="00751066" w:rsidRPr="00124233" w:rsidRDefault="00751066" w:rsidP="003E73B3">
      <w:pPr>
        <w:rPr>
          <w:sz w:val="32"/>
          <w:szCs w:val="32"/>
        </w:rPr>
      </w:pPr>
    </w:p>
    <w:permEnd w:id="1620328227"/>
    <w:p w14:paraId="6D86D42E" w14:textId="3B548540" w:rsidR="00124233" w:rsidRDefault="00124233">
      <w:pPr>
        <w:suppressAutoHyphens w:val="0"/>
      </w:pPr>
      <w:r>
        <w:br w:type="page"/>
      </w:r>
    </w:p>
    <w:p w14:paraId="209B3FC2" w14:textId="656525EA" w:rsidR="00591016" w:rsidRPr="00124233" w:rsidRDefault="00591016" w:rsidP="0066427B">
      <w:pPr>
        <w:pStyle w:val="2"/>
        <w:spacing w:before="0" w:after="0"/>
        <w:ind w:left="0"/>
        <w:jc w:val="right"/>
        <w:rPr>
          <w:rFonts w:ascii="Times New Roman" w:hAnsi="Times New Roman"/>
          <w:i w:val="0"/>
          <w:sz w:val="26"/>
          <w:szCs w:val="26"/>
        </w:rPr>
      </w:pPr>
      <w:bookmarkStart w:id="111" w:name="_Toc479691598"/>
      <w:r w:rsidRPr="00124233">
        <w:rPr>
          <w:rFonts w:ascii="Times New Roman" w:hAnsi="Times New Roman"/>
          <w:i w:val="0"/>
          <w:sz w:val="26"/>
          <w:szCs w:val="26"/>
        </w:rPr>
        <w:lastRenderedPageBreak/>
        <w:t xml:space="preserve">Приложение </w:t>
      </w:r>
      <w:r w:rsidRPr="0066427B">
        <w:rPr>
          <w:rFonts w:ascii="Times New Roman" w:hAnsi="Times New Roman"/>
          <w:i w:val="0"/>
          <w:sz w:val="26"/>
          <w:szCs w:val="26"/>
        </w:rPr>
        <w:t>6</w:t>
      </w:r>
      <w:bookmarkEnd w:id="111"/>
    </w:p>
    <w:p w14:paraId="78A6DC5F" w14:textId="0CBF66BD" w:rsidR="00602CCD" w:rsidRPr="002B1734" w:rsidRDefault="009D42B4" w:rsidP="0011232C">
      <w:pPr>
        <w:jc w:val="center"/>
        <w:rPr>
          <w:b/>
          <w:sz w:val="22"/>
          <w:szCs w:val="22"/>
        </w:rPr>
      </w:pPr>
      <w:bookmarkStart w:id="112" w:name="_Toc423082997"/>
      <w:bookmarkEnd w:id="99"/>
      <w:bookmarkEnd w:id="100"/>
      <w:bookmarkEnd w:id="101"/>
      <w:bookmarkEnd w:id="102"/>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14:paraId="34612CC3" w14:textId="7979AF92"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14:paraId="0EFEFF3F" w14:textId="77777777" w:rsidR="00602CCD" w:rsidRPr="002B1734" w:rsidRDefault="00602CCD" w:rsidP="0011232C">
      <w:pPr>
        <w:rPr>
          <w:b/>
          <w:sz w:val="2"/>
          <w:szCs w:val="10"/>
        </w:rPr>
      </w:pPr>
    </w:p>
    <w:p w14:paraId="07165405" w14:textId="69D6455A"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14:paraId="7EA1EB3A" w14:textId="5D6137AD" w:rsidR="00602CCD" w:rsidRPr="00AC4ECB" w:rsidRDefault="00AC4ECB" w:rsidP="0011232C">
      <w:pPr>
        <w:jc w:val="right"/>
        <w:rPr>
          <w:sz w:val="19"/>
          <w:szCs w:val="19"/>
        </w:rPr>
      </w:pPr>
      <w:bookmarkStart w:id="113" w:name="OLE_LINK6"/>
      <w:bookmarkStart w:id="114"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14:paraId="24C9FEBE" w14:textId="77777777" w:rsidR="00602CCD" w:rsidRPr="002B1734" w:rsidRDefault="00602CCD" w:rsidP="0011232C">
      <w:pPr>
        <w:jc w:val="center"/>
        <w:rPr>
          <w:sz w:val="16"/>
          <w:szCs w:val="18"/>
        </w:rPr>
      </w:pPr>
      <w:r w:rsidRPr="002B1734">
        <w:rPr>
          <w:sz w:val="20"/>
          <w:szCs w:val="21"/>
        </w:rPr>
        <w:t xml:space="preserve"> </w:t>
      </w: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3"/>
      <w:bookmarkEnd w:id="114"/>
    </w:p>
    <w:p w14:paraId="743E7D70" w14:textId="089B8701"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14:paraId="1C5F174B" w14:textId="4F7A36AE"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Pr="002B1734">
        <w:rPr>
          <w:bCs/>
          <w:sz w:val="16"/>
          <w:szCs w:val="18"/>
        </w:rPr>
        <w:t>физического лица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14:paraId="070D576A" w14:textId="37D7793B"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14:paraId="25DF35B5" w14:textId="77777777"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14:paraId="7F1C1D11" w14:textId="258FDDB8"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14:paraId="74941DD8" w14:textId="77777777"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firstRow="0" w:lastRow="0" w:firstColumn="0" w:lastColumn="0" w:noHBand="0" w:noVBand="0"/>
      </w:tblPr>
      <w:tblGrid>
        <w:gridCol w:w="10496"/>
      </w:tblGrid>
      <w:tr w:rsidR="00602CCD" w:rsidRPr="00AC4ECB" w14:paraId="6A04210C" w14:textId="77777777"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49CD4B" w14:textId="77777777"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0A4537" w:rsidRPr="00AC4ECB">
              <w:rPr>
                <w:b/>
                <w:sz w:val="18"/>
                <w:szCs w:val="18"/>
              </w:rPr>
              <w:t>физическим лицом</w:t>
            </w:r>
            <w:r w:rsidR="00C043A9" w:rsidRPr="00AC4ECB">
              <w:rPr>
                <w:b/>
                <w:sz w:val="18"/>
                <w:szCs w:val="18"/>
              </w:rPr>
              <w:t>, индивидуальным предпринимателем</w:t>
            </w:r>
            <w:r w:rsidR="00E552F0" w:rsidRPr="00AC4ECB">
              <w:rPr>
                <w:b/>
                <w:sz w:val="18"/>
                <w:szCs w:val="18"/>
              </w:rPr>
              <w:t>)</w:t>
            </w:r>
          </w:p>
          <w:p w14:paraId="3755B0C1" w14:textId="77777777" w:rsidR="00602CCD" w:rsidRPr="00AC4ECB" w:rsidRDefault="00602CCD" w:rsidP="0011232C">
            <w:pPr>
              <w:rPr>
                <w:sz w:val="18"/>
                <w:szCs w:val="18"/>
              </w:rPr>
            </w:pPr>
            <w:r w:rsidRPr="00AC4ECB">
              <w:rPr>
                <w:sz w:val="18"/>
                <w:szCs w:val="18"/>
              </w:rPr>
              <w:t>Паспортные данные: серия……………………№ ………………………………., дата выдачи «…....» ………………..….г.</w:t>
            </w:r>
          </w:p>
          <w:p w14:paraId="6D6AB55A" w14:textId="77777777" w:rsidR="00602CCD" w:rsidRPr="00AC4ECB" w:rsidRDefault="00602CCD" w:rsidP="0011232C">
            <w:pPr>
              <w:rPr>
                <w:sz w:val="18"/>
                <w:szCs w:val="18"/>
              </w:rPr>
            </w:pPr>
            <w:r w:rsidRPr="00AC4ECB">
              <w:rPr>
                <w:sz w:val="18"/>
                <w:szCs w:val="18"/>
              </w:rPr>
              <w:t>кем выдан………………………………………………………………………………………………………………………….</w:t>
            </w:r>
          </w:p>
          <w:p w14:paraId="31BC2459"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19CB3E7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2528A77D" w14:textId="77777777" w:rsidR="00602CCD" w:rsidRPr="00AC4ECB" w:rsidRDefault="00602CCD" w:rsidP="0011232C">
            <w:pPr>
              <w:rPr>
                <w:sz w:val="18"/>
                <w:szCs w:val="18"/>
              </w:rPr>
            </w:pPr>
            <w:r w:rsidRPr="00AC4ECB">
              <w:rPr>
                <w:sz w:val="18"/>
                <w:szCs w:val="18"/>
              </w:rPr>
              <w:t>Контактный телефон ……………………………………………………………………………………………………………..</w:t>
            </w:r>
          </w:p>
          <w:p w14:paraId="23AE1FBB" w14:textId="5FB8AF80"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14:paraId="2D999891" w14:textId="77777777"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B74BA94" w14:textId="77777777" w:rsidR="00602CCD" w:rsidRPr="00AC4ECB" w:rsidRDefault="00602CCD" w:rsidP="0011232C">
            <w:pPr>
              <w:rPr>
                <w:sz w:val="18"/>
                <w:szCs w:val="18"/>
              </w:rPr>
            </w:pPr>
            <w:r w:rsidRPr="00AC4ECB">
              <w:rPr>
                <w:b/>
                <w:sz w:val="18"/>
                <w:szCs w:val="18"/>
              </w:rPr>
              <w:t>(заполняется юридическим лицом)</w:t>
            </w:r>
          </w:p>
          <w:p w14:paraId="082684DA" w14:textId="77777777"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14:paraId="0AFF02DD" w14:textId="77777777" w:rsidR="004D44AB" w:rsidRPr="00AC4ECB" w:rsidRDefault="004D44AB" w:rsidP="0011232C">
            <w:pPr>
              <w:rPr>
                <w:sz w:val="18"/>
                <w:szCs w:val="18"/>
              </w:rPr>
            </w:pPr>
            <w:r w:rsidRPr="00AC4ECB">
              <w:rPr>
                <w:sz w:val="18"/>
                <w:szCs w:val="18"/>
              </w:rPr>
              <w:t>Почтовый адрес…………………………………………………………………………………………………………………...</w:t>
            </w:r>
          </w:p>
          <w:p w14:paraId="741D8B75" w14:textId="77777777"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14:paraId="2C7C0A08" w14:textId="77777777" w:rsidR="00FC46A5" w:rsidRPr="00AC4ECB" w:rsidRDefault="00FC46A5" w:rsidP="0011232C">
            <w:pPr>
              <w:rPr>
                <w:b/>
                <w:sz w:val="18"/>
                <w:szCs w:val="18"/>
              </w:rPr>
            </w:pPr>
            <w:r w:rsidRPr="00AC4ECB">
              <w:rPr>
                <w:sz w:val="18"/>
                <w:szCs w:val="18"/>
              </w:rPr>
              <w:t>ИНН……………………………………..КПП………………………………………..ОГРН…………………………………..</w:t>
            </w:r>
          </w:p>
        </w:tc>
      </w:tr>
      <w:tr w:rsidR="00602CCD" w:rsidRPr="00AC4ECB" w14:paraId="2BDC3727" w14:textId="77777777"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87ECD56" w14:textId="38E2CA64"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14:paraId="75E32162" w14:textId="77777777"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14:paraId="2584AC48" w14:textId="77777777"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14:paraId="6DD20D69" w14:textId="427715FB"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14:paraId="2E596B62"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37795A5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458C2109" w14:textId="6D931028"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14:paraId="3A3CA7B0" w14:textId="77777777"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firstRow="0" w:lastRow="0" w:firstColumn="0" w:lastColumn="0" w:noHBand="0" w:noVBand="0"/>
      </w:tblPr>
      <w:tblGrid>
        <w:gridCol w:w="10451"/>
      </w:tblGrid>
      <w:tr w:rsidR="00602CCD" w:rsidRPr="00AC4ECB" w14:paraId="5B95097F" w14:textId="77777777"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4297F35" w14:textId="4A19E15D"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14:paraId="2701EE3F" w14:textId="7039715F"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14:paraId="101DA023" w14:textId="77777777"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14:paraId="5BF50707" w14:textId="48A8016B"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14:paraId="621B871C" w14:textId="51CD462F"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14:paraId="551B28C5" w14:textId="7157E95F"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14:paraId="0DF7E11D" w14:textId="77777777"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983DD50" w14:textId="3234C470" w:rsidR="00602CCD" w:rsidRPr="00AC4ECB" w:rsidRDefault="00C01975" w:rsidP="00EA7C61">
      <w:pPr>
        <w:numPr>
          <w:ilvl w:val="1"/>
          <w:numId w:val="3"/>
        </w:numPr>
        <w:tabs>
          <w:tab w:val="clear" w:pos="357"/>
        </w:tabs>
        <w:autoSpaceDE w:val="0"/>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ь договор аренды с Уполномоченным органом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14:paraId="52CE46B7" w14:textId="1EBFF339"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14:paraId="4E7BAFAC" w14:textId="74D20A66"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AC4ECB">
        <w:rPr>
          <w:b/>
          <w:sz w:val="18"/>
          <w:szCs w:val="18"/>
        </w:rPr>
        <w:t>и он не имеет претензий к ним.</w:t>
      </w:r>
    </w:p>
    <w:p w14:paraId="7A0F477A" w14:textId="5336C161"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14:paraId="7983DE47" w14:textId="38E5DF6B"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14:paraId="37360609" w14:textId="472965B0"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14:paraId="2E9264B5" w14:textId="3009AD1E"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14:paraId="412E3AA3" w14:textId="7E474494" w:rsidR="00602CCD" w:rsidRPr="00AC4ECB" w:rsidRDefault="00602CCD" w:rsidP="00EA7C61">
      <w:pPr>
        <w:numPr>
          <w:ilvl w:val="0"/>
          <w:numId w:val="3"/>
        </w:numPr>
        <w:tabs>
          <w:tab w:val="clear" w:pos="360"/>
        </w:tabs>
        <w:ind w:left="0"/>
        <w:jc w:val="both"/>
        <w:rPr>
          <w:sz w:val="18"/>
          <w:szCs w:val="18"/>
        </w:rPr>
      </w:pPr>
      <w:r w:rsidRPr="00AC4ECB">
        <w:rPr>
          <w:sz w:val="18"/>
          <w:szCs w:val="18"/>
        </w:rPr>
        <w:t xml:space="preserve">Заявитель осведомлен и согласен с тем, что </w:t>
      </w:r>
      <w:r w:rsidR="00D737E8" w:rsidRPr="00AC4ECB">
        <w:rPr>
          <w:sz w:val="18"/>
          <w:szCs w:val="18"/>
        </w:rPr>
        <w:t>Уполномоченн</w:t>
      </w:r>
      <w:r w:rsidR="0077081B" w:rsidRPr="00AC4ECB">
        <w:rPr>
          <w:sz w:val="18"/>
          <w:szCs w:val="18"/>
        </w:rPr>
        <w:t xml:space="preserve">ый орган/ Организатор аукциона </w:t>
      </w:r>
      <w:r w:rsidRPr="00AC4ECB">
        <w:rPr>
          <w:sz w:val="18"/>
          <w:szCs w:val="18"/>
        </w:rPr>
        <w:t>не несут ответственности за ущер</w:t>
      </w:r>
      <w:r w:rsidR="00C01975" w:rsidRPr="00AC4ECB">
        <w:rPr>
          <w:sz w:val="18"/>
          <w:szCs w:val="18"/>
        </w:rPr>
        <w:t>б, который может быть причинен З</w:t>
      </w:r>
      <w:r w:rsidRPr="00AC4ECB">
        <w:rPr>
          <w:sz w:val="18"/>
          <w:szCs w:val="18"/>
        </w:rPr>
        <w:t>аявителю отменой аукциона, внесением из</w:t>
      </w:r>
      <w:r w:rsidR="00BC5CD5" w:rsidRPr="00AC4ECB">
        <w:rPr>
          <w:sz w:val="18"/>
          <w:szCs w:val="18"/>
        </w:rPr>
        <w:t>менений в Извещение о проведении аукциона</w:t>
      </w:r>
      <w:r w:rsidRPr="00AC4ECB">
        <w:rPr>
          <w:sz w:val="18"/>
          <w:szCs w:val="18"/>
        </w:rPr>
        <w:t xml:space="preserve">, а также приостановлением </w:t>
      </w:r>
      <w:r w:rsidR="00BC5CD5" w:rsidRPr="00AC4ECB">
        <w:rPr>
          <w:sz w:val="18"/>
          <w:szCs w:val="18"/>
        </w:rPr>
        <w:t xml:space="preserve">процедуры </w:t>
      </w:r>
      <w:r w:rsidRPr="00AC4ECB">
        <w:rPr>
          <w:sz w:val="18"/>
          <w:szCs w:val="18"/>
        </w:rPr>
        <w:t>проведения аукциона.</w:t>
      </w:r>
    </w:p>
    <w:p w14:paraId="40FF427C" w14:textId="73B67287" w:rsidR="00EA7C61" w:rsidRDefault="008E477F" w:rsidP="00EA7C61">
      <w:pPr>
        <w:numPr>
          <w:ilvl w:val="0"/>
          <w:numId w:val="3"/>
        </w:numPr>
        <w:tabs>
          <w:tab w:val="clear" w:pos="360"/>
        </w:tabs>
        <w:ind w:left="0"/>
        <w:jc w:val="both"/>
        <w:rPr>
          <w:sz w:val="18"/>
          <w:szCs w:val="18"/>
        </w:rPr>
      </w:pPr>
      <w:r w:rsidRPr="00AC4ECB">
        <w:rPr>
          <w:sz w:val="18"/>
          <w:szCs w:val="18"/>
        </w:rPr>
        <w:t>Условия аукциона по</w:t>
      </w:r>
      <w:r w:rsidR="00BC5CD5" w:rsidRPr="00AC4ECB">
        <w:rPr>
          <w:sz w:val="18"/>
          <w:szCs w:val="18"/>
        </w:rPr>
        <w:t xml:space="preserve"> данному </w:t>
      </w:r>
      <w:r w:rsidR="003C0529">
        <w:rPr>
          <w:sz w:val="18"/>
          <w:szCs w:val="18"/>
        </w:rPr>
        <w:t>Объекту (</w:t>
      </w:r>
      <w:r w:rsidR="00BC5CD5" w:rsidRPr="00AC4ECB">
        <w:rPr>
          <w:sz w:val="18"/>
          <w:szCs w:val="18"/>
        </w:rPr>
        <w:t>лоту</w:t>
      </w:r>
      <w:r w:rsidR="003C0529">
        <w:rPr>
          <w:sz w:val="18"/>
          <w:szCs w:val="18"/>
        </w:rPr>
        <w:t>) аукциона</w:t>
      </w:r>
      <w:r w:rsidRPr="00AC4ECB">
        <w:rPr>
          <w:sz w:val="18"/>
          <w:szCs w:val="18"/>
        </w:rPr>
        <w:t>, порядок и условия заключения договора аренды</w:t>
      </w:r>
      <w:r w:rsidR="00C01975" w:rsidRPr="00AC4ECB">
        <w:rPr>
          <w:sz w:val="18"/>
          <w:szCs w:val="18"/>
        </w:rPr>
        <w:t xml:space="preserve"> с </w:t>
      </w:r>
      <w:r w:rsidR="003C0529">
        <w:rPr>
          <w:sz w:val="18"/>
          <w:szCs w:val="18"/>
        </w:rPr>
        <w:t>У</w:t>
      </w:r>
      <w:r w:rsidRPr="00AC4ECB">
        <w:rPr>
          <w:sz w:val="18"/>
          <w:szCs w:val="18"/>
        </w:rPr>
        <w:t>частником аукциона являются услови</w:t>
      </w:r>
      <w:r w:rsidR="00C01975" w:rsidRPr="00AC4ECB">
        <w:rPr>
          <w:sz w:val="18"/>
          <w:szCs w:val="18"/>
        </w:rPr>
        <w:t>ями публичной оферты, а подача З</w:t>
      </w:r>
      <w:r w:rsidRPr="00AC4ECB">
        <w:rPr>
          <w:sz w:val="18"/>
          <w:szCs w:val="18"/>
        </w:rPr>
        <w:t>аявки на участие в аукционе является акцептом такой оферты.</w:t>
      </w:r>
    </w:p>
    <w:p w14:paraId="424C74E2" w14:textId="71EA9A15" w:rsidR="00034833" w:rsidRPr="00DA31A1" w:rsidRDefault="003C0529" w:rsidP="003B7640">
      <w:pPr>
        <w:numPr>
          <w:ilvl w:val="0"/>
          <w:numId w:val="3"/>
        </w:numPr>
        <w:tabs>
          <w:tab w:val="clear" w:pos="360"/>
        </w:tabs>
        <w:ind w:left="0"/>
        <w:jc w:val="both"/>
        <w:rPr>
          <w:sz w:val="18"/>
          <w:szCs w:val="18"/>
        </w:rPr>
      </w:pPr>
      <w:r w:rsidRPr="00DA31A1">
        <w:rPr>
          <w:sz w:val="18"/>
          <w:szCs w:val="18"/>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DA31A1">
        <w:rPr>
          <w:sz w:val="18"/>
          <w:szCs w:val="18"/>
          <w:u w:val="single"/>
        </w:rPr>
        <w:t>права и обязанности в области защиты персональных данных ему</w:t>
      </w:r>
      <w:r w:rsidR="00DA31A1" w:rsidRPr="00DA31A1">
        <w:rPr>
          <w:sz w:val="18"/>
          <w:szCs w:val="18"/>
          <w:u w:val="single"/>
        </w:rPr>
        <w:t xml:space="preserve"> известны</w:t>
      </w:r>
      <w:r w:rsidR="00DA31A1" w:rsidRPr="00DA31A1">
        <w:rPr>
          <w:sz w:val="18"/>
          <w:szCs w:val="18"/>
        </w:rPr>
        <w:t>__________________________________________________</w:t>
      </w:r>
      <w:r w:rsidR="00DA31A1" w:rsidRPr="00DA31A1">
        <w:rPr>
          <w:sz w:val="18"/>
          <w:szCs w:val="18"/>
        </w:rPr>
        <w:br/>
      </w:r>
      <w:r w:rsidR="00034833" w:rsidRPr="00DA31A1">
        <w:rPr>
          <w:sz w:val="18"/>
          <w:szCs w:val="18"/>
        </w:rPr>
        <w:t>1 Заполняется при подаче Заявки юридическим лицом.</w:t>
      </w:r>
    </w:p>
    <w:p w14:paraId="394E499C" w14:textId="0720E938" w:rsidR="00D46AFE" w:rsidRDefault="00034833" w:rsidP="00D46AFE">
      <w:pPr>
        <w:jc w:val="both"/>
        <w:rPr>
          <w:sz w:val="18"/>
          <w:szCs w:val="18"/>
        </w:rPr>
      </w:pPr>
      <w:r w:rsidRPr="00034833">
        <w:rPr>
          <w:sz w:val="18"/>
          <w:szCs w:val="18"/>
        </w:rPr>
        <w:t>2 Заполняется при подаче Заявки лицом, действующим по доверенности.</w:t>
      </w:r>
    </w:p>
    <w:p w14:paraId="72308D54" w14:textId="3EECFF17" w:rsidR="00602CCD" w:rsidRDefault="00685B8B" w:rsidP="0011232C">
      <w:pPr>
        <w:jc w:val="both"/>
        <w:rPr>
          <w:b/>
          <w:sz w:val="22"/>
          <w:szCs w:val="22"/>
        </w:rPr>
      </w:pPr>
      <w:r w:rsidRPr="002B1734">
        <w:rPr>
          <w:b/>
          <w:sz w:val="22"/>
          <w:szCs w:val="22"/>
        </w:rPr>
        <w:lastRenderedPageBreak/>
        <w:t>Платежные реквизиты З</w:t>
      </w:r>
      <w:r w:rsidR="00602CCD" w:rsidRPr="002B1734">
        <w:rPr>
          <w:b/>
          <w:sz w:val="22"/>
          <w:szCs w:val="22"/>
        </w:rPr>
        <w:t>аявителя:</w:t>
      </w:r>
    </w:p>
    <w:p w14:paraId="2502FD48" w14:textId="7EBB8A85" w:rsidR="00700D5C" w:rsidRDefault="00700D5C" w:rsidP="0011232C">
      <w:pPr>
        <w:jc w:val="both"/>
        <w:rPr>
          <w:b/>
          <w:sz w:val="22"/>
          <w:szCs w:val="22"/>
        </w:rPr>
      </w:pPr>
    </w:p>
    <w:p w14:paraId="7BBE0893" w14:textId="77777777" w:rsidR="00700D5C" w:rsidRPr="002B1734" w:rsidRDefault="00700D5C" w:rsidP="0011232C">
      <w:pPr>
        <w:jc w:val="both"/>
        <w:rPr>
          <w:sz w:val="22"/>
          <w:szCs w:val="22"/>
        </w:rPr>
      </w:pPr>
    </w:p>
    <w:p w14:paraId="2BACEEBE" w14:textId="77777777" w:rsidR="00575809" w:rsidRDefault="00575809" w:rsidP="0011232C">
      <w:pPr>
        <w:jc w:val="both"/>
        <w:rPr>
          <w:sz w:val="16"/>
          <w:szCs w:val="16"/>
        </w:rPr>
      </w:pPr>
    </w:p>
    <w:p w14:paraId="4BAAB63E" w14:textId="460E3FA8"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14:paraId="549D28F1" w14:textId="31E19611"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Ф.И.О. для физического лица, индивидуального предпринимателя</w:t>
      </w:r>
      <w:r w:rsidRPr="002B1734">
        <w:rPr>
          <w:sz w:val="18"/>
          <w:szCs w:val="18"/>
        </w:rPr>
        <w:t>)</w:t>
      </w:r>
    </w:p>
    <w:p w14:paraId="6270FD04" w14:textId="77777777" w:rsidR="00463433" w:rsidRPr="002B1734" w:rsidRDefault="00463433" w:rsidP="0039667F">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463433" w:rsidRPr="002B1734" w14:paraId="40DE4E0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7839E8D0" w14:textId="7693305E"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C3EA8C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ADDEB81"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EA09CD5"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2AD4DE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D935FE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D3F7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3C4A23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8F069F"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EFDCCE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9AB0DF8"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243985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768522" w14:textId="002E534F" w:rsidR="00463433" w:rsidRPr="002B1734" w:rsidRDefault="00463433" w:rsidP="0011232C">
            <w:pPr>
              <w:snapToGrid w:val="0"/>
              <w:jc w:val="center"/>
              <w:rPr>
                <w:sz w:val="18"/>
                <w:szCs w:val="18"/>
              </w:rPr>
            </w:pPr>
          </w:p>
        </w:tc>
      </w:tr>
      <w:tr w:rsidR="00463433" w:rsidRPr="002B1734" w14:paraId="120280F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2D1A8FB6" w14:textId="3FBE489A"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A8F6BA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B2297C0"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247AA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782A466"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E9B25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56AE8C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6FFC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03099B4"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385713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15561A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074F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867D27B" w14:textId="5B53D7EC" w:rsidR="00463433" w:rsidRPr="002B1734" w:rsidRDefault="00463433" w:rsidP="0011232C">
            <w:pPr>
              <w:snapToGrid w:val="0"/>
              <w:jc w:val="center"/>
              <w:rPr>
                <w:sz w:val="18"/>
                <w:szCs w:val="18"/>
              </w:rPr>
            </w:pPr>
          </w:p>
        </w:tc>
      </w:tr>
    </w:tbl>
    <w:p w14:paraId="2B654DB9" w14:textId="77777777" w:rsidR="00602CCD" w:rsidRPr="002B1734" w:rsidRDefault="00602CCD" w:rsidP="0011232C">
      <w:pPr>
        <w:jc w:val="both"/>
        <w:rPr>
          <w:b/>
          <w:bCs/>
          <w:sz w:val="28"/>
          <w:szCs w:val="28"/>
        </w:rPr>
      </w:pPr>
    </w:p>
    <w:p w14:paraId="6863757E" w14:textId="532235A6"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14:paraId="4A9F40F5" w14:textId="05E8BEAF"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14:paraId="4CE7FDD7" w14:textId="7B01F8C5" w:rsidR="00591016" w:rsidRDefault="00591016" w:rsidP="00860A6F">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14:paraId="4F509DA0" w14:textId="77777777"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17EA3CC5" w14:textId="77777777"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2A1D6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B67E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6250FFB"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E2BEB7"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3BB449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243A4C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15688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78451"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07BF4A4"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64E98D"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060CC5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C8C2B3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623E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06E5E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AF266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6D617344"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E8FF1D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33D7B9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8BAB8A0"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E49C67D" w14:textId="77777777" w:rsidR="00591016" w:rsidRPr="00591016" w:rsidRDefault="00591016" w:rsidP="00860A6F">
            <w:pPr>
              <w:snapToGrid w:val="0"/>
              <w:jc w:val="center"/>
              <w:rPr>
                <w:sz w:val="18"/>
                <w:szCs w:val="18"/>
              </w:rPr>
            </w:pPr>
          </w:p>
        </w:tc>
      </w:tr>
      <w:tr w:rsidR="00591016" w:rsidRPr="00591016" w14:paraId="1BEEF199" w14:textId="77777777"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62BBD266" w14:textId="77777777"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8373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8133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0657D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D64766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EEFCF"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E2C06D"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FCE27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08923BB"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82CACB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EB35B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E784E4C"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860A8E1"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F3B8F8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AFE65C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92F8B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D5CE052"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16811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D62CD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274B301"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03EED9" w14:textId="77777777" w:rsidR="00591016" w:rsidRPr="00591016" w:rsidRDefault="00591016" w:rsidP="00860A6F">
            <w:pPr>
              <w:snapToGrid w:val="0"/>
              <w:jc w:val="center"/>
              <w:rPr>
                <w:sz w:val="18"/>
                <w:szCs w:val="18"/>
              </w:rPr>
            </w:pPr>
          </w:p>
        </w:tc>
      </w:tr>
      <w:tr w:rsidR="00591016" w:rsidRPr="00591016" w14:paraId="69F44AB3" w14:textId="77777777"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8B72A50" w14:textId="77777777" w:rsidR="00591016" w:rsidRPr="00591016" w:rsidRDefault="00591016" w:rsidP="00860A6F">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DF0D96"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191B1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322FC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5EE17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DFD8B91"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2E02FFC"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D9DCF7B"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2D81F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DFCA3A"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A5E09AE"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34A646BB" w14:textId="77777777" w:rsidR="00591016" w:rsidRPr="00591016" w:rsidRDefault="00591016" w:rsidP="00860A6F">
            <w:pPr>
              <w:snapToGrid w:val="0"/>
              <w:rPr>
                <w:sz w:val="18"/>
                <w:szCs w:val="18"/>
              </w:rPr>
            </w:pPr>
          </w:p>
        </w:tc>
      </w:tr>
      <w:tr w:rsidR="00591016" w:rsidRPr="00591016" w14:paraId="1CECAC72"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BE29BE7" w14:textId="77777777"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83D5D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AE982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0FF939"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7D8A625"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D6ABA3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277F6CE"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F43F05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C66FEBC"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64762B1"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BA1E576" w14:textId="77777777" w:rsidR="00591016" w:rsidRPr="00591016" w:rsidRDefault="00591016" w:rsidP="00860A6F">
            <w:pPr>
              <w:snapToGrid w:val="0"/>
              <w:rPr>
                <w:sz w:val="18"/>
                <w:szCs w:val="18"/>
              </w:rPr>
            </w:pPr>
          </w:p>
        </w:tc>
      </w:tr>
      <w:tr w:rsidR="00591016" w:rsidRPr="00591016" w14:paraId="45C415AC"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EA05D51" w14:textId="77777777"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928C65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4DD04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03AD62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368B2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3845FA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694BC"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94CEE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3D36A1D"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09A9283"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4F35301" w14:textId="77777777" w:rsidR="00591016" w:rsidRPr="00591016" w:rsidRDefault="00591016" w:rsidP="00860A6F">
            <w:pPr>
              <w:snapToGrid w:val="0"/>
              <w:rPr>
                <w:sz w:val="18"/>
                <w:szCs w:val="18"/>
              </w:rPr>
            </w:pPr>
          </w:p>
        </w:tc>
      </w:tr>
    </w:tbl>
    <w:p w14:paraId="15B18B57" w14:textId="573B4020" w:rsidR="00591016" w:rsidRDefault="00591016" w:rsidP="00860A6F">
      <w:pPr>
        <w:jc w:val="center"/>
        <w:rPr>
          <w:sz w:val="18"/>
          <w:szCs w:val="18"/>
        </w:rPr>
      </w:pPr>
    </w:p>
    <w:p w14:paraId="1717FC52" w14:textId="77777777" w:rsidR="00591016" w:rsidRPr="002B1734" w:rsidRDefault="00591016" w:rsidP="00860A6F">
      <w:pPr>
        <w:jc w:val="center"/>
        <w:rPr>
          <w:b/>
          <w:bCs/>
          <w:sz w:val="18"/>
          <w:szCs w:val="18"/>
        </w:rPr>
      </w:pPr>
    </w:p>
    <w:p w14:paraId="5A8BDD34" w14:textId="77777777" w:rsidR="00602CCD" w:rsidRPr="002B1734" w:rsidRDefault="00602CCD" w:rsidP="0011232C">
      <w:pPr>
        <w:jc w:val="both"/>
        <w:rPr>
          <w:sz w:val="6"/>
          <w:szCs w:val="6"/>
        </w:rPr>
      </w:pPr>
    </w:p>
    <w:p w14:paraId="50F12DC9" w14:textId="77777777" w:rsidR="0014238A" w:rsidRPr="002B1734" w:rsidRDefault="0014238A" w:rsidP="0011232C">
      <w:pPr>
        <w:rPr>
          <w:sz w:val="16"/>
          <w:szCs w:val="16"/>
        </w:rPr>
      </w:pPr>
    </w:p>
    <w:p w14:paraId="4F7659F3" w14:textId="77777777" w:rsidR="0014238A" w:rsidRPr="002B1734" w:rsidRDefault="0014238A" w:rsidP="0011232C">
      <w:pPr>
        <w:rPr>
          <w:sz w:val="16"/>
          <w:szCs w:val="16"/>
        </w:rPr>
      </w:pPr>
    </w:p>
    <w:p w14:paraId="255FD792" w14:textId="77777777"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14:paraId="206BB589" w14:textId="77777777" w:rsidR="00700D5C" w:rsidRDefault="00700D5C" w:rsidP="0011232C">
      <w:pPr>
        <w:rPr>
          <w:b/>
        </w:rPr>
      </w:pPr>
    </w:p>
    <w:p w14:paraId="0A65A8A1" w14:textId="68DDCF6F"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14:paraId="7902EACC" w14:textId="45C7CB4A"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14:paraId="7FF68ACB" w14:textId="77777777" w:rsidR="00BC5CD5" w:rsidRPr="002B1734" w:rsidRDefault="00BC5CD5" w:rsidP="0011232C">
      <w:pPr>
        <w:jc w:val="both"/>
        <w:rPr>
          <w:b/>
          <w:sz w:val="20"/>
          <w:szCs w:val="20"/>
        </w:rPr>
      </w:pPr>
    </w:p>
    <w:p w14:paraId="30378329" w14:textId="74B57712"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14:paraId="70A5DD68" w14:textId="262BBFF7" w:rsidR="00D46AFE" w:rsidRDefault="00D46AFE" w:rsidP="0011232C">
      <w:pPr>
        <w:jc w:val="both"/>
        <w:rPr>
          <w:sz w:val="20"/>
          <w:szCs w:val="20"/>
        </w:rPr>
      </w:pPr>
    </w:p>
    <w:p w14:paraId="777030D5" w14:textId="260E4DDF" w:rsidR="00D46AFE" w:rsidRDefault="00D46AFE" w:rsidP="0011232C">
      <w:pPr>
        <w:jc w:val="both"/>
        <w:rPr>
          <w:sz w:val="20"/>
          <w:szCs w:val="20"/>
        </w:rPr>
      </w:pPr>
    </w:p>
    <w:p w14:paraId="0DCE2C79" w14:textId="398CC3DF" w:rsidR="00D46AFE" w:rsidRDefault="00D46AFE" w:rsidP="0011232C">
      <w:pPr>
        <w:jc w:val="both"/>
        <w:rPr>
          <w:sz w:val="20"/>
          <w:szCs w:val="20"/>
        </w:rPr>
      </w:pPr>
    </w:p>
    <w:p w14:paraId="68431867" w14:textId="710C11D0" w:rsidR="00D46AFE" w:rsidRDefault="00D46AFE" w:rsidP="0011232C">
      <w:pPr>
        <w:jc w:val="both"/>
        <w:rPr>
          <w:sz w:val="20"/>
          <w:szCs w:val="20"/>
        </w:rPr>
      </w:pPr>
    </w:p>
    <w:p w14:paraId="77145610" w14:textId="6236AD9B" w:rsidR="00D46AFE" w:rsidRDefault="00D46AFE" w:rsidP="0011232C">
      <w:pPr>
        <w:jc w:val="both"/>
        <w:rPr>
          <w:sz w:val="20"/>
          <w:szCs w:val="20"/>
        </w:rPr>
      </w:pPr>
    </w:p>
    <w:p w14:paraId="66AEEEA5" w14:textId="600619E3" w:rsidR="00D46AFE" w:rsidRDefault="00D46AFE" w:rsidP="0011232C">
      <w:pPr>
        <w:jc w:val="both"/>
        <w:rPr>
          <w:sz w:val="20"/>
          <w:szCs w:val="20"/>
        </w:rPr>
      </w:pPr>
    </w:p>
    <w:p w14:paraId="651C1385" w14:textId="0125D167" w:rsidR="00D46AFE" w:rsidRDefault="00D46AFE" w:rsidP="0011232C">
      <w:pPr>
        <w:jc w:val="both"/>
        <w:rPr>
          <w:sz w:val="20"/>
          <w:szCs w:val="20"/>
        </w:rPr>
      </w:pPr>
    </w:p>
    <w:p w14:paraId="22DF081A" w14:textId="6146A350" w:rsidR="00D46AFE" w:rsidRDefault="00D46AFE" w:rsidP="0011232C">
      <w:pPr>
        <w:jc w:val="both"/>
        <w:rPr>
          <w:sz w:val="20"/>
          <w:szCs w:val="20"/>
        </w:rPr>
      </w:pPr>
    </w:p>
    <w:p w14:paraId="6DF41F8B" w14:textId="496B1A2C" w:rsidR="00D46AFE" w:rsidRDefault="00D46AFE" w:rsidP="0011232C">
      <w:pPr>
        <w:jc w:val="both"/>
        <w:rPr>
          <w:sz w:val="20"/>
          <w:szCs w:val="20"/>
        </w:rPr>
      </w:pPr>
    </w:p>
    <w:p w14:paraId="2CD7DB6F" w14:textId="7009F5CE" w:rsidR="00D46AFE" w:rsidRDefault="00D46AFE" w:rsidP="0011232C">
      <w:pPr>
        <w:jc w:val="both"/>
        <w:rPr>
          <w:sz w:val="20"/>
          <w:szCs w:val="20"/>
        </w:rPr>
      </w:pPr>
    </w:p>
    <w:p w14:paraId="4927E0CA" w14:textId="19E77017" w:rsidR="00D46AFE" w:rsidRDefault="00D46AFE" w:rsidP="0011232C">
      <w:pPr>
        <w:jc w:val="both"/>
        <w:rPr>
          <w:sz w:val="20"/>
          <w:szCs w:val="20"/>
        </w:rPr>
      </w:pPr>
    </w:p>
    <w:p w14:paraId="5EC3D980" w14:textId="1A7BF7B7" w:rsidR="00D46AFE" w:rsidRDefault="00D46AFE" w:rsidP="0011232C">
      <w:pPr>
        <w:jc w:val="both"/>
        <w:rPr>
          <w:sz w:val="20"/>
          <w:szCs w:val="20"/>
        </w:rPr>
      </w:pPr>
    </w:p>
    <w:p w14:paraId="20DAF6C2" w14:textId="0B392AB3" w:rsidR="00D46AFE" w:rsidRDefault="00D46AFE" w:rsidP="0011232C">
      <w:pPr>
        <w:jc w:val="both"/>
        <w:rPr>
          <w:sz w:val="20"/>
          <w:szCs w:val="20"/>
        </w:rPr>
      </w:pPr>
    </w:p>
    <w:p w14:paraId="2B27CDAD" w14:textId="310A259D" w:rsidR="00D46AFE" w:rsidRDefault="00D46AFE" w:rsidP="0011232C">
      <w:pPr>
        <w:jc w:val="both"/>
        <w:rPr>
          <w:sz w:val="20"/>
          <w:szCs w:val="20"/>
        </w:rPr>
      </w:pPr>
    </w:p>
    <w:p w14:paraId="6D51C19D" w14:textId="747D8C1C" w:rsidR="00D46AFE" w:rsidRDefault="00D46AFE" w:rsidP="0011232C">
      <w:pPr>
        <w:jc w:val="both"/>
        <w:rPr>
          <w:sz w:val="20"/>
          <w:szCs w:val="20"/>
        </w:rPr>
      </w:pPr>
    </w:p>
    <w:p w14:paraId="0F74F38E" w14:textId="244FB948" w:rsidR="00D46AFE" w:rsidRDefault="00D46AFE" w:rsidP="0011232C">
      <w:pPr>
        <w:jc w:val="both"/>
        <w:rPr>
          <w:sz w:val="20"/>
          <w:szCs w:val="20"/>
        </w:rPr>
      </w:pPr>
    </w:p>
    <w:p w14:paraId="2183B2DC" w14:textId="54716222" w:rsidR="00575809" w:rsidRDefault="00575809" w:rsidP="0011232C">
      <w:pPr>
        <w:jc w:val="both"/>
        <w:rPr>
          <w:sz w:val="20"/>
          <w:szCs w:val="20"/>
        </w:rPr>
      </w:pPr>
    </w:p>
    <w:p w14:paraId="1CCEA5BE" w14:textId="3EB9395F" w:rsidR="00575809" w:rsidRDefault="00575809" w:rsidP="0011232C">
      <w:pPr>
        <w:jc w:val="both"/>
        <w:rPr>
          <w:sz w:val="20"/>
          <w:szCs w:val="20"/>
        </w:rPr>
      </w:pPr>
    </w:p>
    <w:p w14:paraId="1357BDD7" w14:textId="77777777" w:rsidR="00700D5C" w:rsidRDefault="00700D5C" w:rsidP="0011232C">
      <w:pPr>
        <w:jc w:val="both"/>
        <w:rPr>
          <w:sz w:val="20"/>
          <w:szCs w:val="20"/>
        </w:rPr>
      </w:pPr>
    </w:p>
    <w:p w14:paraId="5A16A992" w14:textId="32742DBE" w:rsidR="00575809" w:rsidRDefault="00575809" w:rsidP="0011232C">
      <w:pPr>
        <w:jc w:val="both"/>
        <w:rPr>
          <w:sz w:val="20"/>
          <w:szCs w:val="20"/>
        </w:rPr>
      </w:pPr>
    </w:p>
    <w:p w14:paraId="2E0B947C" w14:textId="0D4C374F" w:rsidR="00575809" w:rsidRDefault="00575809" w:rsidP="0011232C">
      <w:pPr>
        <w:jc w:val="both"/>
        <w:rPr>
          <w:sz w:val="20"/>
          <w:szCs w:val="20"/>
        </w:rPr>
      </w:pPr>
    </w:p>
    <w:p w14:paraId="3FF29882" w14:textId="58D17FA7" w:rsidR="00575809" w:rsidRDefault="00575809" w:rsidP="0011232C">
      <w:pPr>
        <w:jc w:val="both"/>
        <w:rPr>
          <w:sz w:val="20"/>
          <w:szCs w:val="20"/>
        </w:rPr>
      </w:pPr>
    </w:p>
    <w:p w14:paraId="781B0DFE" w14:textId="40F4D1CB" w:rsidR="00575809" w:rsidRDefault="00575809" w:rsidP="0011232C">
      <w:pPr>
        <w:jc w:val="both"/>
        <w:rPr>
          <w:sz w:val="20"/>
          <w:szCs w:val="20"/>
        </w:rPr>
      </w:pPr>
    </w:p>
    <w:p w14:paraId="0B2130CA" w14:textId="77777777" w:rsidR="00575809" w:rsidRDefault="00575809" w:rsidP="0011232C">
      <w:pPr>
        <w:jc w:val="both"/>
        <w:rPr>
          <w:sz w:val="20"/>
          <w:szCs w:val="20"/>
        </w:rPr>
      </w:pPr>
    </w:p>
    <w:p w14:paraId="47848143" w14:textId="415FC4C7" w:rsidR="00D46AFE" w:rsidRDefault="00D46AFE" w:rsidP="0011232C">
      <w:pPr>
        <w:jc w:val="both"/>
        <w:rPr>
          <w:sz w:val="20"/>
          <w:szCs w:val="20"/>
        </w:rPr>
      </w:pPr>
    </w:p>
    <w:p w14:paraId="4350202D" w14:textId="73EF2D05" w:rsidR="00D46AFE" w:rsidRDefault="00D46AFE" w:rsidP="0011232C">
      <w:pPr>
        <w:jc w:val="both"/>
        <w:rPr>
          <w:sz w:val="20"/>
          <w:szCs w:val="20"/>
        </w:rPr>
      </w:pPr>
    </w:p>
    <w:p w14:paraId="399F0E61" w14:textId="25F778EE" w:rsidR="00D46AFE" w:rsidRDefault="00D46AFE" w:rsidP="0011232C">
      <w:pPr>
        <w:jc w:val="both"/>
        <w:rPr>
          <w:sz w:val="20"/>
          <w:szCs w:val="20"/>
        </w:rPr>
      </w:pPr>
    </w:p>
    <w:p w14:paraId="21E70633" w14:textId="36E58DCC" w:rsidR="00D46AFE" w:rsidRDefault="00D46AFE" w:rsidP="0011232C">
      <w:pPr>
        <w:jc w:val="both"/>
        <w:rPr>
          <w:sz w:val="20"/>
          <w:szCs w:val="20"/>
        </w:rPr>
      </w:pPr>
    </w:p>
    <w:p w14:paraId="1F7D9896" w14:textId="77777777" w:rsidR="00D46AFE" w:rsidRPr="002B1734" w:rsidRDefault="00D46AFE" w:rsidP="0011232C">
      <w:pPr>
        <w:jc w:val="both"/>
        <w:rPr>
          <w:b/>
          <w:sz w:val="20"/>
          <w:szCs w:val="20"/>
        </w:rPr>
      </w:pPr>
    </w:p>
    <w:p w14:paraId="643B8AE4" w14:textId="77777777" w:rsidR="00602CCD" w:rsidRPr="002B1734" w:rsidRDefault="00602CCD" w:rsidP="0011232C">
      <w:pPr>
        <w:jc w:val="both"/>
        <w:rPr>
          <w:b/>
        </w:rPr>
      </w:pPr>
      <w:r w:rsidRPr="002B1734">
        <w:rPr>
          <w:b/>
        </w:rPr>
        <w:t>_______________________________________________________________________________</w:t>
      </w:r>
    </w:p>
    <w:p w14:paraId="5B4C4071" w14:textId="77777777" w:rsidR="00D97745" w:rsidRPr="002B1734" w:rsidRDefault="00D97745" w:rsidP="0011232C">
      <w:pPr>
        <w:jc w:val="both"/>
        <w:rPr>
          <w:b/>
          <w:sz w:val="12"/>
          <w:szCs w:val="12"/>
        </w:rPr>
      </w:pPr>
    </w:p>
    <w:p w14:paraId="1751134F" w14:textId="77777777"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физических лиц 12 знаков</w:t>
      </w:r>
      <w:r w:rsidR="00B40A5A" w:rsidRPr="002B1734">
        <w:rPr>
          <w:sz w:val="16"/>
          <w:szCs w:val="16"/>
        </w:rPr>
        <w:t xml:space="preserve"> (при наличии)</w:t>
      </w:r>
      <w:r w:rsidRPr="002B1734">
        <w:rPr>
          <w:sz w:val="16"/>
          <w:szCs w:val="16"/>
        </w:rPr>
        <w:t>,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14:paraId="6E5C5AB0" w14:textId="7956A18C"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5" w:name="__RefHeading__75_520497706"/>
      <w:bookmarkStart w:id="116" w:name="__RefHeading__90_1698952488"/>
      <w:bookmarkStart w:id="117" w:name="__RefHeading__77_520497706"/>
      <w:bookmarkStart w:id="118" w:name="__RefHeading__92_1698952488"/>
      <w:bookmarkStart w:id="119" w:name="_Toc423619395"/>
      <w:bookmarkStart w:id="120" w:name="_Toc426462889"/>
      <w:bookmarkStart w:id="121" w:name="_Toc428969625"/>
      <w:bookmarkEnd w:id="112"/>
      <w:bookmarkEnd w:id="115"/>
      <w:bookmarkEnd w:id="116"/>
      <w:bookmarkEnd w:id="117"/>
      <w:bookmarkEnd w:id="118"/>
    </w:p>
    <w:p w14:paraId="14C641E2" w14:textId="787ABCD7" w:rsidR="00591016" w:rsidRDefault="00591016">
      <w:pPr>
        <w:suppressAutoHyphens w:val="0"/>
      </w:pPr>
      <w:r>
        <w:br w:type="page"/>
      </w:r>
    </w:p>
    <w:p w14:paraId="171694F7" w14:textId="77AB8DD1"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2" w:name="_Toc479691599"/>
      <w:r w:rsidRPr="00324254">
        <w:rPr>
          <w:rFonts w:ascii="Times New Roman" w:hAnsi="Times New Roman"/>
          <w:i w:val="0"/>
          <w:sz w:val="26"/>
          <w:szCs w:val="26"/>
        </w:rPr>
        <w:lastRenderedPageBreak/>
        <w:t>Приложение</w:t>
      </w:r>
      <w:bookmarkEnd w:id="119"/>
      <w:bookmarkEnd w:id="120"/>
      <w:bookmarkEnd w:id="121"/>
      <w:r w:rsidR="001F254B" w:rsidRPr="00324254">
        <w:rPr>
          <w:rFonts w:ascii="Times New Roman" w:hAnsi="Times New Roman"/>
          <w:i w:val="0"/>
          <w:sz w:val="26"/>
          <w:szCs w:val="26"/>
          <w:lang w:val="ru-RU"/>
        </w:rPr>
        <w:t> </w:t>
      </w:r>
      <w:bookmarkStart w:id="123" w:name="__RefHeading__73_520497706"/>
      <w:bookmarkStart w:id="124" w:name="__RefHeading__88_1698952488"/>
      <w:bookmarkEnd w:id="123"/>
      <w:bookmarkEnd w:id="124"/>
      <w:r w:rsidR="00D46AFE" w:rsidRPr="00324254">
        <w:rPr>
          <w:rFonts w:ascii="Times New Roman" w:hAnsi="Times New Roman"/>
          <w:i w:val="0"/>
          <w:sz w:val="26"/>
          <w:szCs w:val="26"/>
          <w:lang w:val="ru-RU"/>
        </w:rPr>
        <w:t>7</w:t>
      </w:r>
      <w:bookmarkEnd w:id="122"/>
    </w:p>
    <w:p w14:paraId="69B55BA8"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66DA4DA5"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42B2084B" w14:textId="77777777"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14:paraId="4C40FCC9" w14:textId="77777777"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5AF4E5DF" w14:textId="42F50155"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14:paraId="6BD75914" w14:textId="21E4953E" w:rsidR="00F436E0" w:rsidRPr="00B32E26" w:rsidRDefault="00B32E26"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0072387F" w:rsidRPr="00B32E26">
        <w:rPr>
          <w:sz w:val="22"/>
          <w:szCs w:val="22"/>
          <w:lang w:eastAsia="en-US"/>
        </w:rPr>
        <w:t>______</w:t>
      </w:r>
      <w:r w:rsidR="00D12783" w:rsidRPr="00B32E26">
        <w:rPr>
          <w:sz w:val="22"/>
          <w:szCs w:val="22"/>
          <w:lang w:eastAsia="en-US"/>
        </w:rPr>
        <w:t>________, действующего на основании _______________, именуемый в дальнейшем «</w:t>
      </w:r>
      <w:r w:rsidR="00860587" w:rsidRPr="00B32E26">
        <w:rPr>
          <w:sz w:val="22"/>
          <w:szCs w:val="22"/>
          <w:lang w:eastAsia="en-US"/>
        </w:rPr>
        <w:t>Организатор аукциона</w:t>
      </w:r>
      <w:r w:rsidR="00D12783" w:rsidRPr="00B32E26">
        <w:rPr>
          <w:sz w:val="22"/>
          <w:szCs w:val="22"/>
          <w:lang w:eastAsia="en-US"/>
        </w:rPr>
        <w:t>», с одной стороны, Государственное казенное учреждение Московской области «Региональный центр торгов»</w:t>
      </w:r>
      <w:r w:rsidR="00CA3E84" w:rsidRPr="00B32E26">
        <w:rPr>
          <w:rStyle w:val="ab"/>
          <w:sz w:val="22"/>
          <w:szCs w:val="22"/>
          <w:lang w:eastAsia="en-US"/>
        </w:rPr>
        <w:footnoteReference w:id="2"/>
      </w:r>
      <w:r w:rsidR="00D12783" w:rsidRPr="00B32E26">
        <w:rPr>
          <w:sz w:val="22"/>
          <w:szCs w:val="22"/>
          <w:lang w:eastAsia="en-US"/>
        </w:rPr>
        <w:t>, в лице директора _________, действующего на основании Устава, именуемое далее «Лицо, осуществляющее функции организационно-технического характера», с другой стороны, и ________________, именуемое в дальнейшем «Заявитель», в лице _____________________________, действующего на основании _________________, с третьей стороны, заключили настоящий Договор о нижеследующем:</w:t>
      </w:r>
    </w:p>
    <w:p w14:paraId="3F8154FF" w14:textId="742E7BDD" w:rsidR="006937AA"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3652CD1D"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5FA67EBF" w14:textId="01C2E85F" w:rsidR="006937AA"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1. </w:t>
      </w:r>
      <w:r w:rsidR="006937AA" w:rsidRPr="00B32E26">
        <w:rPr>
          <w:b/>
          <w:bCs/>
          <w:sz w:val="22"/>
          <w:szCs w:val="22"/>
        </w:rPr>
        <w:t>Предмет соглашения</w:t>
      </w:r>
    </w:p>
    <w:p w14:paraId="11594380" w14:textId="77777777" w:rsidR="006937AA"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488972F" w14:textId="59A3199C" w:rsidR="00DF4253"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B32E26">
        <w:rPr>
          <w:sz w:val="22"/>
          <w:szCs w:val="22"/>
        </w:rPr>
        <w:t xml:space="preserve">Заявитель в доказательство намерения </w:t>
      </w:r>
      <w:r w:rsidR="00D10FEB" w:rsidRPr="00B32E26">
        <w:rPr>
          <w:sz w:val="22"/>
          <w:szCs w:val="22"/>
        </w:rPr>
        <w:t>заключить</w:t>
      </w:r>
      <w:r w:rsidRPr="00B32E26">
        <w:rPr>
          <w:sz w:val="22"/>
          <w:szCs w:val="22"/>
        </w:rPr>
        <w:t xml:space="preserve"> </w:t>
      </w:r>
      <w:r w:rsidR="00D10FEB" w:rsidRPr="00B32E26">
        <w:rPr>
          <w:sz w:val="22"/>
          <w:szCs w:val="22"/>
        </w:rPr>
        <w:t>договор</w:t>
      </w:r>
      <w:r w:rsidR="001C79FD" w:rsidRPr="00B32E26">
        <w:rPr>
          <w:sz w:val="22"/>
          <w:szCs w:val="22"/>
        </w:rPr>
        <w:t xml:space="preserve"> аренды </w:t>
      </w:r>
      <w:r w:rsidR="001C79FD" w:rsidRPr="00B32E26">
        <w:rPr>
          <w:noProof/>
          <w:sz w:val="22"/>
          <w:szCs w:val="22"/>
        </w:rPr>
        <w:t>земельного участка</w:t>
      </w:r>
      <w:r w:rsidR="00241502" w:rsidRPr="00B32E26">
        <w:rPr>
          <w:noProof/>
          <w:sz w:val="22"/>
          <w:szCs w:val="22"/>
        </w:rPr>
        <w:t xml:space="preserve">, </w:t>
      </w:r>
      <w:r w:rsidR="001C79FD" w:rsidRPr="00B32E26">
        <w:rPr>
          <w:bCs/>
          <w:sz w:val="22"/>
          <w:szCs w:val="22"/>
        </w:rPr>
        <w:t>находящегося</w:t>
      </w:r>
      <w:r w:rsidR="00241502" w:rsidRPr="00B32E26">
        <w:rPr>
          <w:bCs/>
          <w:sz w:val="22"/>
          <w:szCs w:val="22"/>
        </w:rPr>
        <w:t xml:space="preserve"> в </w:t>
      </w:r>
      <w:r w:rsidR="00241502" w:rsidRPr="00B32E26">
        <w:rPr>
          <w:noProof/>
          <w:sz w:val="22"/>
          <w:szCs w:val="22"/>
        </w:rPr>
        <w:t xml:space="preserve">собственности </w:t>
      </w:r>
      <w:r w:rsidR="00B32E26">
        <w:rPr>
          <w:noProof/>
          <w:sz w:val="22"/>
          <w:szCs w:val="22"/>
        </w:rPr>
        <w:t>___________</w:t>
      </w:r>
      <w:r w:rsidR="00F52F42" w:rsidRPr="00B32E26">
        <w:rPr>
          <w:noProof/>
          <w:sz w:val="22"/>
          <w:szCs w:val="22"/>
        </w:rPr>
        <w:t>_</w:t>
      </w:r>
      <w:r w:rsidR="00241502" w:rsidRPr="00B32E26">
        <w:rPr>
          <w:noProof/>
          <w:sz w:val="22"/>
          <w:szCs w:val="22"/>
        </w:rPr>
        <w:t>/образованный из земель или земельного участка, государственная собственн</w:t>
      </w:r>
      <w:r w:rsidR="00E34FF9" w:rsidRPr="00B32E26">
        <w:rPr>
          <w:noProof/>
          <w:sz w:val="22"/>
          <w:szCs w:val="22"/>
        </w:rPr>
        <w:t>ость на которые</w:t>
      </w:r>
      <w:r w:rsidR="00241502" w:rsidRPr="00B32E26">
        <w:rPr>
          <w:noProof/>
          <w:sz w:val="22"/>
          <w:szCs w:val="22"/>
        </w:rPr>
        <w:t xml:space="preserve"> не разграничена</w:t>
      </w:r>
      <w:r w:rsidRPr="00B32E26">
        <w:rPr>
          <w:noProof/>
          <w:sz w:val="22"/>
          <w:szCs w:val="22"/>
        </w:rPr>
        <w:t>, расположенного по адресу: Московская область, _________________</w:t>
      </w:r>
      <w:r w:rsidR="00DA31A1" w:rsidRPr="00B32E26">
        <w:rPr>
          <w:noProof/>
          <w:sz w:val="22"/>
          <w:szCs w:val="22"/>
        </w:rPr>
        <w:br/>
      </w:r>
      <w:r w:rsidRPr="00B32E26">
        <w:rPr>
          <w:sz w:val="22"/>
          <w:szCs w:val="22"/>
        </w:rPr>
        <w:t xml:space="preserve">(далее - Аукцион), а также в качестве </w:t>
      </w:r>
      <w:r w:rsidR="001C79FD" w:rsidRPr="00B32E26">
        <w:rPr>
          <w:sz w:val="22"/>
          <w:szCs w:val="22"/>
        </w:rPr>
        <w:t>обеспечения</w:t>
      </w:r>
      <w:r w:rsidRPr="00B32E26">
        <w:rPr>
          <w:sz w:val="22"/>
          <w:szCs w:val="22"/>
        </w:rPr>
        <w:t xml:space="preserve"> надлежащего исполнения своих обязательств, в счет причитающихся с него по договору платежей, перечисляет денежные средства в размере</w:t>
      </w:r>
      <w:r w:rsidRPr="00B32E26">
        <w:rPr>
          <w:b/>
          <w:bCs/>
          <w:sz w:val="22"/>
          <w:szCs w:val="22"/>
        </w:rPr>
        <w:t xml:space="preserve"> </w:t>
      </w:r>
      <w:r w:rsidRPr="00B32E26">
        <w:rPr>
          <w:bCs/>
          <w:sz w:val="22"/>
          <w:szCs w:val="22"/>
        </w:rPr>
        <w:t>________ руб.</w:t>
      </w:r>
      <w:r w:rsidR="00DF4253" w:rsidRPr="00B32E26">
        <w:rPr>
          <w:sz w:val="22"/>
          <w:szCs w:val="22"/>
        </w:rPr>
        <w:t xml:space="preserve"> __ коп.</w:t>
      </w:r>
      <w:r w:rsidRPr="00B32E26">
        <w:rPr>
          <w:sz w:val="22"/>
          <w:szCs w:val="22"/>
        </w:rPr>
        <w:t>, предусмотренном разделом 2 настоящего Соглашения.</w:t>
      </w:r>
    </w:p>
    <w:p w14:paraId="771CA34A" w14:textId="2193A6E1" w:rsidR="005A5B38" w:rsidRDefault="005A5B3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3875DB4F"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0B13716" w14:textId="3ED31B7A" w:rsidR="00D12783"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2. </w:t>
      </w:r>
      <w:r w:rsidR="00D12783" w:rsidRPr="00B32E26">
        <w:rPr>
          <w:b/>
          <w:bCs/>
          <w:sz w:val="22"/>
          <w:szCs w:val="22"/>
        </w:rPr>
        <w:t>Порядок перечисления денежных средств</w:t>
      </w:r>
    </w:p>
    <w:p w14:paraId="54A9F104"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99AFB5E" w14:textId="72BD341D"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2.1. </w:t>
      </w:r>
      <w:r w:rsidR="00D12783" w:rsidRPr="00B32E26">
        <w:rPr>
          <w:sz w:val="22"/>
          <w:szCs w:val="22"/>
        </w:rPr>
        <w:t>Заявитель перечисляет денежные средства (п.1) по следующим банковским реквизитам:</w:t>
      </w:r>
    </w:p>
    <w:p w14:paraId="789301CB" w14:textId="6EC4ACD3" w:rsidR="00B32E26" w:rsidRPr="00B32E26" w:rsidRDefault="00D12783" w:rsidP="00B32E26">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sidR="001A2AB3" w:rsidRPr="00B32E26">
        <w:rPr>
          <w:rFonts w:ascii="Times New Roman" w:hAnsi="Times New Roman" w:cs="Times New Roman"/>
          <w:b/>
          <w:sz w:val="22"/>
          <w:szCs w:val="22"/>
        </w:rPr>
        <w:t>:</w:t>
      </w:r>
      <w:r w:rsidR="00B32E26">
        <w:rPr>
          <w:rFonts w:ascii="Times New Roman" w:hAnsi="Times New Roman" w:cs="Times New Roman"/>
          <w:b/>
          <w:sz w:val="22"/>
          <w:szCs w:val="22"/>
        </w:rPr>
        <w:t xml:space="preserve"> </w:t>
      </w:r>
      <w:permStart w:id="847139876" w:edGrp="everyone"/>
      <w:r w:rsidR="001602B9">
        <w:rPr>
          <w:rFonts w:ascii="Times New Roman" w:hAnsi="Times New Roman" w:cs="Times New Roman"/>
          <w:color w:val="0000FF"/>
          <w:sz w:val="22"/>
          <w:szCs w:val="22"/>
          <w:lang w:eastAsia="ru-RU"/>
        </w:rPr>
        <w:t>МЭФ</w:t>
      </w:r>
      <w:r w:rsidR="00B32E26" w:rsidRPr="00B32E26">
        <w:rPr>
          <w:rFonts w:ascii="Times New Roman" w:hAnsi="Times New Roman" w:cs="Times New Roman"/>
          <w:color w:val="0000FF"/>
          <w:sz w:val="22"/>
          <w:szCs w:val="22"/>
          <w:lang w:eastAsia="ru-RU"/>
        </w:rPr>
        <w:t xml:space="preserve"> Московской области</w:t>
      </w:r>
    </w:p>
    <w:p w14:paraId="5D7DA9F9" w14:textId="7523C9FE"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38EE9391"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14:paraId="33A000E9"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1C4FBF51" w14:textId="77777777" w:rsidR="00B32E26" w:rsidRPr="008B7E38" w:rsidRDefault="00B32E26" w:rsidP="00B32E26">
      <w:pPr>
        <w:widowControl w:val="0"/>
        <w:autoSpaceDE w:val="0"/>
        <w:ind w:firstLine="426"/>
        <w:jc w:val="both"/>
        <w:rPr>
          <w:color w:val="0000FF"/>
          <w:sz w:val="10"/>
          <w:szCs w:val="10"/>
          <w:lang w:eastAsia="ru-RU"/>
        </w:rPr>
      </w:pPr>
    </w:p>
    <w:p w14:paraId="3A6B43A5" w14:textId="77777777" w:rsidR="00B32E26" w:rsidRPr="008B7E38" w:rsidRDefault="00B32E26" w:rsidP="00A93278">
      <w:pPr>
        <w:widowControl w:val="0"/>
        <w:autoSpaceDE w:val="0"/>
        <w:jc w:val="both"/>
        <w:rPr>
          <w:color w:val="0000FF"/>
          <w:sz w:val="22"/>
          <w:szCs w:val="22"/>
          <w:lang w:eastAsia="ru-RU"/>
        </w:rPr>
      </w:pPr>
      <w:r w:rsidRPr="008B7E38">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 ОКТМО - «0».</w:t>
      </w:r>
    </w:p>
    <w:p w14:paraId="400ED3C7" w14:textId="77777777" w:rsidR="00B32E26" w:rsidRDefault="00B32E26" w:rsidP="00B32E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Назначение платежа: «Задаток для участия в аукционе «__»________ 20__ (дата аукциона), № лота __</w:t>
      </w:r>
      <w:r w:rsidRPr="008B7E38">
        <w:rPr>
          <w:color w:val="0000FF"/>
          <w:sz w:val="22"/>
          <w:szCs w:val="22"/>
          <w:lang w:eastAsia="ru-RU"/>
        </w:rPr>
        <w:br/>
        <w:t xml:space="preserve">по </w:t>
      </w:r>
      <w:r>
        <w:rPr>
          <w:color w:val="0000FF"/>
          <w:sz w:val="22"/>
          <w:szCs w:val="22"/>
          <w:lang w:eastAsia="ru-RU"/>
        </w:rPr>
        <w:t>Договору</w:t>
      </w:r>
      <w:r w:rsidRPr="008B7E38">
        <w:rPr>
          <w:color w:val="0000FF"/>
          <w:sz w:val="22"/>
          <w:szCs w:val="22"/>
          <w:lang w:eastAsia="ru-RU"/>
        </w:rPr>
        <w:t xml:space="preserve"> о задатке от «____»______ 20__ №___» (при наличии реквизит</w:t>
      </w:r>
      <w:r>
        <w:rPr>
          <w:color w:val="0000FF"/>
          <w:sz w:val="22"/>
          <w:szCs w:val="22"/>
          <w:lang w:eastAsia="ru-RU"/>
        </w:rPr>
        <w:t xml:space="preserve">ов Договора), </w:t>
      </w:r>
      <w:r>
        <w:rPr>
          <w:color w:val="0000FF"/>
          <w:sz w:val="22"/>
          <w:szCs w:val="22"/>
          <w:lang w:eastAsia="ru-RU"/>
        </w:rPr>
        <w:br/>
      </w:r>
      <w:r>
        <w:rPr>
          <w:color w:val="0000FF"/>
          <w:sz w:val="22"/>
          <w:szCs w:val="22"/>
        </w:rPr>
        <w:t>НДС не облагается</w:t>
      </w:r>
      <w:r w:rsidRPr="008B7E38">
        <w:rPr>
          <w:color w:val="0000FF"/>
          <w:sz w:val="22"/>
          <w:szCs w:val="22"/>
          <w:lang w:eastAsia="ru-RU"/>
        </w:rPr>
        <w:t>».</w:t>
      </w:r>
    </w:p>
    <w:permEnd w:id="847139876"/>
    <w:p w14:paraId="6C2118F9" w14:textId="22AF8314"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2.2. </w:t>
      </w:r>
      <w:r w:rsidR="00D12783"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4CC7FFD1" w14:textId="52C1F93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2.3. </w:t>
      </w:r>
      <w:r w:rsidR="00D12783" w:rsidRPr="00B32E26">
        <w:rPr>
          <w:sz w:val="22"/>
          <w:szCs w:val="22"/>
        </w:rPr>
        <w:t xml:space="preserve">В случае установления </w:t>
      </w:r>
      <w:r w:rsidR="00D12783" w:rsidRPr="00B32E26">
        <w:rPr>
          <w:bCs/>
          <w:sz w:val="22"/>
          <w:szCs w:val="22"/>
        </w:rPr>
        <w:t xml:space="preserve">аукционной комиссией </w:t>
      </w:r>
      <w:r w:rsidR="00D12783"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3BED2F57" w14:textId="68979F97" w:rsidR="00D12783" w:rsidRPr="00B32E26" w:rsidRDefault="00EB31AE" w:rsidP="00EB31AE">
      <w:pPr>
        <w:tabs>
          <w:tab w:val="left" w:pos="426"/>
        </w:tabs>
        <w:jc w:val="both"/>
        <w:rPr>
          <w:sz w:val="22"/>
          <w:szCs w:val="22"/>
        </w:rPr>
      </w:pPr>
      <w:r>
        <w:rPr>
          <w:sz w:val="22"/>
          <w:szCs w:val="22"/>
        </w:rPr>
        <w:t xml:space="preserve">2.4. </w:t>
      </w:r>
      <w:r w:rsidR="001C79FD"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21F35B62" w14:textId="77777777" w:rsidR="00A87C3E" w:rsidRPr="00B32E26" w:rsidRDefault="00A87C3E" w:rsidP="00A87C3E">
      <w:pPr>
        <w:tabs>
          <w:tab w:val="left" w:pos="426"/>
        </w:tabs>
        <w:jc w:val="both"/>
        <w:rPr>
          <w:sz w:val="22"/>
          <w:szCs w:val="22"/>
        </w:rPr>
      </w:pPr>
    </w:p>
    <w:p w14:paraId="01E86A56" w14:textId="13B10BC6" w:rsidR="00D12783" w:rsidRPr="00257BEF" w:rsidRDefault="00257BEF" w:rsidP="00257B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rPr>
      </w:pPr>
      <w:r>
        <w:rPr>
          <w:b/>
          <w:bCs/>
        </w:rPr>
        <w:t xml:space="preserve">3. </w:t>
      </w:r>
      <w:r w:rsidR="00D12783" w:rsidRPr="00257BEF">
        <w:rPr>
          <w:b/>
          <w:bCs/>
        </w:rPr>
        <w:t>Ответственность Сторон</w:t>
      </w:r>
    </w:p>
    <w:p w14:paraId="395016E8"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C4415DF" w14:textId="7269EB3C"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28602C81" w14:textId="66EAC56A"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0DFACF95"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C9807F0" w14:textId="7775A0C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lastRenderedPageBreak/>
        <w:t xml:space="preserve">4. </w:t>
      </w:r>
      <w:r w:rsidR="00D12783" w:rsidRPr="00B32E26">
        <w:rPr>
          <w:b/>
          <w:bCs/>
          <w:sz w:val="22"/>
          <w:szCs w:val="22"/>
        </w:rPr>
        <w:t>Срок действия Соглашения</w:t>
      </w:r>
    </w:p>
    <w:p w14:paraId="69FA40BF"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F754912" w14:textId="2E1ADCE4"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.1. Соглашение вступает в силу с момента подписания его Сторонами.</w:t>
      </w:r>
    </w:p>
    <w:p w14:paraId="1E8D5309" w14:textId="29089C93"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.2. Соглашение прекращает свое действие с момента надлежащего исполнения Сторона</w:t>
      </w:r>
      <w:r w:rsidR="00A87C3E" w:rsidRPr="00B32E26">
        <w:rPr>
          <w:sz w:val="22"/>
          <w:szCs w:val="22"/>
        </w:rPr>
        <w:t>ми взятых на себя обязательств.</w:t>
      </w:r>
    </w:p>
    <w:p w14:paraId="1B978080"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EB73C70" w14:textId="14A09F46"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5. </w:t>
      </w:r>
      <w:r w:rsidR="00D12783" w:rsidRPr="00B32E26">
        <w:rPr>
          <w:b/>
          <w:bCs/>
          <w:sz w:val="22"/>
          <w:szCs w:val="22"/>
        </w:rPr>
        <w:t>Заключительные положения</w:t>
      </w:r>
    </w:p>
    <w:p w14:paraId="1E2978D5"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696690F" w14:textId="4597111D"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39F8FD70" w14:textId="2BD54CD2" w:rsidR="00D12783" w:rsidRPr="00B32E26" w:rsidRDefault="00E968FF"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.2. Настоящее Соглашение составлено в 3 (трех) подлинных экземплярах.</w:t>
      </w:r>
    </w:p>
    <w:p w14:paraId="6F1234D0"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78AD815" w14:textId="77777777" w:rsidR="00A93278" w:rsidRDefault="00A9327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201F720E" w14:textId="2FF6BBAE"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r w:rsidRPr="00B32E26">
        <w:rPr>
          <w:b/>
          <w:iCs/>
          <w:sz w:val="22"/>
          <w:szCs w:val="22"/>
        </w:rPr>
        <w:t>6</w:t>
      </w:r>
      <w:r w:rsidRPr="00B32E26">
        <w:rPr>
          <w:iCs/>
          <w:sz w:val="22"/>
          <w:szCs w:val="22"/>
        </w:rPr>
        <w:t>.</w:t>
      </w:r>
      <w:r w:rsidRPr="00B32E26">
        <w:rPr>
          <w:b/>
          <w:iCs/>
          <w:sz w:val="22"/>
          <w:szCs w:val="22"/>
        </w:rPr>
        <w:t xml:space="preserve"> Юридические адреса и реквизиты Сторон</w:t>
      </w:r>
    </w:p>
    <w:p w14:paraId="716737AF" w14:textId="77777777"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D12783" w:rsidRPr="00B32E26" w14:paraId="283ED2B0" w14:textId="77777777" w:rsidTr="006C2AD7">
        <w:tc>
          <w:tcPr>
            <w:tcW w:w="3261" w:type="dxa"/>
          </w:tcPr>
          <w:p w14:paraId="1FD0220C" w14:textId="29D65ED3" w:rsidR="00D12783" w:rsidRPr="00B32E26" w:rsidRDefault="00D12783" w:rsidP="0011232C">
            <w:pPr>
              <w:jc w:val="center"/>
              <w:rPr>
                <w:b/>
                <w:sz w:val="22"/>
                <w:szCs w:val="22"/>
              </w:rPr>
            </w:pPr>
            <w:r w:rsidRPr="00B32E26">
              <w:rPr>
                <w:b/>
                <w:sz w:val="22"/>
                <w:szCs w:val="22"/>
              </w:rPr>
              <w:t>Лицо, осуществляющее организационно-технические функции</w:t>
            </w:r>
            <w:r w:rsidR="00DC643A" w:rsidRPr="00B32E26">
              <w:rPr>
                <w:rStyle w:val="ab"/>
                <w:b/>
                <w:sz w:val="22"/>
                <w:szCs w:val="22"/>
              </w:rPr>
              <w:footnoteReference w:id="3"/>
            </w:r>
          </w:p>
        </w:tc>
        <w:tc>
          <w:tcPr>
            <w:tcW w:w="3544" w:type="dxa"/>
            <w:shd w:val="clear" w:color="auto" w:fill="auto"/>
          </w:tcPr>
          <w:p w14:paraId="0EB6E860" w14:textId="77777777" w:rsidR="00D12783" w:rsidRPr="00B32E26" w:rsidRDefault="00D12783" w:rsidP="0011232C">
            <w:pPr>
              <w:jc w:val="center"/>
              <w:rPr>
                <w:b/>
                <w:sz w:val="22"/>
                <w:szCs w:val="22"/>
              </w:rPr>
            </w:pPr>
            <w:r w:rsidRPr="00B32E26">
              <w:rPr>
                <w:b/>
                <w:sz w:val="22"/>
                <w:szCs w:val="22"/>
              </w:rPr>
              <w:t>Организатор аукциона</w:t>
            </w:r>
          </w:p>
        </w:tc>
        <w:tc>
          <w:tcPr>
            <w:tcW w:w="3402" w:type="dxa"/>
            <w:shd w:val="clear" w:color="auto" w:fill="auto"/>
          </w:tcPr>
          <w:p w14:paraId="19FD5F54" w14:textId="77777777" w:rsidR="00D12783" w:rsidRPr="00B32E26" w:rsidRDefault="00D12783" w:rsidP="0011232C">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D12783" w:rsidRPr="00B32E26" w14:paraId="2693CC1C" w14:textId="77777777" w:rsidTr="006C2AD7">
        <w:trPr>
          <w:trHeight w:val="250"/>
        </w:trPr>
        <w:tc>
          <w:tcPr>
            <w:tcW w:w="3261" w:type="dxa"/>
          </w:tcPr>
          <w:p w14:paraId="0D25741F" w14:textId="77777777" w:rsidR="00D12783" w:rsidRPr="00B32E26" w:rsidRDefault="00D12783" w:rsidP="0011232C">
            <w:pPr>
              <w:pStyle w:val="ConsPlusNonformat"/>
              <w:rPr>
                <w:rFonts w:ascii="Times New Roman" w:hAnsi="Times New Roman" w:cs="Times New Roman"/>
                <w:sz w:val="22"/>
                <w:szCs w:val="22"/>
              </w:rPr>
            </w:pPr>
          </w:p>
        </w:tc>
        <w:tc>
          <w:tcPr>
            <w:tcW w:w="3544" w:type="dxa"/>
            <w:shd w:val="clear" w:color="auto" w:fill="auto"/>
          </w:tcPr>
          <w:p w14:paraId="70E475FE" w14:textId="77777777" w:rsidR="00D12783" w:rsidRPr="00B32E26" w:rsidRDefault="00D12783" w:rsidP="0011232C">
            <w:pPr>
              <w:pStyle w:val="ConsPlusNonformat"/>
              <w:rPr>
                <w:rFonts w:ascii="Times New Roman" w:hAnsi="Times New Roman" w:cs="Times New Roman"/>
                <w:sz w:val="22"/>
                <w:szCs w:val="22"/>
              </w:rPr>
            </w:pPr>
          </w:p>
        </w:tc>
        <w:tc>
          <w:tcPr>
            <w:tcW w:w="3402" w:type="dxa"/>
            <w:shd w:val="clear" w:color="auto" w:fill="auto"/>
          </w:tcPr>
          <w:p w14:paraId="078F7BFA" w14:textId="77777777" w:rsidR="00D12783" w:rsidRPr="00B32E26" w:rsidRDefault="00D12783" w:rsidP="0011232C">
            <w:pPr>
              <w:pStyle w:val="ConsPlusNonformat"/>
              <w:rPr>
                <w:rFonts w:ascii="Times New Roman" w:hAnsi="Times New Roman" w:cs="Times New Roman"/>
                <w:sz w:val="22"/>
                <w:szCs w:val="22"/>
              </w:rPr>
            </w:pPr>
          </w:p>
        </w:tc>
      </w:tr>
    </w:tbl>
    <w:p w14:paraId="4FEF720A" w14:textId="77777777" w:rsidR="00A93278" w:rsidRDefault="00A93278" w:rsidP="0039667F">
      <w:pPr>
        <w:jc w:val="center"/>
        <w:rPr>
          <w:b/>
          <w:sz w:val="22"/>
          <w:szCs w:val="22"/>
        </w:rPr>
      </w:pPr>
    </w:p>
    <w:p w14:paraId="12A278CB" w14:textId="14905740" w:rsidR="0039667F" w:rsidRDefault="0039667F" w:rsidP="0039667F">
      <w:pPr>
        <w:jc w:val="center"/>
        <w:rPr>
          <w:b/>
          <w:sz w:val="22"/>
          <w:szCs w:val="22"/>
        </w:rPr>
      </w:pPr>
      <w:r w:rsidRPr="00B32E26">
        <w:rPr>
          <w:b/>
          <w:sz w:val="22"/>
          <w:szCs w:val="22"/>
        </w:rPr>
        <w:t>7</w:t>
      </w:r>
      <w:r w:rsidR="00D12783" w:rsidRPr="00B32E26">
        <w:rPr>
          <w:b/>
          <w:sz w:val="22"/>
          <w:szCs w:val="22"/>
        </w:rPr>
        <w:t>. Подписи сторон</w:t>
      </w:r>
    </w:p>
    <w:p w14:paraId="006FFFE1" w14:textId="6D50711B" w:rsidR="00A93278" w:rsidRDefault="00A93278" w:rsidP="0039667F">
      <w:pPr>
        <w:jc w:val="center"/>
        <w:rPr>
          <w:b/>
          <w:sz w:val="22"/>
          <w:szCs w:val="22"/>
        </w:rPr>
      </w:pPr>
    </w:p>
    <w:p w14:paraId="420FFBF0" w14:textId="7A410C03" w:rsidR="00A93278" w:rsidRDefault="00A93278" w:rsidP="0039667F">
      <w:pPr>
        <w:jc w:val="center"/>
        <w:rPr>
          <w:b/>
          <w:sz w:val="22"/>
          <w:szCs w:val="22"/>
        </w:rPr>
      </w:pPr>
    </w:p>
    <w:tbl>
      <w:tblPr>
        <w:tblW w:w="0" w:type="auto"/>
        <w:tblInd w:w="-106" w:type="dxa"/>
        <w:tblLayout w:type="fixed"/>
        <w:tblLook w:val="04A0" w:firstRow="1" w:lastRow="0" w:firstColumn="1" w:lastColumn="0" w:noHBand="0" w:noVBand="1"/>
      </w:tblPr>
      <w:tblGrid>
        <w:gridCol w:w="3049"/>
        <w:gridCol w:w="3402"/>
        <w:gridCol w:w="3828"/>
      </w:tblGrid>
      <w:tr w:rsidR="00A93278" w:rsidRPr="00A93278" w14:paraId="77484941" w14:textId="77777777" w:rsidTr="006A3053">
        <w:trPr>
          <w:trHeight w:val="738"/>
        </w:trPr>
        <w:tc>
          <w:tcPr>
            <w:tcW w:w="3049" w:type="dxa"/>
            <w:hideMark/>
          </w:tcPr>
          <w:p w14:paraId="0F70813F" w14:textId="77777777" w:rsidR="00A93278" w:rsidRPr="00A93278" w:rsidRDefault="00A93278" w:rsidP="008E4A5F">
            <w:pPr>
              <w:jc w:val="center"/>
              <w:rPr>
                <w:sz w:val="22"/>
                <w:szCs w:val="22"/>
              </w:rPr>
            </w:pPr>
            <w:r w:rsidRPr="00A93278">
              <w:rPr>
                <w:sz w:val="22"/>
                <w:szCs w:val="22"/>
              </w:rPr>
              <w:t>Должность</w:t>
            </w:r>
          </w:p>
        </w:tc>
        <w:tc>
          <w:tcPr>
            <w:tcW w:w="3402" w:type="dxa"/>
          </w:tcPr>
          <w:p w14:paraId="6A1B12AB" w14:textId="77777777" w:rsidR="00A93278" w:rsidRPr="00A93278" w:rsidRDefault="00A93278" w:rsidP="008E4A5F">
            <w:pPr>
              <w:jc w:val="center"/>
              <w:rPr>
                <w:sz w:val="22"/>
                <w:szCs w:val="22"/>
              </w:rPr>
            </w:pPr>
            <w:r w:rsidRPr="00A93278">
              <w:rPr>
                <w:sz w:val="22"/>
                <w:szCs w:val="22"/>
              </w:rPr>
              <w:t>Должность</w:t>
            </w:r>
          </w:p>
        </w:tc>
        <w:tc>
          <w:tcPr>
            <w:tcW w:w="3828" w:type="dxa"/>
          </w:tcPr>
          <w:p w14:paraId="2BA82096" w14:textId="77777777" w:rsidR="00A93278" w:rsidRPr="00A93278" w:rsidRDefault="00A93278" w:rsidP="008E4A5F">
            <w:pPr>
              <w:jc w:val="center"/>
              <w:rPr>
                <w:sz w:val="22"/>
                <w:szCs w:val="22"/>
              </w:rPr>
            </w:pPr>
            <w:r w:rsidRPr="00A93278">
              <w:rPr>
                <w:sz w:val="22"/>
                <w:szCs w:val="22"/>
              </w:rPr>
              <w:t>от Заявителя</w:t>
            </w:r>
          </w:p>
          <w:p w14:paraId="6BF6D4A2" w14:textId="77777777" w:rsidR="00A93278" w:rsidRPr="00A93278" w:rsidRDefault="00A93278" w:rsidP="008E4A5F">
            <w:pPr>
              <w:rPr>
                <w:sz w:val="22"/>
                <w:szCs w:val="22"/>
              </w:rPr>
            </w:pPr>
          </w:p>
        </w:tc>
      </w:tr>
      <w:tr w:rsidR="00A93278" w:rsidRPr="00A93278" w14:paraId="01EC71A5" w14:textId="77777777" w:rsidTr="006A3053">
        <w:trPr>
          <w:trHeight w:val="738"/>
        </w:trPr>
        <w:tc>
          <w:tcPr>
            <w:tcW w:w="3049" w:type="dxa"/>
          </w:tcPr>
          <w:p w14:paraId="2B2F2CF0" w14:textId="235B8E59" w:rsidR="00A93278" w:rsidRPr="00A93278" w:rsidRDefault="00A93278" w:rsidP="008E4A5F">
            <w:pPr>
              <w:jc w:val="center"/>
              <w:rPr>
                <w:sz w:val="22"/>
                <w:szCs w:val="22"/>
              </w:rPr>
            </w:pPr>
            <w:r w:rsidRPr="00A93278">
              <w:rPr>
                <w:sz w:val="22"/>
                <w:szCs w:val="22"/>
              </w:rPr>
              <w:t>__________/</w:t>
            </w:r>
            <w:r w:rsidR="001602B9" w:rsidRPr="00A93278">
              <w:rPr>
                <w:sz w:val="22"/>
                <w:szCs w:val="22"/>
              </w:rPr>
              <w:t xml:space="preserve"> И.А. Неплюева </w:t>
            </w:r>
            <w:r w:rsidRPr="00A93278">
              <w:rPr>
                <w:sz w:val="22"/>
                <w:szCs w:val="22"/>
              </w:rPr>
              <w:t>/</w:t>
            </w:r>
          </w:p>
          <w:p w14:paraId="4BDBC36F" w14:textId="77777777" w:rsidR="00A93278" w:rsidRPr="00A93278" w:rsidRDefault="00A93278" w:rsidP="008E4A5F">
            <w:pPr>
              <w:jc w:val="center"/>
              <w:rPr>
                <w:sz w:val="22"/>
                <w:szCs w:val="22"/>
              </w:rPr>
            </w:pPr>
            <w:r w:rsidRPr="00A93278">
              <w:rPr>
                <w:sz w:val="22"/>
                <w:szCs w:val="22"/>
              </w:rPr>
              <w:t xml:space="preserve">Подпись                                                    </w:t>
            </w:r>
          </w:p>
          <w:p w14:paraId="48E567C5" w14:textId="77777777" w:rsidR="00A93278" w:rsidRPr="00A93278" w:rsidRDefault="00A93278" w:rsidP="008E4A5F">
            <w:pPr>
              <w:jc w:val="center"/>
              <w:rPr>
                <w:sz w:val="22"/>
                <w:szCs w:val="22"/>
              </w:rPr>
            </w:pPr>
          </w:p>
        </w:tc>
        <w:tc>
          <w:tcPr>
            <w:tcW w:w="3402" w:type="dxa"/>
          </w:tcPr>
          <w:p w14:paraId="23CAC05E" w14:textId="187F979A" w:rsidR="00A93278" w:rsidRPr="00A93278" w:rsidRDefault="00A93278" w:rsidP="008E4A5F">
            <w:pPr>
              <w:jc w:val="center"/>
              <w:rPr>
                <w:sz w:val="22"/>
                <w:szCs w:val="22"/>
              </w:rPr>
            </w:pPr>
            <w:r w:rsidRPr="00A93278">
              <w:rPr>
                <w:sz w:val="22"/>
                <w:szCs w:val="22"/>
              </w:rPr>
              <w:t>______________/</w:t>
            </w:r>
            <w:r w:rsidR="001602B9">
              <w:rPr>
                <w:sz w:val="22"/>
                <w:szCs w:val="22"/>
              </w:rPr>
              <w:t>_____________</w:t>
            </w:r>
            <w:r w:rsidRPr="00A93278">
              <w:rPr>
                <w:sz w:val="22"/>
                <w:szCs w:val="22"/>
              </w:rPr>
              <w:t>/</w:t>
            </w:r>
          </w:p>
          <w:p w14:paraId="34429AC9" w14:textId="77777777" w:rsidR="00A93278" w:rsidRPr="00A93278" w:rsidRDefault="00A93278" w:rsidP="008E4A5F">
            <w:pPr>
              <w:jc w:val="center"/>
              <w:rPr>
                <w:sz w:val="22"/>
                <w:szCs w:val="22"/>
              </w:rPr>
            </w:pPr>
            <w:r w:rsidRPr="00A93278">
              <w:rPr>
                <w:sz w:val="22"/>
                <w:szCs w:val="22"/>
              </w:rPr>
              <w:t xml:space="preserve">Подпись                                  </w:t>
            </w:r>
          </w:p>
          <w:p w14:paraId="7A38D32E" w14:textId="77777777" w:rsidR="00A93278" w:rsidRPr="00A93278" w:rsidRDefault="00A93278" w:rsidP="008E4A5F">
            <w:pPr>
              <w:jc w:val="center"/>
              <w:rPr>
                <w:sz w:val="22"/>
                <w:szCs w:val="22"/>
              </w:rPr>
            </w:pPr>
          </w:p>
        </w:tc>
        <w:tc>
          <w:tcPr>
            <w:tcW w:w="3828" w:type="dxa"/>
          </w:tcPr>
          <w:p w14:paraId="710A7475" w14:textId="77777777" w:rsidR="00A93278" w:rsidRPr="00A93278" w:rsidRDefault="00A93278" w:rsidP="008E4A5F">
            <w:pPr>
              <w:jc w:val="center"/>
              <w:rPr>
                <w:sz w:val="22"/>
                <w:szCs w:val="22"/>
              </w:rPr>
            </w:pPr>
            <w:r w:rsidRPr="00A93278">
              <w:rPr>
                <w:sz w:val="22"/>
                <w:szCs w:val="22"/>
              </w:rPr>
              <w:t>_______________/________________/</w:t>
            </w:r>
          </w:p>
          <w:p w14:paraId="3922AA4F" w14:textId="77777777" w:rsidR="00A93278" w:rsidRPr="00A93278" w:rsidRDefault="00A93278" w:rsidP="008E4A5F">
            <w:pPr>
              <w:jc w:val="center"/>
              <w:rPr>
                <w:sz w:val="22"/>
                <w:szCs w:val="22"/>
              </w:rPr>
            </w:pPr>
            <w:r w:rsidRPr="00A93278">
              <w:rPr>
                <w:sz w:val="22"/>
                <w:szCs w:val="22"/>
              </w:rPr>
              <w:t>Подпись</w:t>
            </w:r>
          </w:p>
        </w:tc>
      </w:tr>
    </w:tbl>
    <w:p w14:paraId="2C76C986" w14:textId="641DEC06" w:rsidR="00A93278" w:rsidRDefault="00A93278" w:rsidP="0039667F">
      <w:pPr>
        <w:jc w:val="center"/>
        <w:rPr>
          <w:b/>
          <w:sz w:val="22"/>
          <w:szCs w:val="22"/>
        </w:rPr>
      </w:pPr>
    </w:p>
    <w:p w14:paraId="6AF493EB" w14:textId="77777777" w:rsidR="00A93278" w:rsidRPr="00B32E26" w:rsidRDefault="00A93278" w:rsidP="0039667F">
      <w:pPr>
        <w:jc w:val="center"/>
        <w:rPr>
          <w:b/>
          <w:sz w:val="22"/>
          <w:szCs w:val="22"/>
        </w:rPr>
      </w:pPr>
    </w:p>
    <w:p w14:paraId="63713CAE" w14:textId="0B6C7C5F"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5" w:name="_Toc479691600"/>
      <w:r w:rsidR="00D46AFE" w:rsidRPr="00324254">
        <w:rPr>
          <w:rFonts w:ascii="Times New Roman" w:hAnsi="Times New Roman"/>
          <w:i w:val="0"/>
          <w:sz w:val="26"/>
          <w:szCs w:val="26"/>
        </w:rPr>
        <w:lastRenderedPageBreak/>
        <w:t>Приложение</w:t>
      </w:r>
      <w:r w:rsidR="00D46AFE" w:rsidRPr="00324254">
        <w:rPr>
          <w:rFonts w:ascii="Times New Roman" w:hAnsi="Times New Roman"/>
          <w:i w:val="0"/>
          <w:sz w:val="26"/>
          <w:szCs w:val="26"/>
          <w:lang w:val="ru-RU"/>
        </w:rPr>
        <w:t> 8</w:t>
      </w:r>
      <w:bookmarkEnd w:id="125"/>
    </w:p>
    <w:p w14:paraId="7C6238CC" w14:textId="3D50E515" w:rsidR="00450E81" w:rsidRPr="002B1734" w:rsidRDefault="00450E81" w:rsidP="00EF6708">
      <w:pPr>
        <w:rPr>
          <w:b/>
        </w:rPr>
      </w:pPr>
    </w:p>
    <w:p w14:paraId="5F29F0E7" w14:textId="77777777"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14:paraId="49A1DBEF" w14:textId="6BAA4690" w:rsidR="00450E81" w:rsidRPr="002B1734" w:rsidRDefault="00450E81" w:rsidP="0011232C">
      <w:pPr>
        <w:suppressAutoHyphens w:val="0"/>
        <w:rPr>
          <w:i/>
          <w:szCs w:val="20"/>
          <w:lang w:eastAsia="en-US"/>
        </w:rPr>
      </w:pPr>
      <w:r w:rsidRPr="002B1734">
        <w:rPr>
          <w:i/>
          <w:szCs w:val="20"/>
          <w:lang w:eastAsia="en-US"/>
        </w:rPr>
        <w:t>НА БЛАНКЕ ОРГАНИЗАЦИИ</w:t>
      </w:r>
    </w:p>
    <w:p w14:paraId="617F4AE5" w14:textId="2DC86370"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14:paraId="6B6922AF" w14:textId="77777777"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450E81" w:rsidRPr="002B1734" w14:paraId="75CFF883" w14:textId="77777777" w:rsidTr="001450D2">
        <w:trPr>
          <w:trHeight w:val="3700"/>
        </w:trPr>
        <w:tc>
          <w:tcPr>
            <w:tcW w:w="5098" w:type="dxa"/>
            <w:shd w:val="clear" w:color="auto" w:fill="auto"/>
          </w:tcPr>
          <w:p w14:paraId="3B647834" w14:textId="77777777" w:rsidR="00450E81" w:rsidRPr="002B1734" w:rsidRDefault="00450E81" w:rsidP="0011232C">
            <w:pPr>
              <w:tabs>
                <w:tab w:val="left" w:pos="760"/>
              </w:tabs>
              <w:suppressAutoHyphens w:val="0"/>
              <w:rPr>
                <w:szCs w:val="20"/>
                <w:lang w:eastAsia="en-US"/>
              </w:rPr>
            </w:pPr>
            <w:r w:rsidRPr="002B1734">
              <w:rPr>
                <w:szCs w:val="20"/>
                <w:lang w:eastAsia="en-US"/>
              </w:rPr>
              <w:tab/>
            </w:r>
          </w:p>
          <w:p w14:paraId="18643AA2" w14:textId="77777777"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14:paraId="7E61F865" w14:textId="77777777" w:rsidR="00A87C3E" w:rsidRPr="002B1734" w:rsidRDefault="00A87C3E" w:rsidP="0011232C">
            <w:pPr>
              <w:suppressAutoHyphens w:val="0"/>
              <w:rPr>
                <w:szCs w:val="20"/>
                <w:lang w:eastAsia="en-US"/>
              </w:rPr>
            </w:pPr>
          </w:p>
          <w:p w14:paraId="582A273A" w14:textId="77554AFA"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14:paraId="642FB5C2" w14:textId="6C78E712"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14:paraId="155CBD94" w14:textId="77777777" w:rsidR="00450E81" w:rsidRPr="002B1734" w:rsidRDefault="00450E81" w:rsidP="0011232C">
            <w:pPr>
              <w:suppressAutoHyphens w:val="0"/>
              <w:rPr>
                <w:szCs w:val="20"/>
                <w:lang w:eastAsia="en-US"/>
              </w:rPr>
            </w:pPr>
          </w:p>
          <w:p w14:paraId="21E19209" w14:textId="70974C41"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14:paraId="65AC30BE" w14:textId="2A4F64EC"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14:paraId="19D6E22F" w14:textId="1788DBC5"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14:paraId="63AFF3E6" w14:textId="42DF7FBC"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14:paraId="702C9BB0" w14:textId="16987A69"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14:paraId="7A5DA6AB" w14:textId="77777777" w:rsidR="00450E81" w:rsidRPr="002B1734" w:rsidRDefault="00450E81" w:rsidP="0011232C">
            <w:pPr>
              <w:suppressAutoHyphens w:val="0"/>
              <w:overflowPunct w:val="0"/>
              <w:autoSpaceDE w:val="0"/>
              <w:rPr>
                <w:szCs w:val="20"/>
                <w:lang w:val="en-US" w:eastAsia="en-US"/>
              </w:rPr>
            </w:pPr>
          </w:p>
        </w:tc>
      </w:tr>
    </w:tbl>
    <w:p w14:paraId="467DA650" w14:textId="77777777" w:rsidR="00450E81" w:rsidRPr="002B1734" w:rsidRDefault="00450E81" w:rsidP="009B2EA4">
      <w:pPr>
        <w:suppressAutoHyphens w:val="0"/>
        <w:rPr>
          <w:b/>
          <w:sz w:val="26"/>
          <w:szCs w:val="26"/>
          <w:lang w:val="en-US" w:eastAsia="en-US"/>
        </w:rPr>
      </w:pPr>
    </w:p>
    <w:p w14:paraId="5D62141E" w14:textId="059F8133"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14:paraId="16AAA090" w14:textId="77777777" w:rsidR="00450E81" w:rsidRPr="002B1734" w:rsidRDefault="00450E81" w:rsidP="0011232C">
      <w:pPr>
        <w:suppressAutoHyphens w:val="0"/>
        <w:ind w:firstLine="708"/>
        <w:jc w:val="both"/>
        <w:rPr>
          <w:szCs w:val="20"/>
          <w:lang w:eastAsia="en-US"/>
        </w:rPr>
      </w:pPr>
    </w:p>
    <w:p w14:paraId="2ADE69BD" w14:textId="6E00550B"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14:paraId="318B3EB2" w14:textId="77777777" w:rsidR="00450E81" w:rsidRPr="002B1734" w:rsidRDefault="00450E81" w:rsidP="0011232C">
      <w:pPr>
        <w:suppressAutoHyphens w:val="0"/>
        <w:ind w:firstLine="708"/>
        <w:jc w:val="both"/>
        <w:rPr>
          <w:szCs w:val="20"/>
          <w:lang w:eastAsia="en-US"/>
        </w:rPr>
      </w:pPr>
    </w:p>
    <w:p w14:paraId="45F0EDA2" w14:textId="0A2EFC99"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14:paraId="46D937D1" w14:textId="77777777" w:rsidR="00450E81" w:rsidRPr="002B1734" w:rsidRDefault="00450E81" w:rsidP="0011232C">
      <w:pPr>
        <w:suppressAutoHyphens w:val="0"/>
        <w:overflowPunct w:val="0"/>
        <w:autoSpaceDE w:val="0"/>
        <w:ind w:firstLine="180"/>
        <w:jc w:val="both"/>
        <w:rPr>
          <w:szCs w:val="20"/>
          <w:lang w:eastAsia="en-US"/>
        </w:rPr>
      </w:pPr>
    </w:p>
    <w:p w14:paraId="163F3035" w14:textId="77777777"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14:paraId="11292E95" w14:textId="77777777" w:rsidR="00450E81" w:rsidRPr="002B1734" w:rsidRDefault="00450E81" w:rsidP="0011232C">
      <w:pPr>
        <w:suppressAutoHyphens w:val="0"/>
        <w:ind w:hanging="180"/>
        <w:jc w:val="both"/>
        <w:rPr>
          <w:szCs w:val="20"/>
          <w:lang w:eastAsia="en-US"/>
        </w:rPr>
      </w:pPr>
    </w:p>
    <w:p w14:paraId="73ECCEFC" w14:textId="77777777"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14:paraId="5ECD96FA" w14:textId="77777777" w:rsidR="00450E81" w:rsidRPr="002B1734" w:rsidRDefault="00450E81" w:rsidP="0011232C">
      <w:pPr>
        <w:suppressAutoHyphens w:val="0"/>
        <w:jc w:val="both"/>
        <w:rPr>
          <w:szCs w:val="20"/>
          <w:lang w:eastAsia="en-US"/>
        </w:rPr>
      </w:pPr>
      <w:r w:rsidRPr="002B1734">
        <w:rPr>
          <w:szCs w:val="20"/>
          <w:lang w:eastAsia="en-US"/>
        </w:rPr>
        <w:t>Ф.И.О.</w:t>
      </w:r>
    </w:p>
    <w:p w14:paraId="1025D15C" w14:textId="77777777" w:rsidR="00450E81" w:rsidRPr="002B1734" w:rsidRDefault="00450E81" w:rsidP="0011232C">
      <w:pPr>
        <w:suppressAutoHyphens w:val="0"/>
        <w:autoSpaceDE w:val="0"/>
        <w:rPr>
          <w:szCs w:val="20"/>
          <w:lang w:eastAsia="en-US"/>
        </w:rPr>
      </w:pPr>
    </w:p>
    <w:p w14:paraId="15DD766A" w14:textId="77777777"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14:paraId="6C1478A0" w14:textId="77777777" w:rsidR="00450E81" w:rsidRPr="002B1734" w:rsidRDefault="00450E81" w:rsidP="0011232C">
      <w:pPr>
        <w:suppressAutoHyphens w:val="0"/>
        <w:jc w:val="both"/>
        <w:rPr>
          <w:szCs w:val="20"/>
          <w:lang w:eastAsia="en-US"/>
        </w:rPr>
      </w:pPr>
    </w:p>
    <w:p w14:paraId="68649433" w14:textId="77777777" w:rsidR="00450E81" w:rsidRPr="002B1734" w:rsidRDefault="00450E81" w:rsidP="0011232C">
      <w:pPr>
        <w:suppressAutoHyphens w:val="0"/>
        <w:jc w:val="both"/>
        <w:rPr>
          <w:szCs w:val="20"/>
          <w:lang w:eastAsia="en-US"/>
        </w:rPr>
      </w:pPr>
    </w:p>
    <w:p w14:paraId="75964EF4" w14:textId="77777777" w:rsidR="00450E81" w:rsidRPr="002B1734" w:rsidRDefault="00450E81" w:rsidP="0011232C">
      <w:pPr>
        <w:suppressAutoHyphens w:val="0"/>
        <w:jc w:val="both"/>
        <w:rPr>
          <w:szCs w:val="20"/>
          <w:lang w:eastAsia="en-US"/>
        </w:rPr>
      </w:pPr>
      <w:r w:rsidRPr="002B1734">
        <w:rPr>
          <w:szCs w:val="20"/>
          <w:lang w:eastAsia="en-US"/>
        </w:rPr>
        <w:t>Для юридических лиц:</w:t>
      </w:r>
    </w:p>
    <w:p w14:paraId="225FCC18" w14:textId="77777777"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14:paraId="50258C76"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4B8A593E" w14:textId="77777777" w:rsidR="00450E81" w:rsidRPr="002B1734" w:rsidRDefault="00450E81" w:rsidP="0011232C">
      <w:pPr>
        <w:suppressAutoHyphens w:val="0"/>
        <w:ind w:hanging="180"/>
        <w:jc w:val="both"/>
        <w:rPr>
          <w:szCs w:val="20"/>
          <w:lang w:eastAsia="en-US"/>
        </w:rPr>
      </w:pPr>
    </w:p>
    <w:p w14:paraId="158E7937" w14:textId="77777777" w:rsidR="00450E81" w:rsidRPr="002B1734" w:rsidRDefault="00450E81" w:rsidP="0011232C">
      <w:pPr>
        <w:suppressAutoHyphens w:val="0"/>
        <w:ind w:hanging="180"/>
        <w:jc w:val="both"/>
        <w:rPr>
          <w:szCs w:val="20"/>
          <w:lang w:eastAsia="en-US"/>
        </w:rPr>
      </w:pPr>
    </w:p>
    <w:p w14:paraId="15CCF6B8" w14:textId="77777777"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14:paraId="7321AC1C" w14:textId="77777777"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14:paraId="6DD4A202"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1158200A" w14:textId="77777777" w:rsidR="00450E81" w:rsidRPr="002B1734" w:rsidRDefault="00450E81" w:rsidP="0011232C">
      <w:pPr>
        <w:suppressAutoHyphens w:val="0"/>
        <w:jc w:val="both"/>
        <w:rPr>
          <w:szCs w:val="20"/>
          <w:lang w:eastAsia="en-US"/>
        </w:rPr>
      </w:pPr>
    </w:p>
    <w:p w14:paraId="7CD1D61A" w14:textId="77777777" w:rsidR="00450E81" w:rsidRPr="002B1734" w:rsidRDefault="00450E81" w:rsidP="0011232C">
      <w:pPr>
        <w:suppressAutoHyphens w:val="0"/>
        <w:jc w:val="both"/>
        <w:rPr>
          <w:szCs w:val="20"/>
          <w:lang w:eastAsia="en-US"/>
        </w:rPr>
      </w:pPr>
    </w:p>
    <w:p w14:paraId="190FA5AC" w14:textId="77777777"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390998DB" w14:textId="1BCF4361"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6" w:name="_Toc479691601"/>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9</w:t>
      </w:r>
      <w:bookmarkEnd w:id="126"/>
    </w:p>
    <w:p w14:paraId="7124DE4D" w14:textId="5630A213" w:rsidR="00CD301B" w:rsidRPr="00751066" w:rsidRDefault="00751066" w:rsidP="00751066">
      <w:pPr>
        <w:jc w:val="right"/>
      </w:pPr>
      <w:permStart w:id="1874551333" w:edGrp="everyone"/>
      <w:r w:rsidRPr="00751066">
        <w:t>Проект по Лоту № 1</w:t>
      </w:r>
    </w:p>
    <w:p w14:paraId="37E33A43" w14:textId="4E2E7E3B" w:rsidR="00751066" w:rsidRDefault="00751066" w:rsidP="000566B4"/>
    <w:p w14:paraId="1AFC6E11" w14:textId="77777777" w:rsidR="004F347C" w:rsidRPr="003F7A4A" w:rsidRDefault="004F347C" w:rsidP="004F347C">
      <w:pPr>
        <w:rPr>
          <w:sz w:val="22"/>
          <w:szCs w:val="22"/>
        </w:rPr>
      </w:pPr>
    </w:p>
    <w:p w14:paraId="61174563" w14:textId="77777777" w:rsidR="004F347C" w:rsidRPr="003F7A4A" w:rsidRDefault="004F347C" w:rsidP="004F347C">
      <w:pPr>
        <w:ind w:left="80"/>
        <w:jc w:val="center"/>
        <w:rPr>
          <w:b/>
          <w:bCs/>
          <w:sz w:val="22"/>
          <w:szCs w:val="22"/>
        </w:rPr>
      </w:pPr>
      <w:r w:rsidRPr="003F7A4A">
        <w:rPr>
          <w:b/>
          <w:bCs/>
          <w:sz w:val="22"/>
          <w:szCs w:val="22"/>
        </w:rPr>
        <w:t>ДОГОВОР № ____</w:t>
      </w:r>
    </w:p>
    <w:p w14:paraId="54CDBE2E" w14:textId="77777777" w:rsidR="004F347C" w:rsidRPr="003F7A4A" w:rsidRDefault="004F347C" w:rsidP="004F347C">
      <w:pPr>
        <w:ind w:left="80"/>
        <w:jc w:val="center"/>
        <w:rPr>
          <w:b/>
          <w:bCs/>
          <w:sz w:val="22"/>
          <w:szCs w:val="22"/>
        </w:rPr>
      </w:pPr>
      <w:r w:rsidRPr="003F7A4A">
        <w:rPr>
          <w:b/>
          <w:bCs/>
          <w:sz w:val="22"/>
          <w:szCs w:val="22"/>
        </w:rPr>
        <w:t>АРЕНДЫ ЗЕМЕЛЬНОГО УЧАСТКА</w:t>
      </w:r>
    </w:p>
    <w:p w14:paraId="7405D508" w14:textId="77777777" w:rsidR="004F347C" w:rsidRPr="003F7A4A" w:rsidRDefault="004F347C" w:rsidP="004F347C">
      <w:pPr>
        <w:jc w:val="right"/>
        <w:rPr>
          <w:sz w:val="22"/>
          <w:szCs w:val="22"/>
        </w:rPr>
      </w:pPr>
    </w:p>
    <w:tbl>
      <w:tblPr>
        <w:tblW w:w="0" w:type="auto"/>
        <w:tblInd w:w="-106" w:type="dxa"/>
        <w:tblLayout w:type="fixed"/>
        <w:tblLook w:val="0000" w:firstRow="0" w:lastRow="0" w:firstColumn="0" w:lastColumn="0" w:noHBand="0" w:noVBand="0"/>
      </w:tblPr>
      <w:tblGrid>
        <w:gridCol w:w="4871"/>
        <w:gridCol w:w="4945"/>
      </w:tblGrid>
      <w:tr w:rsidR="004F347C" w:rsidRPr="003F7A4A" w14:paraId="0DA9E6B5" w14:textId="77777777" w:rsidTr="00542423">
        <w:trPr>
          <w:trHeight w:val="321"/>
        </w:trPr>
        <w:tc>
          <w:tcPr>
            <w:tcW w:w="4871" w:type="dxa"/>
          </w:tcPr>
          <w:p w14:paraId="1ECA8A72" w14:textId="77777777" w:rsidR="004F347C" w:rsidRPr="003F7A4A" w:rsidRDefault="004F347C" w:rsidP="00542423">
            <w:pPr>
              <w:snapToGrid w:val="0"/>
              <w:jc w:val="both"/>
            </w:pPr>
            <w:r w:rsidRPr="003F7A4A">
              <w:rPr>
                <w:sz w:val="22"/>
                <w:szCs w:val="22"/>
              </w:rPr>
              <w:t xml:space="preserve">_____________ </w:t>
            </w:r>
          </w:p>
        </w:tc>
        <w:tc>
          <w:tcPr>
            <w:tcW w:w="4945" w:type="dxa"/>
          </w:tcPr>
          <w:p w14:paraId="5B2DF8AD" w14:textId="25C2A63C" w:rsidR="004F347C" w:rsidRPr="003F7A4A" w:rsidRDefault="008C0302" w:rsidP="00542423">
            <w:pPr>
              <w:snapToGrid w:val="0"/>
              <w:jc w:val="both"/>
            </w:pPr>
            <w:r>
              <w:rPr>
                <w:sz w:val="22"/>
                <w:szCs w:val="22"/>
              </w:rPr>
              <w:t xml:space="preserve">                                          </w:t>
            </w:r>
            <w:r w:rsidR="004F347C" w:rsidRPr="003F7A4A">
              <w:rPr>
                <w:sz w:val="22"/>
                <w:szCs w:val="22"/>
              </w:rPr>
              <w:t>от ___________ 20__года</w:t>
            </w:r>
          </w:p>
        </w:tc>
      </w:tr>
      <w:tr w:rsidR="004F347C" w:rsidRPr="003F7A4A" w14:paraId="7C6D9ABB" w14:textId="77777777" w:rsidTr="00542423">
        <w:trPr>
          <w:trHeight w:val="321"/>
        </w:trPr>
        <w:tc>
          <w:tcPr>
            <w:tcW w:w="4871" w:type="dxa"/>
          </w:tcPr>
          <w:p w14:paraId="4A0469C5" w14:textId="77777777" w:rsidR="004F347C" w:rsidRPr="003F7A4A" w:rsidRDefault="004F347C" w:rsidP="00542423">
            <w:pPr>
              <w:snapToGrid w:val="0"/>
              <w:jc w:val="both"/>
            </w:pPr>
          </w:p>
        </w:tc>
        <w:tc>
          <w:tcPr>
            <w:tcW w:w="4945" w:type="dxa"/>
          </w:tcPr>
          <w:p w14:paraId="265A975D" w14:textId="77777777" w:rsidR="004F347C" w:rsidRPr="003F7A4A" w:rsidRDefault="004F347C" w:rsidP="00542423">
            <w:pPr>
              <w:snapToGrid w:val="0"/>
              <w:jc w:val="both"/>
            </w:pPr>
          </w:p>
        </w:tc>
      </w:tr>
    </w:tbl>
    <w:p w14:paraId="697AD7B3" w14:textId="0A223C4A" w:rsidR="004F347C" w:rsidRPr="008C0302" w:rsidRDefault="004F347C" w:rsidP="008C0302">
      <w:pPr>
        <w:jc w:val="both"/>
        <w:rPr>
          <w:bCs/>
          <w:color w:val="0000FF"/>
          <w:sz w:val="22"/>
          <w:szCs w:val="22"/>
        </w:rPr>
      </w:pPr>
      <w:r w:rsidRPr="00CC447A">
        <w:rPr>
          <w:bCs/>
          <w:color w:val="0000FF"/>
          <w:sz w:val="22"/>
          <w:szCs w:val="22"/>
        </w:rPr>
        <w:br/>
      </w:r>
      <w:r w:rsidRPr="008C0302">
        <w:rPr>
          <w:bCs/>
          <w:color w:val="0000FF"/>
          <w:sz w:val="22"/>
          <w:szCs w:val="22"/>
        </w:rPr>
        <w:t xml:space="preserve">Учреждение «Комитет по управлению имуществом администрации Орехово-Зуевского муниципального района», именуемое в дальнейшем Арендодатель, в лице ___________________________________, действующего на основании _______________, с одной стороны и </w:t>
      </w:r>
    </w:p>
    <w:p w14:paraId="28B1DC66" w14:textId="77777777" w:rsidR="004F347C" w:rsidRPr="008C0302" w:rsidRDefault="004F347C" w:rsidP="004F347C">
      <w:pPr>
        <w:jc w:val="both"/>
        <w:rPr>
          <w:i/>
          <w:iCs/>
          <w:sz w:val="22"/>
          <w:szCs w:val="22"/>
        </w:rPr>
      </w:pPr>
    </w:p>
    <w:p w14:paraId="4A60FDE2" w14:textId="77777777" w:rsidR="004F347C" w:rsidRPr="008C0302" w:rsidRDefault="004F347C" w:rsidP="004F347C">
      <w:pPr>
        <w:jc w:val="both"/>
        <w:rPr>
          <w:i/>
          <w:iCs/>
          <w:sz w:val="22"/>
          <w:szCs w:val="22"/>
        </w:rPr>
      </w:pPr>
      <w:r w:rsidRPr="008C0302">
        <w:rPr>
          <w:i/>
          <w:iCs/>
          <w:sz w:val="22"/>
          <w:szCs w:val="22"/>
        </w:rPr>
        <w:t>Для юридических лиц:</w:t>
      </w:r>
    </w:p>
    <w:tbl>
      <w:tblPr>
        <w:tblW w:w="10099" w:type="dxa"/>
        <w:tblInd w:w="-26"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4F347C" w:rsidRPr="008C0302" w14:paraId="4D10A1E4" w14:textId="77777777" w:rsidTr="00542423">
        <w:trPr>
          <w:gridAfter w:val="3"/>
          <w:wAfter w:w="87" w:type="dxa"/>
        </w:trPr>
        <w:tc>
          <w:tcPr>
            <w:tcW w:w="1701" w:type="dxa"/>
            <w:gridSpan w:val="3"/>
            <w:tcBorders>
              <w:top w:val="nil"/>
              <w:left w:val="nil"/>
              <w:bottom w:val="nil"/>
              <w:right w:val="nil"/>
            </w:tcBorders>
            <w:vAlign w:val="bottom"/>
          </w:tcPr>
          <w:p w14:paraId="05F8B639" w14:textId="77777777" w:rsidR="004F347C" w:rsidRPr="008C0302" w:rsidRDefault="004F347C" w:rsidP="00542423">
            <w:pPr>
              <w:jc w:val="both"/>
              <w:rPr>
                <w:sz w:val="22"/>
                <w:szCs w:val="22"/>
              </w:rPr>
            </w:pPr>
            <w:r w:rsidRPr="008C0302">
              <w:rPr>
                <w:sz w:val="22"/>
                <w:szCs w:val="22"/>
              </w:rPr>
              <w:t>Арендатор</w:t>
            </w:r>
          </w:p>
        </w:tc>
        <w:tc>
          <w:tcPr>
            <w:tcW w:w="8222" w:type="dxa"/>
            <w:gridSpan w:val="6"/>
            <w:tcBorders>
              <w:top w:val="nil"/>
              <w:left w:val="nil"/>
              <w:bottom w:val="single" w:sz="4" w:space="0" w:color="auto"/>
              <w:right w:val="nil"/>
            </w:tcBorders>
            <w:vAlign w:val="bottom"/>
          </w:tcPr>
          <w:p w14:paraId="31736A7F" w14:textId="77777777" w:rsidR="004F347C" w:rsidRPr="008C0302" w:rsidRDefault="004F347C" w:rsidP="00542423">
            <w:pPr>
              <w:jc w:val="both"/>
              <w:rPr>
                <w:sz w:val="22"/>
                <w:szCs w:val="22"/>
              </w:rPr>
            </w:pPr>
          </w:p>
        </w:tc>
        <w:tc>
          <w:tcPr>
            <w:tcW w:w="89" w:type="dxa"/>
            <w:tcBorders>
              <w:top w:val="nil"/>
              <w:left w:val="nil"/>
              <w:bottom w:val="nil"/>
              <w:right w:val="nil"/>
            </w:tcBorders>
            <w:vAlign w:val="bottom"/>
          </w:tcPr>
          <w:p w14:paraId="33C9500C" w14:textId="77777777" w:rsidR="004F347C" w:rsidRPr="008C0302" w:rsidRDefault="004F347C" w:rsidP="00542423">
            <w:pPr>
              <w:jc w:val="center"/>
              <w:rPr>
                <w:sz w:val="22"/>
                <w:szCs w:val="22"/>
              </w:rPr>
            </w:pPr>
            <w:r w:rsidRPr="008C0302">
              <w:rPr>
                <w:sz w:val="22"/>
                <w:szCs w:val="22"/>
              </w:rPr>
              <w:t>,</w:t>
            </w:r>
          </w:p>
        </w:tc>
      </w:tr>
      <w:tr w:rsidR="004F347C" w:rsidRPr="008C0302" w14:paraId="67E39656" w14:textId="77777777" w:rsidTr="00542423">
        <w:trPr>
          <w:gridAfter w:val="3"/>
          <w:wAfter w:w="87" w:type="dxa"/>
        </w:trPr>
        <w:tc>
          <w:tcPr>
            <w:tcW w:w="1701" w:type="dxa"/>
            <w:gridSpan w:val="3"/>
            <w:tcBorders>
              <w:top w:val="nil"/>
              <w:left w:val="nil"/>
              <w:bottom w:val="nil"/>
              <w:right w:val="nil"/>
            </w:tcBorders>
            <w:vAlign w:val="bottom"/>
          </w:tcPr>
          <w:p w14:paraId="121F9740" w14:textId="77777777" w:rsidR="004F347C" w:rsidRPr="008C0302" w:rsidRDefault="004F347C" w:rsidP="00542423">
            <w:pPr>
              <w:jc w:val="center"/>
              <w:rPr>
                <w:sz w:val="22"/>
                <w:szCs w:val="22"/>
              </w:rPr>
            </w:pPr>
          </w:p>
        </w:tc>
        <w:tc>
          <w:tcPr>
            <w:tcW w:w="8222" w:type="dxa"/>
            <w:gridSpan w:val="6"/>
            <w:tcBorders>
              <w:top w:val="single" w:sz="4" w:space="0" w:color="auto"/>
              <w:left w:val="nil"/>
              <w:bottom w:val="nil"/>
              <w:right w:val="nil"/>
            </w:tcBorders>
            <w:vAlign w:val="bottom"/>
          </w:tcPr>
          <w:p w14:paraId="60FA298C" w14:textId="77777777" w:rsidR="004F347C" w:rsidRPr="008C0302" w:rsidRDefault="004F347C" w:rsidP="00542423">
            <w:pPr>
              <w:jc w:val="center"/>
              <w:rPr>
                <w:sz w:val="22"/>
                <w:szCs w:val="22"/>
              </w:rPr>
            </w:pPr>
            <w:r w:rsidRPr="008C0302">
              <w:rPr>
                <w:sz w:val="22"/>
                <w:szCs w:val="22"/>
              </w:rPr>
              <w:t>(наименование юридического лица)</w:t>
            </w:r>
          </w:p>
        </w:tc>
        <w:tc>
          <w:tcPr>
            <w:tcW w:w="89" w:type="dxa"/>
            <w:tcBorders>
              <w:top w:val="nil"/>
              <w:left w:val="nil"/>
              <w:bottom w:val="nil"/>
              <w:right w:val="nil"/>
            </w:tcBorders>
            <w:vAlign w:val="bottom"/>
          </w:tcPr>
          <w:p w14:paraId="7818BBA5" w14:textId="77777777" w:rsidR="004F347C" w:rsidRPr="008C0302" w:rsidRDefault="004F347C" w:rsidP="00542423">
            <w:pPr>
              <w:jc w:val="center"/>
              <w:rPr>
                <w:sz w:val="22"/>
                <w:szCs w:val="22"/>
              </w:rPr>
            </w:pPr>
          </w:p>
        </w:tc>
      </w:tr>
      <w:tr w:rsidR="004F347C" w:rsidRPr="008C0302" w14:paraId="39AC1F4A" w14:textId="77777777" w:rsidTr="00542423">
        <w:trPr>
          <w:gridAfter w:val="1"/>
          <w:wAfter w:w="63" w:type="dxa"/>
        </w:trPr>
        <w:tc>
          <w:tcPr>
            <w:tcW w:w="687" w:type="dxa"/>
            <w:tcBorders>
              <w:top w:val="nil"/>
              <w:left w:val="nil"/>
              <w:bottom w:val="nil"/>
              <w:right w:val="nil"/>
            </w:tcBorders>
            <w:vAlign w:val="bottom"/>
          </w:tcPr>
          <w:p w14:paraId="210B4294" w14:textId="77777777" w:rsidR="004F347C" w:rsidRPr="008C0302" w:rsidRDefault="004F347C" w:rsidP="00542423">
            <w:pPr>
              <w:jc w:val="both"/>
              <w:rPr>
                <w:sz w:val="22"/>
                <w:szCs w:val="22"/>
              </w:rPr>
            </w:pPr>
            <w:r w:rsidRPr="008C0302">
              <w:rPr>
                <w:sz w:val="22"/>
                <w:szCs w:val="22"/>
              </w:rPr>
              <w:t>ИНН</w:t>
            </w:r>
          </w:p>
        </w:tc>
        <w:tc>
          <w:tcPr>
            <w:tcW w:w="2754" w:type="dxa"/>
            <w:gridSpan w:val="3"/>
            <w:tcBorders>
              <w:top w:val="nil"/>
              <w:left w:val="nil"/>
              <w:bottom w:val="single" w:sz="4" w:space="0" w:color="auto"/>
              <w:right w:val="nil"/>
            </w:tcBorders>
            <w:vAlign w:val="bottom"/>
          </w:tcPr>
          <w:p w14:paraId="4805D95E" w14:textId="77777777" w:rsidR="004F347C" w:rsidRPr="008C0302" w:rsidRDefault="004F347C" w:rsidP="00542423">
            <w:pPr>
              <w:jc w:val="center"/>
              <w:rPr>
                <w:sz w:val="22"/>
                <w:szCs w:val="22"/>
              </w:rPr>
            </w:pPr>
          </w:p>
        </w:tc>
        <w:tc>
          <w:tcPr>
            <w:tcW w:w="6595" w:type="dxa"/>
            <w:gridSpan w:val="8"/>
            <w:tcBorders>
              <w:top w:val="nil"/>
              <w:left w:val="nil"/>
              <w:bottom w:val="nil"/>
              <w:right w:val="nil"/>
            </w:tcBorders>
            <w:vAlign w:val="bottom"/>
          </w:tcPr>
          <w:p w14:paraId="2370CE6E" w14:textId="77777777" w:rsidR="004F347C" w:rsidRPr="008C0302" w:rsidRDefault="004F347C" w:rsidP="00542423">
            <w:pPr>
              <w:rPr>
                <w:sz w:val="22"/>
                <w:szCs w:val="22"/>
              </w:rPr>
            </w:pPr>
            <w:r w:rsidRPr="008C0302">
              <w:rPr>
                <w:sz w:val="22"/>
                <w:szCs w:val="22"/>
              </w:rPr>
              <w:t>внесенный в Единый государственный реестр юридических</w:t>
            </w:r>
          </w:p>
        </w:tc>
      </w:tr>
      <w:tr w:rsidR="004F347C" w:rsidRPr="008C0302" w14:paraId="40B70D84" w14:textId="77777777" w:rsidTr="00542423">
        <w:trPr>
          <w:gridAfter w:val="1"/>
          <w:wAfter w:w="63" w:type="dxa"/>
        </w:trPr>
        <w:tc>
          <w:tcPr>
            <w:tcW w:w="8007" w:type="dxa"/>
            <w:gridSpan w:val="8"/>
            <w:tcBorders>
              <w:top w:val="nil"/>
              <w:left w:val="nil"/>
              <w:bottom w:val="nil"/>
              <w:right w:val="nil"/>
            </w:tcBorders>
            <w:vAlign w:val="bottom"/>
          </w:tcPr>
          <w:p w14:paraId="1B391EBF" w14:textId="77777777" w:rsidR="004F347C" w:rsidRPr="008C0302" w:rsidRDefault="004F347C" w:rsidP="00542423">
            <w:pPr>
              <w:jc w:val="both"/>
              <w:rPr>
                <w:sz w:val="22"/>
                <w:szCs w:val="22"/>
              </w:rPr>
            </w:pPr>
            <w:r w:rsidRPr="008C0302">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795D3616" w14:textId="77777777" w:rsidR="004F347C" w:rsidRPr="008C0302" w:rsidRDefault="004F347C" w:rsidP="00542423">
            <w:pPr>
              <w:jc w:val="center"/>
              <w:rPr>
                <w:sz w:val="22"/>
                <w:szCs w:val="22"/>
              </w:rPr>
            </w:pPr>
          </w:p>
        </w:tc>
        <w:tc>
          <w:tcPr>
            <w:tcW w:w="113" w:type="dxa"/>
            <w:gridSpan w:val="3"/>
            <w:tcBorders>
              <w:top w:val="nil"/>
              <w:left w:val="nil"/>
              <w:bottom w:val="nil"/>
              <w:right w:val="nil"/>
            </w:tcBorders>
            <w:vAlign w:val="bottom"/>
          </w:tcPr>
          <w:p w14:paraId="07F0ECBF" w14:textId="77777777" w:rsidR="004F347C" w:rsidRPr="008C0302" w:rsidRDefault="004F347C" w:rsidP="00542423">
            <w:pPr>
              <w:jc w:val="right"/>
              <w:rPr>
                <w:sz w:val="22"/>
                <w:szCs w:val="22"/>
              </w:rPr>
            </w:pPr>
            <w:r w:rsidRPr="008C0302">
              <w:rPr>
                <w:sz w:val="22"/>
                <w:szCs w:val="22"/>
              </w:rPr>
              <w:t>,</w:t>
            </w:r>
          </w:p>
        </w:tc>
      </w:tr>
      <w:tr w:rsidR="004F347C" w:rsidRPr="008C0302" w14:paraId="7E268A43" w14:textId="77777777" w:rsidTr="00542423">
        <w:trPr>
          <w:gridAfter w:val="1"/>
          <w:wAfter w:w="63" w:type="dxa"/>
        </w:trPr>
        <w:tc>
          <w:tcPr>
            <w:tcW w:w="9923" w:type="dxa"/>
            <w:gridSpan w:val="9"/>
            <w:tcBorders>
              <w:top w:val="nil"/>
              <w:left w:val="nil"/>
              <w:bottom w:val="nil"/>
              <w:right w:val="nil"/>
            </w:tcBorders>
          </w:tcPr>
          <w:p w14:paraId="498E4849" w14:textId="77777777" w:rsidR="004F347C" w:rsidRPr="008C0302" w:rsidRDefault="004F347C" w:rsidP="00542423">
            <w:pPr>
              <w:ind w:left="7910"/>
              <w:jc w:val="center"/>
              <w:rPr>
                <w:sz w:val="22"/>
                <w:szCs w:val="22"/>
              </w:rPr>
            </w:pPr>
            <w:r w:rsidRPr="008C0302">
              <w:rPr>
                <w:sz w:val="22"/>
                <w:szCs w:val="22"/>
              </w:rPr>
              <w:t>(дата</w:t>
            </w:r>
          </w:p>
        </w:tc>
        <w:tc>
          <w:tcPr>
            <w:tcW w:w="113" w:type="dxa"/>
            <w:gridSpan w:val="3"/>
            <w:tcBorders>
              <w:top w:val="nil"/>
              <w:left w:val="nil"/>
              <w:bottom w:val="nil"/>
              <w:right w:val="nil"/>
            </w:tcBorders>
          </w:tcPr>
          <w:p w14:paraId="7277EF5C" w14:textId="77777777" w:rsidR="004F347C" w:rsidRPr="008C0302" w:rsidRDefault="004F347C" w:rsidP="00542423">
            <w:pPr>
              <w:jc w:val="center"/>
              <w:rPr>
                <w:sz w:val="22"/>
                <w:szCs w:val="22"/>
              </w:rPr>
            </w:pPr>
          </w:p>
        </w:tc>
      </w:tr>
      <w:tr w:rsidR="004F347C" w:rsidRPr="008C0302" w14:paraId="43B23CB3" w14:textId="77777777" w:rsidTr="00542423">
        <w:trPr>
          <w:gridAfter w:val="1"/>
          <w:wAfter w:w="63" w:type="dxa"/>
        </w:trPr>
        <w:tc>
          <w:tcPr>
            <w:tcW w:w="9923" w:type="dxa"/>
            <w:gridSpan w:val="9"/>
            <w:tcBorders>
              <w:top w:val="nil"/>
              <w:left w:val="nil"/>
              <w:bottom w:val="single" w:sz="4" w:space="0" w:color="auto"/>
              <w:right w:val="nil"/>
            </w:tcBorders>
            <w:vAlign w:val="bottom"/>
          </w:tcPr>
          <w:p w14:paraId="279337A2" w14:textId="77777777" w:rsidR="004F347C" w:rsidRPr="008C0302" w:rsidRDefault="004F347C" w:rsidP="00542423">
            <w:pPr>
              <w:jc w:val="both"/>
              <w:rPr>
                <w:sz w:val="22"/>
                <w:szCs w:val="22"/>
              </w:rPr>
            </w:pPr>
          </w:p>
        </w:tc>
        <w:tc>
          <w:tcPr>
            <w:tcW w:w="113" w:type="dxa"/>
            <w:gridSpan w:val="3"/>
            <w:tcBorders>
              <w:top w:val="nil"/>
              <w:left w:val="nil"/>
              <w:bottom w:val="nil"/>
              <w:right w:val="nil"/>
            </w:tcBorders>
            <w:vAlign w:val="bottom"/>
          </w:tcPr>
          <w:p w14:paraId="55CA0F1A" w14:textId="77777777" w:rsidR="004F347C" w:rsidRPr="008C0302" w:rsidRDefault="004F347C" w:rsidP="00542423">
            <w:pPr>
              <w:jc w:val="right"/>
              <w:rPr>
                <w:sz w:val="22"/>
                <w:szCs w:val="22"/>
              </w:rPr>
            </w:pPr>
            <w:r w:rsidRPr="008C0302">
              <w:rPr>
                <w:sz w:val="22"/>
                <w:szCs w:val="22"/>
              </w:rPr>
              <w:t>,</w:t>
            </w:r>
          </w:p>
        </w:tc>
      </w:tr>
      <w:tr w:rsidR="004F347C" w:rsidRPr="008C0302" w14:paraId="088BCB37" w14:textId="77777777" w:rsidTr="00542423">
        <w:trPr>
          <w:gridAfter w:val="1"/>
          <w:wAfter w:w="63" w:type="dxa"/>
        </w:trPr>
        <w:tc>
          <w:tcPr>
            <w:tcW w:w="9923" w:type="dxa"/>
            <w:gridSpan w:val="9"/>
            <w:tcBorders>
              <w:top w:val="single" w:sz="4" w:space="0" w:color="auto"/>
              <w:left w:val="nil"/>
              <w:bottom w:val="nil"/>
              <w:right w:val="nil"/>
            </w:tcBorders>
          </w:tcPr>
          <w:p w14:paraId="27CF7A38" w14:textId="77777777" w:rsidR="004F347C" w:rsidRPr="008C0302" w:rsidRDefault="004F347C" w:rsidP="00542423">
            <w:pPr>
              <w:jc w:val="center"/>
              <w:rPr>
                <w:sz w:val="22"/>
                <w:szCs w:val="22"/>
              </w:rPr>
            </w:pPr>
            <w:r w:rsidRPr="008C0302">
              <w:rPr>
                <w:sz w:val="22"/>
                <w:szCs w:val="22"/>
              </w:rPr>
              <w:t>и место гос. регистрации)</w:t>
            </w:r>
          </w:p>
        </w:tc>
        <w:tc>
          <w:tcPr>
            <w:tcW w:w="113" w:type="dxa"/>
            <w:gridSpan w:val="3"/>
            <w:tcBorders>
              <w:top w:val="nil"/>
              <w:left w:val="nil"/>
              <w:bottom w:val="nil"/>
              <w:right w:val="nil"/>
            </w:tcBorders>
          </w:tcPr>
          <w:p w14:paraId="5D906BFE" w14:textId="77777777" w:rsidR="004F347C" w:rsidRPr="008C0302" w:rsidRDefault="004F347C" w:rsidP="00542423">
            <w:pPr>
              <w:jc w:val="center"/>
              <w:rPr>
                <w:sz w:val="22"/>
                <w:szCs w:val="22"/>
              </w:rPr>
            </w:pPr>
          </w:p>
        </w:tc>
      </w:tr>
      <w:tr w:rsidR="004F347C" w:rsidRPr="008C0302" w14:paraId="7C1898A6" w14:textId="77777777" w:rsidTr="00542423">
        <w:trPr>
          <w:gridAfter w:val="1"/>
          <w:wAfter w:w="63" w:type="dxa"/>
        </w:trPr>
        <w:tc>
          <w:tcPr>
            <w:tcW w:w="807" w:type="dxa"/>
            <w:gridSpan w:val="2"/>
            <w:tcBorders>
              <w:top w:val="nil"/>
              <w:left w:val="nil"/>
              <w:bottom w:val="nil"/>
              <w:right w:val="nil"/>
            </w:tcBorders>
            <w:vAlign w:val="bottom"/>
          </w:tcPr>
          <w:p w14:paraId="75FFAB95" w14:textId="77777777" w:rsidR="004F347C" w:rsidRPr="008C0302" w:rsidRDefault="004F347C" w:rsidP="00542423">
            <w:pPr>
              <w:jc w:val="both"/>
              <w:rPr>
                <w:sz w:val="22"/>
                <w:szCs w:val="22"/>
              </w:rPr>
            </w:pPr>
            <w:r w:rsidRPr="008C0302">
              <w:rPr>
                <w:sz w:val="22"/>
                <w:szCs w:val="22"/>
              </w:rPr>
              <w:t>в лице</w:t>
            </w:r>
          </w:p>
        </w:tc>
        <w:tc>
          <w:tcPr>
            <w:tcW w:w="9116" w:type="dxa"/>
            <w:gridSpan w:val="7"/>
            <w:tcBorders>
              <w:top w:val="nil"/>
              <w:left w:val="nil"/>
              <w:bottom w:val="single" w:sz="4" w:space="0" w:color="auto"/>
              <w:right w:val="nil"/>
            </w:tcBorders>
            <w:vAlign w:val="bottom"/>
          </w:tcPr>
          <w:p w14:paraId="6C667294" w14:textId="77777777" w:rsidR="004F347C" w:rsidRPr="008C0302" w:rsidRDefault="004F347C" w:rsidP="00542423">
            <w:pPr>
              <w:jc w:val="both"/>
              <w:rPr>
                <w:sz w:val="22"/>
                <w:szCs w:val="22"/>
              </w:rPr>
            </w:pPr>
          </w:p>
        </w:tc>
        <w:tc>
          <w:tcPr>
            <w:tcW w:w="113" w:type="dxa"/>
            <w:gridSpan w:val="3"/>
            <w:tcBorders>
              <w:top w:val="nil"/>
              <w:left w:val="nil"/>
              <w:bottom w:val="nil"/>
              <w:right w:val="nil"/>
            </w:tcBorders>
            <w:vAlign w:val="bottom"/>
          </w:tcPr>
          <w:p w14:paraId="314696EC" w14:textId="77777777" w:rsidR="004F347C" w:rsidRPr="008C0302" w:rsidRDefault="004F347C" w:rsidP="00542423">
            <w:pPr>
              <w:jc w:val="right"/>
              <w:rPr>
                <w:sz w:val="22"/>
                <w:szCs w:val="22"/>
              </w:rPr>
            </w:pPr>
            <w:r w:rsidRPr="008C0302">
              <w:rPr>
                <w:sz w:val="22"/>
                <w:szCs w:val="22"/>
              </w:rPr>
              <w:t>,</w:t>
            </w:r>
          </w:p>
        </w:tc>
      </w:tr>
      <w:tr w:rsidR="004F347C" w:rsidRPr="008C0302" w14:paraId="26E9F447" w14:textId="77777777" w:rsidTr="00542423">
        <w:trPr>
          <w:gridAfter w:val="1"/>
          <w:wAfter w:w="63" w:type="dxa"/>
        </w:trPr>
        <w:tc>
          <w:tcPr>
            <w:tcW w:w="807" w:type="dxa"/>
            <w:gridSpan w:val="2"/>
            <w:tcBorders>
              <w:top w:val="nil"/>
              <w:left w:val="nil"/>
              <w:bottom w:val="nil"/>
              <w:right w:val="nil"/>
            </w:tcBorders>
          </w:tcPr>
          <w:p w14:paraId="56A50BFE" w14:textId="77777777" w:rsidR="004F347C" w:rsidRPr="008C0302" w:rsidRDefault="004F347C" w:rsidP="00542423">
            <w:pPr>
              <w:jc w:val="center"/>
              <w:rPr>
                <w:sz w:val="22"/>
                <w:szCs w:val="22"/>
              </w:rPr>
            </w:pPr>
          </w:p>
        </w:tc>
        <w:tc>
          <w:tcPr>
            <w:tcW w:w="9116" w:type="dxa"/>
            <w:gridSpan w:val="7"/>
            <w:tcBorders>
              <w:top w:val="single" w:sz="4" w:space="0" w:color="auto"/>
              <w:left w:val="nil"/>
              <w:bottom w:val="nil"/>
              <w:right w:val="nil"/>
            </w:tcBorders>
          </w:tcPr>
          <w:p w14:paraId="14C9FA80" w14:textId="77777777" w:rsidR="004F347C" w:rsidRPr="008C0302" w:rsidRDefault="004F347C" w:rsidP="00542423">
            <w:pPr>
              <w:jc w:val="center"/>
              <w:rPr>
                <w:sz w:val="22"/>
                <w:szCs w:val="22"/>
              </w:rPr>
            </w:pPr>
            <w:r w:rsidRPr="008C0302">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239BB135" w14:textId="77777777" w:rsidR="004F347C" w:rsidRPr="008C0302" w:rsidRDefault="004F347C" w:rsidP="00542423">
            <w:pPr>
              <w:jc w:val="center"/>
              <w:rPr>
                <w:sz w:val="22"/>
                <w:szCs w:val="22"/>
              </w:rPr>
            </w:pPr>
          </w:p>
        </w:tc>
      </w:tr>
      <w:tr w:rsidR="004F347C" w:rsidRPr="008C0302" w14:paraId="034868F7" w14:textId="77777777" w:rsidTr="00542423">
        <w:tc>
          <w:tcPr>
            <w:tcW w:w="6096" w:type="dxa"/>
            <w:gridSpan w:val="5"/>
            <w:tcBorders>
              <w:top w:val="nil"/>
              <w:left w:val="nil"/>
              <w:bottom w:val="nil"/>
              <w:right w:val="nil"/>
            </w:tcBorders>
            <w:vAlign w:val="bottom"/>
          </w:tcPr>
          <w:p w14:paraId="784D2035" w14:textId="77777777" w:rsidR="004F347C" w:rsidRPr="008C0302" w:rsidRDefault="004F347C" w:rsidP="00542423">
            <w:pPr>
              <w:jc w:val="both"/>
              <w:rPr>
                <w:sz w:val="22"/>
                <w:szCs w:val="22"/>
              </w:rPr>
            </w:pPr>
            <w:r w:rsidRPr="008C0302">
              <w:rPr>
                <w:sz w:val="22"/>
                <w:szCs w:val="22"/>
              </w:rPr>
              <w:t>действующего на основании ______ (доверенности №</w:t>
            </w:r>
          </w:p>
        </w:tc>
        <w:tc>
          <w:tcPr>
            <w:tcW w:w="1275" w:type="dxa"/>
            <w:tcBorders>
              <w:top w:val="nil"/>
              <w:left w:val="nil"/>
              <w:bottom w:val="single" w:sz="4" w:space="0" w:color="auto"/>
              <w:right w:val="nil"/>
            </w:tcBorders>
            <w:vAlign w:val="bottom"/>
          </w:tcPr>
          <w:p w14:paraId="41D977FB" w14:textId="77777777" w:rsidR="004F347C" w:rsidRPr="008C0302" w:rsidRDefault="004F347C" w:rsidP="00542423">
            <w:pPr>
              <w:jc w:val="center"/>
              <w:rPr>
                <w:sz w:val="22"/>
                <w:szCs w:val="22"/>
              </w:rPr>
            </w:pPr>
          </w:p>
        </w:tc>
        <w:tc>
          <w:tcPr>
            <w:tcW w:w="426" w:type="dxa"/>
            <w:tcBorders>
              <w:top w:val="nil"/>
              <w:left w:val="nil"/>
              <w:bottom w:val="nil"/>
              <w:right w:val="nil"/>
            </w:tcBorders>
            <w:vAlign w:val="bottom"/>
          </w:tcPr>
          <w:p w14:paraId="4EDCB339" w14:textId="77777777" w:rsidR="004F347C" w:rsidRPr="008C0302" w:rsidRDefault="004F347C" w:rsidP="00542423">
            <w:pPr>
              <w:jc w:val="center"/>
              <w:rPr>
                <w:sz w:val="22"/>
                <w:szCs w:val="22"/>
              </w:rPr>
            </w:pPr>
            <w:r w:rsidRPr="008C0302">
              <w:rPr>
                <w:sz w:val="22"/>
                <w:szCs w:val="22"/>
              </w:rPr>
              <w:t>от</w:t>
            </w:r>
          </w:p>
        </w:tc>
        <w:tc>
          <w:tcPr>
            <w:tcW w:w="2226" w:type="dxa"/>
            <w:gridSpan w:val="4"/>
            <w:tcBorders>
              <w:top w:val="nil"/>
              <w:left w:val="nil"/>
              <w:bottom w:val="single" w:sz="4" w:space="0" w:color="auto"/>
              <w:right w:val="nil"/>
            </w:tcBorders>
            <w:vAlign w:val="bottom"/>
          </w:tcPr>
          <w:p w14:paraId="03D45FC9" w14:textId="77777777" w:rsidR="004F347C" w:rsidRPr="008C0302" w:rsidRDefault="004F347C" w:rsidP="00542423">
            <w:pPr>
              <w:jc w:val="center"/>
              <w:rPr>
                <w:sz w:val="22"/>
                <w:szCs w:val="22"/>
              </w:rPr>
            </w:pPr>
          </w:p>
        </w:tc>
        <w:tc>
          <w:tcPr>
            <w:tcW w:w="76" w:type="dxa"/>
            <w:gridSpan w:val="2"/>
            <w:tcBorders>
              <w:top w:val="nil"/>
              <w:left w:val="nil"/>
              <w:bottom w:val="nil"/>
              <w:right w:val="nil"/>
            </w:tcBorders>
            <w:vAlign w:val="bottom"/>
          </w:tcPr>
          <w:p w14:paraId="056B5FD7" w14:textId="77777777" w:rsidR="004F347C" w:rsidRPr="008C0302" w:rsidRDefault="004F347C" w:rsidP="00542423">
            <w:pPr>
              <w:jc w:val="center"/>
              <w:rPr>
                <w:sz w:val="22"/>
                <w:szCs w:val="22"/>
              </w:rPr>
            </w:pPr>
            <w:r w:rsidRPr="008C0302">
              <w:rPr>
                <w:sz w:val="22"/>
                <w:szCs w:val="22"/>
              </w:rPr>
              <w:t>),</w:t>
            </w:r>
          </w:p>
        </w:tc>
      </w:tr>
    </w:tbl>
    <w:p w14:paraId="0BEF8581" w14:textId="77777777" w:rsidR="004F347C" w:rsidRPr="008C0302" w:rsidRDefault="004F347C" w:rsidP="004F347C">
      <w:pPr>
        <w:jc w:val="both"/>
        <w:rPr>
          <w:i/>
          <w:iCs/>
          <w:sz w:val="22"/>
          <w:szCs w:val="22"/>
        </w:rPr>
      </w:pPr>
    </w:p>
    <w:p w14:paraId="7EE15B10" w14:textId="77777777" w:rsidR="004F347C" w:rsidRPr="008C0302" w:rsidRDefault="004F347C" w:rsidP="004F347C">
      <w:pPr>
        <w:jc w:val="both"/>
        <w:rPr>
          <w:i/>
          <w:iCs/>
          <w:sz w:val="22"/>
          <w:szCs w:val="22"/>
        </w:rPr>
      </w:pPr>
      <w:r w:rsidRPr="008C0302">
        <w:rPr>
          <w:i/>
          <w:iCs/>
          <w:sz w:val="22"/>
          <w:szCs w:val="22"/>
        </w:rPr>
        <w:t>Для физических лиц:</w:t>
      </w:r>
    </w:p>
    <w:tbl>
      <w:tblPr>
        <w:tblW w:w="10035" w:type="dxa"/>
        <w:tblInd w:w="-26"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4F347C" w:rsidRPr="008C0302" w14:paraId="4F60A982" w14:textId="77777777" w:rsidTr="00542423">
        <w:tc>
          <w:tcPr>
            <w:tcW w:w="1638" w:type="dxa"/>
            <w:gridSpan w:val="2"/>
            <w:tcBorders>
              <w:top w:val="nil"/>
              <w:left w:val="nil"/>
              <w:bottom w:val="nil"/>
              <w:right w:val="nil"/>
            </w:tcBorders>
            <w:vAlign w:val="bottom"/>
          </w:tcPr>
          <w:p w14:paraId="266F644C" w14:textId="77777777" w:rsidR="004F347C" w:rsidRPr="008C0302" w:rsidRDefault="004F347C" w:rsidP="00542423">
            <w:pPr>
              <w:jc w:val="both"/>
              <w:rPr>
                <w:sz w:val="22"/>
                <w:szCs w:val="22"/>
              </w:rPr>
            </w:pPr>
            <w:r w:rsidRPr="008C0302">
              <w:rPr>
                <w:sz w:val="22"/>
                <w:szCs w:val="22"/>
              </w:rPr>
              <w:t>Арендатор</w:t>
            </w:r>
          </w:p>
        </w:tc>
        <w:tc>
          <w:tcPr>
            <w:tcW w:w="8285" w:type="dxa"/>
            <w:gridSpan w:val="4"/>
            <w:tcBorders>
              <w:top w:val="nil"/>
              <w:left w:val="nil"/>
              <w:bottom w:val="single" w:sz="4" w:space="0" w:color="auto"/>
              <w:right w:val="nil"/>
            </w:tcBorders>
            <w:vAlign w:val="bottom"/>
          </w:tcPr>
          <w:p w14:paraId="1A678D1B" w14:textId="77777777" w:rsidR="004F347C" w:rsidRPr="008C0302" w:rsidRDefault="004F347C" w:rsidP="00542423">
            <w:pPr>
              <w:jc w:val="both"/>
              <w:rPr>
                <w:sz w:val="22"/>
                <w:szCs w:val="22"/>
              </w:rPr>
            </w:pPr>
          </w:p>
        </w:tc>
        <w:tc>
          <w:tcPr>
            <w:tcW w:w="112" w:type="dxa"/>
            <w:tcBorders>
              <w:top w:val="nil"/>
              <w:left w:val="nil"/>
              <w:bottom w:val="nil"/>
              <w:right w:val="nil"/>
            </w:tcBorders>
            <w:vAlign w:val="bottom"/>
          </w:tcPr>
          <w:p w14:paraId="119D01F4" w14:textId="77777777" w:rsidR="004F347C" w:rsidRPr="008C0302" w:rsidRDefault="004F347C" w:rsidP="00542423">
            <w:pPr>
              <w:jc w:val="both"/>
              <w:rPr>
                <w:sz w:val="22"/>
                <w:szCs w:val="22"/>
              </w:rPr>
            </w:pPr>
            <w:r w:rsidRPr="008C0302">
              <w:rPr>
                <w:sz w:val="22"/>
                <w:szCs w:val="22"/>
              </w:rPr>
              <w:t>,</w:t>
            </w:r>
          </w:p>
        </w:tc>
      </w:tr>
      <w:tr w:rsidR="004F347C" w:rsidRPr="008C0302" w14:paraId="060CE7E6" w14:textId="77777777" w:rsidTr="00542423">
        <w:tc>
          <w:tcPr>
            <w:tcW w:w="1638" w:type="dxa"/>
            <w:gridSpan w:val="2"/>
            <w:tcBorders>
              <w:top w:val="nil"/>
              <w:left w:val="nil"/>
              <w:bottom w:val="nil"/>
              <w:right w:val="nil"/>
            </w:tcBorders>
            <w:vAlign w:val="bottom"/>
          </w:tcPr>
          <w:p w14:paraId="4A53BF16" w14:textId="77777777" w:rsidR="004F347C" w:rsidRPr="008C0302" w:rsidRDefault="004F347C" w:rsidP="00542423">
            <w:pPr>
              <w:jc w:val="center"/>
              <w:rPr>
                <w:sz w:val="22"/>
                <w:szCs w:val="22"/>
              </w:rPr>
            </w:pPr>
          </w:p>
        </w:tc>
        <w:tc>
          <w:tcPr>
            <w:tcW w:w="8397" w:type="dxa"/>
            <w:gridSpan w:val="5"/>
            <w:tcBorders>
              <w:top w:val="nil"/>
              <w:left w:val="nil"/>
              <w:bottom w:val="nil"/>
              <w:right w:val="nil"/>
            </w:tcBorders>
            <w:vAlign w:val="bottom"/>
          </w:tcPr>
          <w:p w14:paraId="09D68730" w14:textId="77777777" w:rsidR="004F347C" w:rsidRPr="008C0302" w:rsidRDefault="004F347C" w:rsidP="00542423">
            <w:pPr>
              <w:jc w:val="center"/>
              <w:rPr>
                <w:sz w:val="22"/>
                <w:szCs w:val="22"/>
              </w:rPr>
            </w:pPr>
            <w:r w:rsidRPr="008C0302">
              <w:rPr>
                <w:sz w:val="22"/>
                <w:szCs w:val="22"/>
              </w:rPr>
              <w:t>(Ф.И.О.)</w:t>
            </w:r>
          </w:p>
        </w:tc>
      </w:tr>
      <w:tr w:rsidR="004F347C" w:rsidRPr="008C0302" w14:paraId="2FD3F1A6" w14:textId="77777777" w:rsidTr="00542423">
        <w:trPr>
          <w:cantSplit/>
        </w:trPr>
        <w:tc>
          <w:tcPr>
            <w:tcW w:w="1008" w:type="dxa"/>
            <w:tcBorders>
              <w:top w:val="nil"/>
              <w:left w:val="nil"/>
              <w:bottom w:val="nil"/>
              <w:right w:val="nil"/>
            </w:tcBorders>
            <w:vAlign w:val="bottom"/>
          </w:tcPr>
          <w:p w14:paraId="38292385" w14:textId="77777777" w:rsidR="004F347C" w:rsidRPr="008C0302" w:rsidRDefault="004F347C" w:rsidP="00542423">
            <w:pPr>
              <w:jc w:val="both"/>
              <w:rPr>
                <w:sz w:val="22"/>
                <w:szCs w:val="22"/>
              </w:rPr>
            </w:pPr>
            <w:r w:rsidRPr="008C0302">
              <w:rPr>
                <w:sz w:val="22"/>
                <w:szCs w:val="22"/>
              </w:rPr>
              <w:t>паспорт</w:t>
            </w:r>
          </w:p>
        </w:tc>
        <w:tc>
          <w:tcPr>
            <w:tcW w:w="3103" w:type="dxa"/>
            <w:gridSpan w:val="3"/>
            <w:tcBorders>
              <w:top w:val="nil"/>
              <w:left w:val="nil"/>
              <w:bottom w:val="single" w:sz="4" w:space="0" w:color="auto"/>
              <w:right w:val="nil"/>
            </w:tcBorders>
            <w:vAlign w:val="bottom"/>
          </w:tcPr>
          <w:p w14:paraId="1D446B4D" w14:textId="77777777" w:rsidR="004F347C" w:rsidRPr="008C0302" w:rsidRDefault="004F347C" w:rsidP="00542423">
            <w:pPr>
              <w:jc w:val="both"/>
              <w:rPr>
                <w:sz w:val="22"/>
                <w:szCs w:val="22"/>
              </w:rPr>
            </w:pPr>
          </w:p>
        </w:tc>
        <w:tc>
          <w:tcPr>
            <w:tcW w:w="992" w:type="dxa"/>
            <w:tcBorders>
              <w:top w:val="nil"/>
              <w:left w:val="nil"/>
              <w:bottom w:val="nil"/>
              <w:right w:val="nil"/>
            </w:tcBorders>
            <w:vAlign w:val="bottom"/>
          </w:tcPr>
          <w:p w14:paraId="64D53579" w14:textId="77777777" w:rsidR="004F347C" w:rsidRPr="008C0302" w:rsidRDefault="004F347C" w:rsidP="00542423">
            <w:pPr>
              <w:jc w:val="both"/>
              <w:rPr>
                <w:sz w:val="22"/>
                <w:szCs w:val="22"/>
              </w:rPr>
            </w:pPr>
            <w:r w:rsidRPr="008C0302">
              <w:rPr>
                <w:sz w:val="22"/>
                <w:szCs w:val="22"/>
              </w:rPr>
              <w:t>, выдан</w:t>
            </w:r>
          </w:p>
        </w:tc>
        <w:tc>
          <w:tcPr>
            <w:tcW w:w="4932" w:type="dxa"/>
            <w:gridSpan w:val="2"/>
            <w:tcBorders>
              <w:top w:val="nil"/>
              <w:left w:val="nil"/>
              <w:bottom w:val="single" w:sz="4" w:space="0" w:color="auto"/>
              <w:right w:val="nil"/>
            </w:tcBorders>
            <w:vAlign w:val="bottom"/>
          </w:tcPr>
          <w:p w14:paraId="62714E41" w14:textId="77777777" w:rsidR="004F347C" w:rsidRPr="008C0302" w:rsidRDefault="004F347C" w:rsidP="00542423">
            <w:pPr>
              <w:jc w:val="both"/>
              <w:rPr>
                <w:sz w:val="22"/>
                <w:szCs w:val="22"/>
              </w:rPr>
            </w:pPr>
          </w:p>
        </w:tc>
      </w:tr>
      <w:tr w:rsidR="004F347C" w:rsidRPr="008C0302" w14:paraId="36210A4C" w14:textId="77777777" w:rsidTr="00542423">
        <w:tc>
          <w:tcPr>
            <w:tcW w:w="5103" w:type="dxa"/>
            <w:gridSpan w:val="5"/>
            <w:tcBorders>
              <w:top w:val="nil"/>
              <w:left w:val="nil"/>
              <w:bottom w:val="nil"/>
              <w:right w:val="nil"/>
            </w:tcBorders>
          </w:tcPr>
          <w:p w14:paraId="70EA4591" w14:textId="77777777" w:rsidR="004F347C" w:rsidRPr="008C0302" w:rsidRDefault="004F347C" w:rsidP="00542423">
            <w:pPr>
              <w:jc w:val="center"/>
              <w:rPr>
                <w:sz w:val="22"/>
                <w:szCs w:val="22"/>
              </w:rPr>
            </w:pPr>
            <w:r w:rsidRPr="008C0302">
              <w:rPr>
                <w:sz w:val="22"/>
                <w:szCs w:val="22"/>
              </w:rPr>
              <w:t>(серия, номер)</w:t>
            </w:r>
          </w:p>
        </w:tc>
        <w:tc>
          <w:tcPr>
            <w:tcW w:w="4932" w:type="dxa"/>
            <w:gridSpan w:val="2"/>
            <w:tcBorders>
              <w:top w:val="single" w:sz="4" w:space="0" w:color="auto"/>
              <w:left w:val="nil"/>
              <w:bottom w:val="nil"/>
              <w:right w:val="nil"/>
            </w:tcBorders>
          </w:tcPr>
          <w:p w14:paraId="667BCAD4" w14:textId="77777777" w:rsidR="004F347C" w:rsidRPr="008C0302" w:rsidRDefault="004F347C" w:rsidP="00542423">
            <w:pPr>
              <w:jc w:val="center"/>
              <w:rPr>
                <w:sz w:val="22"/>
                <w:szCs w:val="22"/>
              </w:rPr>
            </w:pPr>
            <w:r w:rsidRPr="008C0302">
              <w:rPr>
                <w:sz w:val="22"/>
                <w:szCs w:val="22"/>
              </w:rPr>
              <w:t>(кем и когда выдан)</w:t>
            </w:r>
          </w:p>
        </w:tc>
      </w:tr>
      <w:tr w:rsidR="004F347C" w:rsidRPr="008C0302" w14:paraId="458DD16D" w14:textId="77777777" w:rsidTr="00542423">
        <w:tc>
          <w:tcPr>
            <w:tcW w:w="9923" w:type="dxa"/>
            <w:gridSpan w:val="6"/>
            <w:tcBorders>
              <w:top w:val="nil"/>
              <w:left w:val="nil"/>
              <w:bottom w:val="single" w:sz="4" w:space="0" w:color="auto"/>
              <w:right w:val="nil"/>
            </w:tcBorders>
            <w:vAlign w:val="bottom"/>
          </w:tcPr>
          <w:p w14:paraId="2C94D2F0" w14:textId="77777777" w:rsidR="004F347C" w:rsidRPr="008C0302" w:rsidRDefault="004F347C" w:rsidP="00542423">
            <w:pPr>
              <w:jc w:val="both"/>
              <w:rPr>
                <w:sz w:val="22"/>
                <w:szCs w:val="22"/>
              </w:rPr>
            </w:pPr>
          </w:p>
        </w:tc>
        <w:tc>
          <w:tcPr>
            <w:tcW w:w="112" w:type="dxa"/>
            <w:tcBorders>
              <w:top w:val="nil"/>
              <w:left w:val="nil"/>
              <w:bottom w:val="nil"/>
              <w:right w:val="nil"/>
            </w:tcBorders>
            <w:vAlign w:val="bottom"/>
          </w:tcPr>
          <w:p w14:paraId="646D060B" w14:textId="77777777" w:rsidR="004F347C" w:rsidRPr="008C0302" w:rsidRDefault="004F347C" w:rsidP="00542423">
            <w:pPr>
              <w:jc w:val="right"/>
              <w:rPr>
                <w:sz w:val="22"/>
                <w:szCs w:val="22"/>
              </w:rPr>
            </w:pPr>
            <w:r w:rsidRPr="008C0302">
              <w:rPr>
                <w:sz w:val="22"/>
                <w:szCs w:val="22"/>
              </w:rPr>
              <w:t>,</w:t>
            </w:r>
          </w:p>
        </w:tc>
      </w:tr>
      <w:tr w:rsidR="004F347C" w:rsidRPr="008C0302" w14:paraId="4FBBA118" w14:textId="77777777" w:rsidTr="00542423">
        <w:trPr>
          <w:cantSplit/>
        </w:trPr>
        <w:tc>
          <w:tcPr>
            <w:tcW w:w="2970" w:type="dxa"/>
            <w:gridSpan w:val="3"/>
            <w:tcBorders>
              <w:top w:val="nil"/>
              <w:left w:val="nil"/>
              <w:bottom w:val="nil"/>
              <w:right w:val="nil"/>
            </w:tcBorders>
            <w:vAlign w:val="bottom"/>
          </w:tcPr>
          <w:p w14:paraId="6CA81EFB" w14:textId="77777777" w:rsidR="004F347C" w:rsidRPr="008C0302" w:rsidRDefault="004F347C" w:rsidP="00542423">
            <w:pPr>
              <w:jc w:val="both"/>
              <w:rPr>
                <w:sz w:val="22"/>
                <w:szCs w:val="22"/>
              </w:rPr>
            </w:pPr>
            <w:r w:rsidRPr="008C0302">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08B981F7" w14:textId="77777777" w:rsidR="004F347C" w:rsidRPr="008C0302" w:rsidRDefault="004F347C" w:rsidP="00542423">
            <w:pPr>
              <w:jc w:val="both"/>
              <w:rPr>
                <w:sz w:val="22"/>
                <w:szCs w:val="22"/>
              </w:rPr>
            </w:pPr>
          </w:p>
        </w:tc>
      </w:tr>
      <w:tr w:rsidR="004F347C" w:rsidRPr="008C0302" w14:paraId="4B956B96" w14:textId="77777777" w:rsidTr="00542423">
        <w:tc>
          <w:tcPr>
            <w:tcW w:w="9923" w:type="dxa"/>
            <w:gridSpan w:val="6"/>
            <w:tcBorders>
              <w:top w:val="nil"/>
              <w:left w:val="nil"/>
              <w:bottom w:val="single" w:sz="4" w:space="0" w:color="auto"/>
              <w:right w:val="nil"/>
            </w:tcBorders>
            <w:vAlign w:val="bottom"/>
          </w:tcPr>
          <w:p w14:paraId="6C1FF0AE" w14:textId="77777777" w:rsidR="004F347C" w:rsidRPr="008C0302" w:rsidRDefault="004F347C" w:rsidP="00542423">
            <w:pPr>
              <w:jc w:val="both"/>
              <w:rPr>
                <w:sz w:val="22"/>
                <w:szCs w:val="22"/>
              </w:rPr>
            </w:pPr>
          </w:p>
        </w:tc>
        <w:tc>
          <w:tcPr>
            <w:tcW w:w="112" w:type="dxa"/>
            <w:tcBorders>
              <w:top w:val="single" w:sz="4" w:space="0" w:color="auto"/>
              <w:left w:val="nil"/>
              <w:bottom w:val="nil"/>
              <w:right w:val="nil"/>
            </w:tcBorders>
            <w:vAlign w:val="bottom"/>
          </w:tcPr>
          <w:p w14:paraId="206130AF" w14:textId="77777777" w:rsidR="004F347C" w:rsidRPr="008C0302" w:rsidRDefault="004F347C" w:rsidP="00542423">
            <w:pPr>
              <w:jc w:val="right"/>
              <w:rPr>
                <w:sz w:val="22"/>
                <w:szCs w:val="22"/>
              </w:rPr>
            </w:pPr>
            <w:r w:rsidRPr="008C0302">
              <w:rPr>
                <w:sz w:val="22"/>
                <w:szCs w:val="22"/>
              </w:rPr>
              <w:t>,</w:t>
            </w:r>
          </w:p>
        </w:tc>
      </w:tr>
    </w:tbl>
    <w:p w14:paraId="3E4D344E" w14:textId="77777777" w:rsidR="004F347C" w:rsidRPr="008C0302" w:rsidRDefault="004F347C" w:rsidP="004F347C">
      <w:pPr>
        <w:ind w:right="284"/>
        <w:jc w:val="both"/>
        <w:rPr>
          <w:i/>
          <w:iCs/>
          <w:sz w:val="22"/>
          <w:szCs w:val="22"/>
        </w:rPr>
      </w:pPr>
    </w:p>
    <w:p w14:paraId="32DC73DF" w14:textId="77777777" w:rsidR="004F347C" w:rsidRPr="008C0302" w:rsidRDefault="004F347C" w:rsidP="004F347C">
      <w:pPr>
        <w:ind w:right="284"/>
        <w:jc w:val="both"/>
        <w:rPr>
          <w:sz w:val="22"/>
          <w:szCs w:val="22"/>
        </w:rPr>
      </w:pPr>
      <w:r w:rsidRPr="008C0302">
        <w:rPr>
          <w:i/>
          <w:iCs/>
          <w:sz w:val="22"/>
          <w:szCs w:val="22"/>
        </w:rPr>
        <w:t>Для индивидуальных предпринимателей:</w:t>
      </w:r>
    </w:p>
    <w:tbl>
      <w:tblPr>
        <w:tblW w:w="10036" w:type="dxa"/>
        <w:tblInd w:w="-26"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4F347C" w:rsidRPr="008C0302" w14:paraId="627E4C7A" w14:textId="77777777" w:rsidTr="00542423">
        <w:trPr>
          <w:gridAfter w:val="1"/>
          <w:wAfter w:w="24" w:type="dxa"/>
        </w:trPr>
        <w:tc>
          <w:tcPr>
            <w:tcW w:w="1701" w:type="dxa"/>
            <w:gridSpan w:val="3"/>
            <w:tcBorders>
              <w:top w:val="nil"/>
              <w:left w:val="nil"/>
              <w:bottom w:val="nil"/>
              <w:right w:val="nil"/>
            </w:tcBorders>
            <w:vAlign w:val="bottom"/>
          </w:tcPr>
          <w:p w14:paraId="4E55FC31" w14:textId="77777777" w:rsidR="004F347C" w:rsidRPr="008C0302" w:rsidRDefault="004F347C" w:rsidP="00542423">
            <w:pPr>
              <w:jc w:val="both"/>
              <w:rPr>
                <w:sz w:val="22"/>
                <w:szCs w:val="22"/>
              </w:rPr>
            </w:pPr>
            <w:r w:rsidRPr="008C0302">
              <w:rPr>
                <w:sz w:val="22"/>
                <w:szCs w:val="22"/>
              </w:rPr>
              <w:t>Арендатор</w:t>
            </w:r>
          </w:p>
        </w:tc>
        <w:tc>
          <w:tcPr>
            <w:tcW w:w="8222" w:type="dxa"/>
            <w:gridSpan w:val="6"/>
            <w:tcBorders>
              <w:top w:val="nil"/>
              <w:left w:val="nil"/>
              <w:bottom w:val="single" w:sz="4" w:space="0" w:color="auto"/>
              <w:right w:val="nil"/>
            </w:tcBorders>
            <w:vAlign w:val="bottom"/>
          </w:tcPr>
          <w:p w14:paraId="53B8B6E5" w14:textId="77777777" w:rsidR="004F347C" w:rsidRPr="008C0302" w:rsidRDefault="004F347C" w:rsidP="00542423">
            <w:pPr>
              <w:jc w:val="both"/>
              <w:rPr>
                <w:sz w:val="22"/>
                <w:szCs w:val="22"/>
              </w:rPr>
            </w:pPr>
          </w:p>
        </w:tc>
        <w:tc>
          <w:tcPr>
            <w:tcW w:w="89" w:type="dxa"/>
            <w:tcBorders>
              <w:top w:val="nil"/>
              <w:left w:val="nil"/>
              <w:bottom w:val="nil"/>
              <w:right w:val="nil"/>
            </w:tcBorders>
            <w:vAlign w:val="bottom"/>
          </w:tcPr>
          <w:p w14:paraId="704D59E3" w14:textId="77777777" w:rsidR="004F347C" w:rsidRPr="008C0302" w:rsidRDefault="004F347C" w:rsidP="00542423">
            <w:pPr>
              <w:jc w:val="center"/>
              <w:rPr>
                <w:sz w:val="22"/>
                <w:szCs w:val="22"/>
              </w:rPr>
            </w:pPr>
            <w:r w:rsidRPr="008C0302">
              <w:rPr>
                <w:sz w:val="22"/>
                <w:szCs w:val="22"/>
              </w:rPr>
              <w:t>,</w:t>
            </w:r>
          </w:p>
        </w:tc>
      </w:tr>
      <w:tr w:rsidR="004F347C" w:rsidRPr="008C0302" w14:paraId="67278F90" w14:textId="77777777" w:rsidTr="00542423">
        <w:trPr>
          <w:gridAfter w:val="1"/>
          <w:wAfter w:w="24" w:type="dxa"/>
        </w:trPr>
        <w:tc>
          <w:tcPr>
            <w:tcW w:w="1701" w:type="dxa"/>
            <w:gridSpan w:val="3"/>
            <w:tcBorders>
              <w:top w:val="nil"/>
              <w:left w:val="nil"/>
              <w:bottom w:val="nil"/>
              <w:right w:val="nil"/>
            </w:tcBorders>
            <w:vAlign w:val="bottom"/>
          </w:tcPr>
          <w:p w14:paraId="2248DDA2" w14:textId="77777777" w:rsidR="004F347C" w:rsidRPr="008C0302" w:rsidRDefault="004F347C" w:rsidP="00542423">
            <w:pPr>
              <w:jc w:val="center"/>
              <w:rPr>
                <w:sz w:val="22"/>
                <w:szCs w:val="22"/>
              </w:rPr>
            </w:pPr>
          </w:p>
        </w:tc>
        <w:tc>
          <w:tcPr>
            <w:tcW w:w="8222" w:type="dxa"/>
            <w:gridSpan w:val="6"/>
            <w:tcBorders>
              <w:top w:val="single" w:sz="4" w:space="0" w:color="auto"/>
              <w:left w:val="nil"/>
              <w:bottom w:val="nil"/>
              <w:right w:val="nil"/>
            </w:tcBorders>
            <w:vAlign w:val="bottom"/>
          </w:tcPr>
          <w:p w14:paraId="606B463F" w14:textId="77777777" w:rsidR="004F347C" w:rsidRPr="008C0302" w:rsidRDefault="004F347C" w:rsidP="00542423">
            <w:pPr>
              <w:jc w:val="center"/>
              <w:rPr>
                <w:sz w:val="22"/>
                <w:szCs w:val="22"/>
              </w:rPr>
            </w:pPr>
            <w:r w:rsidRPr="008C0302">
              <w:rPr>
                <w:sz w:val="22"/>
                <w:szCs w:val="22"/>
              </w:rPr>
              <w:t>(Ф.И.О.)</w:t>
            </w:r>
          </w:p>
        </w:tc>
        <w:tc>
          <w:tcPr>
            <w:tcW w:w="89" w:type="dxa"/>
            <w:tcBorders>
              <w:top w:val="nil"/>
              <w:left w:val="nil"/>
              <w:bottom w:val="nil"/>
              <w:right w:val="nil"/>
            </w:tcBorders>
            <w:vAlign w:val="bottom"/>
          </w:tcPr>
          <w:p w14:paraId="0E72DA26" w14:textId="77777777" w:rsidR="004F347C" w:rsidRPr="008C0302" w:rsidRDefault="004F347C" w:rsidP="00542423">
            <w:pPr>
              <w:jc w:val="center"/>
              <w:rPr>
                <w:sz w:val="22"/>
                <w:szCs w:val="22"/>
              </w:rPr>
            </w:pPr>
          </w:p>
        </w:tc>
      </w:tr>
      <w:tr w:rsidR="004F347C" w:rsidRPr="008C0302" w14:paraId="67D3E149" w14:textId="77777777" w:rsidTr="00542423">
        <w:tc>
          <w:tcPr>
            <w:tcW w:w="687" w:type="dxa"/>
            <w:tcBorders>
              <w:top w:val="nil"/>
              <w:left w:val="nil"/>
              <w:bottom w:val="nil"/>
              <w:right w:val="nil"/>
            </w:tcBorders>
            <w:vAlign w:val="bottom"/>
          </w:tcPr>
          <w:p w14:paraId="73BB6425" w14:textId="77777777" w:rsidR="004F347C" w:rsidRPr="008C0302" w:rsidRDefault="004F347C" w:rsidP="00542423">
            <w:pPr>
              <w:jc w:val="both"/>
              <w:rPr>
                <w:sz w:val="22"/>
                <w:szCs w:val="22"/>
              </w:rPr>
            </w:pPr>
            <w:r w:rsidRPr="008C0302">
              <w:rPr>
                <w:sz w:val="22"/>
                <w:szCs w:val="22"/>
              </w:rPr>
              <w:t>ИНН</w:t>
            </w:r>
          </w:p>
        </w:tc>
        <w:tc>
          <w:tcPr>
            <w:tcW w:w="2754" w:type="dxa"/>
            <w:gridSpan w:val="4"/>
            <w:tcBorders>
              <w:top w:val="nil"/>
              <w:left w:val="nil"/>
              <w:bottom w:val="single" w:sz="4" w:space="0" w:color="auto"/>
              <w:right w:val="nil"/>
            </w:tcBorders>
            <w:vAlign w:val="bottom"/>
          </w:tcPr>
          <w:p w14:paraId="76FDE1AA" w14:textId="77777777" w:rsidR="004F347C" w:rsidRPr="008C0302" w:rsidRDefault="004F347C" w:rsidP="00542423">
            <w:pPr>
              <w:jc w:val="center"/>
              <w:rPr>
                <w:sz w:val="22"/>
                <w:szCs w:val="22"/>
              </w:rPr>
            </w:pPr>
          </w:p>
        </w:tc>
        <w:tc>
          <w:tcPr>
            <w:tcW w:w="6595" w:type="dxa"/>
            <w:gridSpan w:val="6"/>
            <w:tcBorders>
              <w:top w:val="nil"/>
              <w:left w:val="nil"/>
              <w:bottom w:val="nil"/>
              <w:right w:val="nil"/>
            </w:tcBorders>
            <w:vAlign w:val="bottom"/>
          </w:tcPr>
          <w:p w14:paraId="04C72B46" w14:textId="77777777" w:rsidR="004F347C" w:rsidRPr="008C0302" w:rsidRDefault="004F347C" w:rsidP="00542423">
            <w:pPr>
              <w:rPr>
                <w:sz w:val="22"/>
                <w:szCs w:val="22"/>
              </w:rPr>
            </w:pPr>
            <w:r w:rsidRPr="008C0302">
              <w:rPr>
                <w:sz w:val="22"/>
                <w:szCs w:val="22"/>
              </w:rPr>
              <w:t>внесенный в Единый государственный реестр индивидуальных</w:t>
            </w:r>
          </w:p>
        </w:tc>
      </w:tr>
      <w:tr w:rsidR="004F347C" w:rsidRPr="008C0302" w14:paraId="4FAA90B6" w14:textId="77777777" w:rsidTr="00542423">
        <w:tc>
          <w:tcPr>
            <w:tcW w:w="8007" w:type="dxa"/>
            <w:gridSpan w:val="8"/>
            <w:tcBorders>
              <w:top w:val="nil"/>
              <w:left w:val="nil"/>
              <w:bottom w:val="nil"/>
              <w:right w:val="nil"/>
            </w:tcBorders>
            <w:vAlign w:val="bottom"/>
          </w:tcPr>
          <w:p w14:paraId="4676AAF3" w14:textId="77777777" w:rsidR="004F347C" w:rsidRPr="008C0302" w:rsidRDefault="004F347C" w:rsidP="00542423">
            <w:pPr>
              <w:jc w:val="both"/>
              <w:rPr>
                <w:sz w:val="22"/>
                <w:szCs w:val="22"/>
              </w:rPr>
            </w:pPr>
            <w:r w:rsidRPr="008C0302">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518908AA" w14:textId="77777777" w:rsidR="004F347C" w:rsidRPr="008C0302" w:rsidRDefault="004F347C" w:rsidP="00542423">
            <w:pPr>
              <w:jc w:val="center"/>
              <w:rPr>
                <w:sz w:val="22"/>
                <w:szCs w:val="22"/>
              </w:rPr>
            </w:pPr>
          </w:p>
        </w:tc>
        <w:tc>
          <w:tcPr>
            <w:tcW w:w="113" w:type="dxa"/>
            <w:gridSpan w:val="2"/>
            <w:tcBorders>
              <w:top w:val="nil"/>
              <w:left w:val="nil"/>
              <w:bottom w:val="nil"/>
              <w:right w:val="nil"/>
            </w:tcBorders>
            <w:vAlign w:val="bottom"/>
          </w:tcPr>
          <w:p w14:paraId="111E3A2D" w14:textId="77777777" w:rsidR="004F347C" w:rsidRPr="008C0302" w:rsidRDefault="004F347C" w:rsidP="00542423">
            <w:pPr>
              <w:jc w:val="right"/>
              <w:rPr>
                <w:sz w:val="22"/>
                <w:szCs w:val="22"/>
              </w:rPr>
            </w:pPr>
            <w:r w:rsidRPr="008C0302">
              <w:rPr>
                <w:sz w:val="22"/>
                <w:szCs w:val="22"/>
              </w:rPr>
              <w:t>,</w:t>
            </w:r>
          </w:p>
        </w:tc>
      </w:tr>
      <w:tr w:rsidR="004F347C" w:rsidRPr="008C0302" w14:paraId="5DAD8998" w14:textId="77777777" w:rsidTr="00542423">
        <w:tc>
          <w:tcPr>
            <w:tcW w:w="9923" w:type="dxa"/>
            <w:gridSpan w:val="9"/>
            <w:tcBorders>
              <w:top w:val="nil"/>
              <w:left w:val="nil"/>
              <w:bottom w:val="nil"/>
              <w:right w:val="nil"/>
            </w:tcBorders>
          </w:tcPr>
          <w:p w14:paraId="5D7E7114" w14:textId="77777777" w:rsidR="004F347C" w:rsidRPr="008C0302" w:rsidRDefault="004F347C" w:rsidP="00542423">
            <w:pPr>
              <w:ind w:left="7910"/>
              <w:jc w:val="center"/>
              <w:rPr>
                <w:sz w:val="22"/>
                <w:szCs w:val="22"/>
              </w:rPr>
            </w:pPr>
            <w:r w:rsidRPr="008C0302">
              <w:rPr>
                <w:sz w:val="22"/>
                <w:szCs w:val="22"/>
              </w:rPr>
              <w:t>(дата</w:t>
            </w:r>
          </w:p>
        </w:tc>
        <w:tc>
          <w:tcPr>
            <w:tcW w:w="113" w:type="dxa"/>
            <w:gridSpan w:val="2"/>
            <w:tcBorders>
              <w:top w:val="nil"/>
              <w:left w:val="nil"/>
              <w:bottom w:val="nil"/>
              <w:right w:val="nil"/>
            </w:tcBorders>
          </w:tcPr>
          <w:p w14:paraId="56C4F9BC" w14:textId="77777777" w:rsidR="004F347C" w:rsidRPr="008C0302" w:rsidRDefault="004F347C" w:rsidP="00542423">
            <w:pPr>
              <w:jc w:val="center"/>
              <w:rPr>
                <w:sz w:val="22"/>
                <w:szCs w:val="22"/>
              </w:rPr>
            </w:pPr>
          </w:p>
        </w:tc>
      </w:tr>
      <w:tr w:rsidR="004F347C" w:rsidRPr="008C0302" w14:paraId="5125726B" w14:textId="77777777" w:rsidTr="00542423">
        <w:tc>
          <w:tcPr>
            <w:tcW w:w="9923" w:type="dxa"/>
            <w:gridSpan w:val="9"/>
            <w:tcBorders>
              <w:top w:val="nil"/>
              <w:left w:val="nil"/>
              <w:bottom w:val="single" w:sz="4" w:space="0" w:color="auto"/>
              <w:right w:val="nil"/>
            </w:tcBorders>
            <w:vAlign w:val="bottom"/>
          </w:tcPr>
          <w:p w14:paraId="6584866D" w14:textId="77777777" w:rsidR="004F347C" w:rsidRPr="008C0302" w:rsidRDefault="004F347C" w:rsidP="00542423">
            <w:pPr>
              <w:jc w:val="both"/>
              <w:rPr>
                <w:sz w:val="22"/>
                <w:szCs w:val="22"/>
              </w:rPr>
            </w:pPr>
          </w:p>
        </w:tc>
        <w:tc>
          <w:tcPr>
            <w:tcW w:w="113" w:type="dxa"/>
            <w:gridSpan w:val="2"/>
            <w:tcBorders>
              <w:top w:val="nil"/>
              <w:left w:val="nil"/>
              <w:bottom w:val="nil"/>
              <w:right w:val="nil"/>
            </w:tcBorders>
            <w:vAlign w:val="bottom"/>
          </w:tcPr>
          <w:p w14:paraId="2825E741" w14:textId="77777777" w:rsidR="004F347C" w:rsidRPr="008C0302" w:rsidRDefault="004F347C" w:rsidP="00542423">
            <w:pPr>
              <w:jc w:val="right"/>
              <w:rPr>
                <w:sz w:val="22"/>
                <w:szCs w:val="22"/>
              </w:rPr>
            </w:pPr>
            <w:r w:rsidRPr="008C0302">
              <w:rPr>
                <w:sz w:val="22"/>
                <w:szCs w:val="22"/>
              </w:rPr>
              <w:t>,</w:t>
            </w:r>
          </w:p>
        </w:tc>
      </w:tr>
      <w:tr w:rsidR="004F347C" w:rsidRPr="008C0302" w14:paraId="6DA45C79" w14:textId="77777777" w:rsidTr="00542423">
        <w:tc>
          <w:tcPr>
            <w:tcW w:w="9923" w:type="dxa"/>
            <w:gridSpan w:val="9"/>
            <w:tcBorders>
              <w:top w:val="single" w:sz="4" w:space="0" w:color="auto"/>
              <w:left w:val="nil"/>
              <w:bottom w:val="nil"/>
              <w:right w:val="nil"/>
            </w:tcBorders>
          </w:tcPr>
          <w:p w14:paraId="24A3497D" w14:textId="77777777" w:rsidR="004F347C" w:rsidRPr="008C0302" w:rsidRDefault="004F347C" w:rsidP="00542423">
            <w:pPr>
              <w:jc w:val="center"/>
              <w:rPr>
                <w:sz w:val="22"/>
                <w:szCs w:val="22"/>
              </w:rPr>
            </w:pPr>
            <w:r w:rsidRPr="008C0302">
              <w:rPr>
                <w:sz w:val="22"/>
                <w:szCs w:val="22"/>
              </w:rPr>
              <w:t>и место гос. регистрации)</w:t>
            </w:r>
          </w:p>
        </w:tc>
        <w:tc>
          <w:tcPr>
            <w:tcW w:w="113" w:type="dxa"/>
            <w:gridSpan w:val="2"/>
            <w:tcBorders>
              <w:top w:val="nil"/>
              <w:left w:val="nil"/>
              <w:bottom w:val="nil"/>
              <w:right w:val="nil"/>
            </w:tcBorders>
          </w:tcPr>
          <w:p w14:paraId="2747195A" w14:textId="77777777" w:rsidR="004F347C" w:rsidRPr="008C0302" w:rsidRDefault="004F347C" w:rsidP="00542423">
            <w:pPr>
              <w:jc w:val="center"/>
              <w:rPr>
                <w:sz w:val="22"/>
                <w:szCs w:val="22"/>
              </w:rPr>
            </w:pPr>
          </w:p>
        </w:tc>
      </w:tr>
      <w:tr w:rsidR="004F347C" w:rsidRPr="008C0302" w14:paraId="28ABE6D9" w14:textId="77777777" w:rsidTr="00542423">
        <w:trPr>
          <w:cantSplit/>
        </w:trPr>
        <w:tc>
          <w:tcPr>
            <w:tcW w:w="1008" w:type="dxa"/>
            <w:gridSpan w:val="2"/>
            <w:tcBorders>
              <w:top w:val="nil"/>
              <w:left w:val="nil"/>
              <w:bottom w:val="nil"/>
              <w:right w:val="nil"/>
            </w:tcBorders>
            <w:vAlign w:val="bottom"/>
          </w:tcPr>
          <w:p w14:paraId="557C726F" w14:textId="77777777" w:rsidR="004F347C" w:rsidRPr="008C0302" w:rsidRDefault="004F347C" w:rsidP="00542423">
            <w:pPr>
              <w:jc w:val="both"/>
              <w:rPr>
                <w:sz w:val="22"/>
                <w:szCs w:val="22"/>
              </w:rPr>
            </w:pPr>
            <w:r w:rsidRPr="008C0302">
              <w:rPr>
                <w:sz w:val="22"/>
                <w:szCs w:val="22"/>
              </w:rPr>
              <w:t>паспорт</w:t>
            </w:r>
          </w:p>
        </w:tc>
        <w:tc>
          <w:tcPr>
            <w:tcW w:w="3103" w:type="dxa"/>
            <w:gridSpan w:val="4"/>
            <w:tcBorders>
              <w:top w:val="nil"/>
              <w:left w:val="nil"/>
              <w:bottom w:val="single" w:sz="4" w:space="0" w:color="auto"/>
              <w:right w:val="nil"/>
            </w:tcBorders>
            <w:vAlign w:val="bottom"/>
          </w:tcPr>
          <w:p w14:paraId="223EFC7E" w14:textId="77777777" w:rsidR="004F347C" w:rsidRPr="008C0302" w:rsidRDefault="004F347C" w:rsidP="00542423">
            <w:pPr>
              <w:jc w:val="both"/>
              <w:rPr>
                <w:sz w:val="22"/>
                <w:szCs w:val="22"/>
              </w:rPr>
            </w:pPr>
          </w:p>
        </w:tc>
        <w:tc>
          <w:tcPr>
            <w:tcW w:w="992" w:type="dxa"/>
            <w:tcBorders>
              <w:top w:val="nil"/>
              <w:left w:val="nil"/>
              <w:bottom w:val="nil"/>
              <w:right w:val="nil"/>
            </w:tcBorders>
            <w:vAlign w:val="bottom"/>
          </w:tcPr>
          <w:p w14:paraId="65694463" w14:textId="77777777" w:rsidR="004F347C" w:rsidRPr="008C0302" w:rsidRDefault="004F347C" w:rsidP="00542423">
            <w:pPr>
              <w:jc w:val="both"/>
              <w:rPr>
                <w:sz w:val="22"/>
                <w:szCs w:val="22"/>
              </w:rPr>
            </w:pPr>
            <w:r w:rsidRPr="008C0302">
              <w:rPr>
                <w:sz w:val="22"/>
                <w:szCs w:val="22"/>
              </w:rPr>
              <w:t>, выдан</w:t>
            </w:r>
          </w:p>
        </w:tc>
        <w:tc>
          <w:tcPr>
            <w:tcW w:w="4932" w:type="dxa"/>
            <w:gridSpan w:val="4"/>
            <w:tcBorders>
              <w:top w:val="nil"/>
              <w:left w:val="nil"/>
              <w:bottom w:val="single" w:sz="4" w:space="0" w:color="auto"/>
              <w:right w:val="nil"/>
            </w:tcBorders>
            <w:vAlign w:val="bottom"/>
          </w:tcPr>
          <w:p w14:paraId="12718945" w14:textId="77777777" w:rsidR="004F347C" w:rsidRPr="008C0302" w:rsidRDefault="004F347C" w:rsidP="00542423">
            <w:pPr>
              <w:jc w:val="both"/>
              <w:rPr>
                <w:sz w:val="22"/>
                <w:szCs w:val="22"/>
              </w:rPr>
            </w:pPr>
          </w:p>
        </w:tc>
      </w:tr>
      <w:tr w:rsidR="004F347C" w:rsidRPr="008C0302" w14:paraId="70F3505F" w14:textId="77777777" w:rsidTr="00542423">
        <w:tc>
          <w:tcPr>
            <w:tcW w:w="5103" w:type="dxa"/>
            <w:gridSpan w:val="7"/>
            <w:tcBorders>
              <w:top w:val="nil"/>
              <w:left w:val="nil"/>
              <w:bottom w:val="nil"/>
              <w:right w:val="nil"/>
            </w:tcBorders>
          </w:tcPr>
          <w:p w14:paraId="65C3D0F2" w14:textId="77777777" w:rsidR="004F347C" w:rsidRPr="008C0302" w:rsidRDefault="004F347C" w:rsidP="00542423">
            <w:pPr>
              <w:jc w:val="center"/>
              <w:rPr>
                <w:sz w:val="22"/>
                <w:szCs w:val="22"/>
              </w:rPr>
            </w:pPr>
            <w:r w:rsidRPr="008C0302">
              <w:rPr>
                <w:sz w:val="22"/>
                <w:szCs w:val="22"/>
              </w:rPr>
              <w:t>(серия, номер)</w:t>
            </w:r>
          </w:p>
        </w:tc>
        <w:tc>
          <w:tcPr>
            <w:tcW w:w="4932" w:type="dxa"/>
            <w:gridSpan w:val="4"/>
            <w:tcBorders>
              <w:top w:val="single" w:sz="4" w:space="0" w:color="auto"/>
              <w:left w:val="nil"/>
              <w:bottom w:val="nil"/>
              <w:right w:val="nil"/>
            </w:tcBorders>
          </w:tcPr>
          <w:p w14:paraId="2433C402" w14:textId="77777777" w:rsidR="004F347C" w:rsidRPr="008C0302" w:rsidRDefault="004F347C" w:rsidP="00542423">
            <w:pPr>
              <w:jc w:val="center"/>
              <w:rPr>
                <w:sz w:val="22"/>
                <w:szCs w:val="22"/>
              </w:rPr>
            </w:pPr>
            <w:r w:rsidRPr="008C0302">
              <w:rPr>
                <w:sz w:val="22"/>
                <w:szCs w:val="22"/>
              </w:rPr>
              <w:t>(кем и когда выдан)</w:t>
            </w:r>
          </w:p>
        </w:tc>
      </w:tr>
      <w:tr w:rsidR="004F347C" w:rsidRPr="008C0302" w14:paraId="5AAD6C99" w14:textId="77777777" w:rsidTr="00542423">
        <w:tc>
          <w:tcPr>
            <w:tcW w:w="9923" w:type="dxa"/>
            <w:gridSpan w:val="9"/>
            <w:tcBorders>
              <w:top w:val="nil"/>
              <w:left w:val="nil"/>
              <w:bottom w:val="single" w:sz="4" w:space="0" w:color="auto"/>
              <w:right w:val="nil"/>
            </w:tcBorders>
            <w:vAlign w:val="bottom"/>
          </w:tcPr>
          <w:p w14:paraId="415F4FF0" w14:textId="77777777" w:rsidR="004F347C" w:rsidRPr="008C0302" w:rsidRDefault="004F347C" w:rsidP="00542423">
            <w:pPr>
              <w:jc w:val="both"/>
              <w:rPr>
                <w:sz w:val="22"/>
                <w:szCs w:val="22"/>
              </w:rPr>
            </w:pPr>
          </w:p>
        </w:tc>
        <w:tc>
          <w:tcPr>
            <w:tcW w:w="112" w:type="dxa"/>
            <w:gridSpan w:val="2"/>
            <w:tcBorders>
              <w:top w:val="nil"/>
              <w:left w:val="nil"/>
              <w:bottom w:val="nil"/>
              <w:right w:val="nil"/>
            </w:tcBorders>
            <w:vAlign w:val="bottom"/>
          </w:tcPr>
          <w:p w14:paraId="008A74BF" w14:textId="77777777" w:rsidR="004F347C" w:rsidRPr="008C0302" w:rsidRDefault="004F347C" w:rsidP="00542423">
            <w:pPr>
              <w:jc w:val="right"/>
              <w:rPr>
                <w:sz w:val="22"/>
                <w:szCs w:val="22"/>
              </w:rPr>
            </w:pPr>
            <w:r w:rsidRPr="008C0302">
              <w:rPr>
                <w:sz w:val="22"/>
                <w:szCs w:val="22"/>
              </w:rPr>
              <w:t>,</w:t>
            </w:r>
          </w:p>
        </w:tc>
      </w:tr>
      <w:tr w:rsidR="004F347C" w:rsidRPr="008C0302" w14:paraId="3275165A" w14:textId="77777777" w:rsidTr="00542423">
        <w:trPr>
          <w:cantSplit/>
        </w:trPr>
        <w:tc>
          <w:tcPr>
            <w:tcW w:w="2970" w:type="dxa"/>
            <w:gridSpan w:val="4"/>
            <w:tcBorders>
              <w:top w:val="nil"/>
              <w:left w:val="nil"/>
              <w:bottom w:val="nil"/>
              <w:right w:val="nil"/>
            </w:tcBorders>
            <w:vAlign w:val="bottom"/>
          </w:tcPr>
          <w:p w14:paraId="4A2BFFAD" w14:textId="77777777" w:rsidR="004F347C" w:rsidRPr="008C0302" w:rsidRDefault="004F347C" w:rsidP="00542423">
            <w:pPr>
              <w:jc w:val="both"/>
              <w:rPr>
                <w:sz w:val="22"/>
                <w:szCs w:val="22"/>
              </w:rPr>
            </w:pPr>
            <w:r w:rsidRPr="008C0302">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14FC69D7" w14:textId="77777777" w:rsidR="004F347C" w:rsidRPr="008C0302" w:rsidRDefault="004F347C" w:rsidP="00542423">
            <w:pPr>
              <w:jc w:val="both"/>
              <w:rPr>
                <w:sz w:val="22"/>
                <w:szCs w:val="22"/>
              </w:rPr>
            </w:pPr>
          </w:p>
        </w:tc>
      </w:tr>
      <w:tr w:rsidR="004F347C" w:rsidRPr="008C0302" w14:paraId="6C2E161F" w14:textId="77777777" w:rsidTr="00542423">
        <w:tc>
          <w:tcPr>
            <w:tcW w:w="9923" w:type="dxa"/>
            <w:gridSpan w:val="9"/>
            <w:tcBorders>
              <w:top w:val="nil"/>
              <w:left w:val="nil"/>
              <w:bottom w:val="single" w:sz="4" w:space="0" w:color="auto"/>
              <w:right w:val="nil"/>
            </w:tcBorders>
            <w:vAlign w:val="bottom"/>
          </w:tcPr>
          <w:p w14:paraId="50E74BD8" w14:textId="77777777" w:rsidR="004F347C" w:rsidRPr="008C0302" w:rsidRDefault="004F347C" w:rsidP="00542423">
            <w:pPr>
              <w:jc w:val="both"/>
              <w:rPr>
                <w:sz w:val="22"/>
                <w:szCs w:val="22"/>
              </w:rPr>
            </w:pPr>
          </w:p>
        </w:tc>
        <w:tc>
          <w:tcPr>
            <w:tcW w:w="112" w:type="dxa"/>
            <w:gridSpan w:val="2"/>
            <w:tcBorders>
              <w:top w:val="single" w:sz="4" w:space="0" w:color="auto"/>
              <w:left w:val="nil"/>
              <w:bottom w:val="nil"/>
              <w:right w:val="nil"/>
            </w:tcBorders>
            <w:vAlign w:val="bottom"/>
          </w:tcPr>
          <w:p w14:paraId="54556C71" w14:textId="77777777" w:rsidR="004F347C" w:rsidRPr="008C0302" w:rsidRDefault="004F347C" w:rsidP="00542423">
            <w:pPr>
              <w:jc w:val="right"/>
              <w:rPr>
                <w:sz w:val="22"/>
                <w:szCs w:val="22"/>
              </w:rPr>
            </w:pPr>
            <w:r w:rsidRPr="008C0302">
              <w:rPr>
                <w:sz w:val="22"/>
                <w:szCs w:val="22"/>
              </w:rPr>
              <w:t>,</w:t>
            </w:r>
          </w:p>
        </w:tc>
      </w:tr>
    </w:tbl>
    <w:p w14:paraId="3F1392C1" w14:textId="77777777" w:rsidR="004F347C" w:rsidRPr="008C0302" w:rsidRDefault="004F347C" w:rsidP="004F347C">
      <w:pPr>
        <w:autoSpaceDE w:val="0"/>
        <w:jc w:val="both"/>
        <w:rPr>
          <w:sz w:val="22"/>
          <w:szCs w:val="22"/>
          <w:lang w:eastAsia="ru-RU"/>
        </w:rPr>
      </w:pPr>
      <w:r w:rsidRPr="008C0302">
        <w:rPr>
          <w:sz w:val="22"/>
          <w:szCs w:val="22"/>
          <w:lang w:eastAsia="ru-RU"/>
        </w:rPr>
        <w:t>именуемый (</w:t>
      </w:r>
      <w:proofErr w:type="spellStart"/>
      <w:r w:rsidRPr="008C0302">
        <w:rPr>
          <w:sz w:val="22"/>
          <w:szCs w:val="22"/>
          <w:lang w:eastAsia="ru-RU"/>
        </w:rPr>
        <w:t>ая</w:t>
      </w:r>
      <w:proofErr w:type="spellEnd"/>
      <w:r w:rsidRPr="008C0302">
        <w:rPr>
          <w:sz w:val="22"/>
          <w:szCs w:val="22"/>
          <w:lang w:eastAsia="ru-RU"/>
        </w:rPr>
        <w:t xml:space="preserve">) в дальнейшем Арендатор с другой стороны, совместно далее по договору именуемые Стороны, </w:t>
      </w:r>
    </w:p>
    <w:p w14:paraId="6CF1DABD" w14:textId="77777777" w:rsidR="004F347C" w:rsidRPr="008C0302" w:rsidRDefault="004F347C" w:rsidP="004F347C">
      <w:pPr>
        <w:autoSpaceDE w:val="0"/>
        <w:jc w:val="both"/>
        <w:rPr>
          <w:sz w:val="22"/>
          <w:szCs w:val="22"/>
          <w:lang w:eastAsia="ru-RU"/>
        </w:rPr>
      </w:pPr>
      <w:r w:rsidRPr="008C0302">
        <w:rPr>
          <w:bCs/>
          <w:color w:val="0000FF"/>
          <w:sz w:val="22"/>
          <w:szCs w:val="22"/>
        </w:rPr>
        <w:t>в соответствии с Протоколом _______________________ от _</w:t>
      </w:r>
      <w:proofErr w:type="gramStart"/>
      <w:r w:rsidRPr="008C0302">
        <w:rPr>
          <w:bCs/>
          <w:color w:val="0000FF"/>
          <w:sz w:val="22"/>
          <w:szCs w:val="22"/>
        </w:rPr>
        <w:t>_._</w:t>
      </w:r>
      <w:proofErr w:type="gramEnd"/>
      <w:r w:rsidRPr="008C0302">
        <w:rPr>
          <w:bCs/>
          <w:color w:val="0000FF"/>
          <w:sz w:val="22"/>
          <w:szCs w:val="22"/>
        </w:rPr>
        <w:t xml:space="preserve">_.20__г. № _______ </w:t>
      </w:r>
      <w:r w:rsidRPr="008C0302">
        <w:rPr>
          <w:sz w:val="22"/>
          <w:szCs w:val="22"/>
          <w:lang w:eastAsia="ru-RU"/>
        </w:rPr>
        <w:t>заключили настоящий Договор (далее - Договор) о нижеследующем.</w:t>
      </w:r>
    </w:p>
    <w:p w14:paraId="09CE4A08" w14:textId="638811AA" w:rsidR="00305555" w:rsidRPr="008C0302" w:rsidRDefault="00305555" w:rsidP="004F347C">
      <w:pPr>
        <w:ind w:right="284"/>
        <w:jc w:val="both"/>
        <w:rPr>
          <w:sz w:val="22"/>
          <w:szCs w:val="22"/>
        </w:rPr>
      </w:pPr>
    </w:p>
    <w:p w14:paraId="58DF87DB" w14:textId="77777777" w:rsidR="004F347C" w:rsidRPr="008C0302" w:rsidRDefault="004F347C" w:rsidP="00643CB5">
      <w:pPr>
        <w:numPr>
          <w:ilvl w:val="0"/>
          <w:numId w:val="33"/>
        </w:numPr>
        <w:tabs>
          <w:tab w:val="left" w:pos="10063"/>
        </w:tabs>
        <w:suppressAutoHyphens w:val="0"/>
        <w:ind w:right="-2"/>
        <w:jc w:val="center"/>
        <w:rPr>
          <w:b/>
          <w:bCs/>
          <w:sz w:val="22"/>
          <w:szCs w:val="22"/>
        </w:rPr>
      </w:pPr>
      <w:r w:rsidRPr="008C0302">
        <w:rPr>
          <w:b/>
          <w:bCs/>
          <w:sz w:val="22"/>
          <w:szCs w:val="22"/>
        </w:rPr>
        <w:t>Предмет Договора</w:t>
      </w:r>
    </w:p>
    <w:p w14:paraId="126BC84F" w14:textId="77777777" w:rsidR="004F347C" w:rsidRPr="008C0302" w:rsidRDefault="004F347C" w:rsidP="004F347C">
      <w:pPr>
        <w:ind w:right="284" w:firstLine="360"/>
        <w:jc w:val="both"/>
        <w:rPr>
          <w:sz w:val="22"/>
          <w:szCs w:val="22"/>
        </w:rPr>
      </w:pPr>
    </w:p>
    <w:p w14:paraId="4BF039D1" w14:textId="12D16B3C" w:rsidR="004F347C" w:rsidRPr="008C0302" w:rsidRDefault="004F347C" w:rsidP="004F347C">
      <w:pPr>
        <w:widowControl w:val="0"/>
        <w:suppressAutoHyphens w:val="0"/>
        <w:autoSpaceDE w:val="0"/>
        <w:autoSpaceDN w:val="0"/>
        <w:adjustRightInd w:val="0"/>
        <w:ind w:right="-1" w:firstLine="709"/>
        <w:jc w:val="both"/>
        <w:rPr>
          <w:sz w:val="22"/>
          <w:szCs w:val="22"/>
        </w:rPr>
      </w:pPr>
      <w:r w:rsidRPr="008C0302">
        <w:rPr>
          <w:sz w:val="22"/>
          <w:szCs w:val="22"/>
        </w:rPr>
        <w:t xml:space="preserve">1.1. Арендодатель предоставляет, а Арендатор принимает в аренду земельный участок </w:t>
      </w:r>
      <w:r w:rsidR="00F64E4D">
        <w:rPr>
          <w:sz w:val="22"/>
          <w:szCs w:val="22"/>
        </w:rPr>
        <w:br/>
      </w:r>
      <w:r w:rsidRPr="008C0302">
        <w:rPr>
          <w:sz w:val="22"/>
          <w:szCs w:val="22"/>
        </w:rPr>
        <w:t xml:space="preserve">(далее - Участок), </w:t>
      </w:r>
      <w:r w:rsidRPr="008C0302">
        <w:rPr>
          <w:bCs/>
          <w:color w:val="0000FF"/>
          <w:sz w:val="22"/>
          <w:szCs w:val="22"/>
        </w:rPr>
        <w:t>государственная собственность на который не разграничена</w:t>
      </w:r>
      <w:r w:rsidRPr="008C0302">
        <w:rPr>
          <w:sz w:val="22"/>
          <w:szCs w:val="22"/>
        </w:rPr>
        <w:t xml:space="preserve">: </w:t>
      </w:r>
    </w:p>
    <w:p w14:paraId="59E6ECD4"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lastRenderedPageBreak/>
        <w:t xml:space="preserve">общая площадь </w:t>
      </w:r>
      <w:r w:rsidRPr="008C0302">
        <w:rPr>
          <w:bCs/>
          <w:color w:val="0000FF"/>
          <w:sz w:val="22"/>
          <w:szCs w:val="22"/>
        </w:rPr>
        <w:t>__________________</w:t>
      </w:r>
      <w:r w:rsidRPr="008C0302">
        <w:rPr>
          <w:sz w:val="22"/>
          <w:szCs w:val="22"/>
        </w:rPr>
        <w:t xml:space="preserve"> квадратных метров;</w:t>
      </w:r>
    </w:p>
    <w:p w14:paraId="0B185C0F"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t xml:space="preserve"> кадастровый номер </w:t>
      </w:r>
      <w:r w:rsidRPr="008C0302">
        <w:rPr>
          <w:bCs/>
          <w:color w:val="0000FF"/>
          <w:sz w:val="22"/>
          <w:szCs w:val="22"/>
        </w:rPr>
        <w:t>________________________</w:t>
      </w:r>
      <w:r w:rsidRPr="008C0302">
        <w:rPr>
          <w:sz w:val="22"/>
          <w:szCs w:val="22"/>
        </w:rPr>
        <w:t>;</w:t>
      </w:r>
    </w:p>
    <w:p w14:paraId="40905329"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t xml:space="preserve"> категория земель – </w:t>
      </w:r>
      <w:r w:rsidRPr="008C0302">
        <w:rPr>
          <w:bCs/>
          <w:color w:val="0000FF"/>
          <w:sz w:val="22"/>
          <w:szCs w:val="22"/>
        </w:rPr>
        <w:t>земли населенных пунктов</w:t>
      </w:r>
      <w:r w:rsidRPr="008C0302">
        <w:rPr>
          <w:sz w:val="22"/>
          <w:szCs w:val="22"/>
        </w:rPr>
        <w:t>;</w:t>
      </w:r>
    </w:p>
    <w:p w14:paraId="7BD33012"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sz w:val="22"/>
          <w:szCs w:val="22"/>
        </w:rPr>
      </w:pPr>
      <w:r w:rsidRPr="008C0302">
        <w:rPr>
          <w:sz w:val="22"/>
          <w:szCs w:val="22"/>
        </w:rPr>
        <w:t xml:space="preserve">разрешенный вид использования – </w:t>
      </w:r>
      <w:r w:rsidRPr="008C0302">
        <w:rPr>
          <w:bCs/>
          <w:color w:val="0000FF"/>
          <w:sz w:val="22"/>
          <w:szCs w:val="22"/>
        </w:rPr>
        <w:t>___________________________</w:t>
      </w:r>
    </w:p>
    <w:p w14:paraId="6FE81D1F" w14:textId="77777777" w:rsidR="004F347C" w:rsidRPr="008C0302" w:rsidRDefault="004F347C" w:rsidP="004F347C">
      <w:pPr>
        <w:widowControl w:val="0"/>
        <w:numPr>
          <w:ilvl w:val="0"/>
          <w:numId w:val="31"/>
        </w:numPr>
        <w:shd w:val="clear" w:color="auto" w:fill="FFFFFF"/>
        <w:tabs>
          <w:tab w:val="left" w:pos="878"/>
        </w:tabs>
        <w:suppressAutoHyphens w:val="0"/>
        <w:autoSpaceDE w:val="0"/>
        <w:autoSpaceDN w:val="0"/>
        <w:adjustRightInd w:val="0"/>
        <w:spacing w:line="274" w:lineRule="exact"/>
        <w:ind w:right="-1" w:firstLine="709"/>
        <w:jc w:val="both"/>
        <w:rPr>
          <w:sz w:val="22"/>
          <w:szCs w:val="22"/>
        </w:rPr>
      </w:pPr>
      <w:r w:rsidRPr="008C0302">
        <w:rPr>
          <w:sz w:val="22"/>
          <w:szCs w:val="22"/>
        </w:rPr>
        <w:t>участок расположен в границах, указанных в кадастровом паспорте земельного участка;</w:t>
      </w:r>
    </w:p>
    <w:p w14:paraId="36B20E65" w14:textId="77777777" w:rsidR="004F347C" w:rsidRPr="008C0302" w:rsidRDefault="004F347C" w:rsidP="004F347C">
      <w:pPr>
        <w:widowControl w:val="0"/>
        <w:numPr>
          <w:ilvl w:val="0"/>
          <w:numId w:val="31"/>
        </w:numPr>
        <w:suppressAutoHyphens w:val="0"/>
        <w:autoSpaceDE w:val="0"/>
        <w:autoSpaceDN w:val="0"/>
        <w:adjustRightInd w:val="0"/>
        <w:ind w:right="-1" w:firstLine="709"/>
        <w:jc w:val="both"/>
        <w:rPr>
          <w:bCs/>
          <w:color w:val="0000FF"/>
          <w:sz w:val="22"/>
          <w:szCs w:val="22"/>
        </w:rPr>
      </w:pPr>
      <w:r w:rsidRPr="008C0302">
        <w:rPr>
          <w:sz w:val="22"/>
          <w:szCs w:val="22"/>
        </w:rPr>
        <w:t xml:space="preserve"> местоположение: </w:t>
      </w:r>
      <w:r w:rsidRPr="008C0302">
        <w:rPr>
          <w:bCs/>
          <w:color w:val="0000FF"/>
          <w:sz w:val="22"/>
          <w:szCs w:val="22"/>
        </w:rPr>
        <w:t>____________________________________________</w:t>
      </w:r>
    </w:p>
    <w:p w14:paraId="741BB9F9" w14:textId="77777777" w:rsidR="004F347C" w:rsidRPr="008C0302" w:rsidRDefault="004F347C" w:rsidP="004F347C">
      <w:pPr>
        <w:ind w:right="284" w:firstLine="360"/>
        <w:jc w:val="both"/>
        <w:rPr>
          <w:bCs/>
          <w:color w:val="0000FF"/>
          <w:sz w:val="22"/>
          <w:szCs w:val="22"/>
        </w:rPr>
      </w:pPr>
      <w:r w:rsidRPr="008C0302">
        <w:rPr>
          <w:sz w:val="22"/>
          <w:szCs w:val="22"/>
        </w:rPr>
        <w:t xml:space="preserve">1.2. </w:t>
      </w:r>
      <w:r w:rsidRPr="008C0302">
        <w:rPr>
          <w:bCs/>
          <w:color w:val="0000FF"/>
          <w:sz w:val="22"/>
          <w:szCs w:val="22"/>
        </w:rPr>
        <w:t>На Участке отсутствуют зарегистрированные объекты недвижимого имущества.</w:t>
      </w:r>
    </w:p>
    <w:p w14:paraId="225406EF" w14:textId="5F602F63" w:rsidR="000566B4" w:rsidRPr="008C0302" w:rsidRDefault="004F347C" w:rsidP="004F347C">
      <w:pPr>
        <w:ind w:right="284" w:firstLine="360"/>
        <w:jc w:val="both"/>
        <w:rPr>
          <w:bCs/>
          <w:color w:val="0000FF"/>
          <w:sz w:val="22"/>
          <w:szCs w:val="22"/>
        </w:rPr>
      </w:pPr>
      <w:r w:rsidRPr="008C0302">
        <w:rPr>
          <w:bCs/>
          <w:color w:val="0000FF"/>
          <w:sz w:val="22"/>
          <w:szCs w:val="22"/>
        </w:rPr>
        <w:t>1.3. Ограничения</w:t>
      </w:r>
      <w:r w:rsidR="008C3F16" w:rsidRPr="008C0302">
        <w:rPr>
          <w:bCs/>
          <w:color w:val="0000FF"/>
          <w:sz w:val="22"/>
          <w:szCs w:val="22"/>
        </w:rPr>
        <w:t>/обременения земельного участка:</w:t>
      </w:r>
      <w:r w:rsidRPr="008C0302">
        <w:rPr>
          <w:bCs/>
          <w:color w:val="0000FF"/>
          <w:sz w:val="22"/>
          <w:szCs w:val="22"/>
        </w:rPr>
        <w:t xml:space="preserve"> </w:t>
      </w:r>
    </w:p>
    <w:p w14:paraId="66BA6F07" w14:textId="7893EA5C" w:rsidR="004F347C" w:rsidRDefault="007B0EFB" w:rsidP="004F347C">
      <w:pPr>
        <w:ind w:right="284" w:firstLine="360"/>
        <w:jc w:val="both"/>
        <w:rPr>
          <w:color w:val="0000FF"/>
          <w:sz w:val="22"/>
          <w:szCs w:val="22"/>
        </w:rPr>
      </w:pPr>
      <w:r>
        <w:rPr>
          <w:color w:val="0000FF"/>
          <w:sz w:val="22"/>
          <w:szCs w:val="22"/>
        </w:rPr>
        <w:t>- н</w:t>
      </w:r>
      <w:r w:rsidR="000566B4" w:rsidRPr="008C0302">
        <w:rPr>
          <w:color w:val="0000FF"/>
          <w:sz w:val="22"/>
          <w:szCs w:val="22"/>
        </w:rPr>
        <w:t>а земельном участке расположена опора ЛЭП</w:t>
      </w:r>
      <w:r>
        <w:rPr>
          <w:color w:val="0000FF"/>
          <w:sz w:val="22"/>
          <w:szCs w:val="22"/>
        </w:rPr>
        <w:t xml:space="preserve"> (пересекаются 2 воздушные ЛЭП);</w:t>
      </w:r>
    </w:p>
    <w:p w14:paraId="6BD46094" w14:textId="5F3448FA" w:rsidR="007B0EFB" w:rsidRPr="008C0302" w:rsidRDefault="007B0EFB" w:rsidP="004F347C">
      <w:pPr>
        <w:ind w:right="284" w:firstLine="360"/>
        <w:jc w:val="both"/>
        <w:rPr>
          <w:bCs/>
          <w:color w:val="0000FF"/>
          <w:sz w:val="22"/>
          <w:szCs w:val="22"/>
        </w:rPr>
      </w:pPr>
      <w:r>
        <w:rPr>
          <w:color w:val="0000FF"/>
          <w:sz w:val="22"/>
          <w:szCs w:val="22"/>
        </w:rPr>
        <w:t>- земельный участок расположен на планируемой природно-экологической территории МО «Ключевой участок 1008 «</w:t>
      </w:r>
      <w:proofErr w:type="spellStart"/>
      <w:r>
        <w:rPr>
          <w:color w:val="0000FF"/>
          <w:sz w:val="22"/>
          <w:szCs w:val="22"/>
        </w:rPr>
        <w:t>Дубенско-Киржачский</w:t>
      </w:r>
      <w:proofErr w:type="spellEnd"/>
      <w:r>
        <w:rPr>
          <w:color w:val="0000FF"/>
          <w:sz w:val="22"/>
          <w:szCs w:val="22"/>
        </w:rPr>
        <w:t xml:space="preserve"> природный массив».</w:t>
      </w:r>
    </w:p>
    <w:p w14:paraId="7762FA0D" w14:textId="77777777" w:rsidR="000566B4" w:rsidRPr="008C0302" w:rsidRDefault="000566B4" w:rsidP="004F347C">
      <w:pPr>
        <w:ind w:right="284" w:firstLine="360"/>
        <w:jc w:val="both"/>
        <w:rPr>
          <w:bCs/>
          <w:color w:val="0000FF"/>
          <w:sz w:val="22"/>
          <w:szCs w:val="22"/>
        </w:rPr>
      </w:pPr>
    </w:p>
    <w:p w14:paraId="1D90AB70" w14:textId="77777777" w:rsidR="004F347C" w:rsidRPr="008C0302" w:rsidRDefault="004F347C" w:rsidP="004F347C">
      <w:pPr>
        <w:jc w:val="both"/>
        <w:rPr>
          <w:sz w:val="22"/>
          <w:szCs w:val="22"/>
        </w:rPr>
      </w:pPr>
    </w:p>
    <w:p w14:paraId="520DB816"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Срок Договора</w:t>
      </w:r>
    </w:p>
    <w:p w14:paraId="735BFA02" w14:textId="77777777" w:rsidR="004F347C" w:rsidRPr="008C0302" w:rsidRDefault="004F347C" w:rsidP="004F347C">
      <w:pPr>
        <w:ind w:right="284" w:firstLine="360"/>
        <w:jc w:val="both"/>
        <w:rPr>
          <w:sz w:val="22"/>
          <w:szCs w:val="22"/>
        </w:rPr>
      </w:pPr>
    </w:p>
    <w:p w14:paraId="2A930CA6" w14:textId="77777777" w:rsidR="004F347C" w:rsidRPr="008C0302" w:rsidRDefault="004F347C" w:rsidP="004F347C">
      <w:pPr>
        <w:pStyle w:val="af0"/>
        <w:ind w:firstLine="720"/>
        <w:rPr>
          <w:sz w:val="22"/>
          <w:szCs w:val="22"/>
        </w:rPr>
      </w:pPr>
      <w:r w:rsidRPr="008C0302">
        <w:rPr>
          <w:sz w:val="22"/>
          <w:szCs w:val="22"/>
        </w:rPr>
        <w:t>2.1. Срок аренды Участка устанавливается на ___ лет с _________г. по __________г.</w:t>
      </w:r>
    </w:p>
    <w:p w14:paraId="665901C3" w14:textId="77777777" w:rsidR="004F347C" w:rsidRPr="008C0302" w:rsidRDefault="004F347C" w:rsidP="004F347C">
      <w:pPr>
        <w:pStyle w:val="af0"/>
        <w:ind w:firstLine="720"/>
        <w:rPr>
          <w:sz w:val="22"/>
          <w:szCs w:val="22"/>
        </w:rPr>
      </w:pPr>
      <w:r w:rsidRPr="008C0302">
        <w:rPr>
          <w:sz w:val="22"/>
          <w:szCs w:val="22"/>
        </w:rPr>
        <w:t>2.2. Участок считается переданным Арендодателем в аренду Арендатору с даты, указанной в п.2.1. настоящего Договора.</w:t>
      </w:r>
    </w:p>
    <w:p w14:paraId="7FA57E49" w14:textId="77777777" w:rsidR="004F347C" w:rsidRPr="008C0302" w:rsidRDefault="004F347C" w:rsidP="004F347C">
      <w:pPr>
        <w:pStyle w:val="af0"/>
        <w:ind w:firstLine="720"/>
        <w:rPr>
          <w:sz w:val="22"/>
          <w:szCs w:val="22"/>
        </w:rPr>
      </w:pPr>
      <w:r w:rsidRPr="008C0302">
        <w:rPr>
          <w:sz w:val="22"/>
          <w:szCs w:val="22"/>
        </w:rPr>
        <w:t>2.3. Договор, заключенный на срок более одного года, вступает в силу с даты его государственной регистрации в учреждении юстиции по государственной регистрации прав на недвижимое имущество и сделок с ним.</w:t>
      </w:r>
    </w:p>
    <w:p w14:paraId="0AEABEAB" w14:textId="77777777" w:rsidR="004F347C" w:rsidRPr="008C0302" w:rsidRDefault="004F347C" w:rsidP="004F347C">
      <w:pPr>
        <w:pStyle w:val="af0"/>
        <w:ind w:firstLine="720"/>
        <w:rPr>
          <w:sz w:val="22"/>
          <w:szCs w:val="22"/>
        </w:rPr>
      </w:pPr>
      <w:r w:rsidRPr="008C0302">
        <w:rPr>
          <w:sz w:val="22"/>
          <w:szCs w:val="22"/>
        </w:rPr>
        <w:t>2.4. Стороны установили, что условия заключенного Договора применяются к их отношениям, возникшим до регистрации Договора, начиная с даты, указанной в п.2.1. настоящего Договора.</w:t>
      </w:r>
    </w:p>
    <w:p w14:paraId="6AA15B3E"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Размер и условия внесения арендной платы</w:t>
      </w:r>
    </w:p>
    <w:p w14:paraId="4B365169" w14:textId="77777777" w:rsidR="004F347C" w:rsidRPr="008C0302" w:rsidRDefault="004F347C" w:rsidP="004F347C">
      <w:pPr>
        <w:ind w:left="-360" w:right="284"/>
        <w:rPr>
          <w:b/>
          <w:bCs/>
          <w:sz w:val="22"/>
          <w:szCs w:val="22"/>
        </w:rPr>
      </w:pPr>
    </w:p>
    <w:p w14:paraId="7DDDF498" w14:textId="77777777" w:rsidR="004F347C" w:rsidRPr="008C0302" w:rsidRDefault="004F347C" w:rsidP="004F347C">
      <w:pPr>
        <w:autoSpaceDE w:val="0"/>
        <w:autoSpaceDN w:val="0"/>
        <w:adjustRightInd w:val="0"/>
        <w:ind w:firstLine="540"/>
        <w:jc w:val="both"/>
        <w:rPr>
          <w:color w:val="000000"/>
          <w:sz w:val="22"/>
          <w:szCs w:val="22"/>
        </w:rPr>
      </w:pPr>
      <w:r w:rsidRPr="008C0302">
        <w:rPr>
          <w:color w:val="000000"/>
          <w:sz w:val="22"/>
          <w:szCs w:val="22"/>
        </w:rPr>
        <w:t>3.1. Размер ежегодной арендной платы за Участок устанавливается по результатам аукциона в соответствии с Протоколом _____________________________________________________ от __.__.201_</w:t>
      </w:r>
      <w:r w:rsidRPr="008C0302">
        <w:rPr>
          <w:color w:val="000000"/>
          <w:sz w:val="22"/>
          <w:szCs w:val="22"/>
        </w:rPr>
        <w:br/>
        <w:t>№ _____________ в размере  ____,__ (__________) рублей.</w:t>
      </w:r>
    </w:p>
    <w:p w14:paraId="46FD680D" w14:textId="77777777" w:rsidR="004F347C" w:rsidRPr="008C0302" w:rsidRDefault="004F347C" w:rsidP="004F347C">
      <w:pPr>
        <w:autoSpaceDE w:val="0"/>
        <w:autoSpaceDN w:val="0"/>
        <w:adjustRightInd w:val="0"/>
        <w:ind w:firstLine="426"/>
        <w:jc w:val="both"/>
        <w:rPr>
          <w:sz w:val="22"/>
          <w:szCs w:val="22"/>
          <w:lang w:eastAsia="en-US"/>
        </w:rPr>
      </w:pPr>
      <w:r w:rsidRPr="008C0302">
        <w:rPr>
          <w:color w:val="000000"/>
          <w:sz w:val="22"/>
          <w:szCs w:val="22"/>
        </w:rPr>
        <w:t xml:space="preserve">Арендная плата может быть </w:t>
      </w:r>
      <w:r w:rsidRPr="008C0302">
        <w:rPr>
          <w:color w:val="000000"/>
          <w:sz w:val="22"/>
          <w:szCs w:val="22"/>
          <w:lang w:eastAsia="en-US"/>
        </w:rPr>
        <w:t>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r w:rsidRPr="008C0302">
        <w:rPr>
          <w:sz w:val="22"/>
          <w:szCs w:val="22"/>
          <w:lang w:eastAsia="en-US"/>
        </w:rPr>
        <w:t xml:space="preserve"> аренды.</w:t>
      </w:r>
    </w:p>
    <w:p w14:paraId="028D85E1" w14:textId="77777777" w:rsidR="004F347C" w:rsidRPr="008C0302" w:rsidRDefault="004F347C" w:rsidP="004F347C">
      <w:pPr>
        <w:ind w:firstLine="426"/>
        <w:jc w:val="both"/>
        <w:rPr>
          <w:sz w:val="22"/>
          <w:szCs w:val="22"/>
        </w:rPr>
      </w:pPr>
      <w:r w:rsidRPr="008C0302">
        <w:rPr>
          <w:sz w:val="22"/>
          <w:szCs w:val="22"/>
        </w:rPr>
        <w:t>Размер арендной платы за неполный период (квартал/месяц) исчисляется пропорционально количеству календарных дней аренды в данном периоде (квартале/месяце).</w:t>
      </w:r>
    </w:p>
    <w:p w14:paraId="0A55C356" w14:textId="77777777" w:rsidR="004F347C" w:rsidRPr="008C0302" w:rsidRDefault="004F347C" w:rsidP="004F347C">
      <w:pPr>
        <w:pStyle w:val="af0"/>
        <w:ind w:firstLine="709"/>
        <w:rPr>
          <w:b/>
          <w:bCs/>
          <w:snapToGrid w:val="0"/>
          <w:sz w:val="22"/>
          <w:szCs w:val="22"/>
        </w:rPr>
      </w:pPr>
      <w:r w:rsidRPr="008C0302">
        <w:rPr>
          <w:sz w:val="22"/>
          <w:szCs w:val="22"/>
        </w:rPr>
        <w:t>3.2. Реквизиты для внесения арендной платы на дату подписания настоящего договора указаны в Приложении № 2 (Расчет арендной платы) к Договору, которое является неотъемлемой частью Договора.</w:t>
      </w:r>
    </w:p>
    <w:p w14:paraId="17336F5F" w14:textId="77777777" w:rsidR="004F347C" w:rsidRPr="008C0302" w:rsidRDefault="004F347C" w:rsidP="004F347C">
      <w:pPr>
        <w:ind w:right="284" w:firstLine="426"/>
        <w:jc w:val="both"/>
        <w:rPr>
          <w:sz w:val="22"/>
          <w:szCs w:val="22"/>
        </w:rPr>
      </w:pPr>
      <w:r w:rsidRPr="008C0302">
        <w:rPr>
          <w:sz w:val="22"/>
          <w:szCs w:val="22"/>
        </w:rPr>
        <w:t>3.3. Арендная плата вносится Арендатором: юридическими лицами – ежеквартально, не позднее 15 числа последнего месяца текущего квартала, физическими лицами – ежемесячно, не позднее 10 числа текущего месяца(включительно)</w:t>
      </w:r>
    </w:p>
    <w:p w14:paraId="2B4451AA" w14:textId="77777777" w:rsidR="004F347C" w:rsidRPr="008C0302" w:rsidRDefault="004F347C" w:rsidP="004F347C">
      <w:pPr>
        <w:ind w:right="284" w:firstLine="360"/>
        <w:jc w:val="both"/>
        <w:rPr>
          <w:sz w:val="22"/>
          <w:szCs w:val="22"/>
        </w:rPr>
      </w:pPr>
      <w:r w:rsidRPr="008C0302">
        <w:rPr>
          <w:sz w:val="22"/>
          <w:szCs w:val="22"/>
        </w:rPr>
        <w:t>3.4. Арендная плата начисляется с даты заключения Договора.</w:t>
      </w:r>
    </w:p>
    <w:p w14:paraId="76FDC042" w14:textId="77777777" w:rsidR="004F347C" w:rsidRPr="008C0302" w:rsidRDefault="004F347C" w:rsidP="004F347C">
      <w:pPr>
        <w:ind w:right="284" w:firstLine="360"/>
        <w:jc w:val="both"/>
        <w:rPr>
          <w:sz w:val="22"/>
          <w:szCs w:val="22"/>
        </w:rPr>
      </w:pPr>
      <w:r w:rsidRPr="008C0302">
        <w:rPr>
          <w:sz w:val="22"/>
          <w:szCs w:val="22"/>
        </w:rPr>
        <w:t xml:space="preserve">3.5. Размер арендной платы изменяется и подлежит обязательной уплате Арендатором в случае изменения максимального размера уровня инфляции, </w:t>
      </w:r>
      <w:r w:rsidRPr="008C0302">
        <w:rPr>
          <w:color w:val="000000"/>
          <w:sz w:val="22"/>
          <w:szCs w:val="22"/>
          <w:lang w:eastAsia="en-US"/>
        </w:rPr>
        <w:t>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w:t>
      </w:r>
      <w:r w:rsidRPr="008C0302">
        <w:rPr>
          <w:sz w:val="22"/>
          <w:szCs w:val="22"/>
        </w:rPr>
        <w:t>, без согласования с Арендатором и без внесения соответствующих изменений или дополнений в настоящий Договор.</w:t>
      </w:r>
    </w:p>
    <w:p w14:paraId="7FC58FD5" w14:textId="77777777" w:rsidR="004F347C" w:rsidRPr="008C0302" w:rsidRDefault="004F347C" w:rsidP="004F347C">
      <w:pPr>
        <w:ind w:right="284" w:firstLine="360"/>
        <w:jc w:val="both"/>
        <w:rPr>
          <w:sz w:val="22"/>
          <w:szCs w:val="22"/>
        </w:rPr>
      </w:pPr>
      <w:r w:rsidRPr="008C0302">
        <w:rPr>
          <w:sz w:val="22"/>
          <w:szCs w:val="22"/>
        </w:rPr>
        <w:t>Исчисление и уплата Арендатором арендной платы осуществляется на основании письменного уведомления, направленного Арендодателем по адресу Арендатора, указанному в Договоре.</w:t>
      </w:r>
    </w:p>
    <w:p w14:paraId="592BDD88" w14:textId="77777777" w:rsidR="004F347C" w:rsidRPr="008C0302" w:rsidRDefault="004F347C" w:rsidP="004F347C">
      <w:pPr>
        <w:ind w:right="284" w:firstLine="360"/>
        <w:jc w:val="both"/>
        <w:rPr>
          <w:color w:val="000000"/>
          <w:sz w:val="22"/>
          <w:szCs w:val="22"/>
          <w:lang w:eastAsia="en-US"/>
        </w:rPr>
      </w:pPr>
      <w:r w:rsidRPr="008C0302">
        <w:rPr>
          <w:sz w:val="22"/>
          <w:szCs w:val="22"/>
        </w:rPr>
        <w:t xml:space="preserve">Стороны считают размер арендной платы измененным со дня введения нового размера инфляции, установленного </w:t>
      </w:r>
      <w:proofErr w:type="gramStart"/>
      <w:r w:rsidRPr="008C0302">
        <w:rPr>
          <w:color w:val="000000"/>
          <w:sz w:val="22"/>
          <w:szCs w:val="22"/>
          <w:lang w:eastAsia="en-US"/>
        </w:rPr>
        <w:t>в федеральным законом</w:t>
      </w:r>
      <w:proofErr w:type="gramEnd"/>
      <w:r w:rsidRPr="008C0302">
        <w:rPr>
          <w:color w:val="000000"/>
          <w:sz w:val="22"/>
          <w:szCs w:val="22"/>
          <w:lang w:eastAsia="en-US"/>
        </w:rPr>
        <w:t xml:space="preserve"> о федеральном бюджете на очередной финансовый год и плановый период, который применяется ежегодно по состоянию на начало очередного финансового года.</w:t>
      </w:r>
    </w:p>
    <w:p w14:paraId="01B605E3" w14:textId="77777777" w:rsidR="000C5850" w:rsidRPr="008C0302" w:rsidRDefault="000C5850" w:rsidP="004F347C">
      <w:pPr>
        <w:ind w:right="284" w:firstLine="360"/>
        <w:jc w:val="both"/>
        <w:rPr>
          <w:sz w:val="22"/>
          <w:szCs w:val="22"/>
        </w:rPr>
      </w:pPr>
    </w:p>
    <w:p w14:paraId="02DE8DB1"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Права и обязанности Сторон</w:t>
      </w:r>
    </w:p>
    <w:p w14:paraId="2EEE6644" w14:textId="77777777" w:rsidR="004F347C" w:rsidRPr="008C0302" w:rsidRDefault="004F347C" w:rsidP="004F347C">
      <w:pPr>
        <w:ind w:right="284"/>
        <w:rPr>
          <w:sz w:val="22"/>
          <w:szCs w:val="22"/>
        </w:rPr>
      </w:pPr>
    </w:p>
    <w:p w14:paraId="0AD60391" w14:textId="77777777" w:rsidR="004F347C" w:rsidRPr="008C0302" w:rsidRDefault="004F347C" w:rsidP="004F347C">
      <w:pPr>
        <w:ind w:right="284" w:firstLine="360"/>
        <w:jc w:val="both"/>
        <w:rPr>
          <w:sz w:val="22"/>
          <w:szCs w:val="22"/>
        </w:rPr>
      </w:pPr>
      <w:r w:rsidRPr="008C0302">
        <w:rPr>
          <w:sz w:val="22"/>
          <w:szCs w:val="22"/>
        </w:rPr>
        <w:t>4.1. Арендодатель имеет право:</w:t>
      </w:r>
    </w:p>
    <w:p w14:paraId="4F539962" w14:textId="77777777" w:rsidR="004F347C" w:rsidRPr="008C0302" w:rsidRDefault="004F347C" w:rsidP="004F347C">
      <w:pPr>
        <w:widowControl w:val="0"/>
        <w:suppressAutoHyphens w:val="0"/>
        <w:spacing w:before="120"/>
        <w:ind w:left="142" w:firstLine="360"/>
        <w:jc w:val="both"/>
        <w:rPr>
          <w:sz w:val="22"/>
          <w:szCs w:val="22"/>
        </w:rPr>
      </w:pPr>
      <w:r w:rsidRPr="008C0302">
        <w:rPr>
          <w:sz w:val="22"/>
          <w:szCs w:val="22"/>
        </w:rPr>
        <w:t>4.1.1. Требовать досрочного расторжения Договора при использовании Участка не в соответствии с целевым назначением и (или) не в соответствии с разрешенным использованием, при невнесении арендной платы в течение двух периодов (квартал/месяц) подряд.</w:t>
      </w:r>
    </w:p>
    <w:p w14:paraId="553017EC" w14:textId="77777777" w:rsidR="004F347C" w:rsidRPr="008C0302" w:rsidRDefault="004F347C" w:rsidP="004F347C">
      <w:pPr>
        <w:ind w:right="284" w:firstLine="360"/>
        <w:jc w:val="both"/>
        <w:rPr>
          <w:sz w:val="22"/>
          <w:szCs w:val="22"/>
        </w:rPr>
      </w:pPr>
      <w:r w:rsidRPr="008C0302">
        <w:rPr>
          <w:sz w:val="22"/>
          <w:szCs w:val="22"/>
        </w:rPr>
        <w:lastRenderedPageBreak/>
        <w:t>4.1.2. На беспрепятственный доступ на территорию арендуемого Участка с целью его осмотра на предмет соблюдения условий настоящего Договора.</w:t>
      </w:r>
    </w:p>
    <w:p w14:paraId="311291FA" w14:textId="77777777" w:rsidR="004F347C" w:rsidRPr="008C0302" w:rsidRDefault="004F347C" w:rsidP="004F347C">
      <w:pPr>
        <w:ind w:right="284" w:firstLine="360"/>
        <w:jc w:val="both"/>
        <w:rPr>
          <w:sz w:val="22"/>
          <w:szCs w:val="22"/>
        </w:rPr>
      </w:pPr>
      <w:r w:rsidRPr="008C0302">
        <w:rPr>
          <w:sz w:val="22"/>
          <w:szCs w:val="22"/>
        </w:rPr>
        <w:t>4.1.3. На возмещение убытков, причиненных ухудшением качества Участка и в результате использования Участка не по целевому назначению и (или) не в соответствии с разрешенным использованием и с нарушением законодательства.</w:t>
      </w:r>
    </w:p>
    <w:p w14:paraId="3076E41C" w14:textId="77777777" w:rsidR="004F347C" w:rsidRPr="008C0302" w:rsidRDefault="004F347C" w:rsidP="004F347C">
      <w:pPr>
        <w:ind w:right="284" w:firstLine="360"/>
        <w:jc w:val="both"/>
        <w:rPr>
          <w:sz w:val="22"/>
          <w:szCs w:val="22"/>
        </w:rPr>
      </w:pPr>
      <w:r w:rsidRPr="008C0302">
        <w:rPr>
          <w:sz w:val="22"/>
          <w:szCs w:val="22"/>
        </w:rPr>
        <w:t>4.2. Арендодатель обязан:</w:t>
      </w:r>
    </w:p>
    <w:p w14:paraId="5C19DA2A" w14:textId="77777777" w:rsidR="004F347C" w:rsidRPr="008C0302" w:rsidRDefault="004F347C" w:rsidP="004F347C">
      <w:pPr>
        <w:ind w:right="284" w:firstLine="360"/>
        <w:jc w:val="both"/>
        <w:rPr>
          <w:sz w:val="22"/>
          <w:szCs w:val="22"/>
        </w:rPr>
      </w:pPr>
      <w:r w:rsidRPr="008C0302">
        <w:rPr>
          <w:sz w:val="22"/>
          <w:szCs w:val="22"/>
        </w:rPr>
        <w:t>4.2.1. Выполнять в полном объеме все условия Договора.</w:t>
      </w:r>
    </w:p>
    <w:p w14:paraId="66D36ED9" w14:textId="77777777" w:rsidR="004F347C" w:rsidRPr="008C0302" w:rsidRDefault="004F347C" w:rsidP="004F347C">
      <w:pPr>
        <w:ind w:right="284" w:firstLine="360"/>
        <w:jc w:val="both"/>
        <w:rPr>
          <w:sz w:val="22"/>
          <w:szCs w:val="22"/>
        </w:rPr>
      </w:pPr>
      <w:r w:rsidRPr="008C0302">
        <w:rPr>
          <w:sz w:val="22"/>
          <w:szCs w:val="22"/>
        </w:rPr>
        <w:t>4.2.2. Письменно уведомить Арендатора об изменении реквизитов, указанных в п. 3.2 настоящего Договора, для перечисления арендной платы.</w:t>
      </w:r>
    </w:p>
    <w:p w14:paraId="585062C2" w14:textId="77777777" w:rsidR="004F347C" w:rsidRPr="008C0302" w:rsidRDefault="004F347C" w:rsidP="004F347C">
      <w:pPr>
        <w:ind w:right="284" w:firstLine="360"/>
        <w:jc w:val="both"/>
        <w:rPr>
          <w:sz w:val="22"/>
          <w:szCs w:val="22"/>
        </w:rPr>
      </w:pPr>
      <w:r w:rsidRPr="008C0302">
        <w:rPr>
          <w:sz w:val="22"/>
          <w:szCs w:val="22"/>
        </w:rPr>
        <w:t xml:space="preserve">4.2.3. Своевременно производить перерасчет арендной платы и своевременно информировать об этом Арендатора в случаях, указанных в </w:t>
      </w:r>
      <w:proofErr w:type="spellStart"/>
      <w:r w:rsidRPr="008C0302">
        <w:rPr>
          <w:sz w:val="22"/>
          <w:szCs w:val="22"/>
        </w:rPr>
        <w:t>пп</w:t>
      </w:r>
      <w:proofErr w:type="spellEnd"/>
      <w:r w:rsidRPr="008C0302">
        <w:rPr>
          <w:sz w:val="22"/>
          <w:szCs w:val="22"/>
        </w:rPr>
        <w:t>. 3.2, 3.5 настоящего Договора.</w:t>
      </w:r>
    </w:p>
    <w:p w14:paraId="1EE983D8" w14:textId="77777777" w:rsidR="004F347C" w:rsidRPr="008C0302" w:rsidRDefault="004F347C" w:rsidP="004F347C">
      <w:pPr>
        <w:ind w:right="284" w:firstLine="360"/>
        <w:jc w:val="both"/>
        <w:rPr>
          <w:sz w:val="22"/>
          <w:szCs w:val="22"/>
        </w:rPr>
      </w:pPr>
      <w:r w:rsidRPr="008C0302">
        <w:rPr>
          <w:sz w:val="22"/>
          <w:szCs w:val="22"/>
        </w:rPr>
        <w:t>4.2.4. Не вмешиваться в хозяйственную деятельность Арендатора, если она не противоречит условиям Договора и действующему законодательству.</w:t>
      </w:r>
    </w:p>
    <w:p w14:paraId="7F73C75D" w14:textId="77777777" w:rsidR="004F347C" w:rsidRPr="008C0302" w:rsidRDefault="004F347C" w:rsidP="004F347C">
      <w:pPr>
        <w:ind w:right="284" w:firstLine="360"/>
        <w:jc w:val="both"/>
        <w:rPr>
          <w:sz w:val="22"/>
          <w:szCs w:val="22"/>
        </w:rPr>
      </w:pPr>
      <w:r w:rsidRPr="008C0302">
        <w:rPr>
          <w:sz w:val="22"/>
          <w:szCs w:val="22"/>
        </w:rPr>
        <w:t>4.3. Арендатор имеет право:</w:t>
      </w:r>
    </w:p>
    <w:p w14:paraId="17B42915" w14:textId="77777777" w:rsidR="004F347C" w:rsidRPr="008C0302" w:rsidRDefault="004F347C" w:rsidP="004F347C">
      <w:pPr>
        <w:ind w:right="284" w:firstLine="360"/>
        <w:jc w:val="both"/>
        <w:rPr>
          <w:sz w:val="22"/>
          <w:szCs w:val="22"/>
        </w:rPr>
      </w:pPr>
      <w:r w:rsidRPr="008C0302">
        <w:rPr>
          <w:sz w:val="22"/>
          <w:szCs w:val="22"/>
        </w:rPr>
        <w:t>4.3.1. Использовать Участок на условиях, установленных настоящим Договором.</w:t>
      </w:r>
    </w:p>
    <w:p w14:paraId="7598CC7D" w14:textId="77777777" w:rsidR="004F347C" w:rsidRPr="008C0302" w:rsidRDefault="004F347C" w:rsidP="004F347C">
      <w:pPr>
        <w:ind w:right="284" w:firstLine="360"/>
        <w:jc w:val="both"/>
        <w:rPr>
          <w:sz w:val="22"/>
          <w:szCs w:val="22"/>
        </w:rPr>
      </w:pPr>
      <w:r w:rsidRPr="008C0302">
        <w:rPr>
          <w:sz w:val="22"/>
          <w:szCs w:val="22"/>
        </w:rPr>
        <w:t>4.3.2. С согласия Арендодателя сдавать Участок в субаренду, а также передавать свои права и обязанности по Договору третьим лицам в порядке, установленном законодательством.</w:t>
      </w:r>
    </w:p>
    <w:p w14:paraId="01E9CAA7" w14:textId="77777777" w:rsidR="004F347C" w:rsidRPr="008C0302" w:rsidRDefault="004F347C" w:rsidP="004F347C">
      <w:pPr>
        <w:ind w:right="284" w:firstLine="360"/>
        <w:jc w:val="both"/>
        <w:rPr>
          <w:sz w:val="22"/>
          <w:szCs w:val="22"/>
        </w:rPr>
      </w:pPr>
      <w:r w:rsidRPr="008C0302">
        <w:rPr>
          <w:sz w:val="22"/>
          <w:szCs w:val="22"/>
        </w:rPr>
        <w:t>4.4. Арендатор обязан:</w:t>
      </w:r>
    </w:p>
    <w:p w14:paraId="01102A3C" w14:textId="77777777" w:rsidR="004F347C" w:rsidRPr="008C0302" w:rsidRDefault="004F347C" w:rsidP="004F347C">
      <w:pPr>
        <w:ind w:right="284" w:firstLine="360"/>
        <w:jc w:val="both"/>
        <w:rPr>
          <w:sz w:val="22"/>
          <w:szCs w:val="22"/>
        </w:rPr>
      </w:pPr>
      <w:r w:rsidRPr="008C0302">
        <w:rPr>
          <w:sz w:val="22"/>
          <w:szCs w:val="22"/>
        </w:rPr>
        <w:t>4.4.1. Выполнять в полном объеме все условия настоящего Договора.</w:t>
      </w:r>
    </w:p>
    <w:p w14:paraId="6430F0CD" w14:textId="77777777" w:rsidR="004F347C" w:rsidRPr="008C0302" w:rsidRDefault="004F347C" w:rsidP="004F347C">
      <w:pPr>
        <w:ind w:right="284" w:firstLine="360"/>
        <w:jc w:val="both"/>
        <w:rPr>
          <w:sz w:val="22"/>
          <w:szCs w:val="22"/>
        </w:rPr>
      </w:pPr>
      <w:r w:rsidRPr="008C0302">
        <w:rPr>
          <w:sz w:val="22"/>
          <w:szCs w:val="22"/>
        </w:rPr>
        <w:t>4.4.2. Использовать Участок в соответствии с целевым назначением и разрешенным использованием.</w:t>
      </w:r>
    </w:p>
    <w:p w14:paraId="4492D15E" w14:textId="77777777" w:rsidR="004F347C" w:rsidRPr="008C0302" w:rsidRDefault="004F347C" w:rsidP="004F347C">
      <w:pPr>
        <w:ind w:right="284" w:firstLine="360"/>
        <w:jc w:val="both"/>
        <w:rPr>
          <w:sz w:val="22"/>
          <w:szCs w:val="22"/>
        </w:rPr>
      </w:pPr>
      <w:r w:rsidRPr="008C0302">
        <w:rPr>
          <w:sz w:val="22"/>
          <w:szCs w:val="22"/>
        </w:rPr>
        <w:t>4.4.3. Принять Участок по Договору аренды.</w:t>
      </w:r>
    </w:p>
    <w:p w14:paraId="4F76D545" w14:textId="77777777" w:rsidR="004F347C" w:rsidRPr="008C0302" w:rsidRDefault="004F347C" w:rsidP="004F347C">
      <w:pPr>
        <w:ind w:right="284" w:firstLine="360"/>
        <w:jc w:val="both"/>
        <w:rPr>
          <w:sz w:val="22"/>
          <w:szCs w:val="22"/>
        </w:rPr>
      </w:pPr>
      <w:r w:rsidRPr="008C0302">
        <w:rPr>
          <w:sz w:val="22"/>
          <w:szCs w:val="22"/>
        </w:rPr>
        <w:t>4.4.4. Уплачивать арендную плату в размере и сроки, установленные Договором, в течение 7 (семи) календарных дней со дня принятия банком платежного документа направлять Арендодателю документ, подтверждающий оплату.</w:t>
      </w:r>
    </w:p>
    <w:p w14:paraId="1CE094E8" w14:textId="77777777" w:rsidR="004F347C" w:rsidRPr="008C0302" w:rsidRDefault="004F347C" w:rsidP="004F347C">
      <w:pPr>
        <w:ind w:right="284" w:firstLine="360"/>
        <w:jc w:val="both"/>
        <w:rPr>
          <w:sz w:val="22"/>
          <w:szCs w:val="22"/>
        </w:rPr>
      </w:pPr>
      <w:r w:rsidRPr="008C0302">
        <w:rPr>
          <w:sz w:val="22"/>
          <w:szCs w:val="22"/>
        </w:rPr>
        <w:t>4.4.5. Обеспечить Арендодателю, представителям Министерства имущественных отношений Московской области, наделенного полномочиями по государственному контролю за распоряжением земельными участками, права государственной собственности на которые не разграничены, доступ на Участок по их требованию для целей контроля выполнения Арендатором п. 4.4.2 настоящего Договора.</w:t>
      </w:r>
    </w:p>
    <w:p w14:paraId="6EBD3DC7" w14:textId="77777777" w:rsidR="004F347C" w:rsidRPr="008C0302" w:rsidRDefault="004F347C" w:rsidP="004F347C">
      <w:pPr>
        <w:ind w:right="284" w:firstLine="360"/>
        <w:jc w:val="both"/>
        <w:rPr>
          <w:sz w:val="22"/>
          <w:szCs w:val="22"/>
        </w:rPr>
      </w:pPr>
      <w:r w:rsidRPr="008C0302">
        <w:rPr>
          <w:sz w:val="22"/>
          <w:szCs w:val="22"/>
        </w:rPr>
        <w:t>4.4.6. После подписания настоящего Договора (изменений и дополнений к нему) в течение 7 (семи) календарных дней направить его (их) в орган, осуществляющий государственную регистрацию прав на недвижимое имущество и сделок с ним.</w:t>
      </w:r>
    </w:p>
    <w:p w14:paraId="6CF7EFA7" w14:textId="77777777" w:rsidR="004F347C" w:rsidRPr="008C0302" w:rsidRDefault="004F347C" w:rsidP="004F347C">
      <w:pPr>
        <w:ind w:right="284" w:firstLine="360"/>
        <w:jc w:val="both"/>
        <w:rPr>
          <w:sz w:val="22"/>
          <w:szCs w:val="22"/>
        </w:rPr>
      </w:pPr>
      <w:r w:rsidRPr="008C0302">
        <w:rPr>
          <w:sz w:val="22"/>
          <w:szCs w:val="22"/>
        </w:rPr>
        <w:t>4.4.7. В течение 7 (семи) календарных дней с даты получения зарегистрированного Договора направить Арендодателю один экземпляр.</w:t>
      </w:r>
    </w:p>
    <w:p w14:paraId="7EB1DD50" w14:textId="77777777" w:rsidR="004F347C" w:rsidRPr="008C0302" w:rsidRDefault="004F347C" w:rsidP="004F347C">
      <w:pPr>
        <w:ind w:right="284" w:firstLine="360"/>
        <w:jc w:val="both"/>
        <w:rPr>
          <w:sz w:val="22"/>
          <w:szCs w:val="22"/>
        </w:rPr>
      </w:pPr>
      <w:r w:rsidRPr="008C0302">
        <w:rPr>
          <w:sz w:val="22"/>
          <w:szCs w:val="22"/>
        </w:rPr>
        <w:t>4.4.8. В случае передачи прав и обязанностей Арендатора в течение 3 (трех) рабочих дней обязан направить Арендодателю надлежащим образом заверенные копии соответствующих договоров с отметкой о государственной регистрации.</w:t>
      </w:r>
    </w:p>
    <w:p w14:paraId="08844BD0" w14:textId="77777777" w:rsidR="004F347C" w:rsidRPr="008C0302" w:rsidRDefault="004F347C" w:rsidP="004F347C">
      <w:pPr>
        <w:ind w:right="284" w:firstLine="360"/>
        <w:jc w:val="both"/>
        <w:rPr>
          <w:sz w:val="22"/>
          <w:szCs w:val="22"/>
        </w:rPr>
      </w:pPr>
      <w:r w:rsidRPr="008C0302">
        <w:rPr>
          <w:sz w:val="22"/>
          <w:szCs w:val="22"/>
        </w:rPr>
        <w:t>4.4.9.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14:paraId="4EA9680B" w14:textId="67F4ADB8" w:rsidR="004F347C" w:rsidRDefault="004F347C" w:rsidP="00BE26AA">
      <w:pPr>
        <w:autoSpaceDE w:val="0"/>
        <w:autoSpaceDN w:val="0"/>
        <w:adjustRightInd w:val="0"/>
        <w:jc w:val="both"/>
        <w:rPr>
          <w:sz w:val="22"/>
          <w:szCs w:val="22"/>
        </w:rPr>
      </w:pPr>
      <w:r w:rsidRPr="008C0302">
        <w:rPr>
          <w:sz w:val="22"/>
          <w:szCs w:val="22"/>
        </w:rPr>
        <w:t xml:space="preserve">      4.4.10. Обеспечить допуск представителей собственника или представителей организации, осуществляющей эксплуатацию, расположенных на Участке, инженерных коммуникаций –</w:t>
      </w:r>
      <w:r w:rsidR="00BE26AA">
        <w:rPr>
          <w:sz w:val="22"/>
          <w:szCs w:val="22"/>
        </w:rPr>
        <w:t xml:space="preserve"> </w:t>
      </w:r>
      <w:r w:rsidR="00BE26AA">
        <w:rPr>
          <w:sz w:val="22"/>
          <w:szCs w:val="22"/>
        </w:rPr>
        <w:br/>
        <w:t>к опоре ЛЭП</w:t>
      </w:r>
      <w:r w:rsidR="00A87AD3">
        <w:rPr>
          <w:sz w:val="22"/>
          <w:szCs w:val="22"/>
        </w:rPr>
        <w:t>,</w:t>
      </w:r>
      <w:r w:rsidR="00BE26AA">
        <w:rPr>
          <w:sz w:val="22"/>
          <w:szCs w:val="22"/>
        </w:rPr>
        <w:t xml:space="preserve"> </w:t>
      </w:r>
      <w:r w:rsidRPr="008C0302">
        <w:rPr>
          <w:sz w:val="22"/>
          <w:szCs w:val="22"/>
        </w:rPr>
        <w:t xml:space="preserve">в целях обеспечения безопасности </w:t>
      </w:r>
      <w:r w:rsidR="00F11845" w:rsidRPr="008C0302">
        <w:rPr>
          <w:sz w:val="22"/>
          <w:szCs w:val="22"/>
        </w:rPr>
        <w:t>данных инженерных коммуникаций.</w:t>
      </w:r>
    </w:p>
    <w:p w14:paraId="30B96A79" w14:textId="4D0DC619" w:rsidR="00D32FCE" w:rsidRPr="008C0302" w:rsidRDefault="00D32FCE" w:rsidP="0057612C">
      <w:pPr>
        <w:autoSpaceDE w:val="0"/>
        <w:autoSpaceDN w:val="0"/>
        <w:adjustRightInd w:val="0"/>
        <w:ind w:hanging="709"/>
        <w:jc w:val="both"/>
        <w:rPr>
          <w:sz w:val="22"/>
          <w:szCs w:val="22"/>
        </w:rPr>
      </w:pPr>
      <w:r>
        <w:rPr>
          <w:sz w:val="22"/>
          <w:szCs w:val="22"/>
        </w:rPr>
        <w:t xml:space="preserve">      </w:t>
      </w:r>
      <w:r w:rsidR="0057612C">
        <w:rPr>
          <w:sz w:val="22"/>
          <w:szCs w:val="22"/>
        </w:rPr>
        <w:t xml:space="preserve">           </w:t>
      </w:r>
      <w:r>
        <w:rPr>
          <w:sz w:val="22"/>
          <w:szCs w:val="22"/>
        </w:rPr>
        <w:t xml:space="preserve"> 4.4.11. Использовать Участок в соответствии с Постановлением Правительства Российской Федерации </w:t>
      </w:r>
      <w:r w:rsidR="0057612C">
        <w:rPr>
          <w:sz w:val="22"/>
          <w:szCs w:val="22"/>
        </w:rPr>
        <w:br/>
      </w:r>
      <w:r>
        <w:rPr>
          <w:sz w:val="22"/>
          <w:szCs w:val="22"/>
        </w:rP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40953D3" w14:textId="704C7C4E" w:rsidR="004F347C" w:rsidRPr="008C0302" w:rsidRDefault="00D32FCE" w:rsidP="0057612C">
      <w:pPr>
        <w:ind w:right="284" w:firstLine="360"/>
        <w:jc w:val="both"/>
        <w:rPr>
          <w:sz w:val="22"/>
          <w:szCs w:val="22"/>
        </w:rPr>
      </w:pPr>
      <w:r>
        <w:rPr>
          <w:sz w:val="22"/>
          <w:szCs w:val="22"/>
        </w:rPr>
        <w:t>4.4.12</w:t>
      </w:r>
      <w:r w:rsidR="004F347C" w:rsidRPr="008C0302">
        <w:rPr>
          <w:sz w:val="22"/>
          <w:szCs w:val="22"/>
        </w:rPr>
        <w:t>.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14:paraId="04E199BA" w14:textId="13CF6A6B" w:rsidR="004F347C" w:rsidRPr="008C0302" w:rsidRDefault="00D32FCE" w:rsidP="0057612C">
      <w:pPr>
        <w:ind w:right="284" w:firstLine="360"/>
        <w:jc w:val="both"/>
        <w:rPr>
          <w:sz w:val="22"/>
          <w:szCs w:val="22"/>
        </w:rPr>
      </w:pPr>
      <w:r>
        <w:rPr>
          <w:sz w:val="22"/>
          <w:szCs w:val="22"/>
        </w:rPr>
        <w:t>4.4.13</w:t>
      </w:r>
      <w:r w:rsidR="004F347C" w:rsidRPr="008C0302">
        <w:rPr>
          <w:sz w:val="22"/>
          <w:szCs w:val="22"/>
        </w:rPr>
        <w:t>. Своевременно письменно уведомить Арендодателя об изменении своих почтовых и банковских реквизитов.</w:t>
      </w:r>
    </w:p>
    <w:p w14:paraId="5DD32067" w14:textId="55711AEC" w:rsidR="004F347C" w:rsidRPr="008C0302" w:rsidRDefault="00D32FCE" w:rsidP="004F347C">
      <w:pPr>
        <w:ind w:right="284" w:firstLine="360"/>
        <w:jc w:val="both"/>
        <w:rPr>
          <w:sz w:val="22"/>
          <w:szCs w:val="22"/>
        </w:rPr>
      </w:pPr>
      <w:r>
        <w:rPr>
          <w:sz w:val="22"/>
          <w:szCs w:val="22"/>
        </w:rPr>
        <w:t>4.4.14</w:t>
      </w:r>
      <w:r w:rsidR="004F347C" w:rsidRPr="008C0302">
        <w:rPr>
          <w:sz w:val="22"/>
          <w:szCs w:val="22"/>
        </w:rPr>
        <w:t>.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14:paraId="14217284" w14:textId="5C6D6777" w:rsidR="00F11845" w:rsidRPr="008C0302" w:rsidRDefault="004F347C" w:rsidP="008C0302">
      <w:pPr>
        <w:ind w:right="284" w:firstLine="360"/>
        <w:jc w:val="both"/>
        <w:rPr>
          <w:sz w:val="22"/>
          <w:szCs w:val="22"/>
        </w:rPr>
      </w:pPr>
      <w:r w:rsidRPr="008C0302">
        <w:rPr>
          <w:sz w:val="22"/>
          <w:szCs w:val="22"/>
        </w:rPr>
        <w:t>4.5. Арендодатель и Арендатор имеют иные права и несут иные обязанности, установленные законодательством.</w:t>
      </w:r>
    </w:p>
    <w:p w14:paraId="1215A974" w14:textId="77777777" w:rsidR="004F347C" w:rsidRPr="008C0302" w:rsidRDefault="004F347C" w:rsidP="004F347C">
      <w:pPr>
        <w:ind w:right="284" w:firstLine="360"/>
        <w:jc w:val="both"/>
        <w:rPr>
          <w:sz w:val="22"/>
          <w:szCs w:val="22"/>
        </w:rPr>
      </w:pPr>
    </w:p>
    <w:p w14:paraId="64126F27"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Ответственность Сторон</w:t>
      </w:r>
    </w:p>
    <w:p w14:paraId="323F04DC" w14:textId="77777777" w:rsidR="004F347C" w:rsidRPr="008C0302" w:rsidRDefault="004F347C" w:rsidP="004F347C">
      <w:pPr>
        <w:ind w:left="-360" w:right="284"/>
        <w:rPr>
          <w:b/>
          <w:bCs/>
          <w:sz w:val="22"/>
          <w:szCs w:val="22"/>
        </w:rPr>
      </w:pPr>
    </w:p>
    <w:p w14:paraId="36AA2FA8" w14:textId="77777777" w:rsidR="004F347C" w:rsidRPr="008C0302" w:rsidRDefault="004F347C" w:rsidP="004F347C">
      <w:pPr>
        <w:ind w:right="284" w:firstLine="360"/>
        <w:jc w:val="both"/>
        <w:rPr>
          <w:sz w:val="22"/>
          <w:szCs w:val="22"/>
        </w:rPr>
      </w:pPr>
      <w:r w:rsidRPr="008C0302">
        <w:rPr>
          <w:sz w:val="22"/>
          <w:szCs w:val="22"/>
        </w:rPr>
        <w:t>5.1. За нарушение условий настоящего Договора Стороны несут ответственность, предусмотренную законодательством Российской Федерации и Московской области.</w:t>
      </w:r>
    </w:p>
    <w:p w14:paraId="39F321AA" w14:textId="77777777" w:rsidR="004F347C" w:rsidRPr="008C0302" w:rsidRDefault="004F347C" w:rsidP="004F347C">
      <w:pPr>
        <w:ind w:right="284" w:firstLine="360"/>
        <w:jc w:val="both"/>
        <w:rPr>
          <w:sz w:val="22"/>
          <w:szCs w:val="22"/>
        </w:rPr>
      </w:pPr>
      <w:r w:rsidRPr="008C0302">
        <w:rPr>
          <w:sz w:val="22"/>
          <w:szCs w:val="22"/>
        </w:rPr>
        <w:lastRenderedPageBreak/>
        <w:t xml:space="preserve">5.2. За нарушение срока внесения арендной платы по настоящему Договору Арендатор уплачивает Арендодателю неустойку в размере 0,05% от неуплаченной суммы арендной платы за каждый день просрочки. </w:t>
      </w:r>
    </w:p>
    <w:p w14:paraId="3F5F443C" w14:textId="77777777" w:rsidR="004F347C" w:rsidRPr="008C0302" w:rsidRDefault="004F347C" w:rsidP="004F347C">
      <w:pPr>
        <w:ind w:right="284" w:firstLine="360"/>
        <w:jc w:val="both"/>
        <w:rPr>
          <w:sz w:val="22"/>
          <w:szCs w:val="22"/>
        </w:rPr>
      </w:pPr>
      <w:r w:rsidRPr="008C0302">
        <w:rPr>
          <w:sz w:val="22"/>
          <w:szCs w:val="22"/>
        </w:rPr>
        <w:t>5.3. В случае систематического (2 и более раза) неправильного указания в платежном документе банковских реквизитов, предусмотренных в п. 3.2 настоящего Договора, в результате чего денежные средства зачислены на код бюджетной классификации (КБК) "Невыясненные поступления", Арендатор уплачивает Арендодателю договорную неустойку в размере 0,05 (%) от суммы арендной платы, подлежащей уплате в бюджет.</w:t>
      </w:r>
    </w:p>
    <w:p w14:paraId="44C98498" w14:textId="77777777" w:rsidR="004F347C" w:rsidRPr="008C0302" w:rsidRDefault="004F347C" w:rsidP="004F347C">
      <w:pPr>
        <w:ind w:right="284" w:firstLine="360"/>
        <w:jc w:val="both"/>
        <w:rPr>
          <w:sz w:val="22"/>
          <w:szCs w:val="22"/>
        </w:rPr>
      </w:pPr>
      <w:r w:rsidRPr="008C0302">
        <w:rPr>
          <w:sz w:val="22"/>
          <w:szCs w:val="22"/>
        </w:rPr>
        <w:t>5.4.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14:paraId="01F08A0C" w14:textId="77777777" w:rsidR="004F347C" w:rsidRPr="008C0302" w:rsidRDefault="004F347C" w:rsidP="004F347C">
      <w:pPr>
        <w:ind w:right="284"/>
        <w:jc w:val="both"/>
        <w:rPr>
          <w:sz w:val="22"/>
          <w:szCs w:val="22"/>
        </w:rPr>
      </w:pPr>
    </w:p>
    <w:p w14:paraId="03ECA523"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Изменение, расторжение и прекращение Договора</w:t>
      </w:r>
    </w:p>
    <w:p w14:paraId="2887DABA" w14:textId="77777777" w:rsidR="004F347C" w:rsidRPr="008C0302" w:rsidRDefault="004F347C" w:rsidP="004F347C">
      <w:pPr>
        <w:ind w:left="-360" w:right="284"/>
        <w:rPr>
          <w:b/>
          <w:bCs/>
          <w:sz w:val="22"/>
          <w:szCs w:val="22"/>
        </w:rPr>
      </w:pPr>
    </w:p>
    <w:p w14:paraId="7EDEE614" w14:textId="77777777" w:rsidR="004F347C" w:rsidRPr="008C0302" w:rsidRDefault="004F347C" w:rsidP="004F347C">
      <w:pPr>
        <w:ind w:right="284" w:firstLine="360"/>
        <w:jc w:val="both"/>
        <w:rPr>
          <w:sz w:val="22"/>
          <w:szCs w:val="22"/>
        </w:rPr>
      </w:pPr>
      <w:r w:rsidRPr="008C0302">
        <w:rPr>
          <w:sz w:val="22"/>
          <w:szCs w:val="22"/>
        </w:rPr>
        <w:t>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14:paraId="482D7A06" w14:textId="77777777" w:rsidR="004F347C" w:rsidRPr="008C0302" w:rsidRDefault="004F347C" w:rsidP="004F347C">
      <w:pPr>
        <w:ind w:right="284" w:firstLine="360"/>
        <w:jc w:val="both"/>
        <w:rPr>
          <w:sz w:val="22"/>
          <w:szCs w:val="22"/>
        </w:rPr>
      </w:pPr>
      <w:r w:rsidRPr="008C0302">
        <w:rPr>
          <w:sz w:val="22"/>
          <w:szCs w:val="22"/>
        </w:rPr>
        <w:t>6.2. Настоящий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пунктах 4.1.1., 4.4.4. настоящего Договора.</w:t>
      </w:r>
    </w:p>
    <w:p w14:paraId="13AF17DE" w14:textId="77777777" w:rsidR="004F347C" w:rsidRPr="008C0302" w:rsidRDefault="004F347C" w:rsidP="004F347C">
      <w:pPr>
        <w:ind w:right="284" w:firstLine="360"/>
        <w:jc w:val="both"/>
        <w:rPr>
          <w:sz w:val="22"/>
          <w:szCs w:val="22"/>
        </w:rPr>
      </w:pPr>
      <w:r w:rsidRPr="008C0302">
        <w:rPr>
          <w:sz w:val="22"/>
          <w:szCs w:val="22"/>
        </w:rPr>
        <w:t>6.3. При прекращении (расторжении) настоящего Договора Арендатор обязан вернуть Арендодателю Участок в надлежащем состоянии.</w:t>
      </w:r>
    </w:p>
    <w:p w14:paraId="3F335167"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Рассмотрение споров</w:t>
      </w:r>
    </w:p>
    <w:p w14:paraId="2EC6A746" w14:textId="77777777" w:rsidR="004F347C" w:rsidRPr="008C0302" w:rsidRDefault="004F347C" w:rsidP="004F347C">
      <w:pPr>
        <w:ind w:left="-360" w:right="284"/>
        <w:rPr>
          <w:b/>
          <w:bCs/>
          <w:sz w:val="22"/>
          <w:szCs w:val="22"/>
        </w:rPr>
      </w:pPr>
    </w:p>
    <w:p w14:paraId="160BED84" w14:textId="77777777" w:rsidR="004F347C" w:rsidRPr="008C0302" w:rsidRDefault="004F347C" w:rsidP="004F347C">
      <w:pPr>
        <w:ind w:right="284" w:firstLine="360"/>
        <w:jc w:val="both"/>
        <w:rPr>
          <w:sz w:val="22"/>
          <w:szCs w:val="22"/>
        </w:rPr>
      </w:pPr>
      <w:r w:rsidRPr="008C0302">
        <w:rPr>
          <w:sz w:val="22"/>
          <w:szCs w:val="22"/>
        </w:rPr>
        <w:t>7.1. Все споры между Сторонами, возникающие по настоящему Договору, разрешаются в судебном порядке в соответствии с законодательством Российской Федерации.</w:t>
      </w:r>
    </w:p>
    <w:p w14:paraId="62A3A68F" w14:textId="77777777" w:rsidR="004F347C" w:rsidRPr="008C0302" w:rsidRDefault="004F347C" w:rsidP="004F347C">
      <w:pPr>
        <w:ind w:right="284"/>
        <w:jc w:val="both"/>
        <w:rPr>
          <w:sz w:val="22"/>
          <w:szCs w:val="22"/>
        </w:rPr>
      </w:pPr>
    </w:p>
    <w:p w14:paraId="3B39B256"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Особые условия Договора</w:t>
      </w:r>
    </w:p>
    <w:p w14:paraId="2F7B66C8" w14:textId="77777777" w:rsidR="004F347C" w:rsidRPr="008C0302" w:rsidRDefault="004F347C" w:rsidP="004F347C">
      <w:pPr>
        <w:ind w:left="-360" w:right="284"/>
        <w:rPr>
          <w:b/>
          <w:bCs/>
          <w:sz w:val="22"/>
          <w:szCs w:val="22"/>
        </w:rPr>
      </w:pPr>
    </w:p>
    <w:p w14:paraId="2C22E2D2" w14:textId="77777777" w:rsidR="004F347C" w:rsidRPr="008C0302" w:rsidRDefault="004F347C" w:rsidP="004F347C">
      <w:pPr>
        <w:ind w:right="284" w:firstLine="360"/>
        <w:jc w:val="both"/>
        <w:rPr>
          <w:sz w:val="22"/>
          <w:szCs w:val="22"/>
        </w:rPr>
      </w:pPr>
      <w:r w:rsidRPr="008C0302">
        <w:rPr>
          <w:sz w:val="22"/>
          <w:szCs w:val="22"/>
        </w:rPr>
        <w:t>8.1. Срок действия договора субаренды не может превышать срока действия настоящего Договора.</w:t>
      </w:r>
    </w:p>
    <w:p w14:paraId="516455CC" w14:textId="77777777" w:rsidR="004F347C" w:rsidRPr="008C0302" w:rsidRDefault="004F347C" w:rsidP="004F347C">
      <w:pPr>
        <w:ind w:right="284" w:firstLine="360"/>
        <w:jc w:val="both"/>
        <w:rPr>
          <w:sz w:val="22"/>
          <w:szCs w:val="22"/>
        </w:rPr>
      </w:pPr>
      <w:r w:rsidRPr="008C0302">
        <w:rPr>
          <w:sz w:val="22"/>
          <w:szCs w:val="22"/>
        </w:rPr>
        <w:t>8.2. При досрочном расторжении настоящего Договора договор субаренды земельного участка прекращает свое действие.</w:t>
      </w:r>
    </w:p>
    <w:p w14:paraId="113C6634" w14:textId="77777777" w:rsidR="004F347C" w:rsidRPr="008C0302" w:rsidRDefault="004F347C" w:rsidP="004F347C">
      <w:pPr>
        <w:ind w:right="284" w:firstLine="360"/>
        <w:jc w:val="both"/>
        <w:rPr>
          <w:sz w:val="22"/>
          <w:szCs w:val="22"/>
        </w:rPr>
      </w:pPr>
      <w:r w:rsidRPr="008C0302">
        <w:rPr>
          <w:sz w:val="22"/>
          <w:szCs w:val="22"/>
        </w:rPr>
        <w:t>8.3. Расходы по государственной регистрации настоящего Договора, а также изменений и дополнений к нему возлагаются на Арендатора.</w:t>
      </w:r>
    </w:p>
    <w:p w14:paraId="55298C5E" w14:textId="30F3A42F" w:rsidR="004F347C" w:rsidRPr="008C0302" w:rsidRDefault="004F347C" w:rsidP="004F347C">
      <w:pPr>
        <w:ind w:right="284" w:firstLine="360"/>
        <w:jc w:val="both"/>
        <w:rPr>
          <w:sz w:val="22"/>
          <w:szCs w:val="22"/>
        </w:rPr>
      </w:pPr>
      <w:r w:rsidRPr="008C0302">
        <w:rPr>
          <w:sz w:val="22"/>
          <w:szCs w:val="22"/>
        </w:rPr>
        <w:t>8.4. 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w:t>
      </w:r>
      <w:r w:rsidR="00FC1900" w:rsidRPr="008C0302">
        <w:rPr>
          <w:sz w:val="22"/>
          <w:szCs w:val="22"/>
        </w:rPr>
        <w:t xml:space="preserve"> кодекса Российской Федерации, Д</w:t>
      </w:r>
      <w:r w:rsidRPr="008C0302">
        <w:rPr>
          <w:sz w:val="22"/>
          <w:szCs w:val="22"/>
        </w:rPr>
        <w:t>оговор аренды в части изменения вида разрешенного использования такого земельного участка не допускается.</w:t>
      </w:r>
    </w:p>
    <w:p w14:paraId="35FAC3D2" w14:textId="77777777" w:rsidR="004F347C" w:rsidRPr="008C0302" w:rsidRDefault="004F347C" w:rsidP="004F347C">
      <w:pPr>
        <w:ind w:right="284" w:firstLine="360"/>
        <w:jc w:val="both"/>
        <w:rPr>
          <w:sz w:val="22"/>
          <w:szCs w:val="22"/>
        </w:rPr>
      </w:pPr>
      <w:r w:rsidRPr="008C0302">
        <w:rPr>
          <w:sz w:val="22"/>
          <w:szCs w:val="22"/>
        </w:rPr>
        <w:t>8.5 Настоящий Договор составлен в 3 (трех) экземплярах, имеющих одинаковую юридическую силу, по одному для каждой из Сторон и один экземпляр для регистрирующего органа. Настоящий договор аренды считается заключенным с момента его государственной регистрации в отделе Управления Федеральной службы государственной регистрации, кадастра и картографии по Московской области в Орехово-зуевском районе.</w:t>
      </w:r>
    </w:p>
    <w:p w14:paraId="12B9861A" w14:textId="77777777" w:rsidR="00643CB5" w:rsidRPr="008C0302" w:rsidRDefault="00643CB5" w:rsidP="004F347C">
      <w:pPr>
        <w:ind w:right="284" w:firstLine="360"/>
        <w:jc w:val="both"/>
        <w:rPr>
          <w:sz w:val="22"/>
          <w:szCs w:val="22"/>
        </w:rPr>
      </w:pPr>
    </w:p>
    <w:p w14:paraId="0BF26253" w14:textId="77777777" w:rsidR="00643CB5" w:rsidRPr="008C0302" w:rsidRDefault="00643CB5" w:rsidP="00643CB5">
      <w:pPr>
        <w:ind w:right="284" w:firstLine="360"/>
        <w:jc w:val="both"/>
        <w:rPr>
          <w:b/>
          <w:sz w:val="22"/>
          <w:szCs w:val="22"/>
        </w:rPr>
      </w:pPr>
      <w:r w:rsidRPr="008C0302">
        <w:rPr>
          <w:b/>
          <w:sz w:val="22"/>
          <w:szCs w:val="22"/>
        </w:rPr>
        <w:t>Приложение:</w:t>
      </w:r>
    </w:p>
    <w:p w14:paraId="6CB2C053" w14:textId="77777777" w:rsidR="00643CB5" w:rsidRPr="008C0302" w:rsidRDefault="00643CB5" w:rsidP="00643CB5">
      <w:pPr>
        <w:pStyle w:val="aff1"/>
        <w:numPr>
          <w:ilvl w:val="0"/>
          <w:numId w:val="34"/>
        </w:numPr>
        <w:spacing w:after="0" w:line="240" w:lineRule="auto"/>
        <w:ind w:right="284"/>
        <w:jc w:val="both"/>
        <w:rPr>
          <w:rFonts w:ascii="Times New Roman" w:eastAsia="Times New Roman" w:hAnsi="Times New Roman" w:cs="Times New Roman"/>
        </w:rPr>
      </w:pPr>
      <w:r w:rsidRPr="008C0302">
        <w:rPr>
          <w:rFonts w:ascii="Times New Roman" w:eastAsia="Times New Roman" w:hAnsi="Times New Roman" w:cs="Times New Roman"/>
        </w:rPr>
        <w:t>Выписка из ЕГРН;</w:t>
      </w:r>
    </w:p>
    <w:p w14:paraId="20891682" w14:textId="77777777" w:rsidR="00643CB5" w:rsidRPr="008C0302" w:rsidRDefault="00643CB5" w:rsidP="00643CB5">
      <w:pPr>
        <w:pStyle w:val="aff1"/>
        <w:numPr>
          <w:ilvl w:val="0"/>
          <w:numId w:val="34"/>
        </w:numPr>
        <w:spacing w:after="0" w:line="240" w:lineRule="auto"/>
        <w:ind w:right="284"/>
        <w:jc w:val="both"/>
        <w:rPr>
          <w:rFonts w:ascii="Times New Roman" w:eastAsia="Times New Roman" w:hAnsi="Times New Roman" w:cs="Times New Roman"/>
        </w:rPr>
      </w:pPr>
      <w:r w:rsidRPr="008C0302">
        <w:rPr>
          <w:rFonts w:ascii="Times New Roman" w:eastAsia="Times New Roman" w:hAnsi="Times New Roman" w:cs="Times New Roman"/>
        </w:rPr>
        <w:t>Расчет арендной платы.</w:t>
      </w:r>
    </w:p>
    <w:p w14:paraId="725A4412" w14:textId="77777777" w:rsidR="00643CB5" w:rsidRPr="008C0302" w:rsidRDefault="00643CB5" w:rsidP="004F347C">
      <w:pPr>
        <w:ind w:right="284" w:firstLine="360"/>
        <w:jc w:val="both"/>
        <w:rPr>
          <w:sz w:val="22"/>
          <w:szCs w:val="22"/>
        </w:rPr>
      </w:pPr>
    </w:p>
    <w:p w14:paraId="703728AD" w14:textId="77777777" w:rsidR="004F347C" w:rsidRPr="008C0302" w:rsidRDefault="004F347C" w:rsidP="004F347C">
      <w:pPr>
        <w:ind w:right="284" w:firstLine="360"/>
        <w:jc w:val="both"/>
        <w:rPr>
          <w:sz w:val="22"/>
          <w:szCs w:val="22"/>
        </w:rPr>
      </w:pPr>
    </w:p>
    <w:p w14:paraId="0F206970" w14:textId="77777777" w:rsidR="004F347C" w:rsidRPr="008C0302" w:rsidRDefault="004F347C" w:rsidP="00643CB5">
      <w:pPr>
        <w:numPr>
          <w:ilvl w:val="0"/>
          <w:numId w:val="33"/>
        </w:numPr>
        <w:suppressAutoHyphens w:val="0"/>
        <w:ind w:left="0" w:right="284"/>
        <w:jc w:val="center"/>
        <w:rPr>
          <w:b/>
          <w:bCs/>
          <w:sz w:val="22"/>
          <w:szCs w:val="22"/>
        </w:rPr>
      </w:pPr>
      <w:r w:rsidRPr="008C0302">
        <w:rPr>
          <w:b/>
          <w:bCs/>
          <w:sz w:val="22"/>
          <w:szCs w:val="22"/>
        </w:rPr>
        <w:t>Подписи сторон</w:t>
      </w:r>
    </w:p>
    <w:p w14:paraId="6979B970" w14:textId="77777777" w:rsidR="004F347C" w:rsidRPr="008C0302" w:rsidRDefault="004F347C" w:rsidP="004F347C">
      <w:pPr>
        <w:ind w:right="284"/>
        <w:jc w:val="both"/>
        <w:rPr>
          <w:b/>
          <w:bCs/>
          <w:sz w:val="22"/>
          <w:szCs w:val="22"/>
        </w:rPr>
      </w:pPr>
      <w:r w:rsidRPr="008C0302">
        <w:rPr>
          <w:b/>
          <w:bCs/>
          <w:sz w:val="22"/>
          <w:szCs w:val="22"/>
        </w:rPr>
        <w:t>Арендодатель:</w:t>
      </w:r>
    </w:p>
    <w:p w14:paraId="7DCBF006" w14:textId="77777777" w:rsidR="004F347C" w:rsidRPr="008C0302" w:rsidRDefault="004F347C" w:rsidP="004F347C">
      <w:pPr>
        <w:ind w:right="284"/>
        <w:jc w:val="both"/>
        <w:rPr>
          <w:b/>
          <w:bCs/>
          <w:sz w:val="22"/>
          <w:szCs w:val="22"/>
        </w:rPr>
      </w:pPr>
      <w:r w:rsidRPr="008C0302">
        <w:rPr>
          <w:b/>
          <w:bCs/>
          <w:sz w:val="22"/>
          <w:szCs w:val="22"/>
        </w:rPr>
        <w:t>________________________________________________________________</w:t>
      </w:r>
    </w:p>
    <w:p w14:paraId="13C41D6E" w14:textId="77777777" w:rsidR="004F347C" w:rsidRPr="008C0302" w:rsidRDefault="004F347C" w:rsidP="004F347C">
      <w:pPr>
        <w:ind w:right="284"/>
        <w:jc w:val="both"/>
        <w:rPr>
          <w:b/>
          <w:bCs/>
          <w:sz w:val="22"/>
          <w:szCs w:val="22"/>
        </w:rPr>
      </w:pPr>
      <w:r w:rsidRPr="008C0302">
        <w:rPr>
          <w:b/>
          <w:bCs/>
          <w:sz w:val="22"/>
          <w:szCs w:val="22"/>
        </w:rPr>
        <w:t>________________________________________________________________</w:t>
      </w:r>
    </w:p>
    <w:p w14:paraId="65A9B331" w14:textId="77777777" w:rsidR="004F347C" w:rsidRPr="008C0302" w:rsidRDefault="004F347C" w:rsidP="004F347C">
      <w:pPr>
        <w:ind w:right="284"/>
        <w:jc w:val="both"/>
        <w:rPr>
          <w:b/>
          <w:bCs/>
          <w:sz w:val="22"/>
          <w:szCs w:val="22"/>
        </w:rPr>
      </w:pPr>
    </w:p>
    <w:p w14:paraId="3A4C3B6A" w14:textId="77777777" w:rsidR="004F347C" w:rsidRPr="008C0302" w:rsidRDefault="004F347C" w:rsidP="004F347C">
      <w:pPr>
        <w:ind w:right="284"/>
        <w:jc w:val="both"/>
        <w:rPr>
          <w:snapToGrid w:val="0"/>
          <w:sz w:val="22"/>
          <w:szCs w:val="22"/>
        </w:rPr>
      </w:pPr>
      <w:r w:rsidRPr="008C0302">
        <w:rPr>
          <w:b/>
          <w:bCs/>
          <w:sz w:val="22"/>
          <w:szCs w:val="22"/>
        </w:rPr>
        <w:t xml:space="preserve">Арендатор: </w:t>
      </w:r>
    </w:p>
    <w:p w14:paraId="19901878" w14:textId="77777777" w:rsidR="004F347C" w:rsidRPr="008C0302" w:rsidRDefault="004F347C" w:rsidP="004F347C">
      <w:pPr>
        <w:ind w:right="284" w:firstLine="80"/>
        <w:rPr>
          <w:snapToGrid w:val="0"/>
          <w:sz w:val="22"/>
          <w:szCs w:val="22"/>
        </w:rPr>
      </w:pPr>
      <w:r w:rsidRPr="008C0302">
        <w:rPr>
          <w:snapToGrid w:val="0"/>
          <w:sz w:val="22"/>
          <w:szCs w:val="22"/>
        </w:rPr>
        <w:t>________________________________________________________________</w:t>
      </w:r>
    </w:p>
    <w:p w14:paraId="2FCAD08D" w14:textId="75884559" w:rsidR="004F347C" w:rsidRPr="00751066" w:rsidRDefault="004F347C" w:rsidP="004E2DBB">
      <w:pPr>
        <w:ind w:right="284" w:firstLine="80"/>
      </w:pPr>
      <w:r w:rsidRPr="008C0302">
        <w:rPr>
          <w:snapToGrid w:val="0"/>
          <w:sz w:val="22"/>
          <w:szCs w:val="22"/>
        </w:rPr>
        <w:t>________________________________________________________________</w:t>
      </w:r>
    </w:p>
    <w:permEnd w:id="1874551333"/>
    <w:p w14:paraId="08022AB6" w14:textId="5518908E"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7" w:name="_Toc479691602"/>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10</w:t>
      </w:r>
      <w:bookmarkEnd w:id="127"/>
    </w:p>
    <w:p w14:paraId="562D4B7A" w14:textId="77777777" w:rsidR="00324254" w:rsidRPr="002B1734" w:rsidRDefault="00324254" w:rsidP="00EF6708">
      <w:pPr>
        <w:rPr>
          <w:b/>
        </w:rPr>
      </w:pPr>
    </w:p>
    <w:p w14:paraId="72DB4E3E" w14:textId="324B261E" w:rsidR="003D4F7E" w:rsidRPr="002B1734" w:rsidRDefault="003D4F7E" w:rsidP="003D4F7E">
      <w:pPr>
        <w:jc w:val="right"/>
        <w:rPr>
          <w:b/>
          <w:sz w:val="26"/>
          <w:szCs w:val="26"/>
        </w:rPr>
      </w:pPr>
      <w:r w:rsidRPr="002B1734">
        <w:rPr>
          <w:b/>
          <w:sz w:val="26"/>
          <w:szCs w:val="26"/>
        </w:rPr>
        <w:t>Форма</w:t>
      </w:r>
    </w:p>
    <w:p w14:paraId="316C80AF" w14:textId="77777777" w:rsidR="003D4F7E" w:rsidRPr="002B1734" w:rsidRDefault="003D4F7E" w:rsidP="003D4F7E">
      <w:pPr>
        <w:rPr>
          <w:b/>
        </w:rPr>
      </w:pPr>
      <w:r w:rsidRPr="002B1734">
        <w:rPr>
          <w:i/>
          <w:szCs w:val="20"/>
          <w:lang w:eastAsia="en-US"/>
        </w:rPr>
        <w:t>НА БЛАНКЕ ОРГАНИЗАЦИИ</w:t>
      </w:r>
      <w:r w:rsidRPr="002B1734">
        <w:rPr>
          <w:b/>
        </w:rPr>
        <w:t xml:space="preserve"> </w:t>
      </w:r>
    </w:p>
    <w:p w14:paraId="62558A65" w14:textId="2A919690" w:rsidR="003D4F7E" w:rsidRPr="002B1734" w:rsidRDefault="003D4F7E" w:rsidP="003D4F7E">
      <w:pPr>
        <w:rPr>
          <w:i/>
          <w:sz w:val="32"/>
          <w:szCs w:val="32"/>
        </w:rPr>
      </w:pPr>
      <w:r w:rsidRPr="002B1734">
        <w:rPr>
          <w:i/>
        </w:rPr>
        <w:t>(для юридических лиц)</w:t>
      </w:r>
    </w:p>
    <w:p w14:paraId="06AB37DC" w14:textId="77777777" w:rsidR="003D4F7E" w:rsidRPr="002B1734" w:rsidRDefault="003D4F7E" w:rsidP="003D4F7E">
      <w:pPr>
        <w:rPr>
          <w:b/>
          <w:sz w:val="32"/>
          <w:szCs w:val="32"/>
        </w:rPr>
      </w:pPr>
    </w:p>
    <w:p w14:paraId="6913152F" w14:textId="77777777" w:rsidR="003D4F7E" w:rsidRPr="002B1734" w:rsidRDefault="003D4F7E" w:rsidP="003D4F7E">
      <w:pPr>
        <w:jc w:val="center"/>
        <w:rPr>
          <w:b/>
          <w:sz w:val="32"/>
          <w:szCs w:val="32"/>
          <w:lang w:eastAsia="ru-RU"/>
        </w:rPr>
      </w:pPr>
    </w:p>
    <w:p w14:paraId="718AAD5D" w14:textId="12746223" w:rsidR="003D4F7E" w:rsidRPr="002B1734" w:rsidRDefault="00DC643A" w:rsidP="003D4F7E">
      <w:pPr>
        <w:jc w:val="center"/>
        <w:rPr>
          <w:b/>
          <w:sz w:val="32"/>
          <w:szCs w:val="32"/>
          <w:lang w:eastAsia="ru-RU"/>
        </w:rPr>
      </w:pPr>
      <w:r>
        <w:rPr>
          <w:noProof/>
          <w:lang w:eastAsia="ru-RU"/>
        </w:rPr>
        <mc:AlternateContent>
          <mc:Choice Requires="wps">
            <w:drawing>
              <wp:anchor distT="0" distB="0" distL="114300" distR="114300" simplePos="0" relativeHeight="251657728" behindDoc="1" locked="0" layoutInCell="1" allowOverlap="1" wp14:anchorId="54844F19" wp14:editId="3D0C0DA6">
                <wp:simplePos x="0" y="0"/>
                <wp:positionH relativeFrom="column">
                  <wp:posOffset>381000</wp:posOffset>
                </wp:positionH>
                <wp:positionV relativeFrom="paragraph">
                  <wp:posOffset>187960</wp:posOffset>
                </wp:positionV>
                <wp:extent cx="5200650" cy="385762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076C08F8" w14:textId="77777777" w:rsidR="00D13E0A" w:rsidRDefault="00D13E0A"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4844F19"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14:paraId="076C08F8" w14:textId="77777777" w:rsidR="00D13E0A" w:rsidRDefault="00D13E0A"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3D4F7E" w:rsidRPr="002B1734">
        <w:rPr>
          <w:b/>
          <w:sz w:val="32"/>
          <w:szCs w:val="32"/>
          <w:lang w:eastAsia="ru-RU"/>
        </w:rPr>
        <w:t>ДОВЕРЕННОСТЬ</w:t>
      </w:r>
    </w:p>
    <w:p w14:paraId="7029BCB2" w14:textId="77777777" w:rsidR="003D4F7E" w:rsidRPr="002B1734" w:rsidRDefault="003D4F7E" w:rsidP="003D4F7E">
      <w:pPr>
        <w:rPr>
          <w:b/>
          <w:bCs/>
          <w:sz w:val="22"/>
          <w:szCs w:val="22"/>
        </w:rPr>
      </w:pPr>
    </w:p>
    <w:p w14:paraId="0C38F8DF" w14:textId="3CA2F992"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0B02E66" w14:textId="77777777" w:rsidR="003D4F7E" w:rsidRPr="002B1734" w:rsidRDefault="003D4F7E" w:rsidP="003D4F7E">
      <w:pPr>
        <w:jc w:val="center"/>
      </w:pPr>
    </w:p>
    <w:p w14:paraId="01F0B90E" w14:textId="3D09E26E"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14:paraId="0AF7F1D5" w14:textId="77777777" w:rsidR="003D4F7E" w:rsidRPr="002B1734" w:rsidRDefault="003D4F7E" w:rsidP="003D4F7E">
      <w:pPr>
        <w:ind w:left="564" w:firstLine="1560"/>
        <w:jc w:val="both"/>
        <w:rPr>
          <w:sz w:val="28"/>
          <w:szCs w:val="28"/>
        </w:rPr>
      </w:pPr>
      <w:r w:rsidRPr="002B1734">
        <w:rPr>
          <w:sz w:val="20"/>
        </w:rPr>
        <w:t>(наименование юридического лица, Ф.И.О. ИП, физического лица)</w:t>
      </w:r>
    </w:p>
    <w:p w14:paraId="650529A4" w14:textId="7FDBB641"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14:paraId="121B5F0E" w14:textId="77777777" w:rsidR="003D4F7E" w:rsidRPr="002B1734" w:rsidRDefault="003D4F7E" w:rsidP="003D4F7E">
      <w:pPr>
        <w:ind w:left="2832" w:firstLine="708"/>
        <w:jc w:val="both"/>
        <w:rPr>
          <w:sz w:val="28"/>
          <w:szCs w:val="28"/>
        </w:rPr>
      </w:pPr>
      <w:r w:rsidRPr="002B1734">
        <w:rPr>
          <w:sz w:val="20"/>
        </w:rPr>
        <w:t>(Ф.И.О. руководителя, ИП)</w:t>
      </w:r>
    </w:p>
    <w:p w14:paraId="3F1A5ABA" w14:textId="2AEBD872"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14:paraId="711765B6" w14:textId="77777777"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14:paraId="29A5F6A6" w14:textId="34DB5891"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14:paraId="5EF3F7C6" w14:textId="77777777" w:rsidR="003D4F7E" w:rsidRPr="002B1734" w:rsidRDefault="003D4F7E" w:rsidP="003D4F7E">
      <w:pPr>
        <w:ind w:left="2832" w:firstLine="708"/>
        <w:jc w:val="both"/>
        <w:rPr>
          <w:sz w:val="28"/>
          <w:szCs w:val="28"/>
        </w:rPr>
      </w:pPr>
      <w:r w:rsidRPr="002B1734">
        <w:rPr>
          <w:sz w:val="20"/>
        </w:rPr>
        <w:t>(Ф.И.О., паспортные данные)</w:t>
      </w:r>
    </w:p>
    <w:p w14:paraId="50754CFB" w14:textId="5DE193A2"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14:paraId="3F172229" w14:textId="77777777" w:rsidR="003D4F7E" w:rsidRPr="002B1734" w:rsidRDefault="003D4F7E" w:rsidP="003D4F7E">
      <w:pPr>
        <w:ind w:left="4956" w:hanging="2832"/>
        <w:jc w:val="both"/>
        <w:rPr>
          <w:b/>
          <w:sz w:val="28"/>
          <w:szCs w:val="28"/>
        </w:rPr>
      </w:pPr>
      <w:r w:rsidRPr="002B1734">
        <w:rPr>
          <w:sz w:val="20"/>
        </w:rPr>
        <w:t>(наименование юридического лица, Ф.И.О ИП., физического лица)</w:t>
      </w:r>
    </w:p>
    <w:p w14:paraId="758644BA" w14:textId="6746A020"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14:paraId="3B077880" w14:textId="77777777"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14:paraId="28A693C1" w14:textId="2AA95B74"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14:paraId="197F1102" w14:textId="3E263BB2"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14:paraId="3ABC2E8D" w14:textId="5BCCEB3D"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14:paraId="6052B33C" w14:textId="77777777" w:rsidR="003D4F7E" w:rsidRPr="002B1734" w:rsidRDefault="003D4F7E" w:rsidP="003D4F7E">
      <w:pPr>
        <w:rPr>
          <w:sz w:val="28"/>
          <w:szCs w:val="28"/>
        </w:rPr>
      </w:pPr>
    </w:p>
    <w:p w14:paraId="5FB2E0BB" w14:textId="2D310E85"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14:paraId="6C646143" w14:textId="689E9BED"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14:paraId="61F446CB" w14:textId="77777777" w:rsidR="003D4F7E" w:rsidRPr="002B1734" w:rsidRDefault="003D4F7E" w:rsidP="003D4F7E">
      <w:pPr>
        <w:rPr>
          <w:sz w:val="28"/>
          <w:szCs w:val="28"/>
        </w:rPr>
      </w:pPr>
    </w:p>
    <w:p w14:paraId="734CB289" w14:textId="77777777" w:rsidR="003D4F7E" w:rsidRPr="002B1734" w:rsidRDefault="003D4F7E" w:rsidP="003D4F7E">
      <w:pPr>
        <w:rPr>
          <w:sz w:val="32"/>
          <w:szCs w:val="32"/>
        </w:rPr>
      </w:pPr>
      <w:r w:rsidRPr="002B1734">
        <w:rPr>
          <w:sz w:val="28"/>
          <w:szCs w:val="28"/>
        </w:rPr>
        <w:t xml:space="preserve">Удостоверяем, </w:t>
      </w:r>
    </w:p>
    <w:p w14:paraId="606A14F9" w14:textId="77777777" w:rsidR="003D4F7E" w:rsidRPr="002B1734" w:rsidRDefault="003D4F7E" w:rsidP="003D4F7E">
      <w:pPr>
        <w:rPr>
          <w:sz w:val="32"/>
          <w:szCs w:val="32"/>
        </w:rPr>
      </w:pPr>
    </w:p>
    <w:p w14:paraId="616F8AB0" w14:textId="6276E357"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14:paraId="0F287EFF" w14:textId="2C30081A"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(Ф.И.О. руководителя юридического лица (с указанием должности), ИП, физического лица)</w:t>
      </w:r>
    </w:p>
    <w:p w14:paraId="1F9CB62F" w14:textId="77777777" w:rsidR="003D4F7E" w:rsidRPr="002B1734" w:rsidRDefault="003D4F7E" w:rsidP="003D4F7E">
      <w:pPr>
        <w:ind w:left="708"/>
        <w:jc w:val="both"/>
        <w:rPr>
          <w:sz w:val="20"/>
        </w:rPr>
      </w:pPr>
    </w:p>
    <w:p w14:paraId="5A05EFBB" w14:textId="77777777"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14:paraId="30CABDCA" w14:textId="77777777" w:rsidR="003D4F7E" w:rsidRPr="002B1734" w:rsidRDefault="003D4F7E" w:rsidP="003D4F7E">
      <w:pPr>
        <w:tabs>
          <w:tab w:val="left" w:pos="3544"/>
          <w:tab w:val="left" w:pos="4678"/>
        </w:tabs>
        <w:ind w:right="3321"/>
        <w:rPr>
          <w:bCs/>
          <w:sz w:val="28"/>
          <w:szCs w:val="28"/>
        </w:rPr>
      </w:pPr>
    </w:p>
    <w:p w14:paraId="3FE5E690" w14:textId="77777777" w:rsidR="004C5443" w:rsidRPr="002B1734" w:rsidRDefault="004C5443" w:rsidP="003D4F7E">
      <w:pPr>
        <w:jc w:val="both"/>
      </w:pPr>
    </w:p>
    <w:p w14:paraId="71CAF5A1" w14:textId="77777777" w:rsidR="004C5443" w:rsidRPr="002B1734" w:rsidRDefault="004C5443" w:rsidP="003D4F7E">
      <w:pPr>
        <w:jc w:val="both"/>
      </w:pPr>
    </w:p>
    <w:p w14:paraId="123E2118" w14:textId="77777777" w:rsidR="004C5443" w:rsidRPr="002B1734" w:rsidRDefault="004C5443" w:rsidP="003D4F7E">
      <w:pPr>
        <w:jc w:val="both"/>
      </w:pPr>
    </w:p>
    <w:p w14:paraId="74885614" w14:textId="77777777" w:rsidR="004C5443" w:rsidRPr="002B1734" w:rsidRDefault="004C5443" w:rsidP="003D4F7E">
      <w:pPr>
        <w:jc w:val="both"/>
      </w:pPr>
    </w:p>
    <w:p w14:paraId="2D5B3E98" w14:textId="77777777" w:rsidR="004C5443" w:rsidRPr="002B1734" w:rsidRDefault="004C5443" w:rsidP="003D4F7E">
      <w:pPr>
        <w:jc w:val="both"/>
      </w:pPr>
    </w:p>
    <w:p w14:paraId="207D147A" w14:textId="77777777" w:rsidR="004C5443" w:rsidRPr="002B1734" w:rsidRDefault="004C5443" w:rsidP="003D4F7E">
      <w:pPr>
        <w:jc w:val="both"/>
      </w:pPr>
    </w:p>
    <w:p w14:paraId="79875C31" w14:textId="77777777" w:rsidR="004C5443" w:rsidRPr="002B1734" w:rsidRDefault="004C5443" w:rsidP="003D4F7E">
      <w:pPr>
        <w:jc w:val="both"/>
      </w:pPr>
    </w:p>
    <w:p w14:paraId="54027AEE" w14:textId="77777777" w:rsidR="003F0C8F" w:rsidRPr="002B1734" w:rsidRDefault="003F0C8F" w:rsidP="003D4F7E">
      <w:pPr>
        <w:jc w:val="both"/>
        <w:rPr>
          <w:sz w:val="20"/>
          <w:szCs w:val="20"/>
        </w:rPr>
      </w:pPr>
    </w:p>
    <w:p w14:paraId="7E32DC97" w14:textId="77777777" w:rsidR="003F0C8F" w:rsidRPr="002B1734" w:rsidRDefault="003F0C8F" w:rsidP="003D4F7E">
      <w:pPr>
        <w:jc w:val="both"/>
        <w:rPr>
          <w:sz w:val="20"/>
          <w:szCs w:val="20"/>
        </w:rPr>
      </w:pPr>
    </w:p>
    <w:p w14:paraId="59252714" w14:textId="6D4570C2" w:rsidR="00E1607E" w:rsidRDefault="004C5443" w:rsidP="003D4F7E">
      <w:pPr>
        <w:jc w:val="both"/>
        <w:rPr>
          <w:sz w:val="16"/>
          <w:szCs w:val="16"/>
        </w:rPr>
      </w:pPr>
      <w:r w:rsidRPr="002B1734">
        <w:rPr>
          <w:sz w:val="16"/>
          <w:szCs w:val="16"/>
        </w:rPr>
        <w:t xml:space="preserve">* </w:t>
      </w:r>
      <w:r w:rsidR="003D4F7E" w:rsidRPr="002B1734">
        <w:rPr>
          <w:sz w:val="16"/>
          <w:szCs w:val="16"/>
        </w:rPr>
        <w:t>В случае оформления доверенности от имени физического лица доверенность должна быть оформлена нотариально.</w:t>
      </w:r>
    </w:p>
    <w:p w14:paraId="56EBC368" w14:textId="77777777" w:rsidR="00D46AFE" w:rsidRPr="00D46AFE" w:rsidRDefault="00D46AFE" w:rsidP="0066427B">
      <w:pPr>
        <w:pStyle w:val="2"/>
        <w:spacing w:before="0" w:after="0"/>
        <w:ind w:left="0"/>
        <w:jc w:val="right"/>
        <w:rPr>
          <w:rFonts w:ascii="Times New Roman" w:hAnsi="Times New Roman"/>
          <w:i w:val="0"/>
          <w:sz w:val="26"/>
          <w:szCs w:val="26"/>
        </w:rPr>
      </w:pPr>
      <w:bookmarkStart w:id="128" w:name="_Toc479691603"/>
      <w:r w:rsidRPr="00D46AFE">
        <w:rPr>
          <w:rFonts w:ascii="Times New Roman" w:hAnsi="Times New Roman"/>
          <w:i w:val="0"/>
          <w:sz w:val="26"/>
          <w:szCs w:val="26"/>
        </w:rPr>
        <w:lastRenderedPageBreak/>
        <w:t>Приложение 11</w:t>
      </w:r>
      <w:bookmarkEnd w:id="128"/>
    </w:p>
    <w:p w14:paraId="1C03C00F" w14:textId="2DB46352" w:rsidR="00D46AFE" w:rsidRDefault="00D46AFE" w:rsidP="003D4F7E">
      <w:pPr>
        <w:jc w:val="both"/>
        <w:rPr>
          <w:sz w:val="16"/>
          <w:szCs w:val="16"/>
        </w:rPr>
      </w:pPr>
    </w:p>
    <w:p w14:paraId="7C5301E6" w14:textId="177CCED7" w:rsidR="00D46AFE" w:rsidRDefault="00D46AFE" w:rsidP="003D4F7E">
      <w:pPr>
        <w:jc w:val="both"/>
        <w:rPr>
          <w:sz w:val="16"/>
          <w:szCs w:val="16"/>
        </w:rPr>
      </w:pPr>
    </w:p>
    <w:p w14:paraId="2BE084A9" w14:textId="77777777" w:rsidR="00D46AFE" w:rsidRPr="00D46AFE" w:rsidRDefault="00D46AFE" w:rsidP="00D46AFE">
      <w:pPr>
        <w:jc w:val="center"/>
        <w:rPr>
          <w:b/>
          <w:sz w:val="28"/>
          <w:szCs w:val="28"/>
        </w:rPr>
      </w:pPr>
      <w:r w:rsidRPr="00D46AFE">
        <w:rPr>
          <w:b/>
          <w:sz w:val="28"/>
          <w:szCs w:val="28"/>
        </w:rPr>
        <w:t>СХЕМА ПРОЕЗДА</w:t>
      </w:r>
    </w:p>
    <w:p w14:paraId="5F4E05A9" w14:textId="77777777" w:rsidR="00D46AFE" w:rsidRPr="00D46AFE" w:rsidRDefault="00D46AFE" w:rsidP="00D46AFE">
      <w:pPr>
        <w:rPr>
          <w:bCs/>
          <w:color w:val="0000FF"/>
          <w:sz w:val="22"/>
          <w:szCs w:val="22"/>
        </w:rPr>
      </w:pPr>
    </w:p>
    <w:p w14:paraId="4F3BFC0F" w14:textId="77777777" w:rsidR="00D46AFE" w:rsidRPr="00D46AFE" w:rsidRDefault="00D46AFE" w:rsidP="001602B9">
      <w:pPr>
        <w:jc w:val="center"/>
        <w:rPr>
          <w:bCs/>
          <w:color w:val="0000FF"/>
          <w:sz w:val="22"/>
          <w:szCs w:val="22"/>
        </w:rPr>
      </w:pPr>
    </w:p>
    <w:p w14:paraId="4B41B938" w14:textId="77777777"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14:paraId="336B7728" w14:textId="77777777"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3CC6FCE4" w14:textId="77777777" w:rsidR="00D46AFE" w:rsidRPr="00D46AFE" w:rsidRDefault="00D46AFE" w:rsidP="00D46AFE">
      <w:pPr>
        <w:rPr>
          <w:b/>
          <w:sz w:val="28"/>
          <w:szCs w:val="28"/>
        </w:rPr>
      </w:pPr>
    </w:p>
    <w:p w14:paraId="38E09BFB" w14:textId="4FBFCFD2" w:rsidR="00D46AFE" w:rsidRPr="00D46AFE" w:rsidRDefault="00D46AFE" w:rsidP="00D46AFE">
      <w:r w:rsidRPr="00D46AFE">
        <w:rPr>
          <w:noProof/>
          <w:lang w:eastAsia="ru-RU"/>
        </w:rPr>
        <w:drawing>
          <wp:inline distT="0" distB="0" distL="0" distR="0" wp14:anchorId="7A2D0332" wp14:editId="35607045">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
    <w:p w14:paraId="1BCCCE44" w14:textId="77777777" w:rsidR="00D46AFE" w:rsidRPr="00D46AFE" w:rsidRDefault="00D46AFE" w:rsidP="00D46AFE">
      <w:pPr>
        <w:rPr>
          <w:sz w:val="22"/>
          <w:szCs w:val="22"/>
        </w:rPr>
      </w:pPr>
    </w:p>
    <w:p w14:paraId="1B11D7A1" w14:textId="77777777" w:rsidR="00D46AFE" w:rsidRPr="00D46AFE" w:rsidRDefault="00D46AFE" w:rsidP="00D46AFE"/>
    <w:p w14:paraId="2A17D25E" w14:textId="29FB327B" w:rsidR="00D46AFE" w:rsidRPr="00EB6316" w:rsidRDefault="00E6485C" w:rsidP="003D4F7E">
      <w:pPr>
        <w:jc w:val="both"/>
        <w:rPr>
          <w:sz w:val="16"/>
          <w:szCs w:val="16"/>
          <w:lang w:val="en-US"/>
        </w:rPr>
      </w:pPr>
      <w:r>
        <w:rPr>
          <w:sz w:val="16"/>
          <w:szCs w:val="16"/>
        </w:rPr>
        <w:t xml:space="preserve"> </w:t>
      </w:r>
    </w:p>
    <w:p w14:paraId="412E335F" w14:textId="24759902" w:rsidR="00D46AFE" w:rsidRDefault="00D46AFE" w:rsidP="003D4F7E">
      <w:pPr>
        <w:jc w:val="both"/>
        <w:rPr>
          <w:sz w:val="16"/>
          <w:szCs w:val="16"/>
        </w:rPr>
      </w:pPr>
    </w:p>
    <w:p w14:paraId="4E7B9EDE" w14:textId="778A8CE0" w:rsidR="00D46AFE" w:rsidRDefault="00D46AFE" w:rsidP="003D4F7E">
      <w:pPr>
        <w:jc w:val="both"/>
        <w:rPr>
          <w:sz w:val="16"/>
          <w:szCs w:val="16"/>
        </w:rPr>
      </w:pPr>
    </w:p>
    <w:p w14:paraId="194B729A" w14:textId="7E782FEB" w:rsidR="00D46AFE" w:rsidRDefault="00D46AFE" w:rsidP="003D4F7E">
      <w:pPr>
        <w:jc w:val="both"/>
        <w:rPr>
          <w:sz w:val="16"/>
          <w:szCs w:val="16"/>
        </w:rPr>
      </w:pPr>
    </w:p>
    <w:p w14:paraId="63D3507E" w14:textId="3CC3D102" w:rsidR="00D46AFE" w:rsidRDefault="00D46AFE" w:rsidP="003D4F7E">
      <w:pPr>
        <w:jc w:val="both"/>
        <w:rPr>
          <w:sz w:val="16"/>
          <w:szCs w:val="16"/>
        </w:rPr>
      </w:pPr>
    </w:p>
    <w:p w14:paraId="3F360E65" w14:textId="7851C9A5" w:rsidR="00D46AFE" w:rsidRDefault="00D46AFE" w:rsidP="003D4F7E">
      <w:pPr>
        <w:jc w:val="both"/>
        <w:rPr>
          <w:sz w:val="16"/>
          <w:szCs w:val="16"/>
        </w:rPr>
      </w:pPr>
    </w:p>
    <w:p w14:paraId="74B1AC1C" w14:textId="6F7AD88A" w:rsidR="008E4A5F" w:rsidRDefault="008E4A5F" w:rsidP="003D4F7E">
      <w:pPr>
        <w:jc w:val="both"/>
        <w:rPr>
          <w:sz w:val="16"/>
          <w:szCs w:val="16"/>
        </w:rPr>
      </w:pPr>
    </w:p>
    <w:p w14:paraId="56D21D31" w14:textId="79A113F0" w:rsidR="008E4A5F" w:rsidRDefault="008E4A5F" w:rsidP="003D4F7E">
      <w:pPr>
        <w:jc w:val="both"/>
        <w:rPr>
          <w:sz w:val="16"/>
          <w:szCs w:val="16"/>
        </w:rPr>
      </w:pPr>
    </w:p>
    <w:p w14:paraId="3386E3F0" w14:textId="163E0413" w:rsidR="008E4A5F" w:rsidRDefault="008E4A5F" w:rsidP="003D4F7E">
      <w:pPr>
        <w:jc w:val="both"/>
        <w:rPr>
          <w:sz w:val="16"/>
          <w:szCs w:val="16"/>
        </w:rPr>
      </w:pPr>
    </w:p>
    <w:p w14:paraId="642F1B47" w14:textId="6BF45768" w:rsidR="008E4A5F" w:rsidRDefault="008E4A5F" w:rsidP="003D4F7E">
      <w:pPr>
        <w:jc w:val="both"/>
        <w:rPr>
          <w:sz w:val="16"/>
          <w:szCs w:val="16"/>
        </w:rPr>
      </w:pPr>
    </w:p>
    <w:p w14:paraId="17CA2526" w14:textId="340BFC62" w:rsidR="008E4A5F" w:rsidRDefault="008E4A5F" w:rsidP="003D4F7E">
      <w:pPr>
        <w:jc w:val="both"/>
        <w:rPr>
          <w:sz w:val="16"/>
          <w:szCs w:val="16"/>
        </w:rPr>
      </w:pPr>
    </w:p>
    <w:p w14:paraId="4ADE0BC6" w14:textId="055FAB99" w:rsidR="008E4A5F" w:rsidRDefault="008E4A5F" w:rsidP="003D4F7E">
      <w:pPr>
        <w:jc w:val="both"/>
        <w:rPr>
          <w:sz w:val="16"/>
          <w:szCs w:val="16"/>
        </w:rPr>
      </w:pPr>
    </w:p>
    <w:p w14:paraId="4246CC92" w14:textId="04BF3DAB" w:rsidR="008E4A5F" w:rsidRDefault="008E4A5F" w:rsidP="003D4F7E">
      <w:pPr>
        <w:jc w:val="both"/>
        <w:rPr>
          <w:sz w:val="16"/>
          <w:szCs w:val="16"/>
        </w:rPr>
      </w:pPr>
    </w:p>
    <w:p w14:paraId="37AD87FD" w14:textId="536D4944" w:rsidR="008E4A5F" w:rsidRDefault="008E4A5F" w:rsidP="003D4F7E">
      <w:pPr>
        <w:jc w:val="both"/>
        <w:rPr>
          <w:sz w:val="16"/>
          <w:szCs w:val="16"/>
        </w:rPr>
      </w:pPr>
    </w:p>
    <w:p w14:paraId="22A0A9EB" w14:textId="304508C0" w:rsidR="008E4A5F" w:rsidRDefault="008E4A5F" w:rsidP="003D4F7E">
      <w:pPr>
        <w:jc w:val="both"/>
        <w:rPr>
          <w:sz w:val="16"/>
          <w:szCs w:val="16"/>
        </w:rPr>
      </w:pPr>
    </w:p>
    <w:p w14:paraId="636D729B" w14:textId="36BF9AB2" w:rsidR="008E4A5F" w:rsidRDefault="008E4A5F" w:rsidP="003D4F7E">
      <w:pPr>
        <w:jc w:val="both"/>
        <w:rPr>
          <w:sz w:val="16"/>
          <w:szCs w:val="16"/>
        </w:rPr>
      </w:pPr>
    </w:p>
    <w:p w14:paraId="6F9E5DE7" w14:textId="0AE1F69A" w:rsidR="008E4A5F" w:rsidRDefault="008E4A5F" w:rsidP="003D4F7E">
      <w:pPr>
        <w:jc w:val="both"/>
        <w:rPr>
          <w:sz w:val="16"/>
          <w:szCs w:val="16"/>
        </w:rPr>
      </w:pPr>
    </w:p>
    <w:p w14:paraId="19BE2A38" w14:textId="6A00CE57" w:rsidR="008E4A5F" w:rsidRDefault="008E4A5F" w:rsidP="003D4F7E">
      <w:pPr>
        <w:jc w:val="both"/>
        <w:rPr>
          <w:sz w:val="16"/>
          <w:szCs w:val="16"/>
        </w:rPr>
      </w:pPr>
    </w:p>
    <w:p w14:paraId="3BF8E068" w14:textId="7968D1C5" w:rsidR="008E4A5F" w:rsidRDefault="008E4A5F" w:rsidP="003D4F7E">
      <w:pPr>
        <w:jc w:val="both"/>
        <w:rPr>
          <w:sz w:val="16"/>
          <w:szCs w:val="16"/>
        </w:rPr>
      </w:pPr>
    </w:p>
    <w:p w14:paraId="45445BFE" w14:textId="73624264" w:rsidR="008E4A5F" w:rsidRDefault="008E4A5F" w:rsidP="003D4F7E">
      <w:pPr>
        <w:jc w:val="both"/>
        <w:rPr>
          <w:sz w:val="16"/>
          <w:szCs w:val="16"/>
        </w:rPr>
      </w:pPr>
    </w:p>
    <w:p w14:paraId="1B99F123" w14:textId="18932AFE" w:rsidR="008E4A5F" w:rsidRDefault="008E4A5F" w:rsidP="003D4F7E">
      <w:pPr>
        <w:jc w:val="both"/>
        <w:rPr>
          <w:sz w:val="16"/>
          <w:szCs w:val="16"/>
        </w:rPr>
      </w:pPr>
    </w:p>
    <w:p w14:paraId="60E5213F" w14:textId="34FBACCE" w:rsidR="008E4A5F" w:rsidRDefault="008E4A5F" w:rsidP="003D4F7E">
      <w:pPr>
        <w:jc w:val="both"/>
        <w:rPr>
          <w:sz w:val="16"/>
          <w:szCs w:val="16"/>
        </w:rPr>
      </w:pPr>
    </w:p>
    <w:p w14:paraId="36213BDE" w14:textId="3B4BBB37" w:rsidR="008E4A5F" w:rsidRDefault="008E4A5F" w:rsidP="003D4F7E">
      <w:pPr>
        <w:jc w:val="both"/>
        <w:rPr>
          <w:sz w:val="16"/>
          <w:szCs w:val="16"/>
        </w:rPr>
      </w:pPr>
    </w:p>
    <w:p w14:paraId="635A09D1" w14:textId="0DE64F4D" w:rsidR="008E4A5F" w:rsidRDefault="008E4A5F" w:rsidP="003D4F7E">
      <w:pPr>
        <w:jc w:val="both"/>
        <w:rPr>
          <w:sz w:val="16"/>
          <w:szCs w:val="16"/>
        </w:rPr>
      </w:pPr>
    </w:p>
    <w:p w14:paraId="577CFA30" w14:textId="5E7A0B36" w:rsidR="008E4A5F" w:rsidRDefault="008E4A5F" w:rsidP="003D4F7E">
      <w:pPr>
        <w:jc w:val="both"/>
        <w:rPr>
          <w:sz w:val="16"/>
          <w:szCs w:val="16"/>
        </w:rPr>
      </w:pPr>
    </w:p>
    <w:p w14:paraId="0B0CF960" w14:textId="1BFD63DB" w:rsidR="008E4A5F" w:rsidRDefault="008E4A5F" w:rsidP="003D4F7E">
      <w:pPr>
        <w:jc w:val="both"/>
        <w:rPr>
          <w:sz w:val="16"/>
          <w:szCs w:val="16"/>
        </w:rPr>
      </w:pPr>
    </w:p>
    <w:p w14:paraId="62EC87F2" w14:textId="05D987EC" w:rsidR="008E4A5F" w:rsidRDefault="008E4A5F" w:rsidP="003D4F7E">
      <w:pPr>
        <w:jc w:val="both"/>
        <w:rPr>
          <w:sz w:val="16"/>
          <w:szCs w:val="16"/>
        </w:rPr>
      </w:pPr>
    </w:p>
    <w:p w14:paraId="054017F1" w14:textId="1B6C8718" w:rsidR="008E4A5F" w:rsidRDefault="008E4A5F" w:rsidP="003D4F7E">
      <w:pPr>
        <w:jc w:val="both"/>
        <w:rPr>
          <w:sz w:val="16"/>
          <w:szCs w:val="16"/>
        </w:rPr>
      </w:pPr>
    </w:p>
    <w:p w14:paraId="2D8751CD" w14:textId="588A200B" w:rsidR="008E4A5F" w:rsidRDefault="008E4A5F" w:rsidP="003D4F7E">
      <w:pPr>
        <w:jc w:val="both"/>
        <w:rPr>
          <w:sz w:val="16"/>
          <w:szCs w:val="16"/>
        </w:rPr>
      </w:pPr>
    </w:p>
    <w:p w14:paraId="45FC34ED" w14:textId="2459B143" w:rsidR="008E4A5F" w:rsidRDefault="008E4A5F" w:rsidP="003D4F7E">
      <w:pPr>
        <w:jc w:val="both"/>
        <w:rPr>
          <w:sz w:val="16"/>
          <w:szCs w:val="16"/>
        </w:rPr>
      </w:pPr>
    </w:p>
    <w:p w14:paraId="1FF2238B" w14:textId="4DD67840" w:rsidR="008E4A5F" w:rsidRDefault="008E4A5F" w:rsidP="003D4F7E">
      <w:pPr>
        <w:jc w:val="both"/>
        <w:rPr>
          <w:sz w:val="16"/>
          <w:szCs w:val="16"/>
        </w:rPr>
      </w:pPr>
    </w:p>
    <w:p w14:paraId="37D00305" w14:textId="77E62273" w:rsidR="008E4A5F" w:rsidRDefault="008E4A5F" w:rsidP="003D4F7E">
      <w:pPr>
        <w:jc w:val="both"/>
        <w:rPr>
          <w:sz w:val="16"/>
          <w:szCs w:val="16"/>
        </w:rPr>
      </w:pPr>
    </w:p>
    <w:p w14:paraId="52C48E69" w14:textId="57D616F1" w:rsidR="008E4A5F" w:rsidRDefault="008E4A5F" w:rsidP="003D4F7E">
      <w:pPr>
        <w:jc w:val="both"/>
        <w:rPr>
          <w:sz w:val="16"/>
          <w:szCs w:val="16"/>
        </w:rPr>
      </w:pPr>
    </w:p>
    <w:p w14:paraId="4B3AF996" w14:textId="58F3BE0B" w:rsidR="008E4A5F" w:rsidRDefault="008E4A5F" w:rsidP="003D4F7E">
      <w:pPr>
        <w:jc w:val="both"/>
        <w:rPr>
          <w:sz w:val="16"/>
          <w:szCs w:val="16"/>
        </w:rPr>
      </w:pPr>
    </w:p>
    <w:p w14:paraId="17324678" w14:textId="77777777" w:rsidR="008E4A5F" w:rsidRPr="008E4A5F" w:rsidRDefault="008E4A5F" w:rsidP="008E4A5F"/>
    <w:p w14:paraId="7EC61FB0" w14:textId="77777777" w:rsidR="008E4A5F" w:rsidRPr="008E4A5F" w:rsidRDefault="008E4A5F" w:rsidP="008E4A5F"/>
    <w:tbl>
      <w:tblPr>
        <w:tblW w:w="0" w:type="auto"/>
        <w:tblInd w:w="4219" w:type="dxa"/>
        <w:tblLayout w:type="fixed"/>
        <w:tblLook w:val="0000" w:firstRow="0" w:lastRow="0" w:firstColumn="0" w:lastColumn="0" w:noHBand="0" w:noVBand="0"/>
      </w:tblPr>
      <w:tblGrid>
        <w:gridCol w:w="2730"/>
      </w:tblGrid>
      <w:tr w:rsidR="008E4A5F" w:rsidRPr="008E4A5F" w14:paraId="59B4052C" w14:textId="77777777"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11BAA8B0" w14:textId="77777777" w:rsidR="008E4A5F" w:rsidRPr="008E4A5F" w:rsidRDefault="008E4A5F" w:rsidP="008E4A5F">
            <w:r w:rsidRPr="008E4A5F">
              <w:t>ПРОШИТО И ПРОНУМЕРОВАНО</w:t>
            </w:r>
          </w:p>
          <w:p w14:paraId="40E62441" w14:textId="77777777" w:rsidR="008E4A5F" w:rsidRPr="008E4A5F" w:rsidRDefault="008E4A5F" w:rsidP="008E4A5F"/>
          <w:p w14:paraId="5809B3EB" w14:textId="77777777" w:rsidR="008E4A5F" w:rsidRPr="008E4A5F" w:rsidRDefault="008E4A5F" w:rsidP="008E4A5F">
            <w:r w:rsidRPr="008E4A5F">
              <w:t>___________ листов</w:t>
            </w:r>
          </w:p>
          <w:p w14:paraId="07482434" w14:textId="77777777" w:rsidR="008E4A5F" w:rsidRPr="008E4A5F" w:rsidRDefault="008E4A5F" w:rsidP="008E4A5F"/>
          <w:p w14:paraId="75A18C98" w14:textId="77777777" w:rsidR="008E4A5F" w:rsidRPr="008E4A5F" w:rsidRDefault="008E4A5F" w:rsidP="008E4A5F">
            <w:r w:rsidRPr="008E4A5F">
              <w:t>Исп. _____________</w:t>
            </w:r>
          </w:p>
          <w:p w14:paraId="519B9BC7" w14:textId="77777777" w:rsidR="008E4A5F" w:rsidRPr="008E4A5F" w:rsidRDefault="008E4A5F" w:rsidP="008E4A5F"/>
        </w:tc>
      </w:tr>
    </w:tbl>
    <w:p w14:paraId="6A3747B1" w14:textId="77777777" w:rsidR="008E4A5F" w:rsidRPr="008E4A5F" w:rsidRDefault="008E4A5F" w:rsidP="008E4A5F">
      <w:permStart w:id="1758280103" w:edGrp="everyone"/>
    </w:p>
    <w:p w14:paraId="65C641EB" w14:textId="77777777" w:rsidR="008E4A5F" w:rsidRPr="008E4A5F" w:rsidRDefault="008E4A5F" w:rsidP="008E4A5F"/>
    <w:permEnd w:id="1758280103"/>
    <w:p w14:paraId="01DBAE70" w14:textId="77777777" w:rsidR="008E4A5F" w:rsidRPr="008E4A5F" w:rsidRDefault="008E4A5F" w:rsidP="008E4A5F"/>
    <w:p w14:paraId="63BFBEE6" w14:textId="77777777" w:rsidR="008E4A5F" w:rsidRPr="008E4A5F" w:rsidRDefault="008E4A5F" w:rsidP="008E4A5F">
      <w:pPr>
        <w:autoSpaceDE w:val="0"/>
        <w:autoSpaceDN w:val="0"/>
        <w:adjustRightInd w:val="0"/>
        <w:jc w:val="center"/>
        <w:rPr>
          <w:b/>
        </w:rPr>
      </w:pPr>
      <w:r w:rsidRPr="008E4A5F">
        <w:rPr>
          <w:b/>
        </w:rPr>
        <w:t>ЛИСТ СОГЛАСОВАНИЯ</w:t>
      </w:r>
      <w:permStart w:id="830038917" w:edGrp="everyone"/>
    </w:p>
    <w:p w14:paraId="4E0B70F2" w14:textId="564CAED0" w:rsidR="008E4A5F" w:rsidRPr="008E4A5F" w:rsidRDefault="008E4A5F" w:rsidP="008E4A5F">
      <w:pPr>
        <w:autoSpaceDE w:val="0"/>
        <w:autoSpaceDN w:val="0"/>
        <w:adjustRightInd w:val="0"/>
        <w:jc w:val="center"/>
        <w:rPr>
          <w:b/>
          <w:color w:val="0000FF"/>
        </w:rPr>
      </w:pPr>
      <w:r w:rsidRPr="008E4A5F">
        <w:rPr>
          <w:b/>
        </w:rPr>
        <w:t xml:space="preserve">ИЗВЕЩЕНИЯ </w:t>
      </w:r>
      <w:permEnd w:id="830038917"/>
      <w:r w:rsidRPr="008E4A5F">
        <w:rPr>
          <w:b/>
        </w:rPr>
        <w:t xml:space="preserve">О ПРОВЕДЕНИИ АУКЦИОНА </w:t>
      </w:r>
      <w:permStart w:id="1489385931" w:edGrp="everyone"/>
      <w:r w:rsidRPr="008E4A5F">
        <w:rPr>
          <w:b/>
          <w:color w:val="0000FF"/>
        </w:rPr>
        <w:t xml:space="preserve">№ </w:t>
      </w:r>
      <w:r w:rsidR="004F347C">
        <w:rPr>
          <w:b/>
          <w:color w:val="0000FF"/>
        </w:rPr>
        <w:t>АЗ</w:t>
      </w:r>
      <w:r w:rsidRPr="008E4A5F">
        <w:rPr>
          <w:b/>
          <w:color w:val="0000FF"/>
        </w:rPr>
        <w:t>-</w:t>
      </w:r>
      <w:r w:rsidR="004F347C">
        <w:rPr>
          <w:b/>
          <w:color w:val="0000FF"/>
        </w:rPr>
        <w:t>ОЗ/17</w:t>
      </w:r>
      <w:r w:rsidRPr="008E4A5F">
        <w:rPr>
          <w:b/>
          <w:color w:val="0000FF"/>
        </w:rPr>
        <w:t>-</w:t>
      </w:r>
      <w:r w:rsidR="004F347C">
        <w:rPr>
          <w:b/>
          <w:color w:val="0000FF"/>
        </w:rPr>
        <w:t>45</w:t>
      </w:r>
      <w:r w:rsidR="00766228">
        <w:rPr>
          <w:b/>
          <w:color w:val="0000FF"/>
        </w:rPr>
        <w:t>9</w:t>
      </w:r>
      <w:permEnd w:id="1489385931"/>
    </w:p>
    <w:p w14:paraId="27F8DA45" w14:textId="77777777" w:rsidR="008E4A5F" w:rsidRPr="008E4A5F" w:rsidRDefault="008E4A5F" w:rsidP="008E4A5F">
      <w:pPr>
        <w:autoSpaceDE w:val="0"/>
        <w:autoSpaceDN w:val="0"/>
        <w:adjustRightInd w:val="0"/>
        <w:jc w:val="center"/>
      </w:pPr>
    </w:p>
    <w:p w14:paraId="10DA4131" w14:textId="77777777" w:rsidR="008E4A5F" w:rsidRPr="00700D5C" w:rsidRDefault="008E4A5F" w:rsidP="008E4A5F">
      <w:pPr>
        <w:spacing w:line="276" w:lineRule="auto"/>
        <w:jc w:val="both"/>
        <w:rPr>
          <w:color w:val="0000FF"/>
        </w:rPr>
      </w:pPr>
      <w:permStart w:id="611073051" w:edGrp="everyone"/>
      <w:r w:rsidRPr="00700D5C">
        <w:rPr>
          <w:color w:val="0000FF"/>
        </w:rPr>
        <w:t>Управление реализации</w:t>
      </w:r>
    </w:p>
    <w:p w14:paraId="2003AA27" w14:textId="12628706"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t>_______________________   ___________________</w:t>
      </w:r>
    </w:p>
    <w:p w14:paraId="47A35A3B" w14:textId="77777777" w:rsidR="008E4A5F" w:rsidRPr="008E4A5F" w:rsidRDefault="008E4A5F" w:rsidP="008E4A5F">
      <w:pPr>
        <w:spacing w:line="276" w:lineRule="auto"/>
        <w:jc w:val="both"/>
      </w:pPr>
    </w:p>
    <w:p w14:paraId="60C96EE3" w14:textId="58CFE0F5" w:rsidR="008E4A5F" w:rsidRPr="008E4A5F" w:rsidRDefault="004F347C" w:rsidP="004F347C">
      <w:pPr>
        <w:spacing w:line="276" w:lineRule="auto"/>
      </w:pPr>
      <w:r>
        <w:rPr>
          <w:color w:val="0000FF"/>
        </w:rPr>
        <w:t>Отдел финансово-экономической</w:t>
      </w:r>
      <w:r>
        <w:rPr>
          <w:color w:val="0000FF"/>
        </w:rPr>
        <w:br/>
        <w:t>деятельности и государственных</w:t>
      </w:r>
      <w:r>
        <w:rPr>
          <w:color w:val="0000FF"/>
        </w:rPr>
        <w:br/>
        <w:t>закупок</w:t>
      </w:r>
      <w:r w:rsidR="008E4A5F" w:rsidRPr="008E4A5F">
        <w:tab/>
      </w:r>
      <w:r w:rsidR="008E4A5F" w:rsidRPr="008E4A5F">
        <w:tab/>
      </w:r>
      <w:r>
        <w:tab/>
      </w:r>
      <w:r>
        <w:tab/>
      </w:r>
      <w:r>
        <w:tab/>
      </w:r>
      <w:r w:rsidR="008E4A5F" w:rsidRPr="008E4A5F">
        <w:t>_______________________   ___________________</w:t>
      </w:r>
    </w:p>
    <w:p w14:paraId="2AAFD20F" w14:textId="77777777" w:rsidR="008E4A5F" w:rsidRPr="008E4A5F" w:rsidRDefault="008E4A5F" w:rsidP="008E4A5F">
      <w:pPr>
        <w:spacing w:line="276" w:lineRule="auto"/>
        <w:jc w:val="both"/>
      </w:pPr>
    </w:p>
    <w:p w14:paraId="361A49E3" w14:textId="339E89B3"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t>_______________________   ___________________</w:t>
      </w:r>
    </w:p>
    <w:p w14:paraId="29916B66" w14:textId="77777777" w:rsidR="008E4A5F" w:rsidRPr="008E4A5F" w:rsidRDefault="008E4A5F" w:rsidP="008E4A5F">
      <w:pPr>
        <w:spacing w:line="276" w:lineRule="auto"/>
        <w:jc w:val="both"/>
      </w:pPr>
    </w:p>
    <w:p w14:paraId="4AD1EB0A" w14:textId="64156E0B" w:rsidR="008E4A5F" w:rsidRPr="008E4A5F" w:rsidRDefault="008E4A5F" w:rsidP="008E4A5F">
      <w:pPr>
        <w:spacing w:line="276" w:lineRule="auto"/>
        <w:jc w:val="both"/>
      </w:pPr>
      <w:r w:rsidRPr="00700D5C">
        <w:rPr>
          <w:color w:val="0000FF"/>
        </w:rPr>
        <w:t>Первый заместитель директора</w:t>
      </w:r>
      <w:r w:rsidR="00DA6A24">
        <w:tab/>
      </w:r>
      <w:r w:rsidR="00DA6A24">
        <w:tab/>
      </w:r>
      <w:r w:rsidRPr="008E4A5F">
        <w:t>_______________________   ___________________</w:t>
      </w:r>
    </w:p>
    <w:p w14:paraId="7232C74E" w14:textId="77777777" w:rsidR="008E4A5F" w:rsidRPr="008E4A5F" w:rsidRDefault="008E4A5F" w:rsidP="008E4A5F">
      <w:pPr>
        <w:spacing w:line="276" w:lineRule="auto"/>
        <w:jc w:val="both"/>
      </w:pPr>
      <w:bookmarkStart w:id="129" w:name="_Toc369197433"/>
      <w:bookmarkStart w:id="130" w:name="_Toc378353554"/>
      <w:bookmarkStart w:id="131" w:name="_Toc378591466"/>
      <w:bookmarkStart w:id="132" w:name="_Toc378790992"/>
      <w:bookmarkStart w:id="133" w:name="_Toc400732961"/>
    </w:p>
    <w:p w14:paraId="2114F206" w14:textId="252B89EB" w:rsidR="008E4A5F" w:rsidRPr="008E4A5F" w:rsidRDefault="008E4A5F" w:rsidP="008E4A5F">
      <w:pPr>
        <w:spacing w:line="276" w:lineRule="auto"/>
        <w:jc w:val="both"/>
      </w:pPr>
      <w:r w:rsidRPr="00700D5C">
        <w:rPr>
          <w:color w:val="0000FF"/>
        </w:rPr>
        <w:t>Директор</w:t>
      </w:r>
      <w:r w:rsidRPr="008E4A5F">
        <w:tab/>
      </w:r>
      <w:r w:rsidR="00DA6A24">
        <w:tab/>
      </w:r>
      <w:r w:rsidR="00DA6A24">
        <w:tab/>
      </w:r>
      <w:r w:rsidR="00DA6A24">
        <w:tab/>
      </w:r>
      <w:r w:rsidR="00DA6A24">
        <w:tab/>
      </w:r>
      <w:r w:rsidRPr="008E4A5F">
        <w:t>_______________________</w:t>
      </w:r>
      <w:bookmarkEnd w:id="129"/>
      <w:bookmarkEnd w:id="130"/>
      <w:bookmarkEnd w:id="131"/>
      <w:bookmarkEnd w:id="132"/>
      <w:bookmarkEnd w:id="133"/>
      <w:r w:rsidRPr="008E4A5F">
        <w:t xml:space="preserve">   ___________________</w:t>
      </w:r>
    </w:p>
    <w:p w14:paraId="3B959F3B" w14:textId="2BDEE125" w:rsidR="008E4A5F" w:rsidRDefault="008E4A5F" w:rsidP="008E4A5F"/>
    <w:p w14:paraId="20701BFD" w14:textId="77777777" w:rsidR="00DA6A24" w:rsidRPr="008E4A5F" w:rsidRDefault="00DA6A24" w:rsidP="008E4A5F"/>
    <w:permEnd w:id="611073051"/>
    <w:p w14:paraId="760A661C" w14:textId="77777777" w:rsidR="008E4A5F" w:rsidRPr="008E4A5F" w:rsidRDefault="008E4A5F" w:rsidP="008E4A5F">
      <w:pPr>
        <w:jc w:val="center"/>
      </w:pPr>
    </w:p>
    <w:p w14:paraId="07FC2B8C" w14:textId="77777777" w:rsidR="008E4A5F" w:rsidRPr="008E4A5F" w:rsidRDefault="008E4A5F" w:rsidP="008E4A5F">
      <w:pPr>
        <w:autoSpaceDE w:val="0"/>
        <w:autoSpaceDN w:val="0"/>
        <w:adjustRightInd w:val="0"/>
        <w:jc w:val="center"/>
        <w:rPr>
          <w:b/>
        </w:rPr>
      </w:pPr>
      <w:r w:rsidRPr="008E4A5F">
        <w:rPr>
          <w:b/>
        </w:rPr>
        <w:t>СОГЛАСОВ</w:t>
      </w:r>
      <w:permStart w:id="813763688" w:edGrp="everyone"/>
      <w:r w:rsidRPr="008E4A5F">
        <w:rPr>
          <w:b/>
        </w:rPr>
        <w:t xml:space="preserve">АНИЕ </w:t>
      </w:r>
    </w:p>
    <w:p w14:paraId="701F5892" w14:textId="77777777" w:rsidR="008E4A5F" w:rsidRPr="008E4A5F" w:rsidRDefault="008E4A5F" w:rsidP="008E4A5F">
      <w:pPr>
        <w:autoSpaceDE w:val="0"/>
        <w:autoSpaceDN w:val="0"/>
        <w:adjustRightInd w:val="0"/>
        <w:jc w:val="center"/>
      </w:pPr>
      <w:r w:rsidRPr="008E4A5F">
        <w:rPr>
          <w:b/>
        </w:rPr>
        <w:t xml:space="preserve">ИЗВЕЩЕНИЯ </w:t>
      </w:r>
      <w:permEnd w:id="813763688"/>
      <w:r w:rsidRPr="008E4A5F">
        <w:rPr>
          <w:b/>
        </w:rPr>
        <w:t>О ПРОВЕДЕНИИ АУКЦИОНА</w:t>
      </w:r>
    </w:p>
    <w:p w14:paraId="7D95DA83" w14:textId="77777777" w:rsidR="008E4A5F" w:rsidRPr="008E4A5F" w:rsidRDefault="008E4A5F" w:rsidP="008E4A5F">
      <w:pPr>
        <w:jc w:val="center"/>
      </w:pPr>
    </w:p>
    <w:p w14:paraId="78ECCEFE" w14:textId="77777777" w:rsidR="008E4A5F" w:rsidRPr="008E4A5F" w:rsidRDefault="008E4A5F" w:rsidP="008E4A5F">
      <w:pPr>
        <w:spacing w:line="276" w:lineRule="auto"/>
        <w:rPr>
          <w:color w:val="0000FF"/>
        </w:rPr>
      </w:pPr>
      <w:permStart w:id="1216311038" w:edGrp="everyone"/>
      <w:r w:rsidRPr="008E4A5F">
        <w:rPr>
          <w:color w:val="0000FF"/>
        </w:rPr>
        <w:t>____________________________________________</w:t>
      </w:r>
      <w:r w:rsidRPr="008E4A5F">
        <w:rPr>
          <w:color w:val="0000FF"/>
        </w:rPr>
        <w:tab/>
        <w:t>______________________________/</w:t>
      </w:r>
    </w:p>
    <w:p w14:paraId="2FCDECC5" w14:textId="77777777" w:rsidR="008E4A5F" w:rsidRPr="008E4A5F" w:rsidRDefault="008E4A5F" w:rsidP="008E4A5F">
      <w:pPr>
        <w:spacing w:line="276" w:lineRule="auto"/>
        <w:jc w:val="right"/>
      </w:pPr>
    </w:p>
    <w:p w14:paraId="0A011D35"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67CA3359" w14:textId="77777777" w:rsidR="008E4A5F" w:rsidRPr="008E4A5F" w:rsidRDefault="008E4A5F" w:rsidP="008E4A5F">
      <w:pPr>
        <w:spacing w:line="276" w:lineRule="auto"/>
        <w:jc w:val="center"/>
        <w:rPr>
          <w:b/>
        </w:rPr>
      </w:pPr>
    </w:p>
    <w:p w14:paraId="5320C6E8"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2B7B8980" w14:textId="77777777" w:rsidR="008E4A5F" w:rsidRPr="008E4A5F" w:rsidRDefault="008E4A5F" w:rsidP="008E4A5F">
      <w:pPr>
        <w:spacing w:line="276" w:lineRule="auto"/>
        <w:jc w:val="center"/>
        <w:rPr>
          <w:b/>
        </w:rPr>
      </w:pPr>
    </w:p>
    <w:p w14:paraId="3D56B776"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42C8FA0A" w14:textId="77777777" w:rsidR="008E4A5F" w:rsidRPr="008E4A5F" w:rsidRDefault="008E4A5F" w:rsidP="008E4A5F">
      <w:pPr>
        <w:spacing w:line="360" w:lineRule="auto"/>
        <w:jc w:val="center"/>
        <w:rPr>
          <w:b/>
        </w:rPr>
      </w:pPr>
    </w:p>
    <w:p w14:paraId="332D391C" w14:textId="77777777" w:rsidR="008E4A5F" w:rsidRPr="008E4A5F" w:rsidRDefault="008E4A5F" w:rsidP="008E4A5F">
      <w:pPr>
        <w:rPr>
          <w:sz w:val="22"/>
          <w:szCs w:val="22"/>
        </w:rPr>
      </w:pPr>
    </w:p>
    <w:p w14:paraId="280BA113" w14:textId="77777777" w:rsidR="008E4A5F" w:rsidRPr="008E4A5F" w:rsidRDefault="008E4A5F" w:rsidP="008E4A5F">
      <w:pPr>
        <w:rPr>
          <w:sz w:val="22"/>
          <w:szCs w:val="22"/>
        </w:rPr>
      </w:pPr>
    </w:p>
    <w:p w14:paraId="612F130B" w14:textId="77777777" w:rsidR="008E4A5F" w:rsidRPr="008E4A5F" w:rsidRDefault="008E4A5F" w:rsidP="008E4A5F">
      <w:pPr>
        <w:rPr>
          <w:sz w:val="22"/>
          <w:szCs w:val="22"/>
        </w:rPr>
      </w:pPr>
    </w:p>
    <w:p w14:paraId="65FA6F3A" w14:textId="77777777" w:rsidR="008E4A5F" w:rsidRPr="008E4A5F" w:rsidRDefault="008E4A5F" w:rsidP="008E4A5F">
      <w:pPr>
        <w:rPr>
          <w:sz w:val="22"/>
          <w:szCs w:val="22"/>
        </w:rPr>
      </w:pPr>
    </w:p>
    <w:p w14:paraId="5389E2EE" w14:textId="77777777" w:rsidR="008E4A5F" w:rsidRPr="008E4A5F" w:rsidRDefault="008E4A5F" w:rsidP="008E4A5F">
      <w:pPr>
        <w:rPr>
          <w:sz w:val="22"/>
          <w:szCs w:val="22"/>
        </w:rPr>
      </w:pPr>
    </w:p>
    <w:p w14:paraId="6BD39CA6" w14:textId="77777777" w:rsidR="008E4A5F" w:rsidRPr="008E4A5F" w:rsidRDefault="008E4A5F" w:rsidP="008E4A5F">
      <w:pPr>
        <w:rPr>
          <w:sz w:val="22"/>
          <w:szCs w:val="22"/>
        </w:rPr>
      </w:pPr>
    </w:p>
    <w:permEnd w:id="1216311038"/>
    <w:p w14:paraId="302D847E" w14:textId="4BD4D8AF" w:rsidR="008E4A5F" w:rsidRDefault="008E4A5F" w:rsidP="008E4A5F">
      <w:pPr>
        <w:rPr>
          <w:sz w:val="22"/>
          <w:szCs w:val="22"/>
        </w:rPr>
      </w:pPr>
    </w:p>
    <w:p w14:paraId="3F898EB6" w14:textId="77777777" w:rsidR="00DA6A24" w:rsidRPr="008E4A5F" w:rsidRDefault="00DA6A24" w:rsidP="008E4A5F">
      <w:pPr>
        <w:rPr>
          <w:sz w:val="22"/>
          <w:szCs w:val="22"/>
        </w:rPr>
      </w:pPr>
    </w:p>
    <w:p w14:paraId="5D4096BC" w14:textId="77777777" w:rsidR="008E4A5F" w:rsidRPr="008E4A5F" w:rsidRDefault="008E4A5F" w:rsidP="008E4A5F">
      <w:pPr>
        <w:rPr>
          <w:sz w:val="22"/>
          <w:szCs w:val="22"/>
        </w:rPr>
      </w:pPr>
    </w:p>
    <w:p w14:paraId="19CE90C7" w14:textId="0826FA20" w:rsidR="008E4A5F" w:rsidRPr="003F0C8F" w:rsidRDefault="008E4A5F" w:rsidP="008E4A5F">
      <w:pPr>
        <w:jc w:val="both"/>
        <w:rPr>
          <w:sz w:val="16"/>
          <w:szCs w:val="16"/>
        </w:rPr>
      </w:pPr>
      <w:r w:rsidRPr="008E4A5F">
        <w:rPr>
          <w:noProof/>
          <w:sz w:val="22"/>
          <w:szCs w:val="22"/>
          <w:lang w:eastAsia="ru-RU"/>
        </w:rPr>
        <mc:AlternateContent>
          <mc:Choice Requires="wps">
            <w:drawing>
              <wp:anchor distT="0" distB="0" distL="114300" distR="114300" simplePos="0" relativeHeight="251659776" behindDoc="0" locked="0" layoutInCell="1" allowOverlap="1" wp14:anchorId="4DE68C30" wp14:editId="2C9AEF5F">
                <wp:simplePos x="0" y="0"/>
                <wp:positionH relativeFrom="column">
                  <wp:posOffset>-193040</wp:posOffset>
                </wp:positionH>
                <wp:positionV relativeFrom="paragraph">
                  <wp:posOffset>492125</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814BD" id="Прямоугольник 8" o:spid="_x0000_s1026" style="position:absolute;margin-left:-15.2pt;margin-top:38.75pt;width:538.7pt;height:100.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mc:Fallback>
        </mc:AlternateContent>
      </w:r>
      <w:r w:rsidRPr="008E4A5F">
        <w:rPr>
          <w:noProof/>
          <w:sz w:val="22"/>
          <w:szCs w:val="22"/>
          <w:lang w:eastAsia="ru-RU"/>
        </w:rPr>
        <mc:AlternateContent>
          <mc:Choice Requires="wps">
            <w:drawing>
              <wp:anchor distT="0" distB="0" distL="114300" distR="114300" simplePos="0" relativeHeight="251661824" behindDoc="0" locked="0" layoutInCell="1" allowOverlap="1" wp14:anchorId="209CEA20" wp14:editId="2C7DEB32">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C96AC" id="Овал 7" o:spid="_x0000_s1026" style="position:absolute;margin-left:498pt;margin-top:150.6pt;width:43.5pt;height:5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0800" behindDoc="0" locked="0" layoutInCell="1" allowOverlap="1" wp14:anchorId="3ECE9B8D" wp14:editId="084D106B">
                <wp:simplePos x="0" y="0"/>
                <wp:positionH relativeFrom="column">
                  <wp:posOffset>6486525</wp:posOffset>
                </wp:positionH>
                <wp:positionV relativeFrom="paragraph">
                  <wp:posOffset>1207135</wp:posOffset>
                </wp:positionV>
                <wp:extent cx="219075" cy="171450"/>
                <wp:effectExtent l="9525" t="698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44D22" id="Прямоугольник 6" o:spid="_x0000_s1026" style="position:absolute;margin-left:510.75pt;margin-top:95.05pt;width:17.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39"/>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8F8BB" w14:textId="77777777" w:rsidR="00D13E0A" w:rsidRDefault="00D13E0A">
      <w:r>
        <w:separator/>
      </w:r>
    </w:p>
  </w:endnote>
  <w:endnote w:type="continuationSeparator" w:id="0">
    <w:p w14:paraId="1ED07F12" w14:textId="77777777" w:rsidR="00D13E0A" w:rsidRDefault="00D1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610874"/>
      <w:docPartObj>
        <w:docPartGallery w:val="Page Numbers (Bottom of Page)"/>
        <w:docPartUnique/>
      </w:docPartObj>
    </w:sdtPr>
    <w:sdtEndPr/>
    <w:sdtContent>
      <w:p w14:paraId="3F22437D" w14:textId="157347B8" w:rsidR="00D13E0A" w:rsidRDefault="00D13E0A">
        <w:pPr>
          <w:pStyle w:val="afe"/>
          <w:jc w:val="right"/>
        </w:pPr>
        <w:r>
          <w:fldChar w:fldCharType="begin"/>
        </w:r>
        <w:r>
          <w:instrText>PAGE   \* MERGEFORMAT</w:instrText>
        </w:r>
        <w:r>
          <w:fldChar w:fldCharType="separate"/>
        </w:r>
        <w:r w:rsidR="00277815" w:rsidRPr="00277815">
          <w:rPr>
            <w:noProof/>
            <w:lang w:val="ru-RU"/>
          </w:rPr>
          <w:t>22</w:t>
        </w:r>
        <w:r>
          <w:fldChar w:fldCharType="end"/>
        </w:r>
      </w:p>
    </w:sdtContent>
  </w:sdt>
  <w:p w14:paraId="45CC9B49" w14:textId="05C058FB" w:rsidR="00D13E0A" w:rsidRPr="001A6C06" w:rsidRDefault="00D13E0A" w:rsidP="00DD55CB">
    <w:pPr>
      <w:autoSpaceDE w:val="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65885" w14:textId="77777777" w:rsidR="00D13E0A" w:rsidRDefault="00D13E0A">
      <w:r>
        <w:separator/>
      </w:r>
    </w:p>
  </w:footnote>
  <w:footnote w:type="continuationSeparator" w:id="0">
    <w:p w14:paraId="5567E401" w14:textId="77777777" w:rsidR="00D13E0A" w:rsidRDefault="00D13E0A">
      <w:r>
        <w:continuationSeparator/>
      </w:r>
    </w:p>
  </w:footnote>
  <w:footnote w:id="1">
    <w:p w14:paraId="3FE4BEB6" w14:textId="77777777" w:rsidR="00D13E0A" w:rsidRDefault="00D13E0A" w:rsidP="00FA27BE">
      <w:pPr>
        <w:pStyle w:val="afa"/>
        <w:ind w:left="-142"/>
      </w:pPr>
      <w:r w:rsidRPr="00EB54C0">
        <w:rPr>
          <w:rStyle w:val="ab"/>
        </w:rPr>
        <w:footnoteRef/>
      </w:r>
      <w:r>
        <w:rPr>
          <w:sz w:val="16"/>
          <w:szCs w:val="16"/>
        </w:rPr>
        <w:tab/>
        <w:t xml:space="preserve"> Здесь и далее указано московское время.</w:t>
      </w:r>
    </w:p>
  </w:footnote>
  <w:footnote w:id="2">
    <w:p w14:paraId="2A03AC3B" w14:textId="6FF4354F" w:rsidR="00D13E0A" w:rsidRPr="0031347A" w:rsidRDefault="00D13E0A">
      <w:pPr>
        <w:pStyle w:val="afa"/>
        <w:rPr>
          <w:sz w:val="16"/>
          <w:szCs w:val="16"/>
          <w:lang w:val="ru-RU"/>
        </w:rPr>
      </w:pPr>
      <w:r w:rsidRPr="0031347A">
        <w:rPr>
          <w:rStyle w:val="ab"/>
          <w:sz w:val="16"/>
          <w:szCs w:val="16"/>
        </w:rPr>
        <w:footnoteRef/>
      </w:r>
      <w:r w:rsidRPr="0031347A">
        <w:rPr>
          <w:sz w:val="16"/>
          <w:szCs w:val="16"/>
        </w:rPr>
        <w:t xml:space="preserve"> За исключением случая привлечения Специализированной организации в качестве Организатора аукциона.</w:t>
      </w:r>
    </w:p>
  </w:footnote>
  <w:footnote w:id="3">
    <w:p w14:paraId="20008458" w14:textId="35E34EFF" w:rsidR="00D13E0A" w:rsidRPr="0031347A" w:rsidRDefault="00D13E0A">
      <w:pPr>
        <w:pStyle w:val="afa"/>
        <w:rPr>
          <w:lang w:val="ru-RU"/>
        </w:rPr>
      </w:pPr>
      <w:r w:rsidRPr="0031347A">
        <w:rPr>
          <w:sz w:val="16"/>
          <w:szCs w:val="16"/>
        </w:rPr>
        <w:footnoteRef/>
      </w:r>
      <w:r w:rsidRPr="0031347A">
        <w:rPr>
          <w:sz w:val="16"/>
          <w:szCs w:val="16"/>
        </w:rPr>
        <w:t xml:space="preserve"> Не указывается в случае привлечения специализированной организации</w:t>
      </w:r>
      <w:r w:rsidRPr="00DC643A">
        <w:rPr>
          <w:sz w:val="16"/>
          <w:szCs w:val="16"/>
        </w:rPr>
        <w:t xml:space="preserve"> </w:t>
      </w:r>
      <w:r w:rsidRPr="008A11A9">
        <w:rPr>
          <w:sz w:val="16"/>
          <w:szCs w:val="16"/>
        </w:rPr>
        <w:t>в качестве Организатора аукциона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B7E6684"/>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3"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6" w15:restartNumberingAfterBreak="0">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8" w15:restartNumberingAfterBreak="0">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9" w15:restartNumberingAfterBreak="0">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1" w15:restartNumberingAfterBreak="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9995461"/>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2432599"/>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0573B7F"/>
    <w:multiLevelType w:val="hybridMultilevel"/>
    <w:tmpl w:val="D25E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1" w15:restartNumberingAfterBreak="0">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4" w15:restartNumberingAfterBreak="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5" w15:restartNumberingAfterBreak="0">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15:restartNumberingAfterBreak="0">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63A57BB8"/>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E2F60CA"/>
    <w:multiLevelType w:val="hybridMultilevel"/>
    <w:tmpl w:val="D25E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15:restartNumberingAfterBreak="0">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5" w15:restartNumberingAfterBreak="0">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AB7F16"/>
    <w:multiLevelType w:val="hybridMultilevel"/>
    <w:tmpl w:val="D25E1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15:restartNumberingAfterBreak="0">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6"/>
  </w:num>
  <w:num w:numId="3">
    <w:abstractNumId w:val="9"/>
  </w:num>
  <w:num w:numId="4">
    <w:abstractNumId w:val="12"/>
  </w:num>
  <w:num w:numId="5">
    <w:abstractNumId w:val="38"/>
  </w:num>
  <w:num w:numId="6">
    <w:abstractNumId w:val="24"/>
  </w:num>
  <w:num w:numId="7">
    <w:abstractNumId w:val="16"/>
  </w:num>
  <w:num w:numId="8">
    <w:abstractNumId w:val="27"/>
  </w:num>
  <w:num w:numId="9">
    <w:abstractNumId w:val="21"/>
  </w:num>
  <w:num w:numId="10">
    <w:abstractNumId w:val="15"/>
  </w:num>
  <w:num w:numId="11">
    <w:abstractNumId w:val="34"/>
  </w:num>
  <w:num w:numId="12">
    <w:abstractNumId w:val="29"/>
  </w:num>
  <w:num w:numId="13">
    <w:abstractNumId w:val="11"/>
  </w:num>
  <w:num w:numId="14">
    <w:abstractNumId w:val="37"/>
  </w:num>
  <w:num w:numId="15">
    <w:abstractNumId w:val="25"/>
  </w:num>
  <w:num w:numId="16">
    <w:abstractNumId w:val="22"/>
  </w:num>
  <w:num w:numId="17">
    <w:abstractNumId w:val="28"/>
  </w:num>
  <w:num w:numId="18">
    <w:abstractNumId w:val="23"/>
  </w:num>
  <w:num w:numId="19">
    <w:abstractNumId w:val="20"/>
  </w:num>
  <w:num w:numId="20">
    <w:abstractNumId w:val="1"/>
  </w:num>
  <w:num w:numId="21">
    <w:abstractNumId w:val="1"/>
  </w:num>
  <w:num w:numId="22">
    <w:abstractNumId w:val="1"/>
  </w:num>
  <w:num w:numId="23">
    <w:abstractNumId w:val="33"/>
  </w:num>
  <w:num w:numId="24">
    <w:abstractNumId w:val="1"/>
  </w:num>
  <w:num w:numId="25">
    <w:abstractNumId w:val="1"/>
  </w:num>
  <w:num w:numId="26">
    <w:abstractNumId w:val="1"/>
  </w:num>
  <w:num w:numId="27">
    <w:abstractNumId w:val="1"/>
  </w:num>
  <w:num w:numId="28">
    <w:abstractNumId w:val="1"/>
  </w:num>
  <w:num w:numId="29">
    <w:abstractNumId w:val="35"/>
  </w:num>
  <w:num w:numId="30">
    <w:abstractNumId w:val="30"/>
  </w:num>
  <w:num w:numId="31">
    <w:abstractNumId w:val="0"/>
    <w:lvlOverride w:ilvl="0">
      <w:lvl w:ilvl="0">
        <w:numFmt w:val="bullet"/>
        <w:lvlText w:val="-"/>
        <w:legacy w:legacy="1" w:legacySpace="0" w:legacyIndent="136"/>
        <w:lvlJc w:val="left"/>
        <w:rPr>
          <w:rFonts w:ascii="Times New Roman" w:hAnsi="Times New Roman" w:hint="default"/>
        </w:rPr>
      </w:lvl>
    </w:lvlOverride>
  </w:num>
  <w:num w:numId="32">
    <w:abstractNumId w:val="36"/>
  </w:num>
  <w:num w:numId="33">
    <w:abstractNumId w:val="17"/>
  </w:num>
  <w:num w:numId="34">
    <w:abstractNumId w:val="19"/>
  </w:num>
  <w:num w:numId="35">
    <w:abstractNumId w:val="13"/>
  </w:num>
  <w:num w:numId="36">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67ehbK/q5C/y85qFRR2Jmt5sRs3igkF+gWpiCooz/ELL8tQX8E1X6BjpDZq7oFUaMR0s8Ou4rJztXq5pRUpPoQ==" w:salt="Kt/0D93heyycxlLsuS6oF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457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42"/>
    <w:rsid w:val="00000647"/>
    <w:rsid w:val="00001A29"/>
    <w:rsid w:val="00002292"/>
    <w:rsid w:val="00003ECD"/>
    <w:rsid w:val="0000543E"/>
    <w:rsid w:val="000059E2"/>
    <w:rsid w:val="00006121"/>
    <w:rsid w:val="00006AE7"/>
    <w:rsid w:val="000071A7"/>
    <w:rsid w:val="0000786E"/>
    <w:rsid w:val="00010DA3"/>
    <w:rsid w:val="00011932"/>
    <w:rsid w:val="00013121"/>
    <w:rsid w:val="00014CB2"/>
    <w:rsid w:val="00014E8B"/>
    <w:rsid w:val="00014F70"/>
    <w:rsid w:val="00014F7B"/>
    <w:rsid w:val="00015039"/>
    <w:rsid w:val="00017972"/>
    <w:rsid w:val="00017D26"/>
    <w:rsid w:val="00021671"/>
    <w:rsid w:val="00021CB7"/>
    <w:rsid w:val="0002366F"/>
    <w:rsid w:val="00023A42"/>
    <w:rsid w:val="000251D8"/>
    <w:rsid w:val="000260D2"/>
    <w:rsid w:val="0002616B"/>
    <w:rsid w:val="0002777D"/>
    <w:rsid w:val="000279F1"/>
    <w:rsid w:val="00031AA3"/>
    <w:rsid w:val="000322E6"/>
    <w:rsid w:val="000323D5"/>
    <w:rsid w:val="00032DCF"/>
    <w:rsid w:val="00033D7E"/>
    <w:rsid w:val="00034204"/>
    <w:rsid w:val="00034833"/>
    <w:rsid w:val="00034A3B"/>
    <w:rsid w:val="0003677E"/>
    <w:rsid w:val="000369A8"/>
    <w:rsid w:val="00037853"/>
    <w:rsid w:val="0004008A"/>
    <w:rsid w:val="000410E4"/>
    <w:rsid w:val="00041FB2"/>
    <w:rsid w:val="0004221D"/>
    <w:rsid w:val="000426A9"/>
    <w:rsid w:val="00044913"/>
    <w:rsid w:val="00045B5F"/>
    <w:rsid w:val="00046304"/>
    <w:rsid w:val="00046C64"/>
    <w:rsid w:val="000471E1"/>
    <w:rsid w:val="00047F4B"/>
    <w:rsid w:val="000504DF"/>
    <w:rsid w:val="000505BE"/>
    <w:rsid w:val="0005117E"/>
    <w:rsid w:val="00051B6C"/>
    <w:rsid w:val="00051CEE"/>
    <w:rsid w:val="000533C0"/>
    <w:rsid w:val="00053D17"/>
    <w:rsid w:val="00055084"/>
    <w:rsid w:val="000566B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1301"/>
    <w:rsid w:val="000727D9"/>
    <w:rsid w:val="00072838"/>
    <w:rsid w:val="00072A86"/>
    <w:rsid w:val="00073148"/>
    <w:rsid w:val="00074B99"/>
    <w:rsid w:val="00075183"/>
    <w:rsid w:val="00075B38"/>
    <w:rsid w:val="0007641D"/>
    <w:rsid w:val="0007714F"/>
    <w:rsid w:val="00077218"/>
    <w:rsid w:val="00080148"/>
    <w:rsid w:val="000804A0"/>
    <w:rsid w:val="000813BB"/>
    <w:rsid w:val="00082752"/>
    <w:rsid w:val="00082923"/>
    <w:rsid w:val="00082C69"/>
    <w:rsid w:val="00084314"/>
    <w:rsid w:val="000847F7"/>
    <w:rsid w:val="00085647"/>
    <w:rsid w:val="00085870"/>
    <w:rsid w:val="000867D2"/>
    <w:rsid w:val="00090799"/>
    <w:rsid w:val="00090A92"/>
    <w:rsid w:val="0009199A"/>
    <w:rsid w:val="00091F95"/>
    <w:rsid w:val="000920C0"/>
    <w:rsid w:val="0009232C"/>
    <w:rsid w:val="000941BD"/>
    <w:rsid w:val="00094742"/>
    <w:rsid w:val="00095814"/>
    <w:rsid w:val="0009589D"/>
    <w:rsid w:val="00095E7D"/>
    <w:rsid w:val="00096DFE"/>
    <w:rsid w:val="00096E38"/>
    <w:rsid w:val="000972C5"/>
    <w:rsid w:val="00097822"/>
    <w:rsid w:val="00097DC3"/>
    <w:rsid w:val="000A16FD"/>
    <w:rsid w:val="000A23D1"/>
    <w:rsid w:val="000A280D"/>
    <w:rsid w:val="000A3503"/>
    <w:rsid w:val="000A3612"/>
    <w:rsid w:val="000A3E5E"/>
    <w:rsid w:val="000A4537"/>
    <w:rsid w:val="000A7F95"/>
    <w:rsid w:val="000B02A3"/>
    <w:rsid w:val="000B030C"/>
    <w:rsid w:val="000B0494"/>
    <w:rsid w:val="000B150A"/>
    <w:rsid w:val="000B1B37"/>
    <w:rsid w:val="000B2511"/>
    <w:rsid w:val="000B2607"/>
    <w:rsid w:val="000B2793"/>
    <w:rsid w:val="000B2B99"/>
    <w:rsid w:val="000B3311"/>
    <w:rsid w:val="000B3A96"/>
    <w:rsid w:val="000B4487"/>
    <w:rsid w:val="000B4920"/>
    <w:rsid w:val="000B7CF6"/>
    <w:rsid w:val="000B7FAE"/>
    <w:rsid w:val="000C0100"/>
    <w:rsid w:val="000C1176"/>
    <w:rsid w:val="000C11B7"/>
    <w:rsid w:val="000C1268"/>
    <w:rsid w:val="000C24BB"/>
    <w:rsid w:val="000C328F"/>
    <w:rsid w:val="000C4E49"/>
    <w:rsid w:val="000C5314"/>
    <w:rsid w:val="000C5850"/>
    <w:rsid w:val="000C5A70"/>
    <w:rsid w:val="000C727F"/>
    <w:rsid w:val="000C7EE3"/>
    <w:rsid w:val="000D1BBA"/>
    <w:rsid w:val="000D2097"/>
    <w:rsid w:val="000D5565"/>
    <w:rsid w:val="000D560C"/>
    <w:rsid w:val="000D595A"/>
    <w:rsid w:val="000D63B3"/>
    <w:rsid w:val="000D6FC6"/>
    <w:rsid w:val="000D7F77"/>
    <w:rsid w:val="000E04D3"/>
    <w:rsid w:val="000E1399"/>
    <w:rsid w:val="000E1881"/>
    <w:rsid w:val="000E41DA"/>
    <w:rsid w:val="000E5292"/>
    <w:rsid w:val="000E5BB2"/>
    <w:rsid w:val="000E5CA6"/>
    <w:rsid w:val="000F0D0D"/>
    <w:rsid w:val="000F0F8E"/>
    <w:rsid w:val="000F1F7D"/>
    <w:rsid w:val="000F2AF9"/>
    <w:rsid w:val="000F3130"/>
    <w:rsid w:val="000F39F5"/>
    <w:rsid w:val="000F425E"/>
    <w:rsid w:val="000F4DEC"/>
    <w:rsid w:val="000F4E43"/>
    <w:rsid w:val="000F5E2A"/>
    <w:rsid w:val="000F69B6"/>
    <w:rsid w:val="000F7A7A"/>
    <w:rsid w:val="001002C0"/>
    <w:rsid w:val="00102F57"/>
    <w:rsid w:val="00103015"/>
    <w:rsid w:val="00103238"/>
    <w:rsid w:val="001068CD"/>
    <w:rsid w:val="00106A7D"/>
    <w:rsid w:val="0011081C"/>
    <w:rsid w:val="001109BE"/>
    <w:rsid w:val="001120FF"/>
    <w:rsid w:val="0011226B"/>
    <w:rsid w:val="0011232C"/>
    <w:rsid w:val="001135E2"/>
    <w:rsid w:val="0011420B"/>
    <w:rsid w:val="0011488E"/>
    <w:rsid w:val="001176ED"/>
    <w:rsid w:val="00120AA7"/>
    <w:rsid w:val="00121A85"/>
    <w:rsid w:val="00122274"/>
    <w:rsid w:val="00123C87"/>
    <w:rsid w:val="00123CCE"/>
    <w:rsid w:val="00123E2A"/>
    <w:rsid w:val="00124233"/>
    <w:rsid w:val="00125054"/>
    <w:rsid w:val="00125D75"/>
    <w:rsid w:val="00126BBC"/>
    <w:rsid w:val="00127AEE"/>
    <w:rsid w:val="00130873"/>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100F"/>
    <w:rsid w:val="00174134"/>
    <w:rsid w:val="00174696"/>
    <w:rsid w:val="001746F2"/>
    <w:rsid w:val="00174F23"/>
    <w:rsid w:val="001759F2"/>
    <w:rsid w:val="00175DE8"/>
    <w:rsid w:val="00177168"/>
    <w:rsid w:val="001773DC"/>
    <w:rsid w:val="00180A3C"/>
    <w:rsid w:val="00181AC8"/>
    <w:rsid w:val="00181DAA"/>
    <w:rsid w:val="00182F69"/>
    <w:rsid w:val="00183A00"/>
    <w:rsid w:val="00183B62"/>
    <w:rsid w:val="0018485F"/>
    <w:rsid w:val="00185037"/>
    <w:rsid w:val="0018511F"/>
    <w:rsid w:val="00186F14"/>
    <w:rsid w:val="00190848"/>
    <w:rsid w:val="00190BAE"/>
    <w:rsid w:val="001929D5"/>
    <w:rsid w:val="00193453"/>
    <w:rsid w:val="00193D88"/>
    <w:rsid w:val="00194A50"/>
    <w:rsid w:val="0019519A"/>
    <w:rsid w:val="00195846"/>
    <w:rsid w:val="00195EDB"/>
    <w:rsid w:val="001961BD"/>
    <w:rsid w:val="00196A97"/>
    <w:rsid w:val="001973D9"/>
    <w:rsid w:val="001A0E4D"/>
    <w:rsid w:val="001A1B85"/>
    <w:rsid w:val="001A2477"/>
    <w:rsid w:val="001A2AB3"/>
    <w:rsid w:val="001A53EB"/>
    <w:rsid w:val="001A577B"/>
    <w:rsid w:val="001A654C"/>
    <w:rsid w:val="001A68AC"/>
    <w:rsid w:val="001A6C06"/>
    <w:rsid w:val="001A6DDA"/>
    <w:rsid w:val="001A7298"/>
    <w:rsid w:val="001A7B63"/>
    <w:rsid w:val="001B106E"/>
    <w:rsid w:val="001B1E30"/>
    <w:rsid w:val="001B1E82"/>
    <w:rsid w:val="001B3453"/>
    <w:rsid w:val="001B50EC"/>
    <w:rsid w:val="001B51FC"/>
    <w:rsid w:val="001B5A33"/>
    <w:rsid w:val="001B6064"/>
    <w:rsid w:val="001B6822"/>
    <w:rsid w:val="001B698C"/>
    <w:rsid w:val="001B7633"/>
    <w:rsid w:val="001B7A18"/>
    <w:rsid w:val="001C01BD"/>
    <w:rsid w:val="001C0CEE"/>
    <w:rsid w:val="001C159A"/>
    <w:rsid w:val="001C46E4"/>
    <w:rsid w:val="001C4B6C"/>
    <w:rsid w:val="001C5FF1"/>
    <w:rsid w:val="001C6A75"/>
    <w:rsid w:val="001C707E"/>
    <w:rsid w:val="001C79FD"/>
    <w:rsid w:val="001D2D4D"/>
    <w:rsid w:val="001D3EE8"/>
    <w:rsid w:val="001D5FCA"/>
    <w:rsid w:val="001D69AB"/>
    <w:rsid w:val="001E05E8"/>
    <w:rsid w:val="001E27D3"/>
    <w:rsid w:val="001E2E11"/>
    <w:rsid w:val="001E2F9D"/>
    <w:rsid w:val="001E359D"/>
    <w:rsid w:val="001E679D"/>
    <w:rsid w:val="001F0CC3"/>
    <w:rsid w:val="001F0F8D"/>
    <w:rsid w:val="001F2429"/>
    <w:rsid w:val="001F254B"/>
    <w:rsid w:val="001F293C"/>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11499"/>
    <w:rsid w:val="00211545"/>
    <w:rsid w:val="002125AF"/>
    <w:rsid w:val="00213B60"/>
    <w:rsid w:val="002143C8"/>
    <w:rsid w:val="00214674"/>
    <w:rsid w:val="0021562C"/>
    <w:rsid w:val="0021586F"/>
    <w:rsid w:val="00215DE7"/>
    <w:rsid w:val="002163B7"/>
    <w:rsid w:val="00216708"/>
    <w:rsid w:val="00216CE7"/>
    <w:rsid w:val="0021707C"/>
    <w:rsid w:val="00217A2B"/>
    <w:rsid w:val="00221163"/>
    <w:rsid w:val="002211B8"/>
    <w:rsid w:val="00222E33"/>
    <w:rsid w:val="002231BD"/>
    <w:rsid w:val="00223B1B"/>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B4F"/>
    <w:rsid w:val="0024080D"/>
    <w:rsid w:val="00240EF7"/>
    <w:rsid w:val="00241502"/>
    <w:rsid w:val="00241CB5"/>
    <w:rsid w:val="00242D69"/>
    <w:rsid w:val="00242F27"/>
    <w:rsid w:val="00246C35"/>
    <w:rsid w:val="0024710E"/>
    <w:rsid w:val="00247719"/>
    <w:rsid w:val="0025012E"/>
    <w:rsid w:val="00251D6C"/>
    <w:rsid w:val="00251DFF"/>
    <w:rsid w:val="00252A3E"/>
    <w:rsid w:val="00252CA4"/>
    <w:rsid w:val="00253045"/>
    <w:rsid w:val="0025427D"/>
    <w:rsid w:val="00254D78"/>
    <w:rsid w:val="00254E8B"/>
    <w:rsid w:val="00256013"/>
    <w:rsid w:val="0025701B"/>
    <w:rsid w:val="00257BEF"/>
    <w:rsid w:val="002615D3"/>
    <w:rsid w:val="00262FF5"/>
    <w:rsid w:val="002664ED"/>
    <w:rsid w:val="002666B6"/>
    <w:rsid w:val="00266A49"/>
    <w:rsid w:val="00267F69"/>
    <w:rsid w:val="00273135"/>
    <w:rsid w:val="002739E8"/>
    <w:rsid w:val="0027463B"/>
    <w:rsid w:val="00274A64"/>
    <w:rsid w:val="00275B29"/>
    <w:rsid w:val="002760D6"/>
    <w:rsid w:val="0027614B"/>
    <w:rsid w:val="002763AE"/>
    <w:rsid w:val="0027687D"/>
    <w:rsid w:val="00276D9A"/>
    <w:rsid w:val="00277815"/>
    <w:rsid w:val="0028066A"/>
    <w:rsid w:val="002808FB"/>
    <w:rsid w:val="00280B84"/>
    <w:rsid w:val="002819B4"/>
    <w:rsid w:val="00282D0F"/>
    <w:rsid w:val="002830AA"/>
    <w:rsid w:val="0028314B"/>
    <w:rsid w:val="002842DB"/>
    <w:rsid w:val="002843B4"/>
    <w:rsid w:val="00284787"/>
    <w:rsid w:val="00286107"/>
    <w:rsid w:val="0028693D"/>
    <w:rsid w:val="00286E7E"/>
    <w:rsid w:val="00287144"/>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BE0"/>
    <w:rsid w:val="002B32C7"/>
    <w:rsid w:val="002B4923"/>
    <w:rsid w:val="002B4C05"/>
    <w:rsid w:val="002B6F8B"/>
    <w:rsid w:val="002B77F7"/>
    <w:rsid w:val="002C0643"/>
    <w:rsid w:val="002C0EBD"/>
    <w:rsid w:val="002C12D8"/>
    <w:rsid w:val="002C2226"/>
    <w:rsid w:val="002C2F92"/>
    <w:rsid w:val="002C40F6"/>
    <w:rsid w:val="002C417E"/>
    <w:rsid w:val="002C5B9E"/>
    <w:rsid w:val="002C65E7"/>
    <w:rsid w:val="002C66AD"/>
    <w:rsid w:val="002C6E80"/>
    <w:rsid w:val="002C799B"/>
    <w:rsid w:val="002D096C"/>
    <w:rsid w:val="002D0C87"/>
    <w:rsid w:val="002D1883"/>
    <w:rsid w:val="002D2A8D"/>
    <w:rsid w:val="002D2AE0"/>
    <w:rsid w:val="002D3FAA"/>
    <w:rsid w:val="002D4088"/>
    <w:rsid w:val="002D4176"/>
    <w:rsid w:val="002D49EC"/>
    <w:rsid w:val="002D5238"/>
    <w:rsid w:val="002D72AC"/>
    <w:rsid w:val="002E0951"/>
    <w:rsid w:val="002E109A"/>
    <w:rsid w:val="002E1761"/>
    <w:rsid w:val="002E20B6"/>
    <w:rsid w:val="002E20D1"/>
    <w:rsid w:val="002E2404"/>
    <w:rsid w:val="002E3233"/>
    <w:rsid w:val="002E4079"/>
    <w:rsid w:val="002E4F21"/>
    <w:rsid w:val="002E6BDC"/>
    <w:rsid w:val="002E6E5E"/>
    <w:rsid w:val="002F0880"/>
    <w:rsid w:val="002F39BF"/>
    <w:rsid w:val="002F3F3A"/>
    <w:rsid w:val="002F4122"/>
    <w:rsid w:val="002F4752"/>
    <w:rsid w:val="002F50AC"/>
    <w:rsid w:val="002F676C"/>
    <w:rsid w:val="002F68B8"/>
    <w:rsid w:val="002F7586"/>
    <w:rsid w:val="00300A9A"/>
    <w:rsid w:val="003012AC"/>
    <w:rsid w:val="00301468"/>
    <w:rsid w:val="003017AF"/>
    <w:rsid w:val="00303969"/>
    <w:rsid w:val="003043E2"/>
    <w:rsid w:val="00304BFC"/>
    <w:rsid w:val="00305555"/>
    <w:rsid w:val="00305E15"/>
    <w:rsid w:val="00306F84"/>
    <w:rsid w:val="0030703E"/>
    <w:rsid w:val="00307D4F"/>
    <w:rsid w:val="00310339"/>
    <w:rsid w:val="0031347A"/>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864"/>
    <w:rsid w:val="003318AA"/>
    <w:rsid w:val="003319A7"/>
    <w:rsid w:val="00332B60"/>
    <w:rsid w:val="00332D69"/>
    <w:rsid w:val="003333DE"/>
    <w:rsid w:val="00333DFD"/>
    <w:rsid w:val="003342DC"/>
    <w:rsid w:val="00334CE8"/>
    <w:rsid w:val="00335281"/>
    <w:rsid w:val="003358C0"/>
    <w:rsid w:val="00335C2A"/>
    <w:rsid w:val="00336720"/>
    <w:rsid w:val="00337F88"/>
    <w:rsid w:val="003408CE"/>
    <w:rsid w:val="00340E86"/>
    <w:rsid w:val="0034153D"/>
    <w:rsid w:val="00341C48"/>
    <w:rsid w:val="00342414"/>
    <w:rsid w:val="00343B7B"/>
    <w:rsid w:val="00343F00"/>
    <w:rsid w:val="00345104"/>
    <w:rsid w:val="00345317"/>
    <w:rsid w:val="00345780"/>
    <w:rsid w:val="00346059"/>
    <w:rsid w:val="00346F32"/>
    <w:rsid w:val="00350970"/>
    <w:rsid w:val="003509B1"/>
    <w:rsid w:val="00350A3E"/>
    <w:rsid w:val="00352256"/>
    <w:rsid w:val="00352852"/>
    <w:rsid w:val="003554D3"/>
    <w:rsid w:val="0035556C"/>
    <w:rsid w:val="00355AA4"/>
    <w:rsid w:val="003603CF"/>
    <w:rsid w:val="0036385E"/>
    <w:rsid w:val="003644F2"/>
    <w:rsid w:val="00364676"/>
    <w:rsid w:val="00364A9F"/>
    <w:rsid w:val="00365E88"/>
    <w:rsid w:val="0036622F"/>
    <w:rsid w:val="00366E10"/>
    <w:rsid w:val="00367CDE"/>
    <w:rsid w:val="00367EC2"/>
    <w:rsid w:val="00371160"/>
    <w:rsid w:val="0037138D"/>
    <w:rsid w:val="00375FAE"/>
    <w:rsid w:val="00376412"/>
    <w:rsid w:val="00376976"/>
    <w:rsid w:val="00376A91"/>
    <w:rsid w:val="00376B1D"/>
    <w:rsid w:val="00376DA5"/>
    <w:rsid w:val="00377592"/>
    <w:rsid w:val="00380A34"/>
    <w:rsid w:val="00381AC5"/>
    <w:rsid w:val="00383126"/>
    <w:rsid w:val="00383748"/>
    <w:rsid w:val="00383F66"/>
    <w:rsid w:val="00384F60"/>
    <w:rsid w:val="00386457"/>
    <w:rsid w:val="00386E30"/>
    <w:rsid w:val="00390299"/>
    <w:rsid w:val="003910DB"/>
    <w:rsid w:val="0039138E"/>
    <w:rsid w:val="0039143B"/>
    <w:rsid w:val="00392535"/>
    <w:rsid w:val="00394680"/>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3264"/>
    <w:rsid w:val="003B3E75"/>
    <w:rsid w:val="003B4867"/>
    <w:rsid w:val="003B5839"/>
    <w:rsid w:val="003B6664"/>
    <w:rsid w:val="003B6845"/>
    <w:rsid w:val="003B75D4"/>
    <w:rsid w:val="003B7640"/>
    <w:rsid w:val="003C01CB"/>
    <w:rsid w:val="003C0529"/>
    <w:rsid w:val="003C24E7"/>
    <w:rsid w:val="003C35C2"/>
    <w:rsid w:val="003C437B"/>
    <w:rsid w:val="003C5A69"/>
    <w:rsid w:val="003C5FF2"/>
    <w:rsid w:val="003D17AF"/>
    <w:rsid w:val="003D463A"/>
    <w:rsid w:val="003D4F7E"/>
    <w:rsid w:val="003D5D4A"/>
    <w:rsid w:val="003D6B3F"/>
    <w:rsid w:val="003D6F14"/>
    <w:rsid w:val="003E126C"/>
    <w:rsid w:val="003E18F2"/>
    <w:rsid w:val="003E2BA0"/>
    <w:rsid w:val="003E5F4B"/>
    <w:rsid w:val="003E73B3"/>
    <w:rsid w:val="003E7AE9"/>
    <w:rsid w:val="003F0C0A"/>
    <w:rsid w:val="003F0C8F"/>
    <w:rsid w:val="003F2239"/>
    <w:rsid w:val="003F29F0"/>
    <w:rsid w:val="003F3F94"/>
    <w:rsid w:val="003F4D02"/>
    <w:rsid w:val="003F515E"/>
    <w:rsid w:val="003F5AAC"/>
    <w:rsid w:val="003F62BF"/>
    <w:rsid w:val="003F6ADD"/>
    <w:rsid w:val="00400B3A"/>
    <w:rsid w:val="00402DAC"/>
    <w:rsid w:val="004044C5"/>
    <w:rsid w:val="00405E1E"/>
    <w:rsid w:val="0040689F"/>
    <w:rsid w:val="00407CBA"/>
    <w:rsid w:val="004107C2"/>
    <w:rsid w:val="00411997"/>
    <w:rsid w:val="00411E1E"/>
    <w:rsid w:val="00411E47"/>
    <w:rsid w:val="00411E4C"/>
    <w:rsid w:val="0041316F"/>
    <w:rsid w:val="004133F5"/>
    <w:rsid w:val="0041474A"/>
    <w:rsid w:val="00415B81"/>
    <w:rsid w:val="00416601"/>
    <w:rsid w:val="004166A3"/>
    <w:rsid w:val="0041733C"/>
    <w:rsid w:val="00417B02"/>
    <w:rsid w:val="00417F11"/>
    <w:rsid w:val="00420958"/>
    <w:rsid w:val="00421CAD"/>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1CA"/>
    <w:rsid w:val="004414AD"/>
    <w:rsid w:val="00442683"/>
    <w:rsid w:val="0044281D"/>
    <w:rsid w:val="00443403"/>
    <w:rsid w:val="00450E81"/>
    <w:rsid w:val="004519D8"/>
    <w:rsid w:val="00452CF2"/>
    <w:rsid w:val="00454614"/>
    <w:rsid w:val="00454846"/>
    <w:rsid w:val="00454E3D"/>
    <w:rsid w:val="00454F93"/>
    <w:rsid w:val="00455723"/>
    <w:rsid w:val="00456866"/>
    <w:rsid w:val="00456DE5"/>
    <w:rsid w:val="004600B4"/>
    <w:rsid w:val="00460571"/>
    <w:rsid w:val="004617AE"/>
    <w:rsid w:val="00461EFF"/>
    <w:rsid w:val="00462F87"/>
    <w:rsid w:val="00463433"/>
    <w:rsid w:val="00464AF2"/>
    <w:rsid w:val="004656D7"/>
    <w:rsid w:val="00465F98"/>
    <w:rsid w:val="004661FE"/>
    <w:rsid w:val="00466F42"/>
    <w:rsid w:val="00467505"/>
    <w:rsid w:val="00467EAD"/>
    <w:rsid w:val="00470131"/>
    <w:rsid w:val="00471456"/>
    <w:rsid w:val="004727C8"/>
    <w:rsid w:val="00472841"/>
    <w:rsid w:val="0047354F"/>
    <w:rsid w:val="00473A8D"/>
    <w:rsid w:val="00473D58"/>
    <w:rsid w:val="00474E48"/>
    <w:rsid w:val="00477542"/>
    <w:rsid w:val="00480920"/>
    <w:rsid w:val="00480C1E"/>
    <w:rsid w:val="00482E75"/>
    <w:rsid w:val="00483164"/>
    <w:rsid w:val="00483C5A"/>
    <w:rsid w:val="004867E0"/>
    <w:rsid w:val="00486A6D"/>
    <w:rsid w:val="00491CC4"/>
    <w:rsid w:val="004922FB"/>
    <w:rsid w:val="00493802"/>
    <w:rsid w:val="00494265"/>
    <w:rsid w:val="00497132"/>
    <w:rsid w:val="004A0F4F"/>
    <w:rsid w:val="004A1277"/>
    <w:rsid w:val="004A4140"/>
    <w:rsid w:val="004A5264"/>
    <w:rsid w:val="004A5684"/>
    <w:rsid w:val="004A68ED"/>
    <w:rsid w:val="004A6F6B"/>
    <w:rsid w:val="004A700F"/>
    <w:rsid w:val="004B0C79"/>
    <w:rsid w:val="004B3297"/>
    <w:rsid w:val="004B4D48"/>
    <w:rsid w:val="004B549F"/>
    <w:rsid w:val="004B5F6B"/>
    <w:rsid w:val="004B6105"/>
    <w:rsid w:val="004B6FA6"/>
    <w:rsid w:val="004B7055"/>
    <w:rsid w:val="004B7E80"/>
    <w:rsid w:val="004C0F45"/>
    <w:rsid w:val="004C1DFE"/>
    <w:rsid w:val="004C22AE"/>
    <w:rsid w:val="004C23D3"/>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2DBB"/>
    <w:rsid w:val="004E3D37"/>
    <w:rsid w:val="004E3D3F"/>
    <w:rsid w:val="004E4C43"/>
    <w:rsid w:val="004E50BC"/>
    <w:rsid w:val="004E570D"/>
    <w:rsid w:val="004E5A13"/>
    <w:rsid w:val="004E6289"/>
    <w:rsid w:val="004E67F2"/>
    <w:rsid w:val="004E761F"/>
    <w:rsid w:val="004E7C20"/>
    <w:rsid w:val="004F1481"/>
    <w:rsid w:val="004F167F"/>
    <w:rsid w:val="004F18BB"/>
    <w:rsid w:val="004F2ABC"/>
    <w:rsid w:val="004F347C"/>
    <w:rsid w:val="004F5A3B"/>
    <w:rsid w:val="004F5E43"/>
    <w:rsid w:val="004F671B"/>
    <w:rsid w:val="004F6A2D"/>
    <w:rsid w:val="00500095"/>
    <w:rsid w:val="0050025C"/>
    <w:rsid w:val="00500961"/>
    <w:rsid w:val="00502524"/>
    <w:rsid w:val="005032D0"/>
    <w:rsid w:val="0050434A"/>
    <w:rsid w:val="00504AED"/>
    <w:rsid w:val="00504BE0"/>
    <w:rsid w:val="0050570A"/>
    <w:rsid w:val="00505D1C"/>
    <w:rsid w:val="005060C5"/>
    <w:rsid w:val="0050667C"/>
    <w:rsid w:val="00511935"/>
    <w:rsid w:val="00511FF4"/>
    <w:rsid w:val="00513D43"/>
    <w:rsid w:val="00513D9C"/>
    <w:rsid w:val="00514C09"/>
    <w:rsid w:val="0051512E"/>
    <w:rsid w:val="00516E60"/>
    <w:rsid w:val="00516FCA"/>
    <w:rsid w:val="00517A3F"/>
    <w:rsid w:val="00517F0F"/>
    <w:rsid w:val="00520017"/>
    <w:rsid w:val="005203A0"/>
    <w:rsid w:val="00520766"/>
    <w:rsid w:val="00521C8B"/>
    <w:rsid w:val="00522A4A"/>
    <w:rsid w:val="0052384F"/>
    <w:rsid w:val="00523FF5"/>
    <w:rsid w:val="005244C4"/>
    <w:rsid w:val="00526043"/>
    <w:rsid w:val="005265CD"/>
    <w:rsid w:val="0052799C"/>
    <w:rsid w:val="00531056"/>
    <w:rsid w:val="0053130F"/>
    <w:rsid w:val="00533CB6"/>
    <w:rsid w:val="00534B0C"/>
    <w:rsid w:val="005354D0"/>
    <w:rsid w:val="00535D87"/>
    <w:rsid w:val="0053639D"/>
    <w:rsid w:val="00537891"/>
    <w:rsid w:val="00537F31"/>
    <w:rsid w:val="0054050B"/>
    <w:rsid w:val="00542423"/>
    <w:rsid w:val="005427C5"/>
    <w:rsid w:val="0054331E"/>
    <w:rsid w:val="00543C36"/>
    <w:rsid w:val="00543C85"/>
    <w:rsid w:val="00543EEA"/>
    <w:rsid w:val="00545255"/>
    <w:rsid w:val="005452DC"/>
    <w:rsid w:val="00545625"/>
    <w:rsid w:val="005464B1"/>
    <w:rsid w:val="0054731E"/>
    <w:rsid w:val="00547F34"/>
    <w:rsid w:val="00551474"/>
    <w:rsid w:val="00552362"/>
    <w:rsid w:val="00552EC5"/>
    <w:rsid w:val="00553067"/>
    <w:rsid w:val="00553315"/>
    <w:rsid w:val="00554B3F"/>
    <w:rsid w:val="00560A62"/>
    <w:rsid w:val="005626E6"/>
    <w:rsid w:val="00563C5F"/>
    <w:rsid w:val="0056436F"/>
    <w:rsid w:val="005653C1"/>
    <w:rsid w:val="005677E6"/>
    <w:rsid w:val="0057058F"/>
    <w:rsid w:val="00570A0A"/>
    <w:rsid w:val="00570E8E"/>
    <w:rsid w:val="00570F03"/>
    <w:rsid w:val="005719F9"/>
    <w:rsid w:val="00571EA0"/>
    <w:rsid w:val="005736B9"/>
    <w:rsid w:val="00573C40"/>
    <w:rsid w:val="00574571"/>
    <w:rsid w:val="00574790"/>
    <w:rsid w:val="005755CE"/>
    <w:rsid w:val="00575809"/>
    <w:rsid w:val="00575C7F"/>
    <w:rsid w:val="0057612C"/>
    <w:rsid w:val="005769CA"/>
    <w:rsid w:val="00576BCA"/>
    <w:rsid w:val="00576C3E"/>
    <w:rsid w:val="005774EA"/>
    <w:rsid w:val="00577571"/>
    <w:rsid w:val="00577848"/>
    <w:rsid w:val="00577975"/>
    <w:rsid w:val="00580F4C"/>
    <w:rsid w:val="00581288"/>
    <w:rsid w:val="00582CC8"/>
    <w:rsid w:val="00584683"/>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00F"/>
    <w:rsid w:val="005C7797"/>
    <w:rsid w:val="005C7C87"/>
    <w:rsid w:val="005C7FCE"/>
    <w:rsid w:val="005D088B"/>
    <w:rsid w:val="005D0966"/>
    <w:rsid w:val="005D10AA"/>
    <w:rsid w:val="005D23DD"/>
    <w:rsid w:val="005D2B80"/>
    <w:rsid w:val="005D31E6"/>
    <w:rsid w:val="005D4623"/>
    <w:rsid w:val="005D64E8"/>
    <w:rsid w:val="005E07E5"/>
    <w:rsid w:val="005E125F"/>
    <w:rsid w:val="005E190A"/>
    <w:rsid w:val="005E28E7"/>
    <w:rsid w:val="005E3007"/>
    <w:rsid w:val="005E3101"/>
    <w:rsid w:val="005E3426"/>
    <w:rsid w:val="005E36AD"/>
    <w:rsid w:val="005E3DBC"/>
    <w:rsid w:val="005E43FE"/>
    <w:rsid w:val="005E4EFD"/>
    <w:rsid w:val="005E4F94"/>
    <w:rsid w:val="005E5AAF"/>
    <w:rsid w:val="005E5EFB"/>
    <w:rsid w:val="005E66AF"/>
    <w:rsid w:val="005E6708"/>
    <w:rsid w:val="005E6BAF"/>
    <w:rsid w:val="005E6D02"/>
    <w:rsid w:val="005F09FB"/>
    <w:rsid w:val="005F12FF"/>
    <w:rsid w:val="005F1549"/>
    <w:rsid w:val="005F1FA8"/>
    <w:rsid w:val="005F37DA"/>
    <w:rsid w:val="005F3815"/>
    <w:rsid w:val="005F3822"/>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30251"/>
    <w:rsid w:val="00632175"/>
    <w:rsid w:val="0063361F"/>
    <w:rsid w:val="006345A9"/>
    <w:rsid w:val="006350D6"/>
    <w:rsid w:val="00636925"/>
    <w:rsid w:val="00637C8A"/>
    <w:rsid w:val="00640018"/>
    <w:rsid w:val="0064120E"/>
    <w:rsid w:val="00642211"/>
    <w:rsid w:val="006424B4"/>
    <w:rsid w:val="00642F6E"/>
    <w:rsid w:val="0064384E"/>
    <w:rsid w:val="00643C77"/>
    <w:rsid w:val="00643CB5"/>
    <w:rsid w:val="00646682"/>
    <w:rsid w:val="00646686"/>
    <w:rsid w:val="00651737"/>
    <w:rsid w:val="00652343"/>
    <w:rsid w:val="00653D1B"/>
    <w:rsid w:val="0065507D"/>
    <w:rsid w:val="00655978"/>
    <w:rsid w:val="0065728B"/>
    <w:rsid w:val="0065793D"/>
    <w:rsid w:val="00657B2B"/>
    <w:rsid w:val="00660459"/>
    <w:rsid w:val="00662109"/>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AC3"/>
    <w:rsid w:val="00673B56"/>
    <w:rsid w:val="00674851"/>
    <w:rsid w:val="00674AE9"/>
    <w:rsid w:val="006755B1"/>
    <w:rsid w:val="00675D5F"/>
    <w:rsid w:val="0067661C"/>
    <w:rsid w:val="006772A7"/>
    <w:rsid w:val="006776A3"/>
    <w:rsid w:val="00677D7D"/>
    <w:rsid w:val="00680492"/>
    <w:rsid w:val="0068109D"/>
    <w:rsid w:val="006830F6"/>
    <w:rsid w:val="00684C4C"/>
    <w:rsid w:val="00685B8B"/>
    <w:rsid w:val="006866EE"/>
    <w:rsid w:val="00686E8E"/>
    <w:rsid w:val="00690E87"/>
    <w:rsid w:val="006911C6"/>
    <w:rsid w:val="006911D7"/>
    <w:rsid w:val="006917EF"/>
    <w:rsid w:val="00691A11"/>
    <w:rsid w:val="006937AA"/>
    <w:rsid w:val="00693FF1"/>
    <w:rsid w:val="006942D7"/>
    <w:rsid w:val="00697218"/>
    <w:rsid w:val="006A1093"/>
    <w:rsid w:val="006A118D"/>
    <w:rsid w:val="006A2402"/>
    <w:rsid w:val="006A2AA1"/>
    <w:rsid w:val="006A3053"/>
    <w:rsid w:val="006A38DC"/>
    <w:rsid w:val="006A3E2E"/>
    <w:rsid w:val="006A4361"/>
    <w:rsid w:val="006A623B"/>
    <w:rsid w:val="006A62D9"/>
    <w:rsid w:val="006A6D70"/>
    <w:rsid w:val="006A7749"/>
    <w:rsid w:val="006B0AB1"/>
    <w:rsid w:val="006B137B"/>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632D"/>
    <w:rsid w:val="006D67A7"/>
    <w:rsid w:val="006E0C50"/>
    <w:rsid w:val="006E4FE5"/>
    <w:rsid w:val="006E5EED"/>
    <w:rsid w:val="006F077E"/>
    <w:rsid w:val="006F1548"/>
    <w:rsid w:val="006F1890"/>
    <w:rsid w:val="006F21E5"/>
    <w:rsid w:val="006F4061"/>
    <w:rsid w:val="006F411E"/>
    <w:rsid w:val="006F45CA"/>
    <w:rsid w:val="006F56A4"/>
    <w:rsid w:val="006F5B57"/>
    <w:rsid w:val="006F5C12"/>
    <w:rsid w:val="006F5E5D"/>
    <w:rsid w:val="006F6266"/>
    <w:rsid w:val="006F6C46"/>
    <w:rsid w:val="006F7DB1"/>
    <w:rsid w:val="006F7E64"/>
    <w:rsid w:val="006F7F62"/>
    <w:rsid w:val="00700635"/>
    <w:rsid w:val="00700D5C"/>
    <w:rsid w:val="00700F89"/>
    <w:rsid w:val="007015FF"/>
    <w:rsid w:val="00701D6C"/>
    <w:rsid w:val="0070202B"/>
    <w:rsid w:val="00702052"/>
    <w:rsid w:val="007027EF"/>
    <w:rsid w:val="00702C69"/>
    <w:rsid w:val="00702C84"/>
    <w:rsid w:val="0070508B"/>
    <w:rsid w:val="0071037B"/>
    <w:rsid w:val="00711601"/>
    <w:rsid w:val="00711691"/>
    <w:rsid w:val="007121B3"/>
    <w:rsid w:val="007124D7"/>
    <w:rsid w:val="00713135"/>
    <w:rsid w:val="007152C5"/>
    <w:rsid w:val="00716F96"/>
    <w:rsid w:val="00720DC3"/>
    <w:rsid w:val="007215CC"/>
    <w:rsid w:val="00721EFB"/>
    <w:rsid w:val="00722E34"/>
    <w:rsid w:val="007233B4"/>
    <w:rsid w:val="00723668"/>
    <w:rsid w:val="0072387F"/>
    <w:rsid w:val="00723BB8"/>
    <w:rsid w:val="007248AF"/>
    <w:rsid w:val="00724A30"/>
    <w:rsid w:val="00727ACB"/>
    <w:rsid w:val="007304FE"/>
    <w:rsid w:val="0073096C"/>
    <w:rsid w:val="0073205E"/>
    <w:rsid w:val="0073228A"/>
    <w:rsid w:val="007325A6"/>
    <w:rsid w:val="007326A1"/>
    <w:rsid w:val="00732A34"/>
    <w:rsid w:val="00737610"/>
    <w:rsid w:val="00737832"/>
    <w:rsid w:val="00737F1D"/>
    <w:rsid w:val="00740811"/>
    <w:rsid w:val="0074101A"/>
    <w:rsid w:val="00743844"/>
    <w:rsid w:val="0074702B"/>
    <w:rsid w:val="00747D9F"/>
    <w:rsid w:val="00751066"/>
    <w:rsid w:val="007511F0"/>
    <w:rsid w:val="007518A9"/>
    <w:rsid w:val="007543A7"/>
    <w:rsid w:val="00754EF3"/>
    <w:rsid w:val="007556B0"/>
    <w:rsid w:val="00756BF3"/>
    <w:rsid w:val="0076030D"/>
    <w:rsid w:val="00760ABD"/>
    <w:rsid w:val="00760C99"/>
    <w:rsid w:val="0076145C"/>
    <w:rsid w:val="0076255B"/>
    <w:rsid w:val="0076348B"/>
    <w:rsid w:val="0076376D"/>
    <w:rsid w:val="007648E7"/>
    <w:rsid w:val="0076543E"/>
    <w:rsid w:val="0076581B"/>
    <w:rsid w:val="00765902"/>
    <w:rsid w:val="00766228"/>
    <w:rsid w:val="0076654E"/>
    <w:rsid w:val="00767C88"/>
    <w:rsid w:val="00767E84"/>
    <w:rsid w:val="007701BE"/>
    <w:rsid w:val="0077081B"/>
    <w:rsid w:val="00770E9C"/>
    <w:rsid w:val="00771112"/>
    <w:rsid w:val="007720E6"/>
    <w:rsid w:val="00772B18"/>
    <w:rsid w:val="00772C8D"/>
    <w:rsid w:val="0077522F"/>
    <w:rsid w:val="00775576"/>
    <w:rsid w:val="00776B07"/>
    <w:rsid w:val="00776DD2"/>
    <w:rsid w:val="0078040B"/>
    <w:rsid w:val="007806C9"/>
    <w:rsid w:val="00781C67"/>
    <w:rsid w:val="00782858"/>
    <w:rsid w:val="00782C97"/>
    <w:rsid w:val="0078321B"/>
    <w:rsid w:val="00783BE9"/>
    <w:rsid w:val="00784DB6"/>
    <w:rsid w:val="00786565"/>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B9B"/>
    <w:rsid w:val="007A7E81"/>
    <w:rsid w:val="007B0D13"/>
    <w:rsid w:val="007B0EFB"/>
    <w:rsid w:val="007B3018"/>
    <w:rsid w:val="007B3E32"/>
    <w:rsid w:val="007B4420"/>
    <w:rsid w:val="007B66FD"/>
    <w:rsid w:val="007B7A7D"/>
    <w:rsid w:val="007B7C82"/>
    <w:rsid w:val="007C191F"/>
    <w:rsid w:val="007C1920"/>
    <w:rsid w:val="007C19A4"/>
    <w:rsid w:val="007C1D1C"/>
    <w:rsid w:val="007C253C"/>
    <w:rsid w:val="007C3F16"/>
    <w:rsid w:val="007C4189"/>
    <w:rsid w:val="007C70A0"/>
    <w:rsid w:val="007C71EE"/>
    <w:rsid w:val="007C76B1"/>
    <w:rsid w:val="007C76BF"/>
    <w:rsid w:val="007D08CD"/>
    <w:rsid w:val="007D0F3B"/>
    <w:rsid w:val="007D112D"/>
    <w:rsid w:val="007D3DC3"/>
    <w:rsid w:val="007D3E4D"/>
    <w:rsid w:val="007D4741"/>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8E6"/>
    <w:rsid w:val="00803482"/>
    <w:rsid w:val="00803DBC"/>
    <w:rsid w:val="008047E3"/>
    <w:rsid w:val="0080634A"/>
    <w:rsid w:val="0080640F"/>
    <w:rsid w:val="00806CF8"/>
    <w:rsid w:val="008104E1"/>
    <w:rsid w:val="00810B2F"/>
    <w:rsid w:val="00810F08"/>
    <w:rsid w:val="008112B5"/>
    <w:rsid w:val="008128A4"/>
    <w:rsid w:val="0081332D"/>
    <w:rsid w:val="0081431D"/>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306A"/>
    <w:rsid w:val="00833721"/>
    <w:rsid w:val="00837112"/>
    <w:rsid w:val="0084005F"/>
    <w:rsid w:val="00840CD8"/>
    <w:rsid w:val="00841BAA"/>
    <w:rsid w:val="008423B9"/>
    <w:rsid w:val="00842719"/>
    <w:rsid w:val="008433AC"/>
    <w:rsid w:val="008435E3"/>
    <w:rsid w:val="008436E3"/>
    <w:rsid w:val="00844C1C"/>
    <w:rsid w:val="00846443"/>
    <w:rsid w:val="00850E50"/>
    <w:rsid w:val="00851328"/>
    <w:rsid w:val="00851FF9"/>
    <w:rsid w:val="0085333B"/>
    <w:rsid w:val="00853A21"/>
    <w:rsid w:val="00854121"/>
    <w:rsid w:val="008545ED"/>
    <w:rsid w:val="00855FE5"/>
    <w:rsid w:val="008560AC"/>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4BE7"/>
    <w:rsid w:val="00884FFD"/>
    <w:rsid w:val="00885237"/>
    <w:rsid w:val="008852C1"/>
    <w:rsid w:val="00885731"/>
    <w:rsid w:val="008860C1"/>
    <w:rsid w:val="008865AA"/>
    <w:rsid w:val="00886914"/>
    <w:rsid w:val="0089081E"/>
    <w:rsid w:val="00890946"/>
    <w:rsid w:val="00890C51"/>
    <w:rsid w:val="0089103B"/>
    <w:rsid w:val="00891B62"/>
    <w:rsid w:val="00892E45"/>
    <w:rsid w:val="00893910"/>
    <w:rsid w:val="008949F7"/>
    <w:rsid w:val="008959AE"/>
    <w:rsid w:val="00895CA5"/>
    <w:rsid w:val="00896629"/>
    <w:rsid w:val="0089775C"/>
    <w:rsid w:val="008A0118"/>
    <w:rsid w:val="008A16DE"/>
    <w:rsid w:val="008A1CEA"/>
    <w:rsid w:val="008A21F0"/>
    <w:rsid w:val="008A24B2"/>
    <w:rsid w:val="008A3345"/>
    <w:rsid w:val="008B1F1F"/>
    <w:rsid w:val="008B2F82"/>
    <w:rsid w:val="008B38FC"/>
    <w:rsid w:val="008B4827"/>
    <w:rsid w:val="008B4FE1"/>
    <w:rsid w:val="008B6D64"/>
    <w:rsid w:val="008B7752"/>
    <w:rsid w:val="008B7DDA"/>
    <w:rsid w:val="008C0302"/>
    <w:rsid w:val="008C1EF3"/>
    <w:rsid w:val="008C3E99"/>
    <w:rsid w:val="008C3F16"/>
    <w:rsid w:val="008C5035"/>
    <w:rsid w:val="008C6000"/>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1599"/>
    <w:rsid w:val="008F1B39"/>
    <w:rsid w:val="008F24B9"/>
    <w:rsid w:val="008F3F3F"/>
    <w:rsid w:val="008F5D9C"/>
    <w:rsid w:val="008F5DED"/>
    <w:rsid w:val="00900632"/>
    <w:rsid w:val="00900878"/>
    <w:rsid w:val="00901576"/>
    <w:rsid w:val="0090184E"/>
    <w:rsid w:val="0090226B"/>
    <w:rsid w:val="0090367F"/>
    <w:rsid w:val="0090429E"/>
    <w:rsid w:val="009043A4"/>
    <w:rsid w:val="009044A3"/>
    <w:rsid w:val="00905243"/>
    <w:rsid w:val="009070BD"/>
    <w:rsid w:val="009076C5"/>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30428"/>
    <w:rsid w:val="00930A20"/>
    <w:rsid w:val="00932230"/>
    <w:rsid w:val="00932E69"/>
    <w:rsid w:val="009337A0"/>
    <w:rsid w:val="009341C2"/>
    <w:rsid w:val="0093486C"/>
    <w:rsid w:val="0094041C"/>
    <w:rsid w:val="00941128"/>
    <w:rsid w:val="00941763"/>
    <w:rsid w:val="009418E0"/>
    <w:rsid w:val="00942913"/>
    <w:rsid w:val="0094294E"/>
    <w:rsid w:val="009429C3"/>
    <w:rsid w:val="009430A4"/>
    <w:rsid w:val="00943583"/>
    <w:rsid w:val="00945358"/>
    <w:rsid w:val="009478D5"/>
    <w:rsid w:val="009508CE"/>
    <w:rsid w:val="009518BE"/>
    <w:rsid w:val="00952289"/>
    <w:rsid w:val="00953CF5"/>
    <w:rsid w:val="00954597"/>
    <w:rsid w:val="00955EB7"/>
    <w:rsid w:val="00956F7A"/>
    <w:rsid w:val="00957272"/>
    <w:rsid w:val="00957FDC"/>
    <w:rsid w:val="00960574"/>
    <w:rsid w:val="00961816"/>
    <w:rsid w:val="00961C5D"/>
    <w:rsid w:val="00961DB9"/>
    <w:rsid w:val="00961FD9"/>
    <w:rsid w:val="00963C0C"/>
    <w:rsid w:val="00964124"/>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C54"/>
    <w:rsid w:val="0098355C"/>
    <w:rsid w:val="00984C61"/>
    <w:rsid w:val="009916AE"/>
    <w:rsid w:val="00992348"/>
    <w:rsid w:val="00992D97"/>
    <w:rsid w:val="009935B7"/>
    <w:rsid w:val="009936DF"/>
    <w:rsid w:val="00993875"/>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2B4"/>
    <w:rsid w:val="009D463E"/>
    <w:rsid w:val="009D4939"/>
    <w:rsid w:val="009D4A06"/>
    <w:rsid w:val="009D5B11"/>
    <w:rsid w:val="009D5EF3"/>
    <w:rsid w:val="009D617F"/>
    <w:rsid w:val="009D71DE"/>
    <w:rsid w:val="009E05D7"/>
    <w:rsid w:val="009E0A2C"/>
    <w:rsid w:val="009E226D"/>
    <w:rsid w:val="009E2B20"/>
    <w:rsid w:val="009E371D"/>
    <w:rsid w:val="009E439A"/>
    <w:rsid w:val="009E5329"/>
    <w:rsid w:val="009E61A8"/>
    <w:rsid w:val="009E6328"/>
    <w:rsid w:val="009E6ABE"/>
    <w:rsid w:val="009E6D21"/>
    <w:rsid w:val="009E6EBD"/>
    <w:rsid w:val="009F14AA"/>
    <w:rsid w:val="009F14E6"/>
    <w:rsid w:val="009F1C63"/>
    <w:rsid w:val="009F28B2"/>
    <w:rsid w:val="009F2C9C"/>
    <w:rsid w:val="009F4FE2"/>
    <w:rsid w:val="009F56B8"/>
    <w:rsid w:val="009F5779"/>
    <w:rsid w:val="009F5EED"/>
    <w:rsid w:val="009F6A84"/>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C8E"/>
    <w:rsid w:val="00A12D9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3334"/>
    <w:rsid w:val="00A43A52"/>
    <w:rsid w:val="00A448BA"/>
    <w:rsid w:val="00A451CB"/>
    <w:rsid w:val="00A4621A"/>
    <w:rsid w:val="00A47C53"/>
    <w:rsid w:val="00A50272"/>
    <w:rsid w:val="00A50D18"/>
    <w:rsid w:val="00A51B66"/>
    <w:rsid w:val="00A52BA5"/>
    <w:rsid w:val="00A53914"/>
    <w:rsid w:val="00A54447"/>
    <w:rsid w:val="00A54BE5"/>
    <w:rsid w:val="00A55E3A"/>
    <w:rsid w:val="00A566E8"/>
    <w:rsid w:val="00A57929"/>
    <w:rsid w:val="00A60746"/>
    <w:rsid w:val="00A60981"/>
    <w:rsid w:val="00A61616"/>
    <w:rsid w:val="00A6280B"/>
    <w:rsid w:val="00A638A0"/>
    <w:rsid w:val="00A63CF6"/>
    <w:rsid w:val="00A65C3C"/>
    <w:rsid w:val="00A65E41"/>
    <w:rsid w:val="00A67FC0"/>
    <w:rsid w:val="00A7188B"/>
    <w:rsid w:val="00A73C2A"/>
    <w:rsid w:val="00A73D87"/>
    <w:rsid w:val="00A744B2"/>
    <w:rsid w:val="00A76AC2"/>
    <w:rsid w:val="00A76DD9"/>
    <w:rsid w:val="00A774AA"/>
    <w:rsid w:val="00A801E6"/>
    <w:rsid w:val="00A81862"/>
    <w:rsid w:val="00A8214F"/>
    <w:rsid w:val="00A83492"/>
    <w:rsid w:val="00A84307"/>
    <w:rsid w:val="00A866A0"/>
    <w:rsid w:val="00A868CE"/>
    <w:rsid w:val="00A86E52"/>
    <w:rsid w:val="00A871F3"/>
    <w:rsid w:val="00A87AD3"/>
    <w:rsid w:val="00A87C3E"/>
    <w:rsid w:val="00A90CC7"/>
    <w:rsid w:val="00A91CEF"/>
    <w:rsid w:val="00A9209A"/>
    <w:rsid w:val="00A92A76"/>
    <w:rsid w:val="00A93278"/>
    <w:rsid w:val="00A93D95"/>
    <w:rsid w:val="00A94382"/>
    <w:rsid w:val="00A9630C"/>
    <w:rsid w:val="00A96614"/>
    <w:rsid w:val="00A96969"/>
    <w:rsid w:val="00A96B09"/>
    <w:rsid w:val="00A96E0A"/>
    <w:rsid w:val="00A9735A"/>
    <w:rsid w:val="00AA002F"/>
    <w:rsid w:val="00AA164E"/>
    <w:rsid w:val="00AA170C"/>
    <w:rsid w:val="00AA71B8"/>
    <w:rsid w:val="00AA7626"/>
    <w:rsid w:val="00AB0E39"/>
    <w:rsid w:val="00AB2401"/>
    <w:rsid w:val="00AB2842"/>
    <w:rsid w:val="00AB2A34"/>
    <w:rsid w:val="00AB2E67"/>
    <w:rsid w:val="00AB32BD"/>
    <w:rsid w:val="00AB3A01"/>
    <w:rsid w:val="00AB585E"/>
    <w:rsid w:val="00AB58BE"/>
    <w:rsid w:val="00AB5A59"/>
    <w:rsid w:val="00AB5D90"/>
    <w:rsid w:val="00AB744C"/>
    <w:rsid w:val="00AB769F"/>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7135"/>
    <w:rsid w:val="00AD78C4"/>
    <w:rsid w:val="00AD7F72"/>
    <w:rsid w:val="00AE06EF"/>
    <w:rsid w:val="00AE0FE2"/>
    <w:rsid w:val="00AE13EB"/>
    <w:rsid w:val="00AE25AC"/>
    <w:rsid w:val="00AE4D6F"/>
    <w:rsid w:val="00AE66F0"/>
    <w:rsid w:val="00AE6E35"/>
    <w:rsid w:val="00AE7AF5"/>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1005"/>
    <w:rsid w:val="00B2127B"/>
    <w:rsid w:val="00B21DCE"/>
    <w:rsid w:val="00B22374"/>
    <w:rsid w:val="00B224E5"/>
    <w:rsid w:val="00B22F4F"/>
    <w:rsid w:val="00B23AD1"/>
    <w:rsid w:val="00B23C89"/>
    <w:rsid w:val="00B25AEA"/>
    <w:rsid w:val="00B25E0D"/>
    <w:rsid w:val="00B26C92"/>
    <w:rsid w:val="00B27463"/>
    <w:rsid w:val="00B27663"/>
    <w:rsid w:val="00B2772C"/>
    <w:rsid w:val="00B27AD8"/>
    <w:rsid w:val="00B27B61"/>
    <w:rsid w:val="00B30138"/>
    <w:rsid w:val="00B30E17"/>
    <w:rsid w:val="00B322A6"/>
    <w:rsid w:val="00B32E26"/>
    <w:rsid w:val="00B34658"/>
    <w:rsid w:val="00B36902"/>
    <w:rsid w:val="00B378C2"/>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520A0"/>
    <w:rsid w:val="00B521B6"/>
    <w:rsid w:val="00B534EF"/>
    <w:rsid w:val="00B53B85"/>
    <w:rsid w:val="00B53FBB"/>
    <w:rsid w:val="00B5466B"/>
    <w:rsid w:val="00B558E1"/>
    <w:rsid w:val="00B55A87"/>
    <w:rsid w:val="00B56580"/>
    <w:rsid w:val="00B57BC5"/>
    <w:rsid w:val="00B57ECB"/>
    <w:rsid w:val="00B60EB1"/>
    <w:rsid w:val="00B612BC"/>
    <w:rsid w:val="00B614AD"/>
    <w:rsid w:val="00B61D8B"/>
    <w:rsid w:val="00B62743"/>
    <w:rsid w:val="00B62C03"/>
    <w:rsid w:val="00B63B3B"/>
    <w:rsid w:val="00B63E1E"/>
    <w:rsid w:val="00B64A48"/>
    <w:rsid w:val="00B652D7"/>
    <w:rsid w:val="00B65817"/>
    <w:rsid w:val="00B65855"/>
    <w:rsid w:val="00B66597"/>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4C90"/>
    <w:rsid w:val="00B8619E"/>
    <w:rsid w:val="00B86701"/>
    <w:rsid w:val="00B87F92"/>
    <w:rsid w:val="00B9113E"/>
    <w:rsid w:val="00B91CBE"/>
    <w:rsid w:val="00B92924"/>
    <w:rsid w:val="00B93F33"/>
    <w:rsid w:val="00B97B23"/>
    <w:rsid w:val="00B97C65"/>
    <w:rsid w:val="00B97DDA"/>
    <w:rsid w:val="00BA1234"/>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B92"/>
    <w:rsid w:val="00BC7D28"/>
    <w:rsid w:val="00BD0157"/>
    <w:rsid w:val="00BD321C"/>
    <w:rsid w:val="00BD394C"/>
    <w:rsid w:val="00BD3DE1"/>
    <w:rsid w:val="00BD424D"/>
    <w:rsid w:val="00BD4EF3"/>
    <w:rsid w:val="00BD6752"/>
    <w:rsid w:val="00BD7793"/>
    <w:rsid w:val="00BE0377"/>
    <w:rsid w:val="00BE19E2"/>
    <w:rsid w:val="00BE260D"/>
    <w:rsid w:val="00BE26AA"/>
    <w:rsid w:val="00BE32C4"/>
    <w:rsid w:val="00BE3D72"/>
    <w:rsid w:val="00BE4985"/>
    <w:rsid w:val="00BE4F35"/>
    <w:rsid w:val="00BE5DF2"/>
    <w:rsid w:val="00BE5EAC"/>
    <w:rsid w:val="00BE5EBC"/>
    <w:rsid w:val="00BE6A2D"/>
    <w:rsid w:val="00BF1518"/>
    <w:rsid w:val="00BF1850"/>
    <w:rsid w:val="00BF5237"/>
    <w:rsid w:val="00BF55A8"/>
    <w:rsid w:val="00BF625A"/>
    <w:rsid w:val="00BF6B1A"/>
    <w:rsid w:val="00BF6F31"/>
    <w:rsid w:val="00C007BD"/>
    <w:rsid w:val="00C01949"/>
    <w:rsid w:val="00C01975"/>
    <w:rsid w:val="00C0256F"/>
    <w:rsid w:val="00C025CA"/>
    <w:rsid w:val="00C02A84"/>
    <w:rsid w:val="00C03D2B"/>
    <w:rsid w:val="00C043A9"/>
    <w:rsid w:val="00C04C79"/>
    <w:rsid w:val="00C04F6B"/>
    <w:rsid w:val="00C05612"/>
    <w:rsid w:val="00C05D94"/>
    <w:rsid w:val="00C07AB2"/>
    <w:rsid w:val="00C10091"/>
    <w:rsid w:val="00C10311"/>
    <w:rsid w:val="00C10894"/>
    <w:rsid w:val="00C108BE"/>
    <w:rsid w:val="00C10D6D"/>
    <w:rsid w:val="00C11F64"/>
    <w:rsid w:val="00C1316F"/>
    <w:rsid w:val="00C137BD"/>
    <w:rsid w:val="00C13CB9"/>
    <w:rsid w:val="00C142CD"/>
    <w:rsid w:val="00C14C9F"/>
    <w:rsid w:val="00C1586E"/>
    <w:rsid w:val="00C205AE"/>
    <w:rsid w:val="00C207D6"/>
    <w:rsid w:val="00C22331"/>
    <w:rsid w:val="00C22CEC"/>
    <w:rsid w:val="00C23152"/>
    <w:rsid w:val="00C24172"/>
    <w:rsid w:val="00C24658"/>
    <w:rsid w:val="00C24C9D"/>
    <w:rsid w:val="00C256A1"/>
    <w:rsid w:val="00C25C1C"/>
    <w:rsid w:val="00C26492"/>
    <w:rsid w:val="00C269F6"/>
    <w:rsid w:val="00C27430"/>
    <w:rsid w:val="00C30938"/>
    <w:rsid w:val="00C3095F"/>
    <w:rsid w:val="00C31004"/>
    <w:rsid w:val="00C310CB"/>
    <w:rsid w:val="00C3427C"/>
    <w:rsid w:val="00C345FD"/>
    <w:rsid w:val="00C347EB"/>
    <w:rsid w:val="00C36575"/>
    <w:rsid w:val="00C36A83"/>
    <w:rsid w:val="00C37CF1"/>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217"/>
    <w:rsid w:val="00C50477"/>
    <w:rsid w:val="00C507B3"/>
    <w:rsid w:val="00C51919"/>
    <w:rsid w:val="00C52847"/>
    <w:rsid w:val="00C53787"/>
    <w:rsid w:val="00C53EC8"/>
    <w:rsid w:val="00C54B3A"/>
    <w:rsid w:val="00C5558A"/>
    <w:rsid w:val="00C5613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6EDC"/>
    <w:rsid w:val="00C7743D"/>
    <w:rsid w:val="00C80568"/>
    <w:rsid w:val="00C80774"/>
    <w:rsid w:val="00C8097E"/>
    <w:rsid w:val="00C81DDC"/>
    <w:rsid w:val="00C81EEE"/>
    <w:rsid w:val="00C826DA"/>
    <w:rsid w:val="00C82D8F"/>
    <w:rsid w:val="00C8363C"/>
    <w:rsid w:val="00C86F8C"/>
    <w:rsid w:val="00C87260"/>
    <w:rsid w:val="00C90715"/>
    <w:rsid w:val="00C908F9"/>
    <w:rsid w:val="00C92D3B"/>
    <w:rsid w:val="00C92E62"/>
    <w:rsid w:val="00C94509"/>
    <w:rsid w:val="00C94674"/>
    <w:rsid w:val="00C96205"/>
    <w:rsid w:val="00C964E6"/>
    <w:rsid w:val="00C97337"/>
    <w:rsid w:val="00C973F7"/>
    <w:rsid w:val="00C9773C"/>
    <w:rsid w:val="00CA0D47"/>
    <w:rsid w:val="00CA1957"/>
    <w:rsid w:val="00CA2AEE"/>
    <w:rsid w:val="00CA2CF6"/>
    <w:rsid w:val="00CA3E84"/>
    <w:rsid w:val="00CA408B"/>
    <w:rsid w:val="00CA4F87"/>
    <w:rsid w:val="00CA7006"/>
    <w:rsid w:val="00CA7642"/>
    <w:rsid w:val="00CA780D"/>
    <w:rsid w:val="00CB1A78"/>
    <w:rsid w:val="00CB24C2"/>
    <w:rsid w:val="00CB3020"/>
    <w:rsid w:val="00CB3EC0"/>
    <w:rsid w:val="00CB4D61"/>
    <w:rsid w:val="00CB4E43"/>
    <w:rsid w:val="00CB65E8"/>
    <w:rsid w:val="00CB70C6"/>
    <w:rsid w:val="00CB7249"/>
    <w:rsid w:val="00CB7367"/>
    <w:rsid w:val="00CB7A35"/>
    <w:rsid w:val="00CB7DB5"/>
    <w:rsid w:val="00CC04CA"/>
    <w:rsid w:val="00CC1056"/>
    <w:rsid w:val="00CC41D4"/>
    <w:rsid w:val="00CC497F"/>
    <w:rsid w:val="00CC679F"/>
    <w:rsid w:val="00CC6BDF"/>
    <w:rsid w:val="00CC7215"/>
    <w:rsid w:val="00CC779D"/>
    <w:rsid w:val="00CC7F1E"/>
    <w:rsid w:val="00CD0934"/>
    <w:rsid w:val="00CD102F"/>
    <w:rsid w:val="00CD301B"/>
    <w:rsid w:val="00CD3272"/>
    <w:rsid w:val="00CD5019"/>
    <w:rsid w:val="00CD5665"/>
    <w:rsid w:val="00CD56F0"/>
    <w:rsid w:val="00CD6E21"/>
    <w:rsid w:val="00CD7810"/>
    <w:rsid w:val="00CE1809"/>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1D7A"/>
    <w:rsid w:val="00D02634"/>
    <w:rsid w:val="00D036AC"/>
    <w:rsid w:val="00D042AB"/>
    <w:rsid w:val="00D064BC"/>
    <w:rsid w:val="00D069B6"/>
    <w:rsid w:val="00D06ADD"/>
    <w:rsid w:val="00D07289"/>
    <w:rsid w:val="00D0730C"/>
    <w:rsid w:val="00D07380"/>
    <w:rsid w:val="00D0748D"/>
    <w:rsid w:val="00D10FEB"/>
    <w:rsid w:val="00D11AEB"/>
    <w:rsid w:val="00D11E7D"/>
    <w:rsid w:val="00D12783"/>
    <w:rsid w:val="00D129CD"/>
    <w:rsid w:val="00D13129"/>
    <w:rsid w:val="00D13C1B"/>
    <w:rsid w:val="00D13C2D"/>
    <w:rsid w:val="00D13E0A"/>
    <w:rsid w:val="00D141E8"/>
    <w:rsid w:val="00D14968"/>
    <w:rsid w:val="00D15E69"/>
    <w:rsid w:val="00D17E08"/>
    <w:rsid w:val="00D21543"/>
    <w:rsid w:val="00D23387"/>
    <w:rsid w:val="00D236FD"/>
    <w:rsid w:val="00D23C10"/>
    <w:rsid w:val="00D23D0E"/>
    <w:rsid w:val="00D243E2"/>
    <w:rsid w:val="00D26796"/>
    <w:rsid w:val="00D2768B"/>
    <w:rsid w:val="00D30665"/>
    <w:rsid w:val="00D31C39"/>
    <w:rsid w:val="00D31CC5"/>
    <w:rsid w:val="00D32188"/>
    <w:rsid w:val="00D32282"/>
    <w:rsid w:val="00D328F2"/>
    <w:rsid w:val="00D32A1F"/>
    <w:rsid w:val="00D32FCE"/>
    <w:rsid w:val="00D33BDE"/>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C39"/>
    <w:rsid w:val="00D8026A"/>
    <w:rsid w:val="00D81AD8"/>
    <w:rsid w:val="00D81C49"/>
    <w:rsid w:val="00D82F1C"/>
    <w:rsid w:val="00D8362A"/>
    <w:rsid w:val="00D8502D"/>
    <w:rsid w:val="00D85D51"/>
    <w:rsid w:val="00D85F76"/>
    <w:rsid w:val="00D86853"/>
    <w:rsid w:val="00D900BA"/>
    <w:rsid w:val="00D90289"/>
    <w:rsid w:val="00D91A7E"/>
    <w:rsid w:val="00D92023"/>
    <w:rsid w:val="00D92A1C"/>
    <w:rsid w:val="00D944FB"/>
    <w:rsid w:val="00D94887"/>
    <w:rsid w:val="00D957C3"/>
    <w:rsid w:val="00D95D1D"/>
    <w:rsid w:val="00D95F9C"/>
    <w:rsid w:val="00D97745"/>
    <w:rsid w:val="00DA0684"/>
    <w:rsid w:val="00DA13F3"/>
    <w:rsid w:val="00DA17DA"/>
    <w:rsid w:val="00DA2372"/>
    <w:rsid w:val="00DA2AF6"/>
    <w:rsid w:val="00DA31A1"/>
    <w:rsid w:val="00DA6191"/>
    <w:rsid w:val="00DA6A24"/>
    <w:rsid w:val="00DA6AF8"/>
    <w:rsid w:val="00DA778E"/>
    <w:rsid w:val="00DA7DD9"/>
    <w:rsid w:val="00DB13E9"/>
    <w:rsid w:val="00DB16CC"/>
    <w:rsid w:val="00DB493B"/>
    <w:rsid w:val="00DB5019"/>
    <w:rsid w:val="00DC1187"/>
    <w:rsid w:val="00DC3F60"/>
    <w:rsid w:val="00DC643A"/>
    <w:rsid w:val="00DC6747"/>
    <w:rsid w:val="00DD0920"/>
    <w:rsid w:val="00DD1910"/>
    <w:rsid w:val="00DD2068"/>
    <w:rsid w:val="00DD20D1"/>
    <w:rsid w:val="00DD3D7F"/>
    <w:rsid w:val="00DD496A"/>
    <w:rsid w:val="00DD55CB"/>
    <w:rsid w:val="00DD5EA8"/>
    <w:rsid w:val="00DD6652"/>
    <w:rsid w:val="00DD686C"/>
    <w:rsid w:val="00DD6A2A"/>
    <w:rsid w:val="00DE06A7"/>
    <w:rsid w:val="00DE120A"/>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2998"/>
    <w:rsid w:val="00E0518E"/>
    <w:rsid w:val="00E052F9"/>
    <w:rsid w:val="00E07F1E"/>
    <w:rsid w:val="00E10E8E"/>
    <w:rsid w:val="00E11844"/>
    <w:rsid w:val="00E125AF"/>
    <w:rsid w:val="00E12A52"/>
    <w:rsid w:val="00E13229"/>
    <w:rsid w:val="00E14011"/>
    <w:rsid w:val="00E140D2"/>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30B90"/>
    <w:rsid w:val="00E30D25"/>
    <w:rsid w:val="00E314F2"/>
    <w:rsid w:val="00E31D31"/>
    <w:rsid w:val="00E322FC"/>
    <w:rsid w:val="00E34006"/>
    <w:rsid w:val="00E34CC7"/>
    <w:rsid w:val="00E34CEB"/>
    <w:rsid w:val="00E34DEC"/>
    <w:rsid w:val="00E34FF9"/>
    <w:rsid w:val="00E3551F"/>
    <w:rsid w:val="00E35A5A"/>
    <w:rsid w:val="00E36A0B"/>
    <w:rsid w:val="00E37E65"/>
    <w:rsid w:val="00E41366"/>
    <w:rsid w:val="00E413F8"/>
    <w:rsid w:val="00E44033"/>
    <w:rsid w:val="00E441C7"/>
    <w:rsid w:val="00E4491A"/>
    <w:rsid w:val="00E44B71"/>
    <w:rsid w:val="00E44E4E"/>
    <w:rsid w:val="00E45144"/>
    <w:rsid w:val="00E451AF"/>
    <w:rsid w:val="00E47150"/>
    <w:rsid w:val="00E47713"/>
    <w:rsid w:val="00E509B6"/>
    <w:rsid w:val="00E50E58"/>
    <w:rsid w:val="00E511EA"/>
    <w:rsid w:val="00E52CDB"/>
    <w:rsid w:val="00E535CC"/>
    <w:rsid w:val="00E53BA9"/>
    <w:rsid w:val="00E5496F"/>
    <w:rsid w:val="00E54C14"/>
    <w:rsid w:val="00E552F0"/>
    <w:rsid w:val="00E568CA"/>
    <w:rsid w:val="00E57249"/>
    <w:rsid w:val="00E57D16"/>
    <w:rsid w:val="00E60AEA"/>
    <w:rsid w:val="00E616A6"/>
    <w:rsid w:val="00E62A38"/>
    <w:rsid w:val="00E63072"/>
    <w:rsid w:val="00E63881"/>
    <w:rsid w:val="00E644C1"/>
    <w:rsid w:val="00E64563"/>
    <w:rsid w:val="00E6485C"/>
    <w:rsid w:val="00E65239"/>
    <w:rsid w:val="00E6561B"/>
    <w:rsid w:val="00E6572F"/>
    <w:rsid w:val="00E6587A"/>
    <w:rsid w:val="00E678EF"/>
    <w:rsid w:val="00E67923"/>
    <w:rsid w:val="00E724E0"/>
    <w:rsid w:val="00E74763"/>
    <w:rsid w:val="00E7498A"/>
    <w:rsid w:val="00E75A0C"/>
    <w:rsid w:val="00E75EA6"/>
    <w:rsid w:val="00E803D5"/>
    <w:rsid w:val="00E80CE9"/>
    <w:rsid w:val="00E814C0"/>
    <w:rsid w:val="00E8408B"/>
    <w:rsid w:val="00E84E41"/>
    <w:rsid w:val="00E85501"/>
    <w:rsid w:val="00E86631"/>
    <w:rsid w:val="00E87004"/>
    <w:rsid w:val="00E90063"/>
    <w:rsid w:val="00E9131C"/>
    <w:rsid w:val="00E91DD8"/>
    <w:rsid w:val="00E91F07"/>
    <w:rsid w:val="00E92434"/>
    <w:rsid w:val="00E92D42"/>
    <w:rsid w:val="00E93A6B"/>
    <w:rsid w:val="00E9457E"/>
    <w:rsid w:val="00E946CA"/>
    <w:rsid w:val="00E95231"/>
    <w:rsid w:val="00E952B5"/>
    <w:rsid w:val="00E95403"/>
    <w:rsid w:val="00E957DC"/>
    <w:rsid w:val="00E963FE"/>
    <w:rsid w:val="00E968FF"/>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7D22"/>
    <w:rsid w:val="00ED05D4"/>
    <w:rsid w:val="00ED1D79"/>
    <w:rsid w:val="00ED2561"/>
    <w:rsid w:val="00ED3E7E"/>
    <w:rsid w:val="00ED463A"/>
    <w:rsid w:val="00ED5252"/>
    <w:rsid w:val="00ED57E0"/>
    <w:rsid w:val="00ED5896"/>
    <w:rsid w:val="00ED623A"/>
    <w:rsid w:val="00ED69F6"/>
    <w:rsid w:val="00EE0739"/>
    <w:rsid w:val="00EE1793"/>
    <w:rsid w:val="00EE1868"/>
    <w:rsid w:val="00EE2E65"/>
    <w:rsid w:val="00EE50FC"/>
    <w:rsid w:val="00EE7A74"/>
    <w:rsid w:val="00EF08E6"/>
    <w:rsid w:val="00EF6230"/>
    <w:rsid w:val="00EF6708"/>
    <w:rsid w:val="00EF73A3"/>
    <w:rsid w:val="00EF7402"/>
    <w:rsid w:val="00EF7408"/>
    <w:rsid w:val="00F002F7"/>
    <w:rsid w:val="00F024C7"/>
    <w:rsid w:val="00F02D28"/>
    <w:rsid w:val="00F02D8C"/>
    <w:rsid w:val="00F03711"/>
    <w:rsid w:val="00F054EC"/>
    <w:rsid w:val="00F05642"/>
    <w:rsid w:val="00F05676"/>
    <w:rsid w:val="00F062FB"/>
    <w:rsid w:val="00F06496"/>
    <w:rsid w:val="00F07E45"/>
    <w:rsid w:val="00F102A6"/>
    <w:rsid w:val="00F10C98"/>
    <w:rsid w:val="00F11845"/>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46C"/>
    <w:rsid w:val="00F50574"/>
    <w:rsid w:val="00F507C7"/>
    <w:rsid w:val="00F5098C"/>
    <w:rsid w:val="00F523C6"/>
    <w:rsid w:val="00F5247B"/>
    <w:rsid w:val="00F52F42"/>
    <w:rsid w:val="00F544F4"/>
    <w:rsid w:val="00F56F0C"/>
    <w:rsid w:val="00F5714C"/>
    <w:rsid w:val="00F60624"/>
    <w:rsid w:val="00F61FDA"/>
    <w:rsid w:val="00F6204E"/>
    <w:rsid w:val="00F62B65"/>
    <w:rsid w:val="00F62FCC"/>
    <w:rsid w:val="00F640B7"/>
    <w:rsid w:val="00F6410D"/>
    <w:rsid w:val="00F64E4D"/>
    <w:rsid w:val="00F6502B"/>
    <w:rsid w:val="00F65118"/>
    <w:rsid w:val="00F65C06"/>
    <w:rsid w:val="00F65EDA"/>
    <w:rsid w:val="00F6685A"/>
    <w:rsid w:val="00F66A22"/>
    <w:rsid w:val="00F66EFD"/>
    <w:rsid w:val="00F70A04"/>
    <w:rsid w:val="00F70A1A"/>
    <w:rsid w:val="00F70D08"/>
    <w:rsid w:val="00F71507"/>
    <w:rsid w:val="00F7203F"/>
    <w:rsid w:val="00F7220E"/>
    <w:rsid w:val="00F72700"/>
    <w:rsid w:val="00F74BA9"/>
    <w:rsid w:val="00F75A70"/>
    <w:rsid w:val="00F7773E"/>
    <w:rsid w:val="00F777DC"/>
    <w:rsid w:val="00F80348"/>
    <w:rsid w:val="00F8137F"/>
    <w:rsid w:val="00F81601"/>
    <w:rsid w:val="00F81A5D"/>
    <w:rsid w:val="00F835A0"/>
    <w:rsid w:val="00F85604"/>
    <w:rsid w:val="00F85A2C"/>
    <w:rsid w:val="00F866B8"/>
    <w:rsid w:val="00F86DB4"/>
    <w:rsid w:val="00F90257"/>
    <w:rsid w:val="00F904F1"/>
    <w:rsid w:val="00F917CE"/>
    <w:rsid w:val="00F91C49"/>
    <w:rsid w:val="00F91D8B"/>
    <w:rsid w:val="00F92CAC"/>
    <w:rsid w:val="00F93936"/>
    <w:rsid w:val="00F93E81"/>
    <w:rsid w:val="00F94B39"/>
    <w:rsid w:val="00F95165"/>
    <w:rsid w:val="00F955E0"/>
    <w:rsid w:val="00F95B6F"/>
    <w:rsid w:val="00F965A7"/>
    <w:rsid w:val="00F96CFE"/>
    <w:rsid w:val="00FA133E"/>
    <w:rsid w:val="00FA160C"/>
    <w:rsid w:val="00FA27BE"/>
    <w:rsid w:val="00FA313D"/>
    <w:rsid w:val="00FA3330"/>
    <w:rsid w:val="00FA3351"/>
    <w:rsid w:val="00FA48B0"/>
    <w:rsid w:val="00FA51B6"/>
    <w:rsid w:val="00FA54EB"/>
    <w:rsid w:val="00FB0495"/>
    <w:rsid w:val="00FB1518"/>
    <w:rsid w:val="00FB3793"/>
    <w:rsid w:val="00FB5889"/>
    <w:rsid w:val="00FB5AF8"/>
    <w:rsid w:val="00FB5D61"/>
    <w:rsid w:val="00FB6F67"/>
    <w:rsid w:val="00FB6F79"/>
    <w:rsid w:val="00FB7D03"/>
    <w:rsid w:val="00FC1458"/>
    <w:rsid w:val="00FC1900"/>
    <w:rsid w:val="00FC1C13"/>
    <w:rsid w:val="00FC222F"/>
    <w:rsid w:val="00FC227B"/>
    <w:rsid w:val="00FC2C75"/>
    <w:rsid w:val="00FC4191"/>
    <w:rsid w:val="00FC4339"/>
    <w:rsid w:val="00FC43D5"/>
    <w:rsid w:val="00FC4690"/>
    <w:rsid w:val="00FC46A5"/>
    <w:rsid w:val="00FD007E"/>
    <w:rsid w:val="00FD18B4"/>
    <w:rsid w:val="00FD1B27"/>
    <w:rsid w:val="00FD25B0"/>
    <w:rsid w:val="00FD271D"/>
    <w:rsid w:val="00FD446F"/>
    <w:rsid w:val="00FD4FC4"/>
    <w:rsid w:val="00FD7E52"/>
    <w:rsid w:val="00FE0DC6"/>
    <w:rsid w:val="00FE1357"/>
    <w:rsid w:val="00FE15DA"/>
    <w:rsid w:val="00FE2127"/>
    <w:rsid w:val="00FE2A74"/>
    <w:rsid w:val="00FE3154"/>
    <w:rsid w:val="00FE357C"/>
    <w:rsid w:val="00FE37F7"/>
    <w:rsid w:val="00FE5F28"/>
    <w:rsid w:val="00FE6617"/>
    <w:rsid w:val="00FE76A9"/>
    <w:rsid w:val="00FE7706"/>
    <w:rsid w:val="00FE770F"/>
    <w:rsid w:val="00FF0617"/>
    <w:rsid w:val="00FF1875"/>
    <w:rsid w:val="00FF18CD"/>
    <w:rsid w:val="00FF2F47"/>
    <w:rsid w:val="00FF4C95"/>
    <w:rsid w:val="00FF54E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oNotEmbedSmartTags/>
  <w:decimalSymbol w:val=","/>
  <w:listSeparator w:val=";"/>
  <w14:docId w14:val="767E3ED2"/>
  <w15:docId w15:val="{54591BAA-5A85-43C3-B96E-75A5345E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af1"/>
    <w:qFormat/>
    <w:rsid w:val="00593A1B"/>
    <w:pPr>
      <w:suppressAutoHyphens w:val="0"/>
      <w:jc w:val="center"/>
    </w:pPr>
    <w:rPr>
      <w:b/>
      <w:sz w:val="28"/>
      <w:szCs w:val="20"/>
      <w:lang w:val="x-none" w:eastAsia="x-none"/>
    </w:rPr>
  </w:style>
  <w:style w:type="paragraph" w:styleId="af0">
    <w:name w:val="Body Text"/>
    <w:basedOn w:val="a"/>
    <w:link w:val="af2"/>
    <w:uiPriority w:val="99"/>
    <w:pPr>
      <w:spacing w:after="120"/>
    </w:pPr>
    <w:rPr>
      <w:lang w:val="x-none"/>
    </w:rPr>
  </w:style>
  <w:style w:type="paragraph" w:styleId="af3">
    <w:name w:val="List"/>
    <w:basedOn w:val="af0"/>
    <w:rPr>
      <w:rFonts w:cs="Mangal"/>
    </w:rPr>
  </w:style>
  <w:style w:type="paragraph" w:styleId="af4">
    <w:name w:val="caption"/>
    <w:basedOn w:val="a"/>
    <w:qFormat/>
    <w:pPr>
      <w:suppressLineNumbers/>
      <w:spacing w:before="120" w:after="120"/>
    </w:pPr>
    <w:rPr>
      <w:rFonts w:cs="Mangal"/>
      <w:i/>
      <w:iCs/>
    </w:rPr>
  </w:style>
  <w:style w:type="paragraph" w:customStyle="1" w:styleId="15">
    <w:name w:val="Указатель1"/>
    <w:basedOn w:val="a"/>
    <w:pPr>
      <w:suppressLineNumbers/>
    </w:pPr>
    <w:rPr>
      <w:rFonts w:cs="Mangal"/>
    </w:rPr>
  </w:style>
  <w:style w:type="paragraph" w:styleId="af5">
    <w:name w:val="Body Text Indent"/>
    <w:basedOn w:val="a"/>
    <w:link w:val="af6"/>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7">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8">
    <w:name w:val="Balloon Text"/>
    <w:basedOn w:val="a"/>
    <w:link w:val="af9"/>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a">
    <w:name w:val="footnote text"/>
    <w:basedOn w:val="a"/>
    <w:link w:val="afb"/>
    <w:rPr>
      <w:sz w:val="20"/>
      <w:szCs w:val="20"/>
      <w:lang w:val="x-none"/>
    </w:rPr>
  </w:style>
  <w:style w:type="paragraph" w:styleId="afc">
    <w:name w:val="header"/>
    <w:basedOn w:val="a"/>
    <w:link w:val="afd"/>
    <w:uiPriority w:val="99"/>
    <w:pPr>
      <w:tabs>
        <w:tab w:val="center" w:pos="4677"/>
        <w:tab w:val="right" w:pos="9355"/>
      </w:tabs>
    </w:pPr>
    <w:rPr>
      <w:lang w:val="x-none"/>
    </w:rPr>
  </w:style>
  <w:style w:type="paragraph" w:styleId="afe">
    <w:name w:val="footer"/>
    <w:basedOn w:val="a"/>
    <w:link w:val="aff"/>
    <w:uiPriority w:val="99"/>
    <w:pPr>
      <w:tabs>
        <w:tab w:val="center" w:pos="4677"/>
        <w:tab w:val="right" w:pos="9355"/>
      </w:tabs>
    </w:pPr>
    <w:rPr>
      <w:lang w:val="x-none"/>
    </w:rPr>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17">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0">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8">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1">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9">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a">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b">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2">
    <w:name w:val="index heading"/>
    <w:basedOn w:val="a"/>
    <w:next w:val="1b"/>
    <w:pPr>
      <w:spacing w:before="120" w:after="120"/>
    </w:pPr>
    <w:rPr>
      <w:b/>
      <w:bCs/>
      <w:i/>
      <w:iCs/>
      <w:sz w:val="20"/>
      <w:szCs w:val="20"/>
    </w:rPr>
  </w:style>
  <w:style w:type="paragraph" w:styleId="1c">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uiPriority w:val="99"/>
    <w:pPr>
      <w:keepNext/>
    </w:pPr>
    <w:rPr>
      <w:sz w:val="28"/>
      <w:szCs w:val="20"/>
      <w:lang w:val="en-US"/>
    </w:rPr>
  </w:style>
  <w:style w:type="paragraph" w:customStyle="1" w:styleId="1d">
    <w:name w:val="Текст примечания1"/>
    <w:basedOn w:val="a"/>
    <w:rPr>
      <w:sz w:val="20"/>
      <w:szCs w:val="20"/>
    </w:rPr>
  </w:style>
  <w:style w:type="paragraph" w:styleId="aff3">
    <w:name w:val="annotation subject"/>
    <w:basedOn w:val="1d"/>
    <w:next w:val="1d"/>
    <w:link w:val="aff4"/>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40">
    <w:name w:val="toc 4"/>
    <w:basedOn w:val="15"/>
    <w:pPr>
      <w:tabs>
        <w:tab w:val="right" w:leader="dot" w:pos="8789"/>
      </w:tabs>
      <w:ind w:left="849"/>
    </w:pPr>
  </w:style>
  <w:style w:type="paragraph" w:styleId="50">
    <w:name w:val="toc 5"/>
    <w:basedOn w:val="15"/>
    <w:pPr>
      <w:tabs>
        <w:tab w:val="right" w:leader="dot" w:pos="8506"/>
      </w:tabs>
      <w:ind w:left="1132"/>
    </w:pPr>
  </w:style>
  <w:style w:type="paragraph" w:styleId="60">
    <w:name w:val="toc 6"/>
    <w:basedOn w:val="15"/>
    <w:pPr>
      <w:tabs>
        <w:tab w:val="right" w:leader="dot" w:pos="8223"/>
      </w:tabs>
      <w:ind w:left="1415"/>
    </w:pPr>
  </w:style>
  <w:style w:type="paragraph" w:styleId="7">
    <w:name w:val="toc 7"/>
    <w:basedOn w:val="15"/>
    <w:pPr>
      <w:tabs>
        <w:tab w:val="right" w:leader="dot" w:pos="7940"/>
      </w:tabs>
      <w:ind w:left="1698"/>
    </w:pPr>
  </w:style>
  <w:style w:type="paragraph" w:styleId="8">
    <w:name w:val="toc 8"/>
    <w:basedOn w:val="15"/>
    <w:pPr>
      <w:tabs>
        <w:tab w:val="right" w:leader="dot" w:pos="7657"/>
      </w:tabs>
      <w:ind w:left="1981"/>
    </w:pPr>
  </w:style>
  <w:style w:type="paragraph" w:styleId="9">
    <w:name w:val="toc 9"/>
    <w:basedOn w:val="15"/>
    <w:pPr>
      <w:tabs>
        <w:tab w:val="right" w:leader="dot" w:pos="7374"/>
      </w:tabs>
      <w:ind w:left="2264"/>
    </w:pPr>
  </w:style>
  <w:style w:type="paragraph" w:customStyle="1" w:styleId="100">
    <w:name w:val="Оглавление 10"/>
    <w:basedOn w:val="15"/>
    <w:pPr>
      <w:tabs>
        <w:tab w:val="right" w:leader="dot" w:pos="7091"/>
      </w:tabs>
      <w:ind w:left="2547"/>
    </w:pPr>
  </w:style>
  <w:style w:type="paragraph" w:customStyle="1" w:styleId="aff7">
    <w:name w:val="Содержимое врезки"/>
    <w:basedOn w:val="af0"/>
  </w:style>
  <w:style w:type="paragraph" w:styleId="aff8">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2">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9">
    <w:name w:val="Plain Text"/>
    <w:basedOn w:val="a"/>
    <w:link w:val="affa"/>
    <w:rsid w:val="001B51FC"/>
    <w:pPr>
      <w:suppressAutoHyphens w:val="0"/>
    </w:pPr>
    <w:rPr>
      <w:rFonts w:ascii="Courier New" w:hAnsi="Courier New"/>
      <w:b/>
      <w:sz w:val="20"/>
      <w:szCs w:val="20"/>
      <w:lang w:val="x-none" w:eastAsia="x-none"/>
    </w:rPr>
  </w:style>
  <w:style w:type="character" w:styleId="affb">
    <w:name w:val="annotation reference"/>
    <w:uiPriority w:val="99"/>
    <w:semiHidden/>
    <w:unhideWhenUsed/>
    <w:rsid w:val="009A51AD"/>
    <w:rPr>
      <w:sz w:val="16"/>
      <w:szCs w:val="16"/>
    </w:rPr>
  </w:style>
  <w:style w:type="paragraph" w:styleId="affc">
    <w:name w:val="annotation text"/>
    <w:basedOn w:val="a"/>
    <w:link w:val="affd"/>
    <w:uiPriority w:val="99"/>
    <w:semiHidden/>
    <w:unhideWhenUsed/>
    <w:rsid w:val="009A51AD"/>
    <w:rPr>
      <w:sz w:val="20"/>
      <w:szCs w:val="20"/>
      <w:lang w:val="x-none"/>
    </w:rPr>
  </w:style>
  <w:style w:type="character" w:customStyle="1" w:styleId="affd">
    <w:name w:val="Текст примечания Знак"/>
    <w:link w:val="affc"/>
    <w:uiPriority w:val="99"/>
    <w:semiHidden/>
    <w:rsid w:val="009A51AD"/>
    <w:rPr>
      <w:lang w:eastAsia="zh-CN"/>
    </w:rPr>
  </w:style>
  <w:style w:type="character" w:customStyle="1" w:styleId="fax">
    <w:name w:val="fax"/>
    <w:rsid w:val="00AA164E"/>
  </w:style>
  <w:style w:type="paragraph" w:customStyle="1" w:styleId="affe">
    <w:name w:val="договор"/>
    <w:basedOn w:val="a"/>
    <w:next w:val="a"/>
    <w:rsid w:val="006A2402"/>
    <w:pPr>
      <w:spacing w:before="360" w:after="240"/>
      <w:jc w:val="center"/>
    </w:pPr>
    <w:rPr>
      <w:rFonts w:ascii="Courier New" w:hAnsi="Courier New"/>
      <w:b/>
      <w:spacing w:val="40"/>
      <w:szCs w:val="20"/>
      <w:lang w:eastAsia="ar-SA"/>
    </w:rPr>
  </w:style>
  <w:style w:type="paragraph" w:styleId="afff">
    <w:name w:val="Revision"/>
    <w:hidden/>
    <w:uiPriority w:val="99"/>
    <w:semiHidden/>
    <w:rsid w:val="004B3297"/>
    <w:rPr>
      <w:sz w:val="24"/>
      <w:szCs w:val="24"/>
      <w:lang w:eastAsia="zh-CN"/>
    </w:rPr>
  </w:style>
  <w:style w:type="character" w:customStyle="1" w:styleId="afff0">
    <w:name w:val="Гипертекстовая ссылка"/>
    <w:rsid w:val="000F7A7A"/>
    <w:rPr>
      <w:rFonts w:cs="Times New Roman"/>
      <w:color w:val="106BBE"/>
    </w:rPr>
  </w:style>
  <w:style w:type="paragraph" w:customStyle="1" w:styleId="1e">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6">
    <w:name w:val="Основной текст с отступом Знак"/>
    <w:link w:val="af5"/>
    <w:rsid w:val="00593A1B"/>
    <w:rPr>
      <w:color w:val="FF0000"/>
      <w:sz w:val="28"/>
      <w:szCs w:val="28"/>
      <w:lang w:eastAsia="zh-CN"/>
    </w:rPr>
  </w:style>
  <w:style w:type="character" w:customStyle="1" w:styleId="af1">
    <w:name w:val="Заголовок Знак"/>
    <w:link w:val="af"/>
    <w:rsid w:val="00593A1B"/>
    <w:rPr>
      <w:b/>
      <w:sz w:val="28"/>
    </w:rPr>
  </w:style>
  <w:style w:type="table" w:styleId="afff1">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a">
    <w:name w:val="Текст Знак"/>
    <w:link w:val="aff9"/>
    <w:rsid w:val="009070BD"/>
    <w:rPr>
      <w:rFonts w:ascii="Courier New" w:hAnsi="Courier New"/>
      <w:b/>
    </w:rPr>
  </w:style>
  <w:style w:type="character" w:customStyle="1" w:styleId="afd">
    <w:name w:val="Верхний колонтитул Знак"/>
    <w:link w:val="afc"/>
    <w:uiPriority w:val="99"/>
    <w:rsid w:val="009070BD"/>
    <w:rPr>
      <w:sz w:val="24"/>
      <w:szCs w:val="24"/>
      <w:lang w:eastAsia="zh-CN"/>
    </w:rPr>
  </w:style>
  <w:style w:type="paragraph" w:styleId="afff3">
    <w:name w:val="No Spacing"/>
    <w:uiPriority w:val="1"/>
    <w:qFormat/>
    <w:rsid w:val="009070BD"/>
    <w:rPr>
      <w:sz w:val="24"/>
      <w:szCs w:val="24"/>
    </w:rPr>
  </w:style>
  <w:style w:type="paragraph" w:styleId="afff4">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f">
    <w:name w:val="Нижний колонтитул Знак"/>
    <w:link w:val="afe"/>
    <w:uiPriority w:val="99"/>
    <w:rsid w:val="00571EA0"/>
    <w:rPr>
      <w:sz w:val="24"/>
      <w:szCs w:val="24"/>
      <w:lang w:eastAsia="zh-CN"/>
    </w:rPr>
  </w:style>
  <w:style w:type="character" w:customStyle="1" w:styleId="afb">
    <w:name w:val="Текст сноски Знак"/>
    <w:link w:val="afa"/>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9">
    <w:name w:val="Текст выноски Знак"/>
    <w:link w:val="af8"/>
    <w:rsid w:val="002A3A49"/>
    <w:rPr>
      <w:rFonts w:ascii="Tahoma" w:hAnsi="Tahoma" w:cs="Tahoma"/>
      <w:sz w:val="16"/>
      <w:szCs w:val="16"/>
      <w:lang w:eastAsia="zh-CN"/>
    </w:rPr>
  </w:style>
  <w:style w:type="character" w:customStyle="1" w:styleId="aff4">
    <w:name w:val="Тема примечания Знак"/>
    <w:link w:val="aff3"/>
    <w:rsid w:val="002A3A49"/>
    <w:rPr>
      <w:b/>
      <w:bCs/>
      <w:lang w:eastAsia="zh-CN"/>
    </w:rPr>
  </w:style>
  <w:style w:type="paragraph" w:styleId="afff5">
    <w:name w:val="endnote text"/>
    <w:basedOn w:val="a"/>
    <w:link w:val="afff6"/>
    <w:uiPriority w:val="99"/>
    <w:semiHidden/>
    <w:unhideWhenUsed/>
    <w:rsid w:val="002A3A49"/>
    <w:rPr>
      <w:sz w:val="20"/>
      <w:szCs w:val="20"/>
      <w:lang w:val="x-none"/>
    </w:rPr>
  </w:style>
  <w:style w:type="character" w:customStyle="1" w:styleId="afff6">
    <w:name w:val="Текст концевой сноски Знак"/>
    <w:link w:val="afff5"/>
    <w:uiPriority w:val="99"/>
    <w:semiHidden/>
    <w:rsid w:val="002A3A49"/>
    <w:rPr>
      <w:lang w:val="x-none" w:eastAsia="zh-CN"/>
    </w:rPr>
  </w:style>
  <w:style w:type="paragraph" w:customStyle="1" w:styleId="afff7">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mailto:torgi@rctmo.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mosreg.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torgi.gov.ru"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ozraion@yandex.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DEDFF-F0F9-4AD5-9644-895C9093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46</Pages>
  <Words>8955</Words>
  <Characters>51049</Characters>
  <Application>Microsoft Office Word</Application>
  <DocSecurity>8</DocSecurity>
  <Lines>425</Lines>
  <Paragraphs>119</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59885</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Светлана Михайловна</cp:lastModifiedBy>
  <cp:revision>51</cp:revision>
  <cp:lastPrinted>2017-06-06T09:19:00Z</cp:lastPrinted>
  <dcterms:created xsi:type="dcterms:W3CDTF">2017-06-05T12:08:00Z</dcterms:created>
  <dcterms:modified xsi:type="dcterms:W3CDTF">2017-06-07T06:25:00Z</dcterms:modified>
</cp:coreProperties>
</file>