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48C246A5" w14:textId="2A4B56AF" w:rsidR="00CE263F" w:rsidRPr="00132BAB" w:rsidRDefault="00CE263F" w:rsidP="00CE263F">
            <w:pPr>
              <w:autoSpaceDE w:val="0"/>
              <w:autoSpaceDN w:val="0"/>
              <w:adjustRightInd w:val="0"/>
              <w:rPr>
                <w:bCs/>
              </w:rPr>
            </w:pPr>
            <w:permStart w:id="1685865191" w:edGrp="everyone"/>
            <w:r w:rsidRPr="00990412">
              <w:rPr>
                <w:bCs/>
                <w:color w:val="0000FF"/>
              </w:rPr>
              <w:t xml:space="preserve">Администрация </w:t>
            </w:r>
            <w:r w:rsidRPr="00851E4C">
              <w:rPr>
                <w:bCs/>
                <w:color w:val="0000FF"/>
              </w:rPr>
              <w:t>Орехово-Зуевского</w:t>
            </w:r>
            <w:r w:rsidRPr="00990412">
              <w:rPr>
                <w:bCs/>
                <w:color w:val="0000FF"/>
              </w:rPr>
              <w:t xml:space="preserve"> муниципального района Московской области</w:t>
            </w:r>
          </w:p>
          <w:p w14:paraId="637395C9" w14:textId="4CDCAC14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32512946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CB5F79">
              <w:rPr>
                <w:bCs/>
                <w:color w:val="0000FF"/>
                <w:sz w:val="22"/>
                <w:szCs w:val="22"/>
              </w:rPr>
              <w:t>ёва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412424240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7FD1599A" w14:textId="1DBF5226" w:rsidR="00C6212C" w:rsidRDefault="00DA17CE" w:rsidP="005B3566">
      <w:pPr>
        <w:ind w:left="-426"/>
        <w:jc w:val="center"/>
        <w:rPr>
          <w:b/>
          <w:noProof/>
          <w:color w:val="0000FF"/>
          <w:sz w:val="28"/>
          <w:szCs w:val="28"/>
        </w:rPr>
      </w:pPr>
      <w:r>
        <w:rPr>
          <w:b/>
          <w:bCs/>
          <w:sz w:val="26"/>
          <w:szCs w:val="26"/>
        </w:rPr>
        <w:t xml:space="preserve">ИЗМЕНЕНИЯ В </w:t>
      </w:r>
      <w:r w:rsidR="005B3566" w:rsidRPr="005B3566">
        <w:rPr>
          <w:b/>
          <w:bCs/>
          <w:sz w:val="26"/>
          <w:szCs w:val="26"/>
        </w:rPr>
        <w:t>ИЗВЕЩЕНИЕ</w:t>
      </w:r>
      <w:permEnd w:id="412424240"/>
      <w:r w:rsidR="005B3566" w:rsidRPr="005B3566">
        <w:rPr>
          <w:b/>
          <w:bCs/>
          <w:sz w:val="26"/>
          <w:szCs w:val="26"/>
        </w:rPr>
        <w:t xml:space="preserve"> О ПРОВЕДЕНИИ АУКЦИОНА </w:t>
      </w:r>
      <w:permStart w:id="500713480" w:edGrp="everyone"/>
      <w:r w:rsidR="005B3566" w:rsidRPr="005B3566">
        <w:rPr>
          <w:b/>
          <w:noProof/>
          <w:color w:val="0000FF"/>
          <w:sz w:val="28"/>
          <w:szCs w:val="28"/>
        </w:rPr>
        <w:t>№ </w:t>
      </w:r>
      <w:r w:rsidR="00C6212C" w:rsidRPr="00C6212C">
        <w:rPr>
          <w:b/>
          <w:noProof/>
          <w:color w:val="0000FF"/>
          <w:sz w:val="28"/>
          <w:szCs w:val="28"/>
        </w:rPr>
        <w:t>ПЗ-ОЗ/17-273</w:t>
      </w:r>
    </w:p>
    <w:p w14:paraId="6A7154F4" w14:textId="3ED4CE4E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</w:t>
      </w:r>
      <w:r w:rsidR="004C3623">
        <w:rPr>
          <w:noProof/>
          <w:color w:val="0000FF"/>
          <w:sz w:val="28"/>
          <w:szCs w:val="28"/>
        </w:rPr>
        <w:t>ого</w:t>
      </w:r>
      <w:r w:rsidR="006D481A">
        <w:rPr>
          <w:noProof/>
          <w:color w:val="0000FF"/>
          <w:sz w:val="28"/>
          <w:szCs w:val="28"/>
        </w:rPr>
        <w:t xml:space="preserve"> участк</w:t>
      </w:r>
      <w:r w:rsidR="004C3623">
        <w:rPr>
          <w:noProof/>
          <w:color w:val="0000FF"/>
          <w:sz w:val="28"/>
          <w:szCs w:val="28"/>
        </w:rPr>
        <w:t>а</w:t>
      </w:r>
      <w:r w:rsidRPr="005B3566">
        <w:rPr>
          <w:noProof/>
          <w:color w:val="0000FF"/>
          <w:sz w:val="28"/>
          <w:szCs w:val="28"/>
        </w:rPr>
        <w:t>, государственная собственность на которы</w:t>
      </w:r>
      <w:r w:rsidR="004C3623">
        <w:rPr>
          <w:noProof/>
          <w:color w:val="0000FF"/>
          <w:sz w:val="28"/>
          <w:szCs w:val="28"/>
        </w:rPr>
        <w:t>й</w:t>
      </w:r>
      <w:r w:rsidRPr="005B3566">
        <w:rPr>
          <w:noProof/>
          <w:color w:val="0000FF"/>
          <w:sz w:val="28"/>
          <w:szCs w:val="28"/>
        </w:rPr>
        <w:t xml:space="preserve"> </w:t>
      </w:r>
      <w:r w:rsidRPr="005B3566">
        <w:rPr>
          <w:noProof/>
          <w:color w:val="0000FF"/>
          <w:sz w:val="28"/>
          <w:szCs w:val="28"/>
        </w:rPr>
        <w:br/>
        <w:t>не разграничена, расположенн</w:t>
      </w:r>
      <w:r w:rsidR="004C3623">
        <w:rPr>
          <w:noProof/>
          <w:color w:val="0000FF"/>
          <w:sz w:val="28"/>
          <w:szCs w:val="28"/>
        </w:rPr>
        <w:t>ого</w:t>
      </w:r>
      <w:r w:rsidRPr="005B3566">
        <w:rPr>
          <w:noProof/>
          <w:color w:val="0000FF"/>
          <w:sz w:val="28"/>
          <w:szCs w:val="28"/>
        </w:rPr>
        <w:t xml:space="preserve"> на территории Орехово-Зуевского муниципального района Московской области, вид разрешенного использования: </w:t>
      </w:r>
    </w:p>
    <w:p w14:paraId="18D513DF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для индивидуального жилищного строительства</w:t>
      </w:r>
      <w:r w:rsidRPr="005B3566">
        <w:rPr>
          <w:iCs/>
          <w:color w:val="0000FF"/>
          <w:sz w:val="28"/>
          <w:szCs w:val="28"/>
        </w:rPr>
        <w:t xml:space="preserve"> </w:t>
      </w:r>
    </w:p>
    <w:p w14:paraId="416815D2" w14:textId="456579E6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</w:t>
      </w:r>
      <w:r w:rsidR="004C3623">
        <w:rPr>
          <w:iCs/>
          <w:color w:val="0000FF"/>
          <w:sz w:val="28"/>
          <w:szCs w:val="28"/>
        </w:rPr>
        <w:t>1</w:t>
      </w:r>
      <w:r w:rsidRPr="005B3566">
        <w:rPr>
          <w:iCs/>
          <w:color w:val="0000FF"/>
          <w:sz w:val="28"/>
          <w:szCs w:val="28"/>
        </w:rPr>
        <w:t xml:space="preserve"> лот</w:t>
      </w:r>
      <w:r w:rsidR="00CE263F">
        <w:rPr>
          <w:iCs/>
          <w:color w:val="0000FF"/>
          <w:sz w:val="28"/>
          <w:szCs w:val="28"/>
        </w:rPr>
        <w:t>а</w:t>
      </w:r>
      <w:r w:rsidRPr="005B3566">
        <w:rPr>
          <w:iCs/>
          <w:color w:val="0000FF"/>
          <w:sz w:val="28"/>
          <w:szCs w:val="28"/>
        </w:rPr>
        <w:t>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376FAB54" w:rsidR="005B3566" w:rsidRPr="005B3566" w:rsidRDefault="00283196" w:rsidP="005B667B">
            <w:pPr>
              <w:autoSpaceDE w:val="0"/>
              <w:rPr>
                <w:bCs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010617</w:t>
            </w:r>
            <w:r w:rsidR="00E85E32" w:rsidRPr="00E85E32">
              <w:rPr>
                <w:b/>
                <w:noProof/>
                <w:color w:val="0000FF"/>
                <w:sz w:val="28"/>
                <w:szCs w:val="28"/>
              </w:rPr>
              <w:t>/6987935/</w:t>
            </w:r>
            <w:r w:rsidR="005B667B">
              <w:rPr>
                <w:b/>
                <w:noProof/>
                <w:color w:val="0000FF"/>
                <w:sz w:val="28"/>
                <w:szCs w:val="28"/>
              </w:rPr>
              <w:t>10</w:t>
            </w:r>
            <w:bookmarkStart w:id="0" w:name="_GoBack"/>
            <w:bookmarkEnd w:id="0"/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2C2493E8" w:rsidR="005B3566" w:rsidRPr="005B3566" w:rsidRDefault="00D20626" w:rsidP="00283196">
            <w:pPr>
              <w:autoSpaceDE w:val="0"/>
            </w:pPr>
            <w:r w:rsidRPr="00D20626">
              <w:rPr>
                <w:b/>
                <w:noProof/>
                <w:color w:val="0000FF"/>
                <w:sz w:val="28"/>
                <w:szCs w:val="28"/>
              </w:rPr>
              <w:t>00400010100384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75179725" w:rsidR="005B3566" w:rsidRPr="005B3566" w:rsidRDefault="005163D8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19.04</w:t>
            </w:r>
            <w:r w:rsidR="005C021D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181AB060" w:rsidR="005B3566" w:rsidRPr="005B3566" w:rsidRDefault="00F1160A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03.07</w:t>
            </w:r>
            <w:r w:rsidR="005C021D">
              <w:rPr>
                <w:b/>
                <w:bCs/>
                <w:color w:val="0000FF"/>
                <w:sz w:val="28"/>
                <w:szCs w:val="28"/>
              </w:rPr>
              <w:t>.2017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0A70ACE8" w:rsidR="005B3566" w:rsidRPr="005B3566" w:rsidRDefault="00F1160A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05.07</w:t>
            </w:r>
            <w:r w:rsidR="005B3566" w:rsidRPr="005B3566">
              <w:rPr>
                <w:b/>
                <w:noProof/>
                <w:color w:val="0000FF"/>
                <w:sz w:val="28"/>
                <w:szCs w:val="28"/>
              </w:rPr>
              <w:t>.2017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630B4E86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1B63AF">
        <w:rPr>
          <w:b/>
          <w:bCs/>
          <w:color w:val="17365D"/>
          <w:sz w:val="26"/>
          <w:szCs w:val="26"/>
        </w:rPr>
        <w:t>201</w:t>
      </w:r>
      <w:r>
        <w:rPr>
          <w:b/>
          <w:bCs/>
          <w:color w:val="17365D"/>
          <w:sz w:val="26"/>
          <w:szCs w:val="26"/>
        </w:rPr>
        <w:t>7</w:t>
      </w:r>
      <w:r w:rsidRPr="001B63AF">
        <w:rPr>
          <w:b/>
          <w:bCs/>
          <w:color w:val="17365D"/>
          <w:sz w:val="26"/>
          <w:szCs w:val="26"/>
        </w:rPr>
        <w:t xml:space="preserve"> год</w:t>
      </w:r>
    </w:p>
    <w:p w14:paraId="26B29E0E" w14:textId="77777777" w:rsidR="00D31539" w:rsidRDefault="00D31539">
      <w:pPr>
        <w:suppressAutoHyphens w:val="0"/>
        <w:rPr>
          <w:b/>
          <w:bCs/>
          <w:color w:val="17365D"/>
          <w:sz w:val="26"/>
          <w:szCs w:val="26"/>
        </w:rPr>
      </w:pPr>
    </w:p>
    <w:p w14:paraId="2904887A" w14:textId="2A6039DB" w:rsidR="005B3566" w:rsidRDefault="005B3566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08DA9EB6" w14:textId="2F06924B" w:rsidR="0097757E" w:rsidRDefault="0097757E" w:rsidP="006E3172">
      <w:pPr>
        <w:ind w:left="-426" w:firstLine="426"/>
        <w:jc w:val="both"/>
        <w:rPr>
          <w:bCs/>
        </w:rPr>
      </w:pPr>
      <w:bookmarkStart w:id="1" w:name="_Toc478656950"/>
      <w:bookmarkStart w:id="2" w:name="_Toc478580942"/>
      <w:permStart w:id="392768551" w:edGrp="everyone"/>
      <w:r>
        <w:rPr>
          <w:bCs/>
        </w:rPr>
        <w:lastRenderedPageBreak/>
        <w:t xml:space="preserve">В связи с продлением заявочной кампании, переносом даты аукциона, опубликованного </w:t>
      </w:r>
      <w:r w:rsidR="006E3172">
        <w:rPr>
          <w:bCs/>
        </w:rPr>
        <w:br/>
        <w:t xml:space="preserve">18.04.2017 </w:t>
      </w:r>
      <w:r>
        <w:rPr>
          <w:bCs/>
        </w:rPr>
        <w:t>н</w:t>
      </w:r>
      <w:r>
        <w:rPr>
          <w:bCs/>
          <w:color w:val="000000"/>
        </w:rPr>
        <w:t xml:space="preserve">а официальном сайте торгов Российской Федерации </w:t>
      </w:r>
      <w:hyperlink r:id="rId13" w:history="1">
        <w:r w:rsidRPr="006E3172">
          <w:rPr>
            <w:rStyle w:val="a3"/>
            <w:bCs/>
            <w:color w:val="000000"/>
            <w:u w:val="none"/>
          </w:rPr>
          <w:t>www.torgi.gov.ru</w:t>
        </w:r>
      </w:hyperlink>
      <w:r w:rsidRPr="006E3172">
        <w:rPr>
          <w:bCs/>
          <w:color w:val="000000"/>
        </w:rPr>
        <w:t xml:space="preserve"> </w:t>
      </w:r>
      <w:r w:rsidR="006E3172">
        <w:rPr>
          <w:bCs/>
          <w:color w:val="000000"/>
        </w:rPr>
        <w:br/>
      </w:r>
      <w:r>
        <w:rPr>
          <w:bCs/>
          <w:color w:val="000000"/>
        </w:rPr>
        <w:t xml:space="preserve">(№ извещения </w:t>
      </w:r>
      <w:r w:rsidR="006E3172" w:rsidRPr="006E3172">
        <w:rPr>
          <w:bCs/>
        </w:rPr>
        <w:t>180417/6987935/02</w:t>
      </w:r>
      <w:r>
        <w:rPr>
          <w:bCs/>
        </w:rPr>
        <w:t>),</w:t>
      </w:r>
      <w:r>
        <w:rPr>
          <w:bCs/>
          <w:color w:val="000000"/>
        </w:rPr>
        <w:t xml:space="preserve"> внести следующие Изменения в Извещение о проведении</w:t>
      </w:r>
      <w:r>
        <w:rPr>
          <w:bCs/>
        </w:rPr>
        <w:t xml:space="preserve"> аукциона № </w:t>
      </w:r>
      <w:r w:rsidR="006E3172" w:rsidRPr="006E3172">
        <w:rPr>
          <w:bCs/>
        </w:rPr>
        <w:t>ПЗ-ОЗ/17-273</w:t>
      </w:r>
      <w:r w:rsidR="006E3172">
        <w:rPr>
          <w:bCs/>
        </w:rPr>
        <w:t xml:space="preserve"> </w:t>
      </w:r>
      <w:r w:rsidR="006E3172" w:rsidRPr="006E3172">
        <w:rPr>
          <w:bCs/>
        </w:rPr>
        <w:t>по продаже земельного участка, государств</w:t>
      </w:r>
      <w:r w:rsidR="006E3172">
        <w:rPr>
          <w:bCs/>
        </w:rPr>
        <w:t xml:space="preserve">енная собственность на который </w:t>
      </w:r>
      <w:r w:rsidR="006E3172">
        <w:rPr>
          <w:bCs/>
        </w:rPr>
        <w:br/>
      </w:r>
      <w:r w:rsidR="006E3172" w:rsidRPr="006E3172">
        <w:rPr>
          <w:bCs/>
        </w:rPr>
        <w:t>не разграничена, расположенного на территории Орехово-Зуевского муниципального района Московской области, в</w:t>
      </w:r>
      <w:r w:rsidR="006E3172">
        <w:rPr>
          <w:bCs/>
        </w:rPr>
        <w:t xml:space="preserve">ид разрешенного использования: </w:t>
      </w:r>
      <w:r w:rsidR="006E3172" w:rsidRPr="006E3172">
        <w:rPr>
          <w:bCs/>
        </w:rPr>
        <w:t xml:space="preserve">для индивидуального жилищного строительства </w:t>
      </w:r>
      <w:r w:rsidR="006E3172">
        <w:rPr>
          <w:bCs/>
        </w:rPr>
        <w:br/>
      </w:r>
      <w:r>
        <w:rPr>
          <w:bCs/>
        </w:rPr>
        <w:t>(далее – Извещение о проведении аукциона):</w:t>
      </w:r>
    </w:p>
    <w:p w14:paraId="46076058" w14:textId="77777777" w:rsidR="0097757E" w:rsidRDefault="0097757E" w:rsidP="0097757E">
      <w:pPr>
        <w:tabs>
          <w:tab w:val="left" w:pos="7950"/>
        </w:tabs>
        <w:autoSpaceDE w:val="0"/>
        <w:ind w:firstLine="709"/>
        <w:jc w:val="both"/>
        <w:rPr>
          <w:b/>
          <w:bCs/>
        </w:rPr>
      </w:pPr>
      <w:r>
        <w:rPr>
          <w:bCs/>
        </w:rPr>
        <w:tab/>
      </w:r>
    </w:p>
    <w:p w14:paraId="2407DA99" w14:textId="6145C6C6" w:rsidR="0097757E" w:rsidRDefault="0097757E" w:rsidP="0097757E">
      <w:pPr>
        <w:pStyle w:val="aff1"/>
        <w:numPr>
          <w:ilvl w:val="0"/>
          <w:numId w:val="8"/>
        </w:numPr>
        <w:tabs>
          <w:tab w:val="left" w:pos="0"/>
          <w:tab w:val="left" w:pos="142"/>
          <w:tab w:val="left" w:pos="567"/>
        </w:tabs>
        <w:autoSpaceDE w:val="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Выделить Лот № 2 в отдельный аукцион.</w:t>
      </w:r>
    </w:p>
    <w:p w14:paraId="5C59F61F" w14:textId="77777777" w:rsidR="0097757E" w:rsidRDefault="0097757E" w:rsidP="0097757E">
      <w:pPr>
        <w:pStyle w:val="aff1"/>
        <w:numPr>
          <w:ilvl w:val="0"/>
          <w:numId w:val="8"/>
        </w:numPr>
        <w:tabs>
          <w:tab w:val="left" w:pos="0"/>
          <w:tab w:val="left" w:pos="142"/>
          <w:tab w:val="left" w:pos="567"/>
        </w:tabs>
        <w:autoSpaceDE w:val="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</w:rPr>
        <w:t>Изложить Извещение о проведении аукциона в следующей редакции:</w:t>
      </w:r>
    </w:p>
    <w:permEnd w:id="392768551"/>
    <w:p w14:paraId="25415666" w14:textId="1703DCFB" w:rsidR="000306C8" w:rsidRDefault="000306C8" w:rsidP="000306C8">
      <w:pPr>
        <w:pStyle w:val="2"/>
        <w:numPr>
          <w:ilvl w:val="0"/>
          <w:numId w:val="8"/>
        </w:numPr>
        <w:tabs>
          <w:tab w:val="left" w:pos="709"/>
        </w:tabs>
        <w:spacing w:before="0" w:after="100" w:line="276" w:lineRule="auto"/>
        <w:ind w:left="-142" w:firstLine="426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1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7777777" w:rsidR="005B3566" w:rsidRPr="00670216" w:rsidRDefault="005B3566" w:rsidP="005B3566">
      <w:pPr>
        <w:numPr>
          <w:ilvl w:val="0"/>
          <w:numId w:val="7"/>
        </w:numPr>
        <w:tabs>
          <w:tab w:val="left" w:pos="426"/>
        </w:tabs>
        <w:autoSpaceDE w:val="0"/>
        <w:spacing w:line="276" w:lineRule="auto"/>
        <w:ind w:left="0" w:firstLine="0"/>
        <w:jc w:val="both"/>
        <w:rPr>
          <w:iCs/>
          <w:sz w:val="22"/>
          <w:szCs w:val="22"/>
        </w:rPr>
      </w:pP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77777777" w:rsidR="005B3566" w:rsidRPr="002B1734" w:rsidRDefault="005B3566" w:rsidP="005B3566">
      <w:pPr>
        <w:numPr>
          <w:ilvl w:val="0"/>
          <w:numId w:val="7"/>
        </w:numPr>
        <w:tabs>
          <w:tab w:val="left" w:pos="426"/>
        </w:tabs>
        <w:autoSpaceDE w:val="0"/>
        <w:spacing w:line="276" w:lineRule="auto"/>
        <w:ind w:left="0" w:firstLine="0"/>
        <w:jc w:val="both"/>
        <w:rPr>
          <w:iCs/>
          <w:sz w:val="22"/>
          <w:szCs w:val="22"/>
        </w:rPr>
      </w:pP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77777777" w:rsidR="005B3566" w:rsidRPr="002B1734" w:rsidRDefault="005B3566" w:rsidP="005B3566">
      <w:pPr>
        <w:numPr>
          <w:ilvl w:val="0"/>
          <w:numId w:val="7"/>
        </w:numPr>
        <w:tabs>
          <w:tab w:val="left" w:pos="426"/>
        </w:tabs>
        <w:autoSpaceDE w:val="0"/>
        <w:spacing w:line="276" w:lineRule="auto"/>
        <w:ind w:left="0" w:firstLine="0"/>
        <w:jc w:val="both"/>
        <w:rPr>
          <w:iCs/>
          <w:sz w:val="22"/>
          <w:szCs w:val="22"/>
        </w:rPr>
      </w:pP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77777777" w:rsidR="005B3566" w:rsidRPr="002B1734" w:rsidRDefault="005B3566" w:rsidP="005B3566">
      <w:pPr>
        <w:numPr>
          <w:ilvl w:val="0"/>
          <w:numId w:val="7"/>
        </w:numPr>
        <w:tabs>
          <w:tab w:val="left" w:pos="426"/>
        </w:tabs>
        <w:autoSpaceDE w:val="0"/>
        <w:spacing w:line="276" w:lineRule="auto"/>
        <w:ind w:left="0" w:firstLine="0"/>
        <w:jc w:val="both"/>
        <w:rPr>
          <w:iCs/>
          <w:sz w:val="22"/>
          <w:szCs w:val="22"/>
        </w:rPr>
      </w:pP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4716C0DA" w14:textId="1C5624D0" w:rsidR="008B72B3" w:rsidRPr="008B72B3" w:rsidRDefault="00482529" w:rsidP="008B72B3">
      <w:pPr>
        <w:numPr>
          <w:ilvl w:val="0"/>
          <w:numId w:val="7"/>
        </w:numPr>
        <w:tabs>
          <w:tab w:val="left" w:pos="426"/>
        </w:tabs>
        <w:autoSpaceDE w:val="0"/>
        <w:autoSpaceDN w:val="0"/>
        <w:adjustRightInd w:val="0"/>
        <w:spacing w:line="276" w:lineRule="auto"/>
        <w:ind w:left="0" w:firstLine="0"/>
        <w:jc w:val="both"/>
        <w:rPr>
          <w:color w:val="0000FF"/>
          <w:sz w:val="22"/>
          <w:szCs w:val="22"/>
        </w:rPr>
      </w:pPr>
      <w:permStart w:id="1593644071" w:edGrp="everyone"/>
      <w:r w:rsidRPr="0066427B">
        <w:rPr>
          <w:color w:val="0000FF"/>
          <w:sz w:val="22"/>
          <w:szCs w:val="22"/>
        </w:rPr>
        <w:t>решени</w:t>
      </w:r>
      <w:r>
        <w:rPr>
          <w:color w:val="0000FF"/>
          <w:sz w:val="22"/>
          <w:szCs w:val="22"/>
        </w:rPr>
        <w:t>я</w:t>
      </w:r>
      <w:r w:rsidRPr="0066427B">
        <w:rPr>
          <w:color w:val="0000FF"/>
          <w:sz w:val="22"/>
          <w:szCs w:val="22"/>
        </w:rPr>
        <w:t xml:space="preserve"> </w:t>
      </w:r>
      <w:r w:rsidRPr="00B7634D">
        <w:rPr>
          <w:color w:val="0000FF"/>
          <w:sz w:val="22"/>
          <w:szCs w:val="22"/>
        </w:rPr>
        <w:t xml:space="preserve">Межведомственной комиссии по вопросам земельно-имущественных отношений </w:t>
      </w:r>
      <w:r w:rsidR="00CB72C1">
        <w:rPr>
          <w:color w:val="0000FF"/>
          <w:sz w:val="22"/>
          <w:szCs w:val="22"/>
        </w:rPr>
        <w:br/>
      </w:r>
      <w:r w:rsidRPr="00B7634D">
        <w:rPr>
          <w:color w:val="0000FF"/>
          <w:sz w:val="22"/>
          <w:szCs w:val="22"/>
        </w:rPr>
        <w:t>в Московской области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>(протокол</w:t>
      </w:r>
      <w:r w:rsidR="00CB72C1">
        <w:rPr>
          <w:color w:val="0000FF"/>
          <w:sz w:val="22"/>
          <w:szCs w:val="22"/>
        </w:rPr>
        <w:t xml:space="preserve"> </w:t>
      </w:r>
      <w:r w:rsidR="00F05C31">
        <w:rPr>
          <w:color w:val="0000FF"/>
          <w:sz w:val="22"/>
          <w:szCs w:val="22"/>
        </w:rPr>
        <w:t>от</w:t>
      </w:r>
      <w:r w:rsidR="00215DBF">
        <w:rPr>
          <w:color w:val="0000FF"/>
          <w:sz w:val="22"/>
          <w:szCs w:val="22"/>
        </w:rPr>
        <w:t xml:space="preserve"> 10.04.2017 № 35-З п. 76,</w:t>
      </w:r>
      <w:r w:rsidRPr="0066427B">
        <w:rPr>
          <w:color w:val="0000FF"/>
          <w:sz w:val="22"/>
          <w:szCs w:val="22"/>
        </w:rPr>
        <w:t>);</w:t>
      </w:r>
    </w:p>
    <w:p w14:paraId="265BAFA5" w14:textId="297C08EE" w:rsidR="005C1EA6" w:rsidRDefault="005C1EA6" w:rsidP="005C1EA6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FC4A77">
        <w:rPr>
          <w:noProof/>
          <w:color w:val="0000FF"/>
          <w:sz w:val="22"/>
          <w:szCs w:val="22"/>
        </w:rPr>
        <w:t xml:space="preserve">постановления Главы Орехово-Зуевского муниципального района Московской области </w:t>
      </w:r>
      <w:r w:rsidRPr="00FC4A77">
        <w:rPr>
          <w:noProof/>
          <w:color w:val="0000FF"/>
          <w:sz w:val="22"/>
          <w:szCs w:val="22"/>
        </w:rPr>
        <w:br/>
        <w:t xml:space="preserve">от </w:t>
      </w:r>
      <w:r>
        <w:rPr>
          <w:noProof/>
          <w:color w:val="0000FF"/>
          <w:sz w:val="22"/>
          <w:szCs w:val="22"/>
        </w:rPr>
        <w:t>11.04</w:t>
      </w:r>
      <w:r w:rsidRPr="00FC4A77">
        <w:rPr>
          <w:noProof/>
          <w:color w:val="0000FF"/>
          <w:sz w:val="22"/>
          <w:szCs w:val="22"/>
        </w:rPr>
        <w:t>.2</w:t>
      </w:r>
      <w:r>
        <w:rPr>
          <w:noProof/>
          <w:color w:val="0000FF"/>
          <w:sz w:val="22"/>
          <w:szCs w:val="22"/>
        </w:rPr>
        <w:t>017 № 860</w:t>
      </w:r>
      <w:r w:rsidRPr="00FC4A77">
        <w:rPr>
          <w:noProof/>
          <w:color w:val="0000FF"/>
          <w:sz w:val="22"/>
          <w:szCs w:val="22"/>
        </w:rPr>
        <w:t xml:space="preserve"> «О проведении аукциона по продаже земельного участка площадью 1 500 кв.м, расположенного по адресу: Орехово-Зуевский район, сельское поселение Демиховское, д. Красная Дубрава, участок №</w:t>
      </w:r>
      <w:r>
        <w:rPr>
          <w:noProof/>
          <w:color w:val="0000FF"/>
          <w:sz w:val="22"/>
          <w:szCs w:val="22"/>
        </w:rPr>
        <w:t>5</w:t>
      </w:r>
      <w:r w:rsidRPr="00FC4A77">
        <w:rPr>
          <w:noProof/>
          <w:color w:val="0000FF"/>
          <w:sz w:val="22"/>
          <w:szCs w:val="22"/>
        </w:rPr>
        <w:t>, для индивидуального жилищного строительства»</w:t>
      </w:r>
      <w:r>
        <w:rPr>
          <w:noProof/>
          <w:color w:val="0000FF"/>
          <w:sz w:val="22"/>
          <w:szCs w:val="22"/>
        </w:rPr>
        <w:t xml:space="preserve"> (Приложение 1)</w:t>
      </w:r>
      <w:r w:rsidRPr="005C1EA6">
        <w:rPr>
          <w:color w:val="0000FF"/>
          <w:sz w:val="22"/>
          <w:szCs w:val="22"/>
        </w:rPr>
        <w:t>;</w:t>
      </w:r>
    </w:p>
    <w:permEnd w:id="1593644071"/>
    <w:p w14:paraId="0080C9DF" w14:textId="77777777" w:rsidR="005B3566" w:rsidRPr="002B1734" w:rsidRDefault="005B3566" w:rsidP="005B3566">
      <w:pPr>
        <w:numPr>
          <w:ilvl w:val="0"/>
          <w:numId w:val="7"/>
        </w:numPr>
        <w:tabs>
          <w:tab w:val="left" w:pos="426"/>
        </w:tabs>
        <w:autoSpaceDE w:val="0"/>
        <w:spacing w:line="276" w:lineRule="auto"/>
        <w:ind w:left="0" w:firstLine="0"/>
        <w:jc w:val="both"/>
        <w:rPr>
          <w:iCs/>
          <w:sz w:val="22"/>
          <w:szCs w:val="22"/>
        </w:rPr>
      </w:pPr>
      <w:r w:rsidRPr="002B1734">
        <w:rPr>
          <w:noProof/>
          <w:color w:val="000000"/>
          <w:sz w:val="22"/>
          <w:szCs w:val="22"/>
        </w:rPr>
        <w:t>ины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нормативн</w:t>
      </w:r>
      <w:r>
        <w:rPr>
          <w:noProof/>
          <w:color w:val="000000"/>
          <w:sz w:val="22"/>
          <w:szCs w:val="22"/>
        </w:rPr>
        <w:t>о</w:t>
      </w:r>
      <w:r w:rsidRPr="002B1734">
        <w:rPr>
          <w:noProof/>
          <w:color w:val="000000"/>
          <w:sz w:val="22"/>
          <w:szCs w:val="22"/>
        </w:rPr>
        <w:t xml:space="preserve"> правовы</w:t>
      </w:r>
      <w:r>
        <w:rPr>
          <w:noProof/>
          <w:color w:val="000000"/>
          <w:sz w:val="22"/>
          <w:szCs w:val="22"/>
        </w:rPr>
        <w:t>х</w:t>
      </w:r>
      <w:r w:rsidRPr="002B1734">
        <w:rPr>
          <w:noProof/>
          <w:color w:val="000000"/>
          <w:sz w:val="22"/>
          <w:szCs w:val="22"/>
        </w:rPr>
        <w:t xml:space="preserve"> акт</w:t>
      </w:r>
      <w:r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Pr="002B1734">
        <w:rPr>
          <w:noProof/>
          <w:color w:val="000000"/>
          <w:sz w:val="22"/>
          <w:szCs w:val="22"/>
        </w:rPr>
        <w:t>.</w:t>
      </w:r>
      <w:bookmarkStart w:id="8" w:name="__RefHeading__48_1698952488"/>
      <w:bookmarkStart w:id="9" w:name="__RefHeading__35_520497706"/>
      <w:bookmarkStart w:id="10" w:name="__RefHeading__50_1698952488"/>
      <w:bookmarkEnd w:id="8"/>
      <w:bookmarkEnd w:id="9"/>
      <w:bookmarkEnd w:id="10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413BE14C" w:rsidR="000306C8" w:rsidRDefault="000306C8" w:rsidP="000306C8">
      <w:pPr>
        <w:pStyle w:val="2"/>
        <w:numPr>
          <w:ilvl w:val="0"/>
          <w:numId w:val="8"/>
        </w:numPr>
        <w:tabs>
          <w:tab w:val="left" w:pos="709"/>
        </w:tabs>
        <w:spacing w:before="0" w:after="100" w:line="276" w:lineRule="auto"/>
        <w:ind w:left="-142" w:firstLine="426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1" w:name="_Toc478656951"/>
      <w:r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1"/>
    </w:p>
    <w:bookmarkEnd w:id="3"/>
    <w:bookmarkEnd w:id="4"/>
    <w:bookmarkEnd w:id="5"/>
    <w:p w14:paraId="207E0121" w14:textId="075C40AE" w:rsidR="004F5A3B" w:rsidRPr="007C5B29" w:rsidRDefault="00885731" w:rsidP="000306C8">
      <w:pPr>
        <w:numPr>
          <w:ilvl w:val="1"/>
          <w:numId w:val="25"/>
        </w:numPr>
        <w:tabs>
          <w:tab w:val="left" w:pos="567"/>
        </w:tabs>
        <w:autoSpaceDE w:val="0"/>
        <w:ind w:left="0" w:firstLine="0"/>
        <w:jc w:val="both"/>
        <w:rPr>
          <w:b/>
          <w:sz w:val="22"/>
          <w:szCs w:val="22"/>
        </w:rPr>
      </w:pPr>
      <w:r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23AED025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697F08" w:rsidRPr="00697F08">
        <w:rPr>
          <w:b/>
          <w:color w:val="0000FF"/>
          <w:sz w:val="22"/>
          <w:szCs w:val="22"/>
        </w:rPr>
        <w:t>Комитет по управлению имуществом администрации Орехово-Зуевского муниципального района Московской области</w:t>
      </w:r>
      <w:permEnd w:id="524896781"/>
    </w:p>
    <w:p w14:paraId="3C6C0135" w14:textId="0899D79B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697F08" w:rsidRPr="00FC4A77">
        <w:rPr>
          <w:noProof/>
          <w:color w:val="0000FF"/>
          <w:sz w:val="22"/>
          <w:szCs w:val="22"/>
        </w:rPr>
        <w:t>142605, Московская область, г. Орехово-Зуево, ул. Красноармейская, д. 11 «А».</w:t>
      </w:r>
      <w:permEnd w:id="1586562076"/>
    </w:p>
    <w:p w14:paraId="167712AB" w14:textId="40F2ED5D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697F08" w:rsidRPr="00FC4A77">
        <w:rPr>
          <w:noProof/>
          <w:color w:val="0000FF"/>
          <w:sz w:val="22"/>
          <w:szCs w:val="22"/>
        </w:rPr>
        <w:t>www.oz-rayon.ru.</w:t>
      </w:r>
      <w:permEnd w:id="270015059"/>
    </w:p>
    <w:p w14:paraId="7113D760" w14:textId="1F6FDFB5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697F08" w:rsidRPr="00FC4A77">
        <w:rPr>
          <w:rStyle w:val="apple-converted-space"/>
          <w:color w:val="000000"/>
          <w:sz w:val="22"/>
          <w:szCs w:val="22"/>
        </w:rPr>
        <w:fldChar w:fldCharType="begin"/>
      </w:r>
      <w:r w:rsidR="00697F08" w:rsidRPr="00FC4A77">
        <w:rPr>
          <w:rStyle w:val="apple-converted-space"/>
          <w:color w:val="000000"/>
          <w:sz w:val="22"/>
          <w:szCs w:val="22"/>
        </w:rPr>
        <w:instrText xml:space="preserve"> HYPERLINK "mailto:kui_oz</w:instrText>
      </w:r>
      <w:r w:rsidR="00697F08" w:rsidRPr="00FC4A77">
        <w:rPr>
          <w:rStyle w:val="apple-converted-space"/>
          <w:color w:val="000000"/>
          <w:sz w:val="22"/>
          <w:szCs w:val="22"/>
          <w:lang w:val="en-US"/>
        </w:rPr>
        <w:instrText>r</w:instrText>
      </w:r>
      <w:r w:rsidR="00697F08" w:rsidRPr="00FC4A77">
        <w:rPr>
          <w:rStyle w:val="apple-converted-space"/>
          <w:color w:val="000000"/>
          <w:sz w:val="22"/>
          <w:szCs w:val="22"/>
        </w:rPr>
        <w:instrText xml:space="preserve">@mail.ru" </w:instrText>
      </w:r>
      <w:r w:rsidR="00697F08" w:rsidRPr="00FC4A77">
        <w:rPr>
          <w:rStyle w:val="apple-converted-space"/>
          <w:color w:val="000000"/>
          <w:sz w:val="22"/>
          <w:szCs w:val="22"/>
        </w:rPr>
        <w:fldChar w:fldCharType="separate"/>
      </w:r>
      <w:r w:rsidR="00697F08" w:rsidRPr="00FC4A77">
        <w:rPr>
          <w:rStyle w:val="a3"/>
          <w:sz w:val="22"/>
          <w:szCs w:val="22"/>
          <w:u w:val="none"/>
        </w:rPr>
        <w:t>kui_oz</w:t>
      </w:r>
      <w:r w:rsidR="00697F08" w:rsidRPr="00FC4A77">
        <w:rPr>
          <w:rStyle w:val="a3"/>
          <w:sz w:val="22"/>
          <w:szCs w:val="22"/>
          <w:u w:val="none"/>
          <w:lang w:val="en-US"/>
        </w:rPr>
        <w:t>r</w:t>
      </w:r>
      <w:r w:rsidR="00697F08" w:rsidRPr="00FC4A77">
        <w:rPr>
          <w:rStyle w:val="a3"/>
          <w:sz w:val="22"/>
          <w:szCs w:val="22"/>
          <w:u w:val="none"/>
        </w:rPr>
        <w:t>@mail.ru</w:t>
      </w:r>
      <w:r w:rsidR="00697F08" w:rsidRPr="00FC4A77">
        <w:rPr>
          <w:rStyle w:val="apple-converted-space"/>
          <w:color w:val="000000"/>
          <w:sz w:val="22"/>
          <w:szCs w:val="22"/>
        </w:rPr>
        <w:fldChar w:fldCharType="end"/>
      </w:r>
      <w:r w:rsidR="00697F08" w:rsidRPr="00FC4A77">
        <w:rPr>
          <w:rStyle w:val="apple-converted-space"/>
          <w:color w:val="000000"/>
          <w:sz w:val="22"/>
          <w:szCs w:val="22"/>
        </w:rPr>
        <w:t>.</w:t>
      </w:r>
      <w:permEnd w:id="1231839073"/>
    </w:p>
    <w:p w14:paraId="213A72FD" w14:textId="42695B89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697F08" w:rsidRPr="00FC4A77">
        <w:rPr>
          <w:color w:val="0000FF"/>
          <w:sz w:val="22"/>
          <w:szCs w:val="22"/>
        </w:rPr>
        <w:t>+7 (496) 422-12-96</w:t>
      </w:r>
    </w:p>
    <w:p w14:paraId="01E023CA" w14:textId="7E81304A" w:rsidR="002632DD" w:rsidRDefault="005B3566" w:rsidP="00D6221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Реквизиты: </w:t>
      </w:r>
      <w:r w:rsidR="00697F08" w:rsidRPr="00FC4A77">
        <w:rPr>
          <w:color w:val="0000FF"/>
          <w:sz w:val="22"/>
          <w:szCs w:val="22"/>
        </w:rPr>
        <w:t>Управлени</w:t>
      </w:r>
      <w:r w:rsidR="00697F08">
        <w:rPr>
          <w:color w:val="0000FF"/>
          <w:sz w:val="22"/>
          <w:szCs w:val="22"/>
        </w:rPr>
        <w:t>е</w:t>
      </w:r>
      <w:r w:rsidR="00697F08" w:rsidRPr="00FC4A77">
        <w:rPr>
          <w:color w:val="0000FF"/>
          <w:sz w:val="22"/>
          <w:szCs w:val="22"/>
        </w:rPr>
        <w:t xml:space="preserve"> Федерального казначейства по Московской области (Учреждение «Комитет </w:t>
      </w:r>
      <w:r w:rsidR="00697F08" w:rsidRPr="00FC4A77">
        <w:rPr>
          <w:color w:val="0000FF"/>
          <w:sz w:val="22"/>
          <w:szCs w:val="22"/>
        </w:rPr>
        <w:br/>
        <w:t xml:space="preserve">по управлению имуществом администрации Орехово-Зуевского муниципального района»), </w:t>
      </w:r>
      <w:r w:rsidR="00697F08" w:rsidRPr="00FC4A77">
        <w:rPr>
          <w:color w:val="0000FF"/>
          <w:sz w:val="22"/>
          <w:szCs w:val="22"/>
        </w:rPr>
        <w:br/>
        <w:t>ИНН 5073060064, КПП 503401001, по следующим реквизитам: р/с 40101810845250010102 в ГУ Банка России по ЦФО, БИК 044525000, ОКТМО 46643422, КБК 00311406013100000430</w:t>
      </w:r>
    </w:p>
    <w:p w14:paraId="3D267853" w14:textId="73A3FCB8" w:rsidR="008B72B3" w:rsidRDefault="008B72B3" w:rsidP="00D6221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</w:p>
    <w:p w14:paraId="7523276F" w14:textId="77777777" w:rsidR="008B72B3" w:rsidRDefault="008B72B3" w:rsidP="00D62214">
      <w:pPr>
        <w:tabs>
          <w:tab w:val="left" w:pos="142"/>
        </w:tabs>
        <w:autoSpaceDE w:val="0"/>
        <w:jc w:val="both"/>
        <w:rPr>
          <w:color w:val="0000FF"/>
          <w:sz w:val="22"/>
          <w:szCs w:val="22"/>
        </w:rPr>
      </w:pPr>
    </w:p>
    <w:permEnd w:id="954681132"/>
    <w:p w14:paraId="08EB2DA5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6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51E923C2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697F08" w:rsidRPr="00697F08">
        <w:rPr>
          <w:color w:val="0000FF"/>
          <w:sz w:val="22"/>
          <w:szCs w:val="22"/>
        </w:rPr>
        <w:t xml:space="preserve">Орехово-Зуевского муниципального </w:t>
      </w:r>
      <w:r>
        <w:rPr>
          <w:color w:val="0000FF"/>
          <w:sz w:val="22"/>
          <w:szCs w:val="22"/>
        </w:rPr>
        <w:t>района Московской области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0E4D6BE9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>
        <w:rPr>
          <w:color w:val="0000FF"/>
          <w:sz w:val="22"/>
          <w:szCs w:val="22"/>
        </w:rPr>
        <w:t xml:space="preserve">продажа 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1AA8373F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="005F0CE4">
        <w:rPr>
          <w:b/>
          <w:color w:val="0000FF"/>
          <w:sz w:val="22"/>
          <w:szCs w:val="22"/>
        </w:rPr>
        <w:t>е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r w:rsidR="005F0CE4">
        <w:rPr>
          <w:b/>
          <w:color w:val="0000FF"/>
          <w:sz w:val="22"/>
          <w:szCs w:val="22"/>
        </w:rPr>
        <w:t>е</w:t>
      </w:r>
      <w:permEnd w:id="1795755241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FD14024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04D5018C" w14:textId="2C64A436" w:rsidR="00A346A7" w:rsidRPr="00242F27" w:rsidRDefault="00A346A7" w:rsidP="00A346A7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55365831" w:edGrp="everyone"/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r>
        <w:rPr>
          <w:sz w:val="22"/>
          <w:szCs w:val="22"/>
        </w:rPr>
        <w:t xml:space="preserve">Московская область, Орехово-Зуевский район, с/п. Демиховское, д. Красная Дубрава, участок № </w:t>
      </w:r>
      <w:r w:rsidR="00157678">
        <w:rPr>
          <w:sz w:val="22"/>
          <w:szCs w:val="22"/>
        </w:rPr>
        <w:t>5</w:t>
      </w:r>
      <w:r w:rsidRPr="00242F27">
        <w:rPr>
          <w:color w:val="0000FF"/>
          <w:sz w:val="22"/>
          <w:szCs w:val="22"/>
        </w:rPr>
        <w:t>.</w:t>
      </w:r>
    </w:p>
    <w:p w14:paraId="7AA90291" w14:textId="77777777" w:rsidR="00A346A7" w:rsidRPr="00242F27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1500</w:t>
      </w:r>
      <w:r w:rsidRPr="00242F27">
        <w:rPr>
          <w:color w:val="0000FF"/>
          <w:sz w:val="22"/>
          <w:szCs w:val="22"/>
        </w:rPr>
        <w:t>.</w:t>
      </w:r>
    </w:p>
    <w:p w14:paraId="40D4630C" w14:textId="4829EB43" w:rsidR="00A346A7" w:rsidRPr="00242F27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50:</w:t>
      </w:r>
      <w:r>
        <w:rPr>
          <w:color w:val="0000FF"/>
          <w:sz w:val="22"/>
          <w:szCs w:val="22"/>
        </w:rPr>
        <w:t>24:0010601</w:t>
      </w:r>
      <w:r w:rsidRPr="00242F27">
        <w:rPr>
          <w:color w:val="0000FF"/>
          <w:sz w:val="22"/>
          <w:szCs w:val="22"/>
        </w:rPr>
        <w:t>:</w:t>
      </w:r>
      <w:r>
        <w:rPr>
          <w:color w:val="0000FF"/>
          <w:sz w:val="22"/>
          <w:szCs w:val="22"/>
        </w:rPr>
        <w:t>8</w:t>
      </w:r>
      <w:r w:rsidR="00034D56">
        <w:rPr>
          <w:color w:val="0000FF"/>
          <w:sz w:val="22"/>
          <w:szCs w:val="22"/>
        </w:rPr>
        <w:t>91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основных характеристиках и зарегистрированных правах на объект недвижимости от </w:t>
      </w:r>
      <w:r>
        <w:rPr>
          <w:color w:val="0000FF"/>
          <w:sz w:val="22"/>
          <w:szCs w:val="22"/>
        </w:rPr>
        <w:t>19.03</w:t>
      </w:r>
      <w:r w:rsidRPr="00242F27">
        <w:rPr>
          <w:color w:val="0000FF"/>
          <w:sz w:val="22"/>
          <w:szCs w:val="22"/>
        </w:rPr>
        <w:t xml:space="preserve">.2017 </w:t>
      </w:r>
      <w:r>
        <w:rPr>
          <w:color w:val="0000FF"/>
          <w:sz w:val="22"/>
          <w:szCs w:val="22"/>
        </w:rPr>
        <w:br/>
      </w:r>
      <w:r w:rsidR="00157678">
        <w:rPr>
          <w:color w:val="0000FF"/>
          <w:sz w:val="22"/>
          <w:szCs w:val="22"/>
        </w:rPr>
        <w:t>№ 50/024/002/2017-283</w:t>
      </w:r>
      <w:r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-Приложение 2).</w:t>
      </w:r>
    </w:p>
    <w:p w14:paraId="2EE88C44" w14:textId="4A176831" w:rsidR="00A346A7" w:rsidRPr="00242F27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r w:rsidRPr="00876996">
        <w:rPr>
          <w:color w:val="0000FF"/>
          <w:sz w:val="22"/>
          <w:szCs w:val="22"/>
        </w:rPr>
        <w:t xml:space="preserve">государственная </w:t>
      </w:r>
      <w:r>
        <w:rPr>
          <w:color w:val="0000FF"/>
          <w:sz w:val="22"/>
          <w:szCs w:val="22"/>
        </w:rPr>
        <w:t xml:space="preserve">собственность не разграничена  </w:t>
      </w:r>
      <w:r w:rsidRPr="00876996">
        <w:rPr>
          <w:color w:val="0000FF"/>
          <w:sz w:val="22"/>
          <w:szCs w:val="22"/>
        </w:rPr>
        <w:t>(</w:t>
      </w:r>
      <w:r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основных характеристиках и зарегистрированных правах на объект недвижимости от </w:t>
      </w:r>
      <w:r>
        <w:rPr>
          <w:color w:val="0000FF"/>
          <w:sz w:val="22"/>
          <w:szCs w:val="22"/>
        </w:rPr>
        <w:t>19.03</w:t>
      </w:r>
      <w:r w:rsidRPr="00242F27">
        <w:rPr>
          <w:color w:val="0000FF"/>
          <w:sz w:val="22"/>
          <w:szCs w:val="22"/>
        </w:rPr>
        <w:t xml:space="preserve">.2017 </w:t>
      </w:r>
      <w:r>
        <w:rPr>
          <w:color w:val="0000FF"/>
          <w:sz w:val="22"/>
          <w:szCs w:val="22"/>
        </w:rPr>
        <w:br/>
      </w:r>
      <w:r w:rsidR="00157678">
        <w:rPr>
          <w:color w:val="0000FF"/>
          <w:sz w:val="22"/>
          <w:szCs w:val="22"/>
        </w:rPr>
        <w:t>№ 50/024/002/2017-283</w:t>
      </w:r>
      <w:r w:rsidRPr="00876996">
        <w:rPr>
          <w:color w:val="0000FF"/>
          <w:sz w:val="22"/>
          <w:szCs w:val="22"/>
        </w:rPr>
        <w:t xml:space="preserve"> - Приложение 2)</w:t>
      </w:r>
    </w:p>
    <w:p w14:paraId="36D85258" w14:textId="77777777" w:rsidR="005F54D6" w:rsidRDefault="00A346A7" w:rsidP="005F54D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</w:p>
    <w:p w14:paraId="43BB3932" w14:textId="12789427" w:rsidR="005F54D6" w:rsidRDefault="005F54D6" w:rsidP="005F54D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sz w:val="22"/>
          <w:szCs w:val="22"/>
        </w:rPr>
        <w:t xml:space="preserve">- </w:t>
      </w:r>
      <w:r w:rsidRPr="00A91430">
        <w:rPr>
          <w:color w:val="0000FF"/>
          <w:sz w:val="22"/>
          <w:szCs w:val="22"/>
        </w:rPr>
        <w:t>земельный у</w:t>
      </w:r>
      <w:r>
        <w:rPr>
          <w:color w:val="0000FF"/>
          <w:sz w:val="22"/>
          <w:szCs w:val="22"/>
        </w:rPr>
        <w:t xml:space="preserve">часток расположен на территории </w:t>
      </w:r>
      <w:r w:rsidRPr="00A91430">
        <w:rPr>
          <w:color w:val="0000FF"/>
          <w:sz w:val="22"/>
          <w:szCs w:val="22"/>
        </w:rPr>
        <w:t xml:space="preserve">подтопляемых и потенциально подтопляемых с уровнем </w:t>
      </w:r>
      <w:r>
        <w:rPr>
          <w:color w:val="0000FF"/>
          <w:sz w:val="22"/>
          <w:szCs w:val="22"/>
        </w:rPr>
        <w:t>грунтовых вод 0-3 м;</w:t>
      </w:r>
    </w:p>
    <w:p w14:paraId="008DF9D3" w14:textId="275410A2" w:rsidR="005F54D6" w:rsidRDefault="005F54D6" w:rsidP="005F54D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A91430">
        <w:rPr>
          <w:color w:val="0000FF"/>
          <w:sz w:val="22"/>
          <w:szCs w:val="22"/>
        </w:rPr>
        <w:t>земельный у</w:t>
      </w:r>
      <w:r>
        <w:rPr>
          <w:color w:val="0000FF"/>
          <w:sz w:val="22"/>
          <w:szCs w:val="22"/>
        </w:rPr>
        <w:t>часток расположен в территориальной зоне Р-4 «Зона рекреационно-ландшафтных террит</w:t>
      </w:r>
      <w:r w:rsidR="00216577">
        <w:rPr>
          <w:color w:val="0000FF"/>
          <w:sz w:val="22"/>
          <w:szCs w:val="22"/>
        </w:rPr>
        <w:t>о</w:t>
      </w:r>
      <w:r>
        <w:rPr>
          <w:color w:val="0000FF"/>
          <w:sz w:val="22"/>
          <w:szCs w:val="22"/>
        </w:rPr>
        <w:t xml:space="preserve">рий»; </w:t>
      </w:r>
    </w:p>
    <w:p w14:paraId="61B5D224" w14:textId="6F006EE1" w:rsidR="005F54D6" w:rsidRDefault="005F54D6" w:rsidP="005F54D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(Заключение </w:t>
      </w:r>
      <w:r w:rsidRPr="00A91430">
        <w:rPr>
          <w:color w:val="0000FF"/>
          <w:sz w:val="22"/>
          <w:szCs w:val="22"/>
        </w:rPr>
        <w:t>территориального управления Орехово-Зуевского муниципаль</w:t>
      </w:r>
      <w:r>
        <w:rPr>
          <w:color w:val="0000FF"/>
          <w:sz w:val="22"/>
          <w:szCs w:val="22"/>
        </w:rPr>
        <w:t xml:space="preserve">ного района и городского округа </w:t>
      </w:r>
      <w:r w:rsidRPr="00A91430">
        <w:rPr>
          <w:color w:val="0000FF"/>
          <w:sz w:val="22"/>
          <w:szCs w:val="22"/>
        </w:rPr>
        <w:t>Орехово-Зуево Главного управления архитектуры и градос</w:t>
      </w:r>
      <w:r>
        <w:rPr>
          <w:color w:val="0000FF"/>
          <w:sz w:val="22"/>
          <w:szCs w:val="22"/>
        </w:rPr>
        <w:t xml:space="preserve">троительства Московской области </w:t>
      </w:r>
      <w:r w:rsidRPr="00040921">
        <w:rPr>
          <w:color w:val="0000FF"/>
          <w:sz w:val="22"/>
          <w:szCs w:val="22"/>
        </w:rPr>
        <w:t>от 2</w:t>
      </w:r>
      <w:r>
        <w:rPr>
          <w:color w:val="0000FF"/>
          <w:sz w:val="22"/>
          <w:szCs w:val="22"/>
        </w:rPr>
        <w:t>2</w:t>
      </w:r>
      <w:r w:rsidRPr="00040921">
        <w:rPr>
          <w:color w:val="0000FF"/>
          <w:sz w:val="22"/>
          <w:szCs w:val="22"/>
        </w:rPr>
        <w:t xml:space="preserve">.02.2017 </w:t>
      </w:r>
      <w:r>
        <w:rPr>
          <w:color w:val="0000FF"/>
          <w:sz w:val="22"/>
          <w:szCs w:val="22"/>
        </w:rPr>
        <w:t>№ 31Исх-14796/Т-43</w:t>
      </w:r>
      <w:r w:rsidRPr="00A91430">
        <w:rPr>
          <w:color w:val="0000FF"/>
          <w:sz w:val="22"/>
          <w:szCs w:val="22"/>
        </w:rPr>
        <w:t xml:space="preserve"> – Приложение 4).</w:t>
      </w:r>
    </w:p>
    <w:p w14:paraId="546A25A0" w14:textId="72EE86ED" w:rsidR="00A346A7" w:rsidRPr="00242F27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</w:p>
    <w:p w14:paraId="073257C6" w14:textId="77777777" w:rsidR="00A346A7" w:rsidRPr="00242F27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для </w:t>
      </w:r>
      <w:r>
        <w:rPr>
          <w:color w:val="0000FF"/>
          <w:sz w:val="22"/>
          <w:szCs w:val="22"/>
        </w:rPr>
        <w:t>индивидуального жилищного строительства.</w:t>
      </w:r>
    </w:p>
    <w:p w14:paraId="315E08F1" w14:textId="77777777" w:rsidR="00A346A7" w:rsidRPr="00242F27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7F89E05C" w14:textId="77777777" w:rsidR="00A346A7" w:rsidRPr="00242F27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67712F51" w14:textId="07FEAC3F" w:rsidR="00A346A7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Допустимые параметры разрешенного строительства: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</w:t>
      </w:r>
      <w:r w:rsidRPr="00040921">
        <w:rPr>
          <w:color w:val="0000FF"/>
          <w:sz w:val="22"/>
          <w:szCs w:val="22"/>
        </w:rPr>
        <w:t>Заключени</w:t>
      </w:r>
      <w:r>
        <w:rPr>
          <w:color w:val="0000FF"/>
          <w:sz w:val="22"/>
          <w:szCs w:val="22"/>
        </w:rPr>
        <w:t>и</w:t>
      </w:r>
      <w:r w:rsidRPr="00040921">
        <w:rPr>
          <w:color w:val="0000FF"/>
          <w:sz w:val="22"/>
          <w:szCs w:val="22"/>
        </w:rPr>
        <w:t xml:space="preserve"> Территориального управления Орехово-Зуевского муниципальн</w:t>
      </w:r>
      <w:r>
        <w:rPr>
          <w:color w:val="0000FF"/>
          <w:sz w:val="22"/>
          <w:szCs w:val="22"/>
        </w:rPr>
        <w:t xml:space="preserve">ого района и городского округа </w:t>
      </w:r>
      <w:r w:rsidRPr="00040921">
        <w:rPr>
          <w:color w:val="0000FF"/>
          <w:sz w:val="22"/>
          <w:szCs w:val="22"/>
        </w:rPr>
        <w:t>Орехово-Зуево Главного управления архитектуры и градостроительства Московской области от 2</w:t>
      </w:r>
      <w:r w:rsidR="00472C4E">
        <w:rPr>
          <w:color w:val="0000FF"/>
          <w:sz w:val="22"/>
          <w:szCs w:val="22"/>
        </w:rPr>
        <w:t>2</w:t>
      </w:r>
      <w:r w:rsidRPr="00040921">
        <w:rPr>
          <w:color w:val="0000FF"/>
          <w:sz w:val="22"/>
          <w:szCs w:val="22"/>
        </w:rPr>
        <w:t xml:space="preserve">.02.2017 </w:t>
      </w:r>
      <w:r w:rsidR="00472C4E">
        <w:rPr>
          <w:color w:val="0000FF"/>
          <w:sz w:val="22"/>
          <w:szCs w:val="22"/>
        </w:rPr>
        <w:t>№ 31Исх-14796/Т-43</w:t>
      </w:r>
      <w:r>
        <w:rPr>
          <w:color w:val="0000FF"/>
          <w:sz w:val="22"/>
          <w:szCs w:val="22"/>
        </w:rPr>
        <w:t xml:space="preserve"> (Приложение 4), в том числе:</w:t>
      </w:r>
    </w:p>
    <w:p w14:paraId="7C31270A" w14:textId="77777777" w:rsidR="00A346A7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минимальный размер земельного участка – 300 кв.м.; макисмальный размер земельного участка – 3000 кв.м.</w:t>
      </w:r>
    </w:p>
    <w:p w14:paraId="04B3AB10" w14:textId="7D2F2C0D" w:rsidR="00A346A7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минимальный отст</w:t>
      </w:r>
      <w:r w:rsidR="00472C4E">
        <w:rPr>
          <w:color w:val="0000FF"/>
          <w:sz w:val="22"/>
          <w:szCs w:val="22"/>
        </w:rPr>
        <w:t>уп от границ земельного участка: до жилого дома</w:t>
      </w:r>
      <w:r>
        <w:rPr>
          <w:color w:val="0000FF"/>
          <w:sz w:val="22"/>
          <w:szCs w:val="22"/>
        </w:rPr>
        <w:t xml:space="preserve"> 3 м.;</w:t>
      </w:r>
      <w:r w:rsidR="00472C4E">
        <w:rPr>
          <w:color w:val="0000FF"/>
          <w:sz w:val="22"/>
          <w:szCs w:val="22"/>
        </w:rPr>
        <w:t xml:space="preserve"> до хоз. построек – 1 м.</w:t>
      </w:r>
    </w:p>
    <w:p w14:paraId="7BB6452C" w14:textId="77777777" w:rsidR="00A346A7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этажность - не более 3;</w:t>
      </w:r>
    </w:p>
    <w:p w14:paraId="1A88AA50" w14:textId="77777777" w:rsidR="00A346A7" w:rsidRPr="00242F27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коэффициент застройки земельного участка не более 40%.</w:t>
      </w:r>
    </w:p>
    <w:p w14:paraId="07FA8653" w14:textId="77777777" w:rsidR="00A346A7" w:rsidRPr="00242F27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0FFC7AA" w14:textId="77777777" w:rsidR="00A346A7" w:rsidRPr="00242F27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5F9B905C" w14:textId="77777777" w:rsidR="00A346A7" w:rsidRPr="00242F27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6DFDFDD3" w14:textId="11FC26C0" w:rsidR="00A346A7" w:rsidRPr="00242F27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МУП ПТО ЖХ № 8</w:t>
      </w:r>
      <w:r w:rsidRPr="00242F27">
        <w:rPr>
          <w:color w:val="0000FF"/>
          <w:sz w:val="22"/>
          <w:szCs w:val="22"/>
        </w:rPr>
        <w:t xml:space="preserve"> от </w:t>
      </w:r>
      <w:r>
        <w:rPr>
          <w:color w:val="0000FF"/>
          <w:sz w:val="22"/>
          <w:szCs w:val="22"/>
        </w:rPr>
        <w:t>17.11.2016</w:t>
      </w:r>
      <w:r w:rsidRPr="00242F27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54</w:t>
      </w:r>
      <w:r w:rsidR="00D31BBC">
        <w:rPr>
          <w:color w:val="0000FF"/>
          <w:sz w:val="22"/>
          <w:szCs w:val="22"/>
        </w:rPr>
        <w:t>9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;</w:t>
      </w:r>
    </w:p>
    <w:p w14:paraId="43FF70C7" w14:textId="77777777" w:rsidR="00A346A7" w:rsidRPr="00242F27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39965623" w14:textId="1323D2A9" w:rsidR="00A346A7" w:rsidRPr="00242F27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МУП ПТО ЖХ № 8</w:t>
      </w:r>
      <w:r w:rsidRPr="00242F27">
        <w:rPr>
          <w:color w:val="0000FF"/>
          <w:sz w:val="22"/>
          <w:szCs w:val="22"/>
        </w:rPr>
        <w:t xml:space="preserve"> от </w:t>
      </w:r>
      <w:r>
        <w:rPr>
          <w:color w:val="0000FF"/>
          <w:sz w:val="22"/>
          <w:szCs w:val="22"/>
        </w:rPr>
        <w:t>17.11.2016</w:t>
      </w:r>
      <w:r w:rsidRPr="00242F27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54</w:t>
      </w:r>
      <w:r w:rsidR="00D31BBC">
        <w:rPr>
          <w:color w:val="0000FF"/>
          <w:sz w:val="22"/>
          <w:szCs w:val="22"/>
        </w:rPr>
        <w:t>9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;</w:t>
      </w:r>
    </w:p>
    <w:p w14:paraId="5773605E" w14:textId="77777777" w:rsidR="00A346A7" w:rsidRPr="00242F27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E5CB993" w14:textId="27ADD62D" w:rsidR="00F53B54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письме  </w:t>
      </w:r>
      <w:r w:rsidR="00F53B54">
        <w:rPr>
          <w:color w:val="0000FF"/>
          <w:sz w:val="22"/>
          <w:szCs w:val="22"/>
        </w:rPr>
        <w:t xml:space="preserve">Филиала «Ногинскмежрайгаз» </w:t>
      </w:r>
      <w:r w:rsidR="00F53B54" w:rsidRPr="00242F27">
        <w:rPr>
          <w:color w:val="0000FF"/>
          <w:sz w:val="22"/>
          <w:szCs w:val="22"/>
        </w:rPr>
        <w:t xml:space="preserve">от </w:t>
      </w:r>
      <w:r w:rsidR="00F53B54">
        <w:rPr>
          <w:color w:val="0000FF"/>
          <w:sz w:val="22"/>
          <w:szCs w:val="22"/>
        </w:rPr>
        <w:t>16</w:t>
      </w:r>
      <w:r w:rsidR="00F53B54" w:rsidRPr="00242F27">
        <w:rPr>
          <w:color w:val="0000FF"/>
          <w:sz w:val="22"/>
          <w:szCs w:val="22"/>
        </w:rPr>
        <w:t xml:space="preserve">.02.2017  № </w:t>
      </w:r>
      <w:r w:rsidR="00F53B54">
        <w:rPr>
          <w:color w:val="0000FF"/>
          <w:sz w:val="22"/>
          <w:szCs w:val="22"/>
        </w:rPr>
        <w:t>960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F53B54">
        <w:rPr>
          <w:color w:val="0000FF"/>
          <w:sz w:val="22"/>
          <w:szCs w:val="22"/>
        </w:rPr>
        <w:t>;</w:t>
      </w:r>
    </w:p>
    <w:p w14:paraId="150840AB" w14:textId="77777777" w:rsidR="00F53B54" w:rsidRDefault="00F53B54" w:rsidP="00A346A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E44880A" w14:textId="43ABEFC5" w:rsidR="00A346A7" w:rsidRDefault="00F53B54" w:rsidP="00A346A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41447F">
        <w:rPr>
          <w:b/>
          <w:color w:val="0000FF"/>
          <w:sz w:val="22"/>
          <w:szCs w:val="22"/>
        </w:rPr>
        <w:t>электроснабжения</w:t>
      </w:r>
      <w:r w:rsidRPr="0041447F">
        <w:rPr>
          <w:color w:val="0000FF"/>
          <w:sz w:val="22"/>
          <w:szCs w:val="22"/>
        </w:rPr>
        <w:t xml:space="preserve"> 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>указаны в письме ПАО «МОЭСК» - Восточные электрические се</w:t>
      </w:r>
      <w:r>
        <w:rPr>
          <w:color w:val="0000FF"/>
          <w:sz w:val="22"/>
          <w:szCs w:val="22"/>
        </w:rPr>
        <w:t>ти от 16.02.2017 № 27-21/17-259 (Приложение 5).</w:t>
      </w:r>
    </w:p>
    <w:p w14:paraId="361A26F1" w14:textId="77777777" w:rsidR="00F53B54" w:rsidRDefault="00F53B54" w:rsidP="00A346A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623E6F0" w14:textId="77777777" w:rsidR="00A346A7" w:rsidRPr="000E3A9C" w:rsidRDefault="00A346A7" w:rsidP="00A346A7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3A5F5E6E" w14:textId="04EAF0EC" w:rsidR="00A346A7" w:rsidRPr="000E3A9C" w:rsidRDefault="00A346A7" w:rsidP="00A346A7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7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>
        <w:rPr>
          <w:bCs/>
          <w:color w:val="0000FF"/>
          <w:sz w:val="22"/>
          <w:szCs w:val="22"/>
        </w:rPr>
        <w:t>130217</w:t>
      </w:r>
      <w:r w:rsidRPr="000E3A9C">
        <w:rPr>
          <w:bCs/>
          <w:color w:val="0000FF"/>
          <w:sz w:val="22"/>
          <w:szCs w:val="22"/>
        </w:rPr>
        <w:t>/</w:t>
      </w:r>
      <w:r>
        <w:rPr>
          <w:bCs/>
          <w:color w:val="0000FF"/>
          <w:sz w:val="22"/>
          <w:szCs w:val="22"/>
        </w:rPr>
        <w:t>0022632</w:t>
      </w:r>
      <w:r w:rsidRPr="000E3A9C">
        <w:rPr>
          <w:bCs/>
          <w:color w:val="0000FF"/>
          <w:sz w:val="22"/>
          <w:szCs w:val="22"/>
        </w:rPr>
        <w:t>/0</w:t>
      </w:r>
      <w:r>
        <w:rPr>
          <w:bCs/>
          <w:color w:val="0000FF"/>
          <w:sz w:val="22"/>
          <w:szCs w:val="22"/>
        </w:rPr>
        <w:t>1</w:t>
      </w:r>
      <w:r w:rsidRPr="000E3A9C">
        <w:rPr>
          <w:bCs/>
          <w:color w:val="0000FF"/>
          <w:sz w:val="22"/>
          <w:szCs w:val="22"/>
        </w:rPr>
        <w:t xml:space="preserve">, лот № </w:t>
      </w:r>
      <w:r w:rsidR="005C0FA8">
        <w:rPr>
          <w:bCs/>
          <w:color w:val="0000FF"/>
          <w:sz w:val="22"/>
          <w:szCs w:val="22"/>
        </w:rPr>
        <w:t>3</w:t>
      </w:r>
      <w:r w:rsidRPr="000E3A9C">
        <w:rPr>
          <w:bCs/>
          <w:color w:val="0000FF"/>
          <w:sz w:val="22"/>
          <w:szCs w:val="22"/>
        </w:rPr>
        <w:t xml:space="preserve">, дата публикации </w:t>
      </w:r>
      <w:r>
        <w:rPr>
          <w:bCs/>
          <w:color w:val="0000FF"/>
          <w:sz w:val="22"/>
          <w:szCs w:val="22"/>
        </w:rPr>
        <w:t>16.02.2017</w:t>
      </w:r>
      <w:r w:rsidRPr="000E3A9C">
        <w:rPr>
          <w:bCs/>
          <w:color w:val="0000FF"/>
          <w:sz w:val="22"/>
          <w:szCs w:val="22"/>
        </w:rPr>
        <w:t>;</w:t>
      </w:r>
    </w:p>
    <w:p w14:paraId="77B6623F" w14:textId="77777777" w:rsidR="00A346A7" w:rsidRPr="000E3A9C" w:rsidRDefault="00A346A7" w:rsidP="00A346A7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>газете «</w:t>
      </w:r>
      <w:r>
        <w:rPr>
          <w:color w:val="0000FF"/>
          <w:sz w:val="22"/>
          <w:szCs w:val="22"/>
        </w:rPr>
        <w:t>Вестник</w:t>
      </w:r>
      <w:r w:rsidRPr="000E3A9C">
        <w:rPr>
          <w:color w:val="0000FF"/>
          <w:sz w:val="22"/>
          <w:szCs w:val="22"/>
        </w:rPr>
        <w:t xml:space="preserve">» </w:t>
      </w:r>
      <w:r>
        <w:rPr>
          <w:color w:val="0000FF"/>
          <w:sz w:val="22"/>
          <w:szCs w:val="22"/>
        </w:rPr>
        <w:t>Орехово-Зуевского</w:t>
      </w:r>
      <w:r w:rsidRPr="000E3A9C">
        <w:rPr>
          <w:color w:val="0000FF"/>
          <w:sz w:val="22"/>
          <w:szCs w:val="22"/>
        </w:rPr>
        <w:t xml:space="preserve"> муниципального района от </w:t>
      </w:r>
      <w:r>
        <w:rPr>
          <w:color w:val="0000FF"/>
          <w:sz w:val="22"/>
          <w:szCs w:val="22"/>
        </w:rPr>
        <w:t>17.02.2017</w:t>
      </w:r>
      <w:r w:rsidRPr="000E3A9C">
        <w:rPr>
          <w:color w:val="0000FF"/>
          <w:sz w:val="22"/>
          <w:szCs w:val="22"/>
        </w:rPr>
        <w:t xml:space="preserve"> № </w:t>
      </w:r>
      <w:r>
        <w:rPr>
          <w:color w:val="0000FF"/>
          <w:sz w:val="22"/>
          <w:szCs w:val="22"/>
        </w:rPr>
        <w:t>6</w:t>
      </w:r>
      <w:r w:rsidRPr="000E3A9C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553</w:t>
      </w:r>
      <w:r w:rsidRPr="000E3A9C">
        <w:rPr>
          <w:color w:val="0000FF"/>
          <w:sz w:val="22"/>
          <w:szCs w:val="22"/>
        </w:rPr>
        <w:t>);</w:t>
      </w:r>
    </w:p>
    <w:p w14:paraId="2AE4053F" w14:textId="77777777" w:rsidR="00A346A7" w:rsidRPr="007A7657" w:rsidRDefault="00A346A7" w:rsidP="00A346A7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 на </w:t>
      </w:r>
      <w:r w:rsidRPr="000E3A9C">
        <w:rPr>
          <w:noProof/>
          <w:color w:val="0000FF"/>
          <w:sz w:val="22"/>
          <w:szCs w:val="22"/>
        </w:rPr>
        <w:t>официальном</w:t>
      </w:r>
      <w:r w:rsidRPr="000E3A9C">
        <w:rPr>
          <w:bCs/>
          <w:sz w:val="22"/>
          <w:szCs w:val="22"/>
        </w:rPr>
        <w:t xml:space="preserve"> </w:t>
      </w:r>
      <w:r w:rsidRPr="000E3A9C">
        <w:rPr>
          <w:noProof/>
          <w:color w:val="0000FF"/>
          <w:sz w:val="22"/>
          <w:szCs w:val="22"/>
        </w:rPr>
        <w:t xml:space="preserve">сайте Администрации </w:t>
      </w:r>
      <w:r>
        <w:rPr>
          <w:color w:val="0000FF"/>
          <w:sz w:val="22"/>
          <w:szCs w:val="22"/>
        </w:rPr>
        <w:t>Орехово-Зуевского</w:t>
      </w:r>
      <w:r w:rsidRPr="000E3A9C">
        <w:rPr>
          <w:color w:val="0000FF"/>
          <w:sz w:val="22"/>
          <w:szCs w:val="22"/>
        </w:rPr>
        <w:t xml:space="preserve"> муниципального района</w:t>
      </w:r>
      <w:r w:rsidRPr="000E3A9C">
        <w:rPr>
          <w:noProof/>
          <w:color w:val="0000FF"/>
          <w:sz w:val="22"/>
          <w:szCs w:val="22"/>
        </w:rPr>
        <w:t xml:space="preserve"> Московской области </w:t>
      </w:r>
      <w:r w:rsidRPr="00FC4A77">
        <w:rPr>
          <w:noProof/>
          <w:color w:val="0000FF"/>
          <w:sz w:val="22"/>
          <w:szCs w:val="22"/>
        </w:rPr>
        <w:t>www.oz-rayon.ru</w:t>
      </w:r>
      <w:r w:rsidRPr="000E3A9C">
        <w:rPr>
          <w:color w:val="0000FF"/>
          <w:sz w:val="22"/>
          <w:szCs w:val="22"/>
          <w:lang w:eastAsia="ru-RU"/>
        </w:rPr>
        <w:t xml:space="preserve"> от</w:t>
      </w:r>
      <w:r w:rsidRPr="000E3A9C">
        <w:rPr>
          <w:noProof/>
          <w:color w:val="0000FF"/>
          <w:sz w:val="22"/>
          <w:szCs w:val="22"/>
        </w:rPr>
        <w:t xml:space="preserve"> </w:t>
      </w:r>
      <w:r>
        <w:rPr>
          <w:noProof/>
          <w:color w:val="0000FF"/>
          <w:sz w:val="22"/>
          <w:szCs w:val="22"/>
        </w:rPr>
        <w:t>14.02</w:t>
      </w:r>
      <w:r w:rsidRPr="000E3A9C">
        <w:rPr>
          <w:noProof/>
          <w:color w:val="0000FF"/>
          <w:sz w:val="22"/>
          <w:szCs w:val="22"/>
        </w:rPr>
        <w:t>.201</w:t>
      </w:r>
      <w:r>
        <w:rPr>
          <w:noProof/>
          <w:color w:val="0000FF"/>
          <w:sz w:val="22"/>
          <w:szCs w:val="22"/>
        </w:rPr>
        <w:t>7</w:t>
      </w:r>
      <w:r w:rsidRPr="000E3A9C">
        <w:rPr>
          <w:noProof/>
          <w:color w:val="0000FF"/>
          <w:sz w:val="22"/>
          <w:szCs w:val="22"/>
        </w:rPr>
        <w:t>.</w:t>
      </w:r>
    </w:p>
    <w:p w14:paraId="08AA0D31" w14:textId="77777777" w:rsidR="00A346A7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A46651F" w14:textId="45451607" w:rsidR="00A346A7" w:rsidRPr="001D7020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800 000</w:t>
      </w:r>
      <w:r w:rsidRPr="00242F27">
        <w:rPr>
          <w:b/>
          <w:color w:val="0000FF"/>
          <w:sz w:val="22"/>
          <w:szCs w:val="22"/>
        </w:rPr>
        <w:t>,</w:t>
      </w:r>
      <w:r>
        <w:rPr>
          <w:b/>
          <w:color w:val="0000FF"/>
          <w:sz w:val="22"/>
          <w:szCs w:val="22"/>
        </w:rPr>
        <w:t>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Восемьсот</w:t>
      </w:r>
      <w:r w:rsidRPr="00242F27">
        <w:rPr>
          <w:color w:val="0000FF"/>
          <w:sz w:val="22"/>
          <w:szCs w:val="22"/>
        </w:rPr>
        <w:t xml:space="preserve"> тысяч руб. </w:t>
      </w:r>
      <w:r w:rsidRPr="00242F27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79A24EF8" w14:textId="4A29FD42" w:rsidR="00A346A7" w:rsidRPr="00242F27" w:rsidRDefault="00A346A7" w:rsidP="00A346A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 </w:t>
      </w: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24 000,00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Двадцать четыре</w:t>
      </w:r>
      <w:r w:rsidRPr="00242F27">
        <w:rPr>
          <w:color w:val="0000FF"/>
          <w:sz w:val="22"/>
          <w:szCs w:val="22"/>
        </w:rPr>
        <w:t xml:space="preserve"> тысяч</w:t>
      </w:r>
      <w:r>
        <w:rPr>
          <w:color w:val="0000FF"/>
          <w:sz w:val="22"/>
          <w:szCs w:val="22"/>
        </w:rPr>
        <w:t>и</w:t>
      </w:r>
      <w:r w:rsidRPr="00242F27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0 коп).</w:t>
      </w:r>
      <w:r w:rsidRPr="00242F27">
        <w:rPr>
          <w:sz w:val="22"/>
          <w:szCs w:val="22"/>
        </w:rPr>
        <w:t xml:space="preserve"> </w:t>
      </w:r>
    </w:p>
    <w:p w14:paraId="383F09C6" w14:textId="373CCF92" w:rsidR="007D552B" w:rsidRPr="00242F27" w:rsidRDefault="00A346A7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160 000,00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(Сто шестьдесят тыся</w:t>
      </w:r>
      <w:r>
        <w:rPr>
          <w:color w:val="0000FF"/>
          <w:sz w:val="22"/>
          <w:szCs w:val="22"/>
        </w:rPr>
        <w:t xml:space="preserve">ч </w:t>
      </w:r>
      <w:r w:rsidRPr="00242F27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</w:t>
      </w:r>
      <w:r w:rsidR="005C0FA8">
        <w:rPr>
          <w:color w:val="0000FF"/>
          <w:sz w:val="22"/>
          <w:szCs w:val="22"/>
        </w:rPr>
        <w:t>.</w:t>
      </w:r>
      <w:permEnd w:id="2055365831"/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05275D6F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352EA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>. Адрес места приема/подачи З</w:t>
      </w:r>
      <w:r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151CBD78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3352EA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48027E">
        <w:rPr>
          <w:b/>
          <w:color w:val="0000FF"/>
          <w:sz w:val="22"/>
          <w:szCs w:val="22"/>
        </w:rPr>
        <w:t>19.04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7DABA2E1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3C9497A3" w14:textId="23F6E41B" w:rsidR="004B7EBB" w:rsidRPr="00FA27BE" w:rsidRDefault="00D51606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03.</w:t>
      </w:r>
      <w:r w:rsidR="004B7EBB">
        <w:rPr>
          <w:color w:val="0000FF"/>
          <w:sz w:val="22"/>
          <w:szCs w:val="22"/>
        </w:rPr>
        <w:t xml:space="preserve">07.2017 </w:t>
      </w:r>
      <w:r w:rsidR="004B7EBB" w:rsidRPr="00FA27BE">
        <w:rPr>
          <w:color w:val="0000FF"/>
          <w:sz w:val="22"/>
          <w:szCs w:val="22"/>
        </w:rPr>
        <w:t xml:space="preserve">с 09 час. 00 мин. до </w:t>
      </w:r>
      <w:r w:rsidR="004B7EBB">
        <w:rPr>
          <w:color w:val="0000FF"/>
          <w:sz w:val="22"/>
          <w:szCs w:val="22"/>
        </w:rPr>
        <w:t>12</w:t>
      </w:r>
      <w:r w:rsidR="004B7EBB" w:rsidRPr="00FA27BE">
        <w:rPr>
          <w:color w:val="0000FF"/>
          <w:sz w:val="22"/>
          <w:szCs w:val="22"/>
        </w:rPr>
        <w:t xml:space="preserve"> час. 00 мин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5FB77AE3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352EA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D51606">
        <w:rPr>
          <w:b/>
          <w:bCs/>
          <w:color w:val="0000FF"/>
          <w:sz w:val="22"/>
          <w:szCs w:val="22"/>
        </w:rPr>
        <w:t>03</w:t>
      </w:r>
      <w:r w:rsidR="004B7EBB">
        <w:rPr>
          <w:b/>
          <w:bCs/>
          <w:color w:val="0000FF"/>
          <w:sz w:val="22"/>
          <w:szCs w:val="22"/>
        </w:rPr>
        <w:t>.07</w:t>
      </w:r>
      <w:r w:rsidRPr="00FA27BE">
        <w:rPr>
          <w:b/>
          <w:bCs/>
          <w:color w:val="0000FF"/>
          <w:sz w:val="22"/>
          <w:szCs w:val="22"/>
        </w:rPr>
        <w:t>.2017</w:t>
      </w:r>
      <w:r w:rsidRPr="00FA27BE">
        <w:rPr>
          <w:b/>
          <w:color w:val="0000FF"/>
          <w:sz w:val="22"/>
          <w:szCs w:val="22"/>
        </w:rPr>
        <w:t xml:space="preserve"> в </w:t>
      </w:r>
      <w:r w:rsidR="004B7EBB">
        <w:rPr>
          <w:b/>
          <w:color w:val="0000FF"/>
          <w:sz w:val="22"/>
          <w:szCs w:val="22"/>
        </w:rPr>
        <w:t>12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1F1E2126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352EA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BD5333">
        <w:rPr>
          <w:b/>
          <w:color w:val="0000FF"/>
          <w:sz w:val="22"/>
          <w:szCs w:val="22"/>
        </w:rPr>
        <w:t>05.07</w:t>
      </w:r>
      <w:r w:rsidR="0063771E">
        <w:rPr>
          <w:b/>
          <w:color w:val="0000FF"/>
          <w:sz w:val="22"/>
          <w:szCs w:val="22"/>
        </w:rPr>
        <w:t xml:space="preserve">.2017 в </w:t>
      </w:r>
      <w:r w:rsidR="00D24822">
        <w:rPr>
          <w:b/>
          <w:color w:val="0000FF"/>
          <w:sz w:val="22"/>
          <w:szCs w:val="22"/>
        </w:rPr>
        <w:t>09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578D94A2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2.</w:t>
      </w:r>
      <w:r w:rsidR="003352EA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BD5333">
        <w:rPr>
          <w:b/>
          <w:color w:val="0000FF"/>
          <w:sz w:val="22"/>
          <w:szCs w:val="22"/>
        </w:rPr>
        <w:t>05.07</w:t>
      </w:r>
      <w:r w:rsidRPr="00FA27BE">
        <w:rPr>
          <w:b/>
          <w:color w:val="0000FF"/>
          <w:sz w:val="22"/>
          <w:szCs w:val="22"/>
        </w:rPr>
        <w:t xml:space="preserve">.2017 </w:t>
      </w:r>
      <w:r w:rsidRPr="00FA27BE">
        <w:rPr>
          <w:b/>
          <w:bCs/>
          <w:color w:val="0000FF"/>
          <w:sz w:val="22"/>
          <w:szCs w:val="22"/>
        </w:rPr>
        <w:t xml:space="preserve">с </w:t>
      </w:r>
      <w:r w:rsidR="00D24822">
        <w:rPr>
          <w:b/>
          <w:bCs/>
          <w:color w:val="0000FF"/>
          <w:sz w:val="22"/>
          <w:szCs w:val="22"/>
        </w:rPr>
        <w:t>09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19D497CC" w:rsidR="006900D8" w:rsidRDefault="006900D8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352EA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 </w:t>
      </w:r>
      <w:r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7ACE8321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3352EA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BD5333">
        <w:rPr>
          <w:b/>
          <w:color w:val="0000FF"/>
          <w:sz w:val="22"/>
          <w:szCs w:val="22"/>
        </w:rPr>
        <w:t>05.07</w:t>
      </w:r>
      <w:r w:rsidRPr="00FA27BE">
        <w:rPr>
          <w:b/>
          <w:color w:val="0000FF"/>
          <w:sz w:val="22"/>
          <w:szCs w:val="22"/>
        </w:rPr>
        <w:t xml:space="preserve">.2017 в </w:t>
      </w:r>
      <w:r w:rsidR="00786CFB">
        <w:rPr>
          <w:b/>
          <w:color w:val="0000FF"/>
          <w:sz w:val="22"/>
          <w:szCs w:val="22"/>
        </w:rPr>
        <w:t>10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786CFB">
        <w:rPr>
          <w:b/>
          <w:color w:val="0000FF"/>
          <w:sz w:val="22"/>
          <w:szCs w:val="22"/>
        </w:rPr>
        <w:t>45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6663BE03" w:rsidR="001F269A" w:rsidRDefault="001F269A" w:rsidP="000306C8">
      <w:pPr>
        <w:pStyle w:val="2"/>
        <w:numPr>
          <w:ilvl w:val="0"/>
          <w:numId w:val="8"/>
        </w:numPr>
        <w:tabs>
          <w:tab w:val="left" w:pos="709"/>
        </w:tabs>
        <w:spacing w:before="0" w:after="100" w:line="276" w:lineRule="auto"/>
        <w:ind w:left="0" w:firstLine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0A9232DA" w14:textId="00EA495C" w:rsidR="001F269A" w:rsidRPr="00FF0617" w:rsidRDefault="001F269A" w:rsidP="001F269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 xml:space="preserve">на официальном сайте Администрации  </w:t>
      </w:r>
      <w:r w:rsidR="004A558F">
        <w:rPr>
          <w:color w:val="0000FF"/>
          <w:sz w:val="22"/>
          <w:szCs w:val="22"/>
        </w:rPr>
        <w:t>Орехово-Зуевского</w:t>
      </w:r>
      <w:r w:rsidR="004A558F" w:rsidRPr="000E3A9C">
        <w:rPr>
          <w:color w:val="0000FF"/>
          <w:sz w:val="22"/>
          <w:szCs w:val="22"/>
        </w:rPr>
        <w:t xml:space="preserve">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="004A558F" w:rsidRPr="00FC4A77">
        <w:rPr>
          <w:noProof/>
          <w:color w:val="0000FF"/>
          <w:sz w:val="22"/>
          <w:szCs w:val="22"/>
        </w:rPr>
        <w:t>www.oz-rayon.ru</w:t>
      </w:r>
      <w:r w:rsidRPr="00FF0617">
        <w:rPr>
          <w:noProof/>
          <w:color w:val="0000FF"/>
          <w:sz w:val="22"/>
          <w:szCs w:val="22"/>
        </w:rPr>
        <w:t>;</w:t>
      </w:r>
    </w:p>
    <w:p w14:paraId="25B581DB" w14:textId="5189D492" w:rsidR="001F269A" w:rsidRPr="00FF0617" w:rsidRDefault="001F269A" w:rsidP="001F269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в периодическом печатном издании – в газете </w:t>
      </w:r>
      <w:r w:rsidR="004A558F" w:rsidRPr="000E3A9C">
        <w:rPr>
          <w:color w:val="0000FF"/>
          <w:sz w:val="22"/>
          <w:szCs w:val="22"/>
        </w:rPr>
        <w:t>«</w:t>
      </w:r>
      <w:r w:rsidR="004A558F">
        <w:rPr>
          <w:color w:val="0000FF"/>
          <w:sz w:val="22"/>
          <w:szCs w:val="22"/>
        </w:rPr>
        <w:t>Вестник</w:t>
      </w:r>
      <w:r w:rsidR="004A558F" w:rsidRPr="000E3A9C">
        <w:rPr>
          <w:color w:val="0000FF"/>
          <w:sz w:val="22"/>
          <w:szCs w:val="22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r w:rsidRPr="00FF0617">
        <w:rPr>
          <w:color w:val="0000FF"/>
          <w:sz w:val="22"/>
          <w:szCs w:val="22"/>
        </w:rPr>
        <w:t>torgi@rctmo.</w:t>
      </w:r>
      <w:r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77777777" w:rsidR="00A36A58" w:rsidRPr="00F462E6" w:rsidRDefault="00A36A58" w:rsidP="000306C8">
      <w:pPr>
        <w:pStyle w:val="2"/>
        <w:numPr>
          <w:ilvl w:val="0"/>
          <w:numId w:val="8"/>
        </w:numPr>
        <w:tabs>
          <w:tab w:val="left" w:pos="709"/>
        </w:tabs>
        <w:spacing w:before="0" w:after="100" w:line="276" w:lineRule="auto"/>
        <w:ind w:left="425" w:firstLine="0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77777777" w:rsidR="00A36A58" w:rsidRPr="00F462E6" w:rsidRDefault="00A36A58" w:rsidP="000306C8">
      <w:pPr>
        <w:pStyle w:val="2"/>
        <w:numPr>
          <w:ilvl w:val="0"/>
          <w:numId w:val="8"/>
        </w:numPr>
        <w:tabs>
          <w:tab w:val="left" w:pos="709"/>
        </w:tabs>
        <w:spacing w:before="0" w:after="100" w:line="276" w:lineRule="auto"/>
        <w:ind w:left="425" w:firstLine="0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77777777" w:rsidR="00A36A58" w:rsidRPr="00BA5630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BA5630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77777777" w:rsidR="00A36A58" w:rsidRPr="00BA5630" w:rsidRDefault="00A36A58" w:rsidP="00A36A58">
      <w:pPr>
        <w:numPr>
          <w:ilvl w:val="0"/>
          <w:numId w:val="14"/>
        </w:numPr>
        <w:tabs>
          <w:tab w:val="left" w:pos="709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BA5630">
        <w:rPr>
          <w:sz w:val="22"/>
          <w:szCs w:val="22"/>
          <w:shd w:val="clear" w:color="auto" w:fill="FFFFFF"/>
        </w:rPr>
        <w:t>Заявку</w:t>
      </w:r>
      <w:r w:rsidRPr="00BA5630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7777777" w:rsidR="00A36A58" w:rsidRPr="00BA5630" w:rsidRDefault="00A36A58" w:rsidP="00A36A58">
      <w:pPr>
        <w:numPr>
          <w:ilvl w:val="0"/>
          <w:numId w:val="14"/>
        </w:numPr>
        <w:tabs>
          <w:tab w:val="left" w:pos="709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BA5630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77777777" w:rsidR="00A36A58" w:rsidRPr="00BA5630" w:rsidRDefault="00A36A58" w:rsidP="00A36A58">
      <w:pPr>
        <w:numPr>
          <w:ilvl w:val="0"/>
          <w:numId w:val="14"/>
        </w:numPr>
        <w:tabs>
          <w:tab w:val="left" w:pos="709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документы, подтверждающие внесение </w:t>
      </w:r>
      <w:r w:rsidRPr="00BA5630">
        <w:rPr>
          <w:sz w:val="22"/>
          <w:szCs w:val="22"/>
        </w:rPr>
        <w:t xml:space="preserve">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777777" w:rsidR="00A36A58" w:rsidRPr="00070146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bCs/>
          <w:sz w:val="22"/>
          <w:szCs w:val="22"/>
        </w:rPr>
        <w:t>Один Заявитель вправе подать только одну Заявку на участие в аукционе в отношении одного лота аукциона.</w:t>
      </w:r>
      <w:r w:rsidRPr="00070146">
        <w:rPr>
          <w:sz w:val="22"/>
          <w:szCs w:val="22"/>
        </w:rPr>
        <w:t xml:space="preserve"> </w:t>
      </w:r>
    </w:p>
    <w:p w14:paraId="4A9B916B" w14:textId="77777777" w:rsidR="00A36A58" w:rsidRPr="00070146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Подача </w:t>
      </w:r>
      <w:r w:rsidRPr="00070146">
        <w:rPr>
          <w:bCs/>
          <w:sz w:val="22"/>
          <w:szCs w:val="22"/>
        </w:rPr>
        <w:t xml:space="preserve">Заявок </w:t>
      </w:r>
      <w:r w:rsidRPr="00070146">
        <w:rPr>
          <w:sz w:val="22"/>
          <w:szCs w:val="22"/>
        </w:rPr>
        <w:t>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77777777" w:rsidR="00A36A58" w:rsidRPr="002B1734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bCs/>
          <w:sz w:val="22"/>
          <w:szCs w:val="22"/>
        </w:rPr>
        <w:t>Заявки принимаются по месту и в срок приема/подачи Заявки</w:t>
      </w:r>
      <w:r w:rsidRPr="002B1734">
        <w:rPr>
          <w:bCs/>
          <w:sz w:val="22"/>
          <w:szCs w:val="22"/>
        </w:rPr>
        <w:t>, указанные в разделе 2 (пункты 2.</w:t>
      </w:r>
      <w:r>
        <w:rPr>
          <w:bCs/>
          <w:sz w:val="22"/>
          <w:szCs w:val="22"/>
        </w:rPr>
        <w:t>6</w:t>
      </w:r>
      <w:r w:rsidRPr="002B1734">
        <w:rPr>
          <w:bCs/>
          <w:sz w:val="22"/>
          <w:szCs w:val="22"/>
        </w:rPr>
        <w:t>.6.-2.</w:t>
      </w:r>
      <w:r>
        <w:rPr>
          <w:bCs/>
          <w:sz w:val="22"/>
          <w:szCs w:val="22"/>
        </w:rPr>
        <w:t>6</w:t>
      </w:r>
      <w:r w:rsidRPr="002B1734">
        <w:rPr>
          <w:bCs/>
          <w:sz w:val="22"/>
          <w:szCs w:val="22"/>
        </w:rPr>
        <w:t>.8. Извещения о проведении аукциона</w:t>
      </w:r>
      <w:r>
        <w:rPr>
          <w:bCs/>
          <w:sz w:val="22"/>
          <w:szCs w:val="22"/>
        </w:rPr>
        <w:t>)</w:t>
      </w:r>
      <w:r w:rsidRPr="002B1734">
        <w:rPr>
          <w:bCs/>
          <w:sz w:val="22"/>
          <w:szCs w:val="22"/>
        </w:rPr>
        <w:t>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77777777" w:rsidR="00A36A58" w:rsidRPr="002B1734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777777" w:rsidR="00A36A58" w:rsidRPr="002B1734" w:rsidRDefault="00A36A58" w:rsidP="00A36A58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77777777" w:rsidR="00A36A58" w:rsidRPr="002B1734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77777777" w:rsidR="00A36A58" w:rsidRPr="002B1734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77777777" w:rsidR="00A36A58" w:rsidRPr="002B1734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</w:t>
      </w:r>
      <w:r>
        <w:rPr>
          <w:bCs/>
          <w:sz w:val="22"/>
          <w:szCs w:val="22"/>
        </w:rPr>
        <w:t>ого</w:t>
      </w:r>
      <w:r w:rsidRPr="002B1734">
        <w:rPr>
          <w:bCs/>
          <w:sz w:val="22"/>
          <w:szCs w:val="22"/>
        </w:rPr>
        <w:t xml:space="preserve"> в Извещении о проведении аукциона </w:t>
      </w:r>
      <w:r>
        <w:rPr>
          <w:bCs/>
          <w:sz w:val="22"/>
          <w:szCs w:val="22"/>
        </w:rPr>
        <w:t>дня</w:t>
      </w:r>
      <w:r w:rsidRPr="002B1734">
        <w:rPr>
          <w:bCs/>
          <w:sz w:val="22"/>
          <w:szCs w:val="22"/>
        </w:rPr>
        <w:t xml:space="preserve"> окончания срока приема/подачи Заявок (п</w:t>
      </w:r>
      <w:r>
        <w:rPr>
          <w:bCs/>
          <w:sz w:val="22"/>
          <w:szCs w:val="22"/>
        </w:rPr>
        <w:t xml:space="preserve">ункт </w:t>
      </w:r>
      <w:r w:rsidRPr="002B1734">
        <w:rPr>
          <w:bCs/>
          <w:sz w:val="22"/>
          <w:szCs w:val="22"/>
        </w:rPr>
        <w:t>2.</w:t>
      </w:r>
      <w:r>
        <w:rPr>
          <w:bCs/>
          <w:sz w:val="22"/>
          <w:szCs w:val="22"/>
        </w:rPr>
        <w:t>6</w:t>
      </w:r>
      <w:r w:rsidRPr="002B1734">
        <w:rPr>
          <w:bCs/>
          <w:sz w:val="22"/>
          <w:szCs w:val="22"/>
        </w:rPr>
        <w:t>.8.).</w:t>
      </w:r>
    </w:p>
    <w:p w14:paraId="49582482" w14:textId="77777777" w:rsidR="00A36A58" w:rsidRPr="002B1734" w:rsidRDefault="00A36A58" w:rsidP="00A36A58">
      <w:pPr>
        <w:numPr>
          <w:ilvl w:val="1"/>
          <w:numId w:val="11"/>
        </w:numPr>
        <w:tabs>
          <w:tab w:val="left" w:pos="851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>
        <w:rPr>
          <w:bCs/>
          <w:sz w:val="22"/>
          <w:szCs w:val="22"/>
        </w:rPr>
        <w:br/>
      </w:r>
      <w:r w:rsidRPr="00F14F90">
        <w:rPr>
          <w:bCs/>
          <w:sz w:val="22"/>
          <w:szCs w:val="22"/>
        </w:rPr>
        <w:t>с расшифровкой Ф.И.О. (для граждан (физических лиц))</w:t>
      </w:r>
      <w:r w:rsidRPr="002B1734">
        <w:rPr>
          <w:sz w:val="22"/>
          <w:szCs w:val="22"/>
        </w:rPr>
        <w:t xml:space="preserve">. </w:t>
      </w:r>
      <w:r w:rsidRPr="002B1734">
        <w:rPr>
          <w:bCs/>
          <w:sz w:val="22"/>
          <w:szCs w:val="22"/>
        </w:rPr>
        <w:t>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77777777" w:rsidR="00A36A58" w:rsidRPr="002B1734" w:rsidRDefault="00A36A58" w:rsidP="00A36A58">
      <w:pPr>
        <w:numPr>
          <w:ilvl w:val="1"/>
          <w:numId w:val="11"/>
        </w:numPr>
        <w:tabs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Заявка подается</w:t>
      </w:r>
      <w:r w:rsidRPr="002B1734">
        <w:rPr>
          <w:bCs/>
          <w:sz w:val="22"/>
          <w:szCs w:val="22"/>
        </w:rPr>
        <w:t xml:space="preserve"> Заявителем </w:t>
      </w:r>
      <w:r w:rsidRPr="002B1734">
        <w:rPr>
          <w:sz w:val="22"/>
          <w:szCs w:val="22"/>
        </w:rPr>
        <w:t xml:space="preserve">по форме, которая установлена в Извещении о проведении аукциона (Приложение </w:t>
      </w:r>
      <w:r>
        <w:rPr>
          <w:sz w:val="22"/>
          <w:szCs w:val="22"/>
        </w:rPr>
        <w:t>6</w:t>
      </w:r>
      <w:r w:rsidRPr="002B1734">
        <w:rPr>
          <w:sz w:val="22"/>
          <w:szCs w:val="22"/>
        </w:rPr>
        <w:t xml:space="preserve">). Заявка должна быть заполнена по всем пунктам и подписана Заявителем или  уполномоченным им представителем и </w:t>
      </w:r>
      <w:r w:rsidRPr="002B1734">
        <w:rPr>
          <w:bCs/>
          <w:sz w:val="22"/>
          <w:szCs w:val="22"/>
        </w:rPr>
        <w:t>заверена печатью Заявителя (при наличии)</w:t>
      </w:r>
      <w:r w:rsidRPr="002B1734">
        <w:rPr>
          <w:sz w:val="22"/>
          <w:szCs w:val="22"/>
        </w:rPr>
        <w:t xml:space="preserve">. </w:t>
      </w:r>
    </w:p>
    <w:p w14:paraId="476E0043" w14:textId="77777777" w:rsidR="00A36A58" w:rsidRPr="002B1734" w:rsidRDefault="00A36A58" w:rsidP="00A36A58">
      <w:pPr>
        <w:numPr>
          <w:ilvl w:val="1"/>
          <w:numId w:val="11"/>
        </w:numPr>
        <w:tabs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</w:t>
      </w:r>
      <w:r w:rsidRPr="002B1734">
        <w:rPr>
          <w:bCs/>
          <w:sz w:val="22"/>
          <w:szCs w:val="22"/>
        </w:rPr>
        <w:t>и заверена печатью Заявителя (при наличии)</w:t>
      </w:r>
      <w:r w:rsidRPr="002B1734">
        <w:rPr>
          <w:sz w:val="22"/>
          <w:szCs w:val="22"/>
        </w:rPr>
        <w:t xml:space="preserve">. </w:t>
      </w:r>
    </w:p>
    <w:p w14:paraId="620CDE08" w14:textId="77777777" w:rsidR="00A36A58" w:rsidRPr="002B1734" w:rsidRDefault="00A36A58" w:rsidP="00A36A58">
      <w:pPr>
        <w:numPr>
          <w:ilvl w:val="1"/>
          <w:numId w:val="11"/>
        </w:numPr>
        <w:tabs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Заявка и документы, прилагаемые к ней, должны быть:</w:t>
      </w:r>
    </w:p>
    <w:p w14:paraId="22AED4FD" w14:textId="77777777" w:rsidR="00A36A58" w:rsidRPr="00070146" w:rsidRDefault="00A36A58" w:rsidP="00A36A58">
      <w:pPr>
        <w:numPr>
          <w:ilvl w:val="0"/>
          <w:numId w:val="13"/>
        </w:numPr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сшиты в единую книгу, </w:t>
      </w:r>
      <w:r w:rsidRPr="00070146">
        <w:rPr>
          <w:sz w:val="22"/>
          <w:szCs w:val="22"/>
        </w:rPr>
        <w:t>которая должна содержать сквозную нумерацию листов;</w:t>
      </w:r>
    </w:p>
    <w:p w14:paraId="282DBFF5" w14:textId="77777777" w:rsidR="00A36A58" w:rsidRPr="00070146" w:rsidRDefault="00A36A58" w:rsidP="00A36A58">
      <w:pPr>
        <w:numPr>
          <w:ilvl w:val="0"/>
          <w:numId w:val="13"/>
        </w:numPr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77777777" w:rsidR="00A36A58" w:rsidRPr="00070146" w:rsidRDefault="00A36A58" w:rsidP="00A36A58">
      <w:pPr>
        <w:numPr>
          <w:ilvl w:val="0"/>
          <w:numId w:val="13"/>
        </w:numPr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77777777" w:rsidR="00A36A58" w:rsidRPr="00070146" w:rsidRDefault="00A36A58" w:rsidP="00A36A58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 w:rsidRPr="00070146">
        <w:rPr>
          <w:color w:val="000000"/>
          <w:sz w:val="22"/>
          <w:szCs w:val="22"/>
        </w:rPr>
        <w:t>-</w:t>
      </w:r>
      <w:r w:rsidRPr="00070146">
        <w:rPr>
          <w:color w:val="000000"/>
          <w:sz w:val="22"/>
          <w:szCs w:val="22"/>
        </w:rPr>
        <w:tab/>
        <w:t xml:space="preserve">  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77777777" w:rsidR="00A36A58" w:rsidRPr="00070146" w:rsidRDefault="00A36A58" w:rsidP="00A36A58">
      <w:pPr>
        <w:numPr>
          <w:ilvl w:val="1"/>
          <w:numId w:val="11"/>
        </w:numPr>
        <w:tabs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Pr="00070146">
        <w:rPr>
          <w:sz w:val="22"/>
          <w:szCs w:val="22"/>
        </w:rPr>
        <w:t>.</w:t>
      </w:r>
    </w:p>
    <w:p w14:paraId="7FBE03F0" w14:textId="77777777" w:rsidR="00A36A58" w:rsidRPr="002B1734" w:rsidRDefault="00A36A58" w:rsidP="00A36A58">
      <w:pPr>
        <w:numPr>
          <w:ilvl w:val="1"/>
          <w:numId w:val="11"/>
        </w:numPr>
        <w:tabs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29113822" w:rsidR="00A36A58" w:rsidRPr="002B1734" w:rsidRDefault="00A36A58" w:rsidP="00A36A58">
      <w:pPr>
        <w:numPr>
          <w:ilvl w:val="1"/>
          <w:numId w:val="11"/>
        </w:numPr>
        <w:tabs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>
        <w:rPr>
          <w:sz w:val="22"/>
          <w:szCs w:val="22"/>
        </w:rPr>
        <w:t>6</w:t>
      </w:r>
      <w:r w:rsidRPr="002B1734">
        <w:rPr>
          <w:sz w:val="22"/>
          <w:szCs w:val="22"/>
        </w:rPr>
        <w:t>., 5.8.</w:t>
      </w:r>
      <w:r w:rsidR="00942D55">
        <w:rPr>
          <w:sz w:val="22"/>
          <w:szCs w:val="22"/>
        </w:rPr>
        <w:t>, 5.9.</w:t>
      </w:r>
      <w:r w:rsidRPr="002B1734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757F9A5B" w:rsidR="00F5714C" w:rsidRPr="00916264" w:rsidRDefault="00F5714C" w:rsidP="00916264">
      <w:pPr>
        <w:numPr>
          <w:ilvl w:val="0"/>
          <w:numId w:val="11"/>
        </w:numPr>
        <w:tabs>
          <w:tab w:val="left" w:pos="709"/>
        </w:tabs>
        <w:spacing w:after="100" w:line="221" w:lineRule="auto"/>
        <w:ind w:left="357" w:firstLine="68"/>
        <w:jc w:val="both"/>
        <w:rPr>
          <w:b/>
          <w:color w:val="FF0000"/>
          <w:sz w:val="22"/>
          <w:szCs w:val="22"/>
        </w:rPr>
      </w:pPr>
      <w:r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77777777" w:rsidR="00F65118" w:rsidRPr="00CC60B3" w:rsidRDefault="00F5714C" w:rsidP="0008777E">
      <w:pPr>
        <w:numPr>
          <w:ilvl w:val="0"/>
          <w:numId w:val="15"/>
        </w:numPr>
        <w:suppressAutoHyphens w:val="0"/>
        <w:autoSpaceDE w:val="0"/>
        <w:autoSpaceDN w:val="0"/>
        <w:adjustRightInd w:val="0"/>
        <w:ind w:left="0" w:firstLine="426"/>
        <w:jc w:val="both"/>
        <w:rPr>
          <w:sz w:val="22"/>
          <w:szCs w:val="22"/>
          <w:lang w:eastAsia="ru-RU"/>
        </w:rPr>
      </w:pPr>
      <w:r w:rsidRPr="00CC60B3">
        <w:rPr>
          <w:sz w:val="22"/>
          <w:szCs w:val="22"/>
        </w:rPr>
        <w:lastRenderedPageBreak/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1DAE5B23" w:rsidR="00F65118" w:rsidRPr="00CC60B3" w:rsidRDefault="00F5714C" w:rsidP="0008777E">
      <w:pPr>
        <w:numPr>
          <w:ilvl w:val="0"/>
          <w:numId w:val="15"/>
        </w:numPr>
        <w:suppressAutoHyphens w:val="0"/>
        <w:autoSpaceDE w:val="0"/>
        <w:autoSpaceDN w:val="0"/>
        <w:adjustRightInd w:val="0"/>
        <w:ind w:left="0" w:firstLine="426"/>
        <w:jc w:val="both"/>
        <w:rPr>
          <w:sz w:val="22"/>
          <w:szCs w:val="22"/>
          <w:lang w:eastAsia="ru-RU"/>
        </w:rPr>
      </w:pPr>
      <w:r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9B6E744" w:rsidR="00F65118" w:rsidRPr="00CC60B3" w:rsidRDefault="00973BCD" w:rsidP="0008777E">
      <w:pPr>
        <w:numPr>
          <w:ilvl w:val="0"/>
          <w:numId w:val="15"/>
        </w:numPr>
        <w:suppressAutoHyphens w:val="0"/>
        <w:autoSpaceDE w:val="0"/>
        <w:autoSpaceDN w:val="0"/>
        <w:adjustRightInd w:val="0"/>
        <w:ind w:left="0"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3906A2A0" w:rsidR="00B55A87" w:rsidRDefault="00973BCD" w:rsidP="00CB7A35">
      <w:pPr>
        <w:numPr>
          <w:ilvl w:val="0"/>
          <w:numId w:val="15"/>
        </w:numPr>
        <w:suppressAutoHyphens w:val="0"/>
        <w:autoSpaceDE w:val="0"/>
        <w:autoSpaceDN w:val="0"/>
        <w:adjustRightInd w:val="0"/>
        <w:ind w:left="0"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77777777" w:rsidR="00A36A58" w:rsidRPr="002B1734" w:rsidRDefault="00A36A58" w:rsidP="00A36A58">
      <w:pPr>
        <w:pStyle w:val="2"/>
        <w:numPr>
          <w:ilvl w:val="0"/>
          <w:numId w:val="16"/>
        </w:numPr>
        <w:tabs>
          <w:tab w:val="left" w:pos="284"/>
          <w:tab w:val="left" w:pos="709"/>
        </w:tabs>
        <w:spacing w:before="0" w:after="100" w:line="276" w:lineRule="auto"/>
        <w:ind w:left="357" w:firstLine="68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77777777" w:rsidR="00A36A58" w:rsidRPr="002B1734" w:rsidRDefault="00A36A58" w:rsidP="00A36A58">
      <w:pPr>
        <w:numPr>
          <w:ilvl w:val="1"/>
          <w:numId w:val="16"/>
        </w:numPr>
        <w:tabs>
          <w:tab w:val="left" w:pos="139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77777777" w:rsidR="00A36A58" w:rsidRPr="00070146" w:rsidRDefault="00A36A58" w:rsidP="00A36A58">
      <w:pPr>
        <w:numPr>
          <w:ilvl w:val="1"/>
          <w:numId w:val="16"/>
        </w:numPr>
        <w:tabs>
          <w:tab w:val="left" w:pos="139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Pr="002B1734">
        <w:rPr>
          <w:sz w:val="22"/>
          <w:szCs w:val="22"/>
          <w:shd w:val="clear" w:color="auto" w:fill="FFFFFF"/>
        </w:rPr>
        <w:t xml:space="preserve">, </w:t>
      </w:r>
      <w:r w:rsidRPr="002B1734">
        <w:rPr>
          <w:sz w:val="22"/>
          <w:szCs w:val="22"/>
        </w:rPr>
        <w:t xml:space="preserve">квитанция об </w:t>
      </w:r>
      <w:r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77777777" w:rsidR="00A36A58" w:rsidRPr="00070146" w:rsidRDefault="00A36A58" w:rsidP="00A36A58">
      <w:pPr>
        <w:numPr>
          <w:ilvl w:val="1"/>
          <w:numId w:val="16"/>
        </w:numPr>
        <w:tabs>
          <w:tab w:val="left" w:pos="0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77777777" w:rsidR="00A36A58" w:rsidRPr="00070146" w:rsidRDefault="00A36A58" w:rsidP="00A36A58">
      <w:pPr>
        <w:numPr>
          <w:ilvl w:val="1"/>
          <w:numId w:val="16"/>
        </w:numPr>
        <w:tabs>
          <w:tab w:val="left" w:pos="0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Плательщиком денежных средств в качестве задатка может быть исключительно Заявитель.</w:t>
      </w:r>
      <w:r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77777777" w:rsidR="00A36A58" w:rsidRPr="00070146" w:rsidRDefault="00A36A58" w:rsidP="00A36A58">
      <w:pPr>
        <w:numPr>
          <w:ilvl w:val="1"/>
          <w:numId w:val="16"/>
        </w:num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A36A58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A36A58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A36A58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A36A58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A36A58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A36A58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77777777" w:rsidR="00A36A58" w:rsidRPr="00070146" w:rsidRDefault="00A36A58" w:rsidP="00A36A58">
      <w:pPr>
        <w:numPr>
          <w:ilvl w:val="1"/>
          <w:numId w:val="16"/>
        </w:numPr>
        <w:tabs>
          <w:tab w:val="left" w:pos="567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77777777" w:rsidR="00A36A58" w:rsidRPr="002B1734" w:rsidRDefault="00A36A58" w:rsidP="00A36A58">
      <w:pPr>
        <w:numPr>
          <w:ilvl w:val="1"/>
          <w:numId w:val="16"/>
        </w:numPr>
        <w:tabs>
          <w:tab w:val="left" w:pos="567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41809135" w:rsidR="00A36A58" w:rsidRPr="002B1734" w:rsidRDefault="0029388C" w:rsidP="00A36A58">
      <w:pPr>
        <w:numPr>
          <w:ilvl w:val="1"/>
          <w:numId w:val="16"/>
        </w:numPr>
        <w:tabs>
          <w:tab w:val="left" w:pos="567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2.6.8.),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 7.10.).</w:t>
      </w:r>
    </w:p>
    <w:p w14:paraId="533945D1" w14:textId="77777777" w:rsidR="00A36A58" w:rsidRPr="002B1734" w:rsidRDefault="00A36A58" w:rsidP="00A36A58">
      <w:pPr>
        <w:numPr>
          <w:ilvl w:val="1"/>
          <w:numId w:val="16"/>
        </w:numPr>
        <w:tabs>
          <w:tab w:val="left" w:pos="567"/>
          <w:tab w:val="left" w:pos="851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7777777" w:rsidR="00A36A58" w:rsidRPr="002B1734" w:rsidRDefault="00A36A58" w:rsidP="00A36A58">
      <w:pPr>
        <w:numPr>
          <w:ilvl w:val="1"/>
          <w:numId w:val="16"/>
        </w:numPr>
        <w:tabs>
          <w:tab w:val="left" w:pos="567"/>
          <w:tab w:val="left" w:pos="851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3DF20C12" w:rsidR="00A36A58" w:rsidRPr="002B1734" w:rsidRDefault="00A36A58" w:rsidP="00A36A58">
      <w:pPr>
        <w:numPr>
          <w:ilvl w:val="1"/>
          <w:numId w:val="16"/>
        </w:num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Pr="002B1734">
        <w:rPr>
          <w:sz w:val="22"/>
          <w:szCs w:val="22"/>
        </w:rPr>
        <w:t>. Извещения о проведении аукциона.</w:t>
      </w:r>
    </w:p>
    <w:p w14:paraId="2D7FD15E" w14:textId="77777777" w:rsidR="0059232A" w:rsidRPr="0080751D" w:rsidRDefault="00A36A58" w:rsidP="0059232A">
      <w:pPr>
        <w:numPr>
          <w:ilvl w:val="1"/>
          <w:numId w:val="16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заключается в соответствии с пунктом 13, 14 или 20 </w:t>
      </w:r>
      <w:r w:rsidRPr="002B1734">
        <w:rPr>
          <w:sz w:val="22"/>
          <w:szCs w:val="22"/>
        </w:rPr>
        <w:lastRenderedPageBreak/>
        <w:t xml:space="preserve">статьи 39.12 </w:t>
      </w:r>
      <w:r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7CD66F9F" w:rsidR="00A36A58" w:rsidRPr="00070146" w:rsidRDefault="0029388C" w:rsidP="00A36A58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>
        <w:rPr>
          <w:sz w:val="22"/>
          <w:szCs w:val="22"/>
        </w:rPr>
        <w:t>купли-продажи</w:t>
      </w:r>
      <w:r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77777777" w:rsidR="00A36A58" w:rsidRPr="002B1734" w:rsidRDefault="00A36A58" w:rsidP="00A36A58">
      <w:pPr>
        <w:numPr>
          <w:ilvl w:val="1"/>
          <w:numId w:val="16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0" w:firstLine="426"/>
        <w:jc w:val="both"/>
        <w:rPr>
          <w:sz w:val="26"/>
          <w:szCs w:val="26"/>
        </w:rPr>
      </w:pPr>
      <w:r w:rsidRPr="00070146">
        <w:rPr>
          <w:bCs/>
          <w:sz w:val="22"/>
          <w:szCs w:val="22"/>
        </w:rPr>
        <w:t>В случае принятия</w:t>
      </w:r>
      <w:r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7777777" w:rsidR="00A36A58" w:rsidRPr="002B1734" w:rsidRDefault="00A36A58" w:rsidP="00A36A58">
      <w:pPr>
        <w:numPr>
          <w:ilvl w:val="1"/>
          <w:numId w:val="16"/>
        </w:num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0" w:firstLine="426"/>
        <w:jc w:val="both"/>
        <w:rPr>
          <w:sz w:val="26"/>
          <w:szCs w:val="26"/>
        </w:rPr>
      </w:pP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77777777" w:rsidR="008D3265" w:rsidRPr="0066427B" w:rsidRDefault="008D3265" w:rsidP="008D3265">
      <w:pPr>
        <w:pStyle w:val="2"/>
        <w:numPr>
          <w:ilvl w:val="0"/>
          <w:numId w:val="16"/>
        </w:numPr>
        <w:tabs>
          <w:tab w:val="left" w:pos="284"/>
          <w:tab w:val="left" w:pos="709"/>
        </w:tabs>
        <w:spacing w:before="0" w:after="100" w:line="276" w:lineRule="auto"/>
        <w:ind w:left="357" w:firstLine="68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77777777" w:rsidR="008D3265" w:rsidRPr="002B1734" w:rsidRDefault="008D3265" w:rsidP="008D3265">
      <w:pPr>
        <w:numPr>
          <w:ilvl w:val="1"/>
          <w:numId w:val="16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2A322C81" w14:textId="77777777" w:rsidR="008D3265" w:rsidRPr="002B1734" w:rsidRDefault="008D3265" w:rsidP="008D3265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77777777" w:rsidR="008D3265" w:rsidRPr="002B1734" w:rsidRDefault="008D3265" w:rsidP="008D3265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77777777" w:rsidR="008D3265" w:rsidRPr="002B1734" w:rsidRDefault="008D3265" w:rsidP="008D3265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77777777" w:rsidR="008D3265" w:rsidRPr="002B1734" w:rsidRDefault="008D3265" w:rsidP="008D3265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77777777" w:rsidR="008D3265" w:rsidRPr="002B1734" w:rsidRDefault="008D3265" w:rsidP="008D3265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2152E730" w14:textId="66AF8D32" w:rsidR="008D3265" w:rsidRPr="002B1734" w:rsidRDefault="008D3265" w:rsidP="008D3265">
      <w:pPr>
        <w:numPr>
          <w:ilvl w:val="0"/>
          <w:numId w:val="19"/>
        </w:numPr>
        <w:tabs>
          <w:tab w:val="left" w:pos="426"/>
          <w:tab w:val="left" w:pos="567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составляет </w:t>
      </w:r>
      <w:r w:rsidR="0029388C"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79FD9AA0" w:rsidR="008D3265" w:rsidRPr="002B1734" w:rsidRDefault="008D3265" w:rsidP="008D3265">
      <w:pPr>
        <w:numPr>
          <w:ilvl w:val="1"/>
          <w:numId w:val="16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>
        <w:rPr>
          <w:sz w:val="22"/>
          <w:szCs w:val="22"/>
        </w:rPr>
        <w:t>в, при этом общее число членов 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7777777" w:rsidR="008D3265" w:rsidRPr="0066427B" w:rsidRDefault="008D3265" w:rsidP="008D3265">
      <w:pPr>
        <w:pStyle w:val="2"/>
        <w:numPr>
          <w:ilvl w:val="0"/>
          <w:numId w:val="16"/>
        </w:numPr>
        <w:tabs>
          <w:tab w:val="left" w:pos="284"/>
          <w:tab w:val="left" w:pos="709"/>
        </w:tabs>
        <w:spacing w:before="0" w:after="100" w:line="276" w:lineRule="auto"/>
        <w:ind w:left="357" w:firstLine="68"/>
        <w:jc w:val="both"/>
        <w:rPr>
          <w:rFonts w:ascii="Times New Roman" w:hAnsi="Times New Roman"/>
          <w:i w:val="0"/>
          <w:sz w:val="22"/>
          <w:szCs w:val="22"/>
        </w:rPr>
      </w:pPr>
      <w:bookmarkStart w:id="31" w:name="_Toc478656957"/>
      <w:r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77777777" w:rsidR="008D3265" w:rsidRPr="002B1734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77777777" w:rsidR="008D3265" w:rsidRPr="002B1734" w:rsidRDefault="008D3265" w:rsidP="008D3265">
      <w:pPr>
        <w:numPr>
          <w:ilvl w:val="0"/>
          <w:numId w:val="18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77777777" w:rsidR="008D3265" w:rsidRPr="00070146" w:rsidRDefault="008D3265" w:rsidP="008D3265">
      <w:pPr>
        <w:numPr>
          <w:ilvl w:val="0"/>
          <w:numId w:val="18"/>
        </w:numPr>
        <w:tabs>
          <w:tab w:val="left" w:pos="-1843"/>
          <w:tab w:val="left" w:pos="426"/>
          <w:tab w:val="left" w:pos="567"/>
          <w:tab w:val="left" w:pos="709"/>
        </w:tabs>
        <w:autoSpaceDE w:val="0"/>
        <w:spacing w:line="276" w:lineRule="auto"/>
        <w:ind w:left="0"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 xml:space="preserve">представители физических, имеющие право </w:t>
      </w:r>
      <w:r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Pr="00070146">
        <w:rPr>
          <w:sz w:val="22"/>
          <w:szCs w:val="22"/>
        </w:rPr>
        <w:t>при предъявлении паспорта</w:t>
      </w:r>
      <w:r w:rsidRPr="00070146">
        <w:rPr>
          <w:color w:val="000000"/>
          <w:sz w:val="22"/>
          <w:szCs w:val="22"/>
        </w:rPr>
        <w:t>.</w:t>
      </w:r>
    </w:p>
    <w:p w14:paraId="34CDBB34" w14:textId="77777777" w:rsidR="008D3265" w:rsidRPr="00070146" w:rsidRDefault="008D3265" w:rsidP="008D3265">
      <w:pPr>
        <w:numPr>
          <w:ilvl w:val="1"/>
          <w:numId w:val="17"/>
        </w:numPr>
        <w:tabs>
          <w:tab w:val="left" w:pos="284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77777777" w:rsidR="008D3265" w:rsidRPr="00070146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  <w:u w:val="single"/>
        </w:rPr>
      </w:pPr>
      <w:r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77777777" w:rsidR="008D3265" w:rsidRPr="00070146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Аукцион проводится в следующем порядке:</w:t>
      </w:r>
    </w:p>
    <w:p w14:paraId="548CBDD4" w14:textId="77777777" w:rsidR="008D3265" w:rsidRPr="00070146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77777777" w:rsidR="008D3265" w:rsidRPr="00070146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77777777" w:rsidR="008D3265" w:rsidRPr="002B1734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7777777" w:rsidR="008D3265" w:rsidRPr="002B1734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lastRenderedPageBreak/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190C0098" w14:textId="77777777" w:rsidR="008D3265" w:rsidRPr="00070146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при объявлении Аукционистом </w:t>
      </w:r>
      <w:r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77777777" w:rsidR="008D3265" w:rsidRPr="00070146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28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77777777" w:rsidR="008D3265" w:rsidRPr="002B1734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77777777" w:rsidR="008D3265" w:rsidRPr="002B1734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если после троекратного объявления последне</w:t>
      </w:r>
      <w:r>
        <w:rPr>
          <w:sz w:val="22"/>
          <w:szCs w:val="22"/>
        </w:rPr>
        <w:t xml:space="preserve">й </w:t>
      </w:r>
      <w:r w:rsidRPr="002B1734">
        <w:rPr>
          <w:sz w:val="22"/>
          <w:szCs w:val="22"/>
        </w:rPr>
        <w:t>подтвержденно</w:t>
      </w:r>
      <w:r>
        <w:rPr>
          <w:sz w:val="22"/>
          <w:szCs w:val="22"/>
        </w:rPr>
        <w:t xml:space="preserve">й </w:t>
      </w:r>
      <w:r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77777777" w:rsidR="008D3265" w:rsidRPr="00DF0010" w:rsidRDefault="008D3265" w:rsidP="008D3265">
      <w:pPr>
        <w:numPr>
          <w:ilvl w:val="0"/>
          <w:numId w:val="5"/>
        </w:numPr>
        <w:tabs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77777777" w:rsidR="008D3265" w:rsidRPr="00070146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Победителем аукциона</w:t>
      </w:r>
      <w:r w:rsidRPr="00070146">
        <w:rPr>
          <w:b/>
          <w:sz w:val="22"/>
          <w:szCs w:val="22"/>
        </w:rPr>
        <w:t xml:space="preserve"> </w:t>
      </w:r>
      <w:r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77777777" w:rsidR="008D3265" w:rsidRPr="00070146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5B8BB70B" w:rsidR="008D3265" w:rsidRPr="00070146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bCs/>
          <w:sz w:val="22"/>
          <w:szCs w:val="22"/>
        </w:rPr>
      </w:pPr>
      <w:r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77777777" w:rsidR="008D3265" w:rsidRPr="00070146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bCs/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Pr="00070146">
        <w:rPr>
          <w:bCs/>
          <w:sz w:val="22"/>
          <w:szCs w:val="22"/>
        </w:rPr>
        <w:t xml:space="preserve"> </w:t>
      </w:r>
      <w:r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77777777" w:rsidR="008D3265" w:rsidRPr="002B1734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 xml:space="preserve">Результаты аукциона оформляются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77777777" w:rsidR="008D3265" w:rsidRDefault="008D3265" w:rsidP="008D3265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228F9FCB" w:rsidR="0029388C" w:rsidRPr="00B145EA" w:rsidRDefault="0029388C" w:rsidP="0029388C">
      <w:pPr>
        <w:numPr>
          <w:ilvl w:val="1"/>
          <w:numId w:val="17"/>
        </w:num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>
        <w:rPr>
          <w:sz w:val="22"/>
          <w:szCs w:val="22"/>
        </w:rPr>
        <w:t>Уполномоченный орган</w:t>
      </w:r>
      <w:r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>
        <w:rPr>
          <w:sz w:val="22"/>
          <w:szCs w:val="22"/>
        </w:rPr>
        <w:t>Заявку на участие в аукционе, Заявитель, признанный Е</w:t>
      </w:r>
      <w:r w:rsidRPr="00B145EA">
        <w:rPr>
          <w:sz w:val="22"/>
          <w:szCs w:val="22"/>
        </w:rPr>
        <w:t xml:space="preserve">динственным участником аукциона, или </w:t>
      </w:r>
      <w:r w:rsidRPr="00D0730C">
        <w:rPr>
          <w:sz w:val="22"/>
          <w:szCs w:val="22"/>
        </w:rPr>
        <w:t>Участник единственно принявший участие</w:t>
      </w:r>
      <w:r w:rsidRPr="00D0730C">
        <w:rPr>
          <w:sz w:val="22"/>
          <w:szCs w:val="22"/>
        </w:rPr>
        <w:br/>
        <w:t>в аукционе</w:t>
      </w:r>
      <w:r w:rsidRPr="00B145EA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t>30 (</w:t>
      </w:r>
      <w:r w:rsidRPr="00B145EA">
        <w:rPr>
          <w:sz w:val="22"/>
          <w:szCs w:val="22"/>
        </w:rPr>
        <w:t>тридцати</w:t>
      </w:r>
      <w:r>
        <w:rPr>
          <w:sz w:val="22"/>
          <w:szCs w:val="22"/>
        </w:rPr>
        <w:t>)</w:t>
      </w:r>
      <w:r w:rsidRPr="00B145EA">
        <w:rPr>
          <w:sz w:val="22"/>
          <w:szCs w:val="22"/>
        </w:rPr>
        <w:t xml:space="preserve"> дней со дня направления им проекта договора </w:t>
      </w:r>
      <w:r>
        <w:rPr>
          <w:sz w:val="22"/>
          <w:szCs w:val="22"/>
        </w:rPr>
        <w:t>купли-продажи</w:t>
      </w:r>
      <w:r w:rsidRPr="00B145EA">
        <w:rPr>
          <w:sz w:val="22"/>
          <w:szCs w:val="22"/>
        </w:rPr>
        <w:t xml:space="preserve"> земельного участка не подписали и не представили в </w:t>
      </w:r>
      <w:r>
        <w:rPr>
          <w:sz w:val="22"/>
          <w:szCs w:val="22"/>
        </w:rPr>
        <w:t>У</w:t>
      </w:r>
      <w:r w:rsidRPr="00B145EA">
        <w:rPr>
          <w:sz w:val="22"/>
          <w:szCs w:val="22"/>
        </w:rPr>
        <w:t>полномоченный орган указанные договоры</w:t>
      </w:r>
      <w:r>
        <w:rPr>
          <w:sz w:val="22"/>
          <w:szCs w:val="22"/>
        </w:rPr>
        <w:t xml:space="preserve">. </w:t>
      </w:r>
      <w:r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517A5AE7" w:rsidR="00364A9F" w:rsidRPr="0059232A" w:rsidRDefault="00F442DB" w:rsidP="0059232A">
      <w:pPr>
        <w:pStyle w:val="2"/>
        <w:numPr>
          <w:ilvl w:val="0"/>
          <w:numId w:val="16"/>
        </w:numPr>
        <w:tabs>
          <w:tab w:val="left" w:pos="284"/>
          <w:tab w:val="left" w:pos="851"/>
        </w:tabs>
        <w:spacing w:before="0" w:after="100" w:line="276" w:lineRule="auto"/>
        <w:ind w:left="357" w:firstLine="68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59232A">
        <w:rPr>
          <w:rFonts w:ascii="Times New Roman" w:hAnsi="Times New Roman"/>
          <w:i w:val="0"/>
          <w:sz w:val="26"/>
          <w:szCs w:val="26"/>
        </w:rPr>
        <w:lastRenderedPageBreak/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6"/>
      <w:bookmarkEnd w:id="7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2CAA464E" w14:textId="64D82A78" w:rsidR="004C4EDE" w:rsidRDefault="004C4EDE" w:rsidP="000242BB">
      <w:pPr>
        <w:tabs>
          <w:tab w:val="left" w:pos="709"/>
          <w:tab w:val="left" w:pos="993"/>
        </w:tabs>
        <w:autoSpaceDE w:val="0"/>
        <w:jc w:val="center"/>
        <w:rPr>
          <w:b/>
          <w:color w:val="0000FF"/>
        </w:rPr>
      </w:pPr>
      <w:bookmarkStart w:id="42" w:name="_Toc428969619"/>
      <w:permStart w:id="144578691" w:edGrp="everyone"/>
      <w:r w:rsidRPr="004C4EDE">
        <w:rPr>
          <w:b/>
          <w:color w:val="0000FF"/>
        </w:rPr>
        <w:t xml:space="preserve">Лот № </w:t>
      </w:r>
      <w:r w:rsidR="005F0CE4">
        <w:rPr>
          <w:b/>
          <w:color w:val="0000FF"/>
        </w:rPr>
        <w:t>1</w:t>
      </w:r>
    </w:p>
    <w:p w14:paraId="4F4D78EF" w14:textId="6AAB8CED" w:rsidR="004C4EDE" w:rsidRDefault="004C4EDE" w:rsidP="000242BB">
      <w:pPr>
        <w:tabs>
          <w:tab w:val="left" w:pos="709"/>
          <w:tab w:val="left" w:pos="993"/>
        </w:tabs>
        <w:autoSpaceDE w:val="0"/>
        <w:rPr>
          <w:b/>
          <w:color w:val="0000FF"/>
        </w:rPr>
      </w:pPr>
    </w:p>
    <w:p w14:paraId="524A5A4E" w14:textId="0A338328" w:rsidR="004C4EDE" w:rsidRDefault="004C4EDE" w:rsidP="004C4EDE">
      <w:pPr>
        <w:tabs>
          <w:tab w:val="left" w:pos="709"/>
          <w:tab w:val="left" w:pos="993"/>
        </w:tabs>
        <w:autoSpaceDE w:val="0"/>
        <w:ind w:left="-142" w:firstLine="568"/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2686F814" wp14:editId="6E9F4022">
            <wp:extent cx="6477000" cy="9163050"/>
            <wp:effectExtent l="0" t="0" r="0" b="0"/>
            <wp:docPr id="3" name="Рисунок 3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B561E" w14:textId="67AAC4AF" w:rsidR="004C4EDE" w:rsidRDefault="004C4EDE" w:rsidP="004C4EDE">
      <w:pPr>
        <w:tabs>
          <w:tab w:val="left" w:pos="709"/>
          <w:tab w:val="left" w:pos="993"/>
        </w:tabs>
        <w:autoSpaceDE w:val="0"/>
        <w:ind w:left="-142" w:firstLine="568"/>
        <w:jc w:val="center"/>
        <w:rPr>
          <w:b/>
          <w:color w:val="0000FF"/>
        </w:rPr>
      </w:pPr>
    </w:p>
    <w:p w14:paraId="7891D0EE" w14:textId="7B531C54" w:rsidR="004C4EDE" w:rsidRDefault="004C4EDE" w:rsidP="000242BB">
      <w:pPr>
        <w:tabs>
          <w:tab w:val="left" w:pos="709"/>
          <w:tab w:val="left" w:pos="993"/>
        </w:tabs>
        <w:autoSpaceDE w:val="0"/>
        <w:ind w:left="-142" w:firstLine="568"/>
        <w:jc w:val="center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2DCF933D" wp14:editId="18E353A5">
            <wp:extent cx="6477000" cy="9163050"/>
            <wp:effectExtent l="0" t="0" r="0" b="0"/>
            <wp:docPr id="10" name="Рисунок 10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34DD4D32" w14:textId="1D8F29FC" w:rsidR="000051E1" w:rsidRDefault="000051E1" w:rsidP="000051E1">
      <w:pPr>
        <w:jc w:val="center"/>
        <w:rPr>
          <w:b/>
          <w:color w:val="000000" w:themeColor="text1"/>
          <w:szCs w:val="28"/>
        </w:rPr>
      </w:pPr>
      <w:permStart w:id="709823555" w:edGrp="everyone"/>
      <w:r>
        <w:rPr>
          <w:b/>
          <w:noProof/>
          <w:color w:val="000000" w:themeColor="text1"/>
          <w:szCs w:val="28"/>
          <w:lang w:eastAsia="ru-RU"/>
        </w:rPr>
        <w:drawing>
          <wp:inline distT="0" distB="0" distL="0" distR="0" wp14:anchorId="1EC6197C" wp14:editId="19C5FE4A">
            <wp:extent cx="6477000" cy="9163050"/>
            <wp:effectExtent l="0" t="0" r="0" b="0"/>
            <wp:docPr id="16" name="Рисунок 16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E8B19" w14:textId="3BACE72C" w:rsidR="000051E1" w:rsidRPr="00E00EF2" w:rsidRDefault="000051E1" w:rsidP="005F0CE4">
      <w:pPr>
        <w:rPr>
          <w:b/>
          <w:color w:val="000000" w:themeColor="text1"/>
          <w:szCs w:val="28"/>
        </w:rPr>
      </w:pPr>
    </w:p>
    <w:p w14:paraId="6912340A" w14:textId="61429847" w:rsidR="004F02EF" w:rsidRDefault="000051E1" w:rsidP="008D3265">
      <w:r>
        <w:rPr>
          <w:noProof/>
          <w:lang w:eastAsia="ru-RU"/>
        </w:rPr>
        <w:drawing>
          <wp:inline distT="0" distB="0" distL="0" distR="0" wp14:anchorId="3956BF21" wp14:editId="4577D3A0">
            <wp:extent cx="6477000" cy="9163050"/>
            <wp:effectExtent l="0" t="0" r="0" b="0"/>
            <wp:docPr id="17" name="Рисунок 17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461EF393" w14:textId="19EB5462" w:rsidR="004B481D" w:rsidRDefault="004B481D" w:rsidP="005F0CE4">
      <w:pPr>
        <w:rPr>
          <w:b/>
          <w:noProof/>
          <w:lang w:eastAsia="ru-RU"/>
        </w:rPr>
      </w:pPr>
    </w:p>
    <w:p w14:paraId="33C08584" w14:textId="5C30020A" w:rsidR="008F5ECC" w:rsidRDefault="008F5ECC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 xml:space="preserve">Лот № </w:t>
      </w:r>
      <w:r w:rsidR="005F0CE4">
        <w:rPr>
          <w:b/>
          <w:noProof/>
          <w:lang w:eastAsia="ru-RU"/>
        </w:rPr>
        <w:t>1</w:t>
      </w:r>
    </w:p>
    <w:p w14:paraId="226E2FBC" w14:textId="6A89C839" w:rsidR="008F5ECC" w:rsidRDefault="008F5ECC" w:rsidP="00E00EF2">
      <w:pPr>
        <w:jc w:val="center"/>
        <w:rPr>
          <w:b/>
          <w:noProof/>
          <w:lang w:eastAsia="ru-RU"/>
        </w:rPr>
      </w:pPr>
    </w:p>
    <w:p w14:paraId="42D31CA8" w14:textId="26955D0D" w:rsidR="008F5ECC" w:rsidRDefault="008F5ECC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0E961D2" wp14:editId="70F5F3C2">
            <wp:extent cx="6467475" cy="3448050"/>
            <wp:effectExtent l="0" t="0" r="9525" b="0"/>
            <wp:docPr id="75" name="Рисунок 75" descr="Z:\__Управление реализации ИП\_Фотоматериал УРИП\01 ЗУ\Аренда\Орехово зуево\170418\50240010601891\2017-04-18_12-11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Z:\__Управление реализации ИП\_Фотоматериал УРИП\01 ЗУ\Аренда\Орехово зуево\170418\50240010601891\2017-04-18_12-11-5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8D8BC" w14:textId="353DF73B" w:rsidR="008F5ECC" w:rsidRDefault="008F5ECC" w:rsidP="00E00EF2">
      <w:pPr>
        <w:jc w:val="center"/>
        <w:rPr>
          <w:b/>
          <w:noProof/>
          <w:lang w:eastAsia="ru-RU"/>
        </w:rPr>
      </w:pPr>
    </w:p>
    <w:p w14:paraId="25426083" w14:textId="05D15387" w:rsidR="008F5ECC" w:rsidRDefault="008F5ECC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460058B" wp14:editId="15A5699C">
            <wp:extent cx="6496050" cy="3743325"/>
            <wp:effectExtent l="0" t="0" r="0" b="9525"/>
            <wp:docPr id="76" name="Рисунок 76" descr="Z:\__Управление реализации ИП\_Фотоматериал УРИП\01 ЗУ\Аренда\Орехово зуево\170418\50240010601891\2017-04-18_12-14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__Управление реализации ИП\_Фотоматериал УРИП\01 ЗУ\Аренда\Орехово зуево\170418\50240010601891\2017-04-18_12-14-16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8464D" w14:textId="77777777" w:rsidR="008F5ECC" w:rsidRDefault="008F5ECC" w:rsidP="00E00EF2">
      <w:pPr>
        <w:jc w:val="center"/>
        <w:rPr>
          <w:b/>
          <w:noProof/>
          <w:lang w:eastAsia="ru-RU"/>
        </w:rPr>
      </w:pPr>
    </w:p>
    <w:p w14:paraId="6485B3D8" w14:textId="0FEDA7BF" w:rsidR="008F5ECC" w:rsidRDefault="008F5ECC" w:rsidP="00E00EF2">
      <w:pPr>
        <w:jc w:val="center"/>
        <w:rPr>
          <w:b/>
          <w:noProof/>
          <w:lang w:eastAsia="ru-RU"/>
        </w:rPr>
      </w:pPr>
    </w:p>
    <w:p w14:paraId="2B48FBB1" w14:textId="58A76001" w:rsidR="008F5ECC" w:rsidRDefault="008F5ECC" w:rsidP="00E00EF2">
      <w:pPr>
        <w:jc w:val="center"/>
        <w:rPr>
          <w:b/>
          <w:noProof/>
          <w:lang w:eastAsia="ru-RU"/>
        </w:rPr>
      </w:pPr>
    </w:p>
    <w:p w14:paraId="281AFC27" w14:textId="06FA9236" w:rsidR="008F5ECC" w:rsidRDefault="008F5ECC" w:rsidP="00E00EF2">
      <w:pPr>
        <w:jc w:val="center"/>
        <w:rPr>
          <w:b/>
          <w:noProof/>
          <w:lang w:eastAsia="ru-RU"/>
        </w:rPr>
      </w:pPr>
    </w:p>
    <w:p w14:paraId="55C7D8C3" w14:textId="6EAE83F5" w:rsidR="008F5ECC" w:rsidRDefault="008F5ECC" w:rsidP="00E00EF2">
      <w:pPr>
        <w:jc w:val="center"/>
        <w:rPr>
          <w:b/>
          <w:noProof/>
          <w:lang w:eastAsia="ru-RU"/>
        </w:rPr>
      </w:pPr>
    </w:p>
    <w:p w14:paraId="6D5518B7" w14:textId="29C495FA" w:rsidR="008F5ECC" w:rsidRPr="003B3264" w:rsidRDefault="008F5ECC" w:rsidP="000106DF">
      <w:pPr>
        <w:rPr>
          <w:b/>
          <w:noProof/>
          <w:lang w:eastAsia="ru-RU"/>
        </w:rPr>
      </w:pP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75AEBCCE" w14:textId="5CD090BF" w:rsidR="004F02EF" w:rsidRDefault="004F02EF" w:rsidP="000106DF">
      <w:pPr>
        <w:jc w:val="center"/>
        <w:rPr>
          <w:b/>
        </w:rPr>
      </w:pPr>
      <w:permStart w:id="1792702397" w:edGrp="everyone"/>
      <w:r>
        <w:rPr>
          <w:b/>
        </w:rPr>
        <w:t xml:space="preserve">Лот № </w:t>
      </w:r>
      <w:r w:rsidR="005F0CE4">
        <w:rPr>
          <w:b/>
        </w:rPr>
        <w:t>1</w:t>
      </w:r>
    </w:p>
    <w:p w14:paraId="408D0A32" w14:textId="5C1F6C7D" w:rsidR="004F02EF" w:rsidRDefault="004F02EF" w:rsidP="008D3265">
      <w:pPr>
        <w:jc w:val="center"/>
        <w:rPr>
          <w:b/>
        </w:rPr>
      </w:pPr>
    </w:p>
    <w:p w14:paraId="3C91DAD7" w14:textId="1F0AB5C5" w:rsidR="004F02EF" w:rsidRDefault="004F02EF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FB167C6" wp14:editId="679D92CB">
            <wp:extent cx="6297830" cy="8928100"/>
            <wp:effectExtent l="0" t="0" r="8255" b="6350"/>
            <wp:docPr id="26" name="Рисунок 26" descr="Z:\__Управление реализации ИП\04. Конкурентные процедуры\АУКЦИОНЫ\2017 год\Орехово-Зуевский м.р\Земельные участки\Продажа\ПЗ-ОЗ_17-273\Лот 2\Заключение+Красная+Дубрава,+5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правление реализации ИП\04. Конкурентные процедуры\АУКЦИОНЫ\2017 год\Орехово-Зуевский м.р\Земельные участки\Продажа\ПЗ-ОЗ_17-273\Лот 2\Заключение+Красная+Дубрава,+5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451" cy="892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EC0132" w14:textId="40D7D616" w:rsidR="004F02EF" w:rsidRDefault="004F02EF" w:rsidP="008D3265">
      <w:pPr>
        <w:jc w:val="center"/>
        <w:rPr>
          <w:b/>
        </w:rPr>
      </w:pPr>
    </w:p>
    <w:p w14:paraId="333CEEC6" w14:textId="58D69855" w:rsidR="004F02EF" w:rsidRDefault="004F02EF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756BC50" wp14:editId="6D84A6DE">
            <wp:extent cx="6477000" cy="9182100"/>
            <wp:effectExtent l="0" t="0" r="0" b="0"/>
            <wp:docPr id="27" name="Рисунок 27" descr="Z:\__Управление реализации ИП\04. Конкурентные процедуры\АУКЦИОНЫ\2017 год\Орехово-Зуевский м.р\Земельные участки\Продажа\ПЗ-ОЗ_17-273\Лот 2\Заключение+Красная+Дубрава,+5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правление реализации ИП\04. Конкурентные процедуры\АУКЦИОНЫ\2017 год\Орехово-Зуевский м.р\Земельные участки\Продажа\ПЗ-ОЗ_17-273\Лот 2\Заключение+Красная+Дубрава,+5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EE413" w14:textId="19ADB711" w:rsidR="004F02EF" w:rsidRDefault="004F02EF" w:rsidP="008D3265">
      <w:pPr>
        <w:jc w:val="center"/>
        <w:rPr>
          <w:b/>
        </w:rPr>
      </w:pPr>
    </w:p>
    <w:p w14:paraId="3854B9E7" w14:textId="7A8A5FD3" w:rsidR="004F02EF" w:rsidRDefault="004F02EF" w:rsidP="008D3265">
      <w:pPr>
        <w:jc w:val="center"/>
        <w:rPr>
          <w:b/>
        </w:rPr>
      </w:pPr>
    </w:p>
    <w:p w14:paraId="298B2C0C" w14:textId="5640E0A1" w:rsidR="004F02EF" w:rsidRDefault="004F02EF" w:rsidP="008D3265">
      <w:pPr>
        <w:jc w:val="center"/>
        <w:rPr>
          <w:b/>
        </w:rPr>
      </w:pPr>
    </w:p>
    <w:p w14:paraId="11F67215" w14:textId="3E5ED547" w:rsidR="004F02EF" w:rsidRDefault="004F02EF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1AD6985" wp14:editId="3E55B431">
            <wp:extent cx="6477000" cy="9182100"/>
            <wp:effectExtent l="0" t="0" r="0" b="0"/>
            <wp:docPr id="28" name="Рисунок 28" descr="Z:\__Управление реализации ИП\04. Конкурентные процедуры\АУКЦИОНЫ\2017 год\Орехово-Зуевский м.р\Земельные участки\Продажа\ПЗ-ОЗ_17-273\Лот 2\Заключение+Красная+Дубрава,+5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правление реализации ИП\04. Конкурентные процедуры\АУКЦИОНЫ\2017 год\Орехово-Зуевский м.р\Земельные участки\Продажа\ПЗ-ОЗ_17-273\Лот 2\Заключение+Красная+Дубрава,+5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8E034" w14:textId="14A5B351" w:rsidR="004F02EF" w:rsidRDefault="004F02EF" w:rsidP="008D3265">
      <w:pPr>
        <w:jc w:val="center"/>
        <w:rPr>
          <w:b/>
        </w:rPr>
      </w:pPr>
    </w:p>
    <w:p w14:paraId="33DCDB94" w14:textId="25BF4C80" w:rsidR="004F02EF" w:rsidRDefault="004F02EF" w:rsidP="008D3265">
      <w:pPr>
        <w:jc w:val="center"/>
        <w:rPr>
          <w:b/>
        </w:rPr>
      </w:pPr>
    </w:p>
    <w:p w14:paraId="36E6800A" w14:textId="5ECC6BBD" w:rsidR="004F02EF" w:rsidRDefault="004F02EF" w:rsidP="008D3265">
      <w:pPr>
        <w:jc w:val="center"/>
        <w:rPr>
          <w:b/>
        </w:rPr>
      </w:pPr>
    </w:p>
    <w:p w14:paraId="634E2306" w14:textId="4262328E" w:rsidR="004F02EF" w:rsidRDefault="004F02EF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E00BCD5" wp14:editId="20699513">
            <wp:extent cx="6477000" cy="9182100"/>
            <wp:effectExtent l="0" t="0" r="0" b="0"/>
            <wp:docPr id="29" name="Рисунок 29" descr="Z:\__Управление реализации ИП\04. Конкурентные процедуры\АУКЦИОНЫ\2017 год\Орехово-Зуевский м.р\Земельные участки\Продажа\ПЗ-ОЗ_17-273\Лот 2\Заключение+Красная+Дубрава,+5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правление реализации ИП\04. Конкурентные процедуры\АУКЦИОНЫ\2017 год\Орехово-Зуевский м.р\Земельные участки\Продажа\ПЗ-ОЗ_17-273\Лот 2\Заключение+Красная+Дубрава,+5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3A426F" w14:textId="5C6E9057" w:rsidR="004F02EF" w:rsidRDefault="004F02EF" w:rsidP="008D3265">
      <w:pPr>
        <w:jc w:val="center"/>
        <w:rPr>
          <w:b/>
        </w:rPr>
      </w:pPr>
    </w:p>
    <w:p w14:paraId="18A43E50" w14:textId="6353A032" w:rsidR="004F02EF" w:rsidRDefault="004F02EF" w:rsidP="008D3265">
      <w:pPr>
        <w:jc w:val="center"/>
        <w:rPr>
          <w:b/>
        </w:rPr>
      </w:pPr>
    </w:p>
    <w:p w14:paraId="1A3585F1" w14:textId="79D2C3CA" w:rsidR="004F02EF" w:rsidRDefault="004F02EF" w:rsidP="008D3265">
      <w:pPr>
        <w:jc w:val="center"/>
        <w:rPr>
          <w:b/>
        </w:rPr>
      </w:pPr>
    </w:p>
    <w:p w14:paraId="25AE0CC7" w14:textId="29D60C5B" w:rsidR="004F02EF" w:rsidRDefault="004F02EF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F6DD213" wp14:editId="1275385E">
            <wp:extent cx="6477000" cy="9182100"/>
            <wp:effectExtent l="0" t="0" r="0" b="0"/>
            <wp:docPr id="30" name="Рисунок 30" descr="Z:\__Управление реализации ИП\04. Конкурентные процедуры\АУКЦИОНЫ\2017 год\Орехово-Зуевский м.р\Земельные участки\Продажа\ПЗ-ОЗ_17-273\Лот 2\Заключение+Красная+Дубрава,+5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правление реализации ИП\04. Конкурентные процедуры\АУКЦИОНЫ\2017 год\Орехово-Зуевский м.р\Земельные участки\Продажа\ПЗ-ОЗ_17-273\Лот 2\Заключение+Красная+Дубрава,+5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4B6F5" w14:textId="56C83E51" w:rsidR="004F02EF" w:rsidRDefault="004F02EF" w:rsidP="008D3265">
      <w:pPr>
        <w:jc w:val="center"/>
        <w:rPr>
          <w:b/>
        </w:rPr>
      </w:pPr>
    </w:p>
    <w:p w14:paraId="5B0B855D" w14:textId="6B329732" w:rsidR="004F02EF" w:rsidRDefault="004F02EF" w:rsidP="008D3265">
      <w:pPr>
        <w:jc w:val="center"/>
        <w:rPr>
          <w:b/>
        </w:rPr>
      </w:pPr>
    </w:p>
    <w:p w14:paraId="0EDF41C4" w14:textId="762B5C28" w:rsidR="004F02EF" w:rsidRDefault="004F02EF" w:rsidP="008D3265">
      <w:pPr>
        <w:jc w:val="center"/>
        <w:rPr>
          <w:b/>
        </w:rPr>
      </w:pPr>
    </w:p>
    <w:p w14:paraId="787B66AF" w14:textId="2E909DC7" w:rsidR="004F02EF" w:rsidRDefault="004F02EF" w:rsidP="008D3265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AA9D1FF" wp14:editId="203822B8">
            <wp:extent cx="6477000" cy="9182100"/>
            <wp:effectExtent l="0" t="0" r="0" b="0"/>
            <wp:docPr id="31" name="Рисунок 31" descr="Z:\__Управление реализации ИП\04. Конкурентные процедуры\АУКЦИОНЫ\2017 год\Орехово-Зуевский м.р\Земельные участки\Продажа\ПЗ-ОЗ_17-273\Лот 2\Заключение+Красная+Дубрава,+5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правление реализации ИП\04. Конкурентные процедуры\АУКЦИОНЫ\2017 год\Орехово-Зуевский м.р\Земельные участки\Продажа\ПЗ-ОЗ_17-273\Лот 2\Заключение+Красная+Дубрава,+5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8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C98AA" w14:textId="5268CDF3" w:rsidR="004F02EF" w:rsidRDefault="004F02EF" w:rsidP="007E05B2">
      <w:pPr>
        <w:rPr>
          <w:b/>
        </w:rPr>
      </w:pP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557ADE98" w14:textId="431FBCE2" w:rsidR="004F02EF" w:rsidRDefault="004F02EF" w:rsidP="00CA6450">
      <w:pPr>
        <w:suppressAutoHyphens w:val="0"/>
        <w:rPr>
          <w:b/>
        </w:rPr>
      </w:pPr>
      <w:permStart w:id="1181306252" w:edGrp="everyone"/>
    </w:p>
    <w:p w14:paraId="58091501" w14:textId="247487EA" w:rsidR="00E4037A" w:rsidRDefault="00E4037A" w:rsidP="004F02EF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31AF1869" wp14:editId="64000A3A">
            <wp:extent cx="6235700" cy="8821681"/>
            <wp:effectExtent l="0" t="0" r="0" b="0"/>
            <wp:docPr id="72" name="Рисунок 72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6274" cy="882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EE092" w14:textId="558F28EE" w:rsidR="00E4037A" w:rsidRDefault="00E4037A" w:rsidP="004F02EF">
      <w:pPr>
        <w:suppressAutoHyphens w:val="0"/>
        <w:jc w:val="center"/>
        <w:rPr>
          <w:b/>
        </w:rPr>
      </w:pPr>
    </w:p>
    <w:p w14:paraId="70220973" w14:textId="2E59B95A" w:rsidR="00E4037A" w:rsidRDefault="00E4037A" w:rsidP="004F02EF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695CB15" wp14:editId="7A8F348A">
            <wp:extent cx="6477000" cy="9163050"/>
            <wp:effectExtent l="0" t="0" r="0" b="0"/>
            <wp:docPr id="84" name="Рисунок 84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86FA9" w14:textId="2F4C4269" w:rsidR="00E4037A" w:rsidRDefault="00E4037A" w:rsidP="004F02EF">
      <w:pPr>
        <w:suppressAutoHyphens w:val="0"/>
        <w:jc w:val="center"/>
        <w:rPr>
          <w:b/>
        </w:rPr>
      </w:pPr>
    </w:p>
    <w:p w14:paraId="1B9C70D1" w14:textId="60C4E0E2" w:rsidR="00E4037A" w:rsidRDefault="00E4037A" w:rsidP="004F02EF">
      <w:pPr>
        <w:suppressAutoHyphens w:val="0"/>
        <w:jc w:val="center"/>
        <w:rPr>
          <w:b/>
        </w:rPr>
      </w:pPr>
    </w:p>
    <w:p w14:paraId="7BF43A1B" w14:textId="79635AC5" w:rsidR="00E4037A" w:rsidRDefault="00E4037A" w:rsidP="004F02EF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86276C3" wp14:editId="2A4D7A8E">
            <wp:extent cx="6477000" cy="9163050"/>
            <wp:effectExtent l="0" t="0" r="0" b="0"/>
            <wp:docPr id="85" name="Рисунок 85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C98BE" w14:textId="2E47F81C" w:rsidR="004F02EF" w:rsidRDefault="004F02EF" w:rsidP="004F02EF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5073B14" wp14:editId="7D447674">
            <wp:extent cx="6477000" cy="9163050"/>
            <wp:effectExtent l="0" t="0" r="0" b="0"/>
            <wp:docPr id="50" name="Рисунок 50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61973" w14:textId="50E29A7C" w:rsidR="004F02EF" w:rsidRDefault="004F02EF" w:rsidP="004F02EF">
      <w:pPr>
        <w:suppressAutoHyphens w:val="0"/>
        <w:jc w:val="center"/>
        <w:rPr>
          <w:b/>
        </w:rPr>
      </w:pPr>
    </w:p>
    <w:p w14:paraId="204D720C" w14:textId="63B55225" w:rsidR="004F02EF" w:rsidRDefault="004F02EF" w:rsidP="004F02EF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EF6CA05" wp14:editId="72107159">
            <wp:extent cx="6477000" cy="9163050"/>
            <wp:effectExtent l="0" t="0" r="0" b="0"/>
            <wp:docPr id="51" name="Рисунок 51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D4A08" w14:textId="1F2A09CE" w:rsidR="004F02EF" w:rsidRDefault="004F02EF" w:rsidP="004F02EF">
      <w:pPr>
        <w:suppressAutoHyphens w:val="0"/>
        <w:jc w:val="center"/>
        <w:rPr>
          <w:b/>
        </w:rPr>
      </w:pPr>
    </w:p>
    <w:p w14:paraId="2AC6DB96" w14:textId="11F5209D" w:rsidR="004F02EF" w:rsidRDefault="004F02EF" w:rsidP="004F02EF">
      <w:pPr>
        <w:suppressAutoHyphens w:val="0"/>
        <w:jc w:val="center"/>
        <w:rPr>
          <w:b/>
        </w:rPr>
      </w:pPr>
    </w:p>
    <w:p w14:paraId="03F0E322" w14:textId="68947CBF" w:rsidR="004F02EF" w:rsidRDefault="004F02EF" w:rsidP="004F02EF">
      <w:pPr>
        <w:suppressAutoHyphens w:val="0"/>
        <w:jc w:val="center"/>
        <w:rPr>
          <w:b/>
        </w:rPr>
      </w:pPr>
    </w:p>
    <w:p w14:paraId="238299C2" w14:textId="673AC374" w:rsidR="004F02EF" w:rsidRDefault="00752354" w:rsidP="004F02EF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705839B" wp14:editId="0668380B">
            <wp:extent cx="6477000" cy="9163050"/>
            <wp:effectExtent l="0" t="0" r="0" b="0"/>
            <wp:docPr id="38" name="Рисунок 38" descr="Z:\__Управление реализации ИП\04. Конкурентные процедуры\АУКЦИОНЫ\2017 год\Орехово-Зуевский м.р\Земельные участки\Продажа\ПЗ-ОЗ_17-273\Лот 2\Т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правление реализации ИП\04. Конкурентные процедуры\АУКЦИОНЫ\2017 год\Орехово-Зуевский м.р\Земельные участки\Продажа\ПЗ-ОЗ_17-273\Лот 2\ТУ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96941" w14:textId="0C201B51" w:rsidR="004F02EF" w:rsidRDefault="004F02EF" w:rsidP="004F02EF">
      <w:pPr>
        <w:suppressAutoHyphens w:val="0"/>
        <w:jc w:val="center"/>
        <w:rPr>
          <w:b/>
        </w:rPr>
      </w:pPr>
    </w:p>
    <w:p w14:paraId="46C4BABB" w14:textId="303E3967" w:rsidR="004F02EF" w:rsidRDefault="004F02EF" w:rsidP="004F02EF">
      <w:pPr>
        <w:suppressAutoHyphens w:val="0"/>
        <w:jc w:val="center"/>
        <w:rPr>
          <w:b/>
        </w:rPr>
      </w:pPr>
    </w:p>
    <w:p w14:paraId="5E2CF125" w14:textId="15EA56AC" w:rsidR="004F02EF" w:rsidRDefault="004F02EF" w:rsidP="004F02EF">
      <w:pPr>
        <w:suppressAutoHyphens w:val="0"/>
        <w:jc w:val="center"/>
        <w:rPr>
          <w:b/>
        </w:rPr>
      </w:pPr>
    </w:p>
    <w:p w14:paraId="5A0BC153" w14:textId="6456D2BC" w:rsidR="004F02EF" w:rsidRDefault="004F02EF" w:rsidP="004F02EF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1CBDAA0" wp14:editId="487EE232">
            <wp:extent cx="6477000" cy="9163050"/>
            <wp:effectExtent l="0" t="0" r="0" b="0"/>
            <wp:docPr id="53" name="Рисунок 53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F6304" w14:textId="43B2CDD2" w:rsidR="004F02EF" w:rsidRDefault="004F02EF" w:rsidP="004F02EF">
      <w:pPr>
        <w:suppressAutoHyphens w:val="0"/>
        <w:jc w:val="center"/>
        <w:rPr>
          <w:b/>
        </w:rPr>
      </w:pPr>
    </w:p>
    <w:p w14:paraId="3D8ED612" w14:textId="02584E9F" w:rsidR="004F02EF" w:rsidRDefault="004F02EF" w:rsidP="004F02EF">
      <w:pPr>
        <w:suppressAutoHyphens w:val="0"/>
        <w:jc w:val="center"/>
        <w:rPr>
          <w:b/>
        </w:rPr>
      </w:pPr>
    </w:p>
    <w:p w14:paraId="10CCE03D" w14:textId="73E1CA57" w:rsidR="004F02EF" w:rsidRDefault="004F02EF" w:rsidP="004F02EF">
      <w:pPr>
        <w:suppressAutoHyphens w:val="0"/>
        <w:jc w:val="center"/>
        <w:rPr>
          <w:b/>
        </w:rPr>
      </w:pPr>
    </w:p>
    <w:p w14:paraId="381C5F38" w14:textId="41D81469" w:rsidR="004F02EF" w:rsidRDefault="004F02EF" w:rsidP="004F02EF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2168833" wp14:editId="583E1AEF">
            <wp:extent cx="6477000" cy="9163050"/>
            <wp:effectExtent l="0" t="0" r="0" b="0"/>
            <wp:docPr id="54" name="Рисунок 54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3D232" w14:textId="29444B57" w:rsidR="004F02EF" w:rsidRDefault="004F02EF" w:rsidP="004F02EF">
      <w:pPr>
        <w:suppressAutoHyphens w:val="0"/>
        <w:jc w:val="center"/>
        <w:rPr>
          <w:b/>
        </w:rPr>
      </w:pPr>
    </w:p>
    <w:p w14:paraId="3C0B207F" w14:textId="63739721" w:rsidR="004F02EF" w:rsidRDefault="004F02EF" w:rsidP="004F02EF">
      <w:pPr>
        <w:suppressAutoHyphens w:val="0"/>
        <w:jc w:val="center"/>
        <w:rPr>
          <w:b/>
        </w:rPr>
      </w:pPr>
    </w:p>
    <w:p w14:paraId="6479B3B7" w14:textId="3B0B8D5B" w:rsidR="004F02EF" w:rsidRDefault="004F02EF" w:rsidP="004F02EF">
      <w:pPr>
        <w:suppressAutoHyphens w:val="0"/>
        <w:jc w:val="center"/>
        <w:rPr>
          <w:b/>
        </w:rPr>
      </w:pPr>
    </w:p>
    <w:p w14:paraId="453A9DFF" w14:textId="444CF1AA" w:rsidR="004F02EF" w:rsidRDefault="004F02EF" w:rsidP="004F02EF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45C6DD2" wp14:editId="7C6D8DD7">
            <wp:extent cx="6477000" cy="9163050"/>
            <wp:effectExtent l="0" t="0" r="0" b="0"/>
            <wp:docPr id="55" name="Рисунок 55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FE817" w14:textId="266560E9" w:rsidR="004F02EF" w:rsidRDefault="004F02EF" w:rsidP="004F02EF">
      <w:pPr>
        <w:suppressAutoHyphens w:val="0"/>
        <w:jc w:val="center"/>
        <w:rPr>
          <w:b/>
        </w:rPr>
      </w:pPr>
    </w:p>
    <w:p w14:paraId="1A438B89" w14:textId="6DCD3701" w:rsidR="004F02EF" w:rsidRDefault="004F02EF" w:rsidP="004F02EF">
      <w:pPr>
        <w:suppressAutoHyphens w:val="0"/>
        <w:jc w:val="center"/>
        <w:rPr>
          <w:b/>
        </w:rPr>
      </w:pPr>
    </w:p>
    <w:p w14:paraId="74C4029E" w14:textId="165895D0" w:rsidR="004F02EF" w:rsidRDefault="004F02EF" w:rsidP="004F02EF">
      <w:pPr>
        <w:suppressAutoHyphens w:val="0"/>
        <w:jc w:val="center"/>
        <w:rPr>
          <w:b/>
        </w:rPr>
      </w:pPr>
    </w:p>
    <w:p w14:paraId="5F77FBFE" w14:textId="4233C97E" w:rsidR="004F02EF" w:rsidRDefault="004F02EF" w:rsidP="004F02EF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329639F" wp14:editId="3021AC38">
            <wp:extent cx="6477000" cy="9163050"/>
            <wp:effectExtent l="0" t="0" r="0" b="0"/>
            <wp:docPr id="56" name="Рисунок 56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C5BAFE" w14:textId="7CA21043" w:rsidR="004F02EF" w:rsidRDefault="004F02EF" w:rsidP="004F02EF">
      <w:pPr>
        <w:suppressAutoHyphens w:val="0"/>
        <w:jc w:val="center"/>
        <w:rPr>
          <w:b/>
        </w:rPr>
      </w:pPr>
    </w:p>
    <w:p w14:paraId="7056D106" w14:textId="293A073F" w:rsidR="004F02EF" w:rsidRDefault="004F02EF" w:rsidP="004F02EF">
      <w:pPr>
        <w:suppressAutoHyphens w:val="0"/>
        <w:jc w:val="center"/>
        <w:rPr>
          <w:b/>
        </w:rPr>
      </w:pPr>
    </w:p>
    <w:p w14:paraId="3234C9D0" w14:textId="1D1E5430" w:rsidR="004F02EF" w:rsidRDefault="004F02EF" w:rsidP="004F02EF">
      <w:pPr>
        <w:suppressAutoHyphens w:val="0"/>
        <w:jc w:val="center"/>
        <w:rPr>
          <w:b/>
        </w:rPr>
      </w:pPr>
    </w:p>
    <w:p w14:paraId="2F906AF0" w14:textId="306B37BC" w:rsidR="004F02EF" w:rsidRDefault="004F02EF" w:rsidP="004F02EF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54D7818" wp14:editId="7A8B2206">
            <wp:extent cx="6477000" cy="9163050"/>
            <wp:effectExtent l="0" t="0" r="0" b="0"/>
            <wp:docPr id="57" name="Рисунок 57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5FCB8" w14:textId="137FFC16" w:rsidR="004F02EF" w:rsidRDefault="004F02EF" w:rsidP="004F02EF">
      <w:pPr>
        <w:suppressAutoHyphens w:val="0"/>
        <w:jc w:val="center"/>
        <w:rPr>
          <w:b/>
        </w:rPr>
      </w:pPr>
    </w:p>
    <w:p w14:paraId="2FF69E5A" w14:textId="1F30C1EF" w:rsidR="004F02EF" w:rsidRDefault="004F02EF" w:rsidP="004F02EF">
      <w:pPr>
        <w:suppressAutoHyphens w:val="0"/>
        <w:jc w:val="center"/>
        <w:rPr>
          <w:b/>
        </w:rPr>
      </w:pPr>
    </w:p>
    <w:p w14:paraId="2C8CABCB" w14:textId="5DAFB53F" w:rsidR="004F02EF" w:rsidRDefault="004F02EF" w:rsidP="004F02EF">
      <w:pPr>
        <w:suppressAutoHyphens w:val="0"/>
        <w:jc w:val="center"/>
        <w:rPr>
          <w:b/>
        </w:rPr>
      </w:pPr>
    </w:p>
    <w:p w14:paraId="38C92760" w14:textId="144C787F" w:rsidR="004F02EF" w:rsidRDefault="004F02EF" w:rsidP="004F02EF">
      <w:pPr>
        <w:suppressAutoHyphens w:val="0"/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B50FF59" wp14:editId="2CC255A8">
            <wp:extent cx="6477000" cy="9163050"/>
            <wp:effectExtent l="0" t="0" r="0" b="0"/>
            <wp:docPr id="58" name="Рисунок 58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__Управление реализации ИП\04. Конкурентные процедуры\АУКЦИОНЫ\2017 год\Орехово-Зуевский м.р\Земельные участки\Продажа\ПЗ-ОЗ_17-273\Лот 2\Документы Красная Дубрава, 5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B74CA5" w14:textId="778ABD18" w:rsidR="004F02EF" w:rsidRDefault="004F02EF" w:rsidP="004F02EF">
      <w:pPr>
        <w:suppressAutoHyphens w:val="0"/>
        <w:jc w:val="center"/>
        <w:rPr>
          <w:b/>
        </w:rPr>
      </w:pPr>
    </w:p>
    <w:p w14:paraId="1E433711" w14:textId="44F44A56" w:rsidR="009B59F2" w:rsidRDefault="009B59F2" w:rsidP="00CA6450">
      <w:pPr>
        <w:suppressAutoHyphens w:val="0"/>
        <w:rPr>
          <w:b/>
        </w:rPr>
      </w:pPr>
    </w:p>
    <w:permEnd w:id="1181306252"/>
    <w:p w14:paraId="313A59D0" w14:textId="2D28D1A2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826A660" w14:textId="77777777" w:rsidR="008D3265" w:rsidRDefault="008D3265" w:rsidP="008D3265">
      <w:pPr>
        <w:jc w:val="both"/>
        <w:rPr>
          <w:sz w:val="20"/>
          <w:szCs w:val="20"/>
        </w:rPr>
      </w:pPr>
    </w:p>
    <w:p w14:paraId="3DC96FBE" w14:textId="77777777" w:rsidR="008D3265" w:rsidRDefault="008D3265" w:rsidP="008D3265">
      <w:pPr>
        <w:jc w:val="both"/>
        <w:rPr>
          <w:sz w:val="20"/>
          <w:szCs w:val="20"/>
        </w:rPr>
      </w:pPr>
    </w:p>
    <w:p w14:paraId="73D08EB5" w14:textId="77777777" w:rsidR="008D3265" w:rsidRDefault="008D3265" w:rsidP="008D3265">
      <w:pPr>
        <w:jc w:val="both"/>
        <w:rPr>
          <w:sz w:val="20"/>
          <w:szCs w:val="20"/>
        </w:rPr>
      </w:pPr>
    </w:p>
    <w:p w14:paraId="22FFA8EC" w14:textId="77777777" w:rsidR="008D3265" w:rsidRDefault="008D3265" w:rsidP="008D3265">
      <w:pPr>
        <w:jc w:val="both"/>
        <w:rPr>
          <w:sz w:val="20"/>
          <w:szCs w:val="20"/>
        </w:rPr>
      </w:pPr>
    </w:p>
    <w:p w14:paraId="45002041" w14:textId="77777777" w:rsidR="008D3265" w:rsidRDefault="008D3265" w:rsidP="008D3265">
      <w:pPr>
        <w:jc w:val="both"/>
        <w:rPr>
          <w:sz w:val="20"/>
          <w:szCs w:val="20"/>
        </w:rPr>
      </w:pPr>
    </w:p>
    <w:p w14:paraId="30E23222" w14:textId="77777777" w:rsidR="008D3265" w:rsidRDefault="008D3265" w:rsidP="008D3265">
      <w:pPr>
        <w:jc w:val="both"/>
        <w:rPr>
          <w:sz w:val="20"/>
          <w:szCs w:val="20"/>
        </w:rPr>
      </w:pPr>
    </w:p>
    <w:p w14:paraId="70AA17FE" w14:textId="77777777" w:rsidR="008D3265" w:rsidRDefault="008D3265" w:rsidP="008D3265">
      <w:pPr>
        <w:jc w:val="both"/>
        <w:rPr>
          <w:sz w:val="20"/>
          <w:szCs w:val="20"/>
        </w:rPr>
      </w:pPr>
    </w:p>
    <w:p w14:paraId="48675CB7" w14:textId="77777777" w:rsidR="008D3265" w:rsidRDefault="008D3265" w:rsidP="008D3265">
      <w:pPr>
        <w:jc w:val="both"/>
        <w:rPr>
          <w:sz w:val="20"/>
          <w:szCs w:val="20"/>
        </w:rPr>
      </w:pPr>
    </w:p>
    <w:p w14:paraId="405CB29F" w14:textId="77777777" w:rsidR="008D3265" w:rsidRDefault="008D3265" w:rsidP="008D3265">
      <w:pPr>
        <w:jc w:val="both"/>
        <w:rPr>
          <w:sz w:val="20"/>
          <w:szCs w:val="20"/>
        </w:rPr>
      </w:pPr>
    </w:p>
    <w:p w14:paraId="3F3D44F2" w14:textId="77777777" w:rsidR="008D3265" w:rsidRDefault="008D3265" w:rsidP="008D3265">
      <w:pPr>
        <w:jc w:val="both"/>
        <w:rPr>
          <w:sz w:val="20"/>
          <w:szCs w:val="20"/>
        </w:rPr>
      </w:pPr>
    </w:p>
    <w:p w14:paraId="2C8AC0D2" w14:textId="77777777" w:rsidR="008D3265" w:rsidRDefault="008D3265" w:rsidP="008D3265">
      <w:pPr>
        <w:jc w:val="both"/>
        <w:rPr>
          <w:sz w:val="20"/>
          <w:szCs w:val="20"/>
        </w:rPr>
      </w:pPr>
    </w:p>
    <w:p w14:paraId="62140803" w14:textId="77777777" w:rsidR="008D3265" w:rsidRDefault="008D3265" w:rsidP="008D3265">
      <w:pPr>
        <w:jc w:val="both"/>
        <w:rPr>
          <w:sz w:val="20"/>
          <w:szCs w:val="20"/>
        </w:rPr>
      </w:pPr>
    </w:p>
    <w:p w14:paraId="35843F1F" w14:textId="77777777" w:rsidR="008D3265" w:rsidRDefault="008D3265" w:rsidP="008D3265">
      <w:pPr>
        <w:jc w:val="both"/>
        <w:rPr>
          <w:sz w:val="20"/>
          <w:szCs w:val="20"/>
        </w:rPr>
      </w:pPr>
    </w:p>
    <w:p w14:paraId="2D764E8C" w14:textId="77777777" w:rsidR="008D3265" w:rsidRDefault="008D3265" w:rsidP="008D3265">
      <w:pPr>
        <w:jc w:val="both"/>
        <w:rPr>
          <w:sz w:val="20"/>
          <w:szCs w:val="20"/>
        </w:rPr>
      </w:pPr>
    </w:p>
    <w:p w14:paraId="2EB012DF" w14:textId="77777777" w:rsidR="008D3265" w:rsidRDefault="008D3265" w:rsidP="008D3265">
      <w:pPr>
        <w:jc w:val="both"/>
        <w:rPr>
          <w:sz w:val="20"/>
          <w:szCs w:val="20"/>
        </w:rPr>
      </w:pPr>
    </w:p>
    <w:p w14:paraId="33D0CFD3" w14:textId="77777777" w:rsidR="008D3265" w:rsidRDefault="008D3265" w:rsidP="008D3265">
      <w:pPr>
        <w:jc w:val="both"/>
        <w:rPr>
          <w:sz w:val="20"/>
          <w:szCs w:val="20"/>
        </w:rPr>
      </w:pPr>
    </w:p>
    <w:p w14:paraId="6CC1B12F" w14:textId="77777777" w:rsidR="008D3265" w:rsidRDefault="008D3265" w:rsidP="008D3265">
      <w:pPr>
        <w:jc w:val="both"/>
        <w:rPr>
          <w:sz w:val="20"/>
          <w:szCs w:val="20"/>
        </w:rPr>
      </w:pPr>
    </w:p>
    <w:p w14:paraId="5DB7489D" w14:textId="77777777" w:rsidR="008D3265" w:rsidRDefault="008D3265" w:rsidP="008D3265">
      <w:pPr>
        <w:jc w:val="both"/>
        <w:rPr>
          <w:sz w:val="20"/>
          <w:szCs w:val="20"/>
        </w:rPr>
      </w:pPr>
    </w:p>
    <w:p w14:paraId="5B69A8A4" w14:textId="77777777" w:rsidR="008D3265" w:rsidRDefault="008D3265" w:rsidP="008D3265">
      <w:pPr>
        <w:jc w:val="both"/>
        <w:rPr>
          <w:sz w:val="20"/>
          <w:szCs w:val="20"/>
        </w:rPr>
      </w:pPr>
    </w:p>
    <w:p w14:paraId="297DC664" w14:textId="77777777" w:rsidR="008D3265" w:rsidRDefault="008D3265" w:rsidP="008D3265">
      <w:pPr>
        <w:jc w:val="both"/>
        <w:rPr>
          <w:sz w:val="20"/>
          <w:szCs w:val="20"/>
        </w:rPr>
      </w:pPr>
    </w:p>
    <w:p w14:paraId="5930BE06" w14:textId="77777777" w:rsidR="008D3265" w:rsidRDefault="008D3265" w:rsidP="008D3265">
      <w:pPr>
        <w:jc w:val="both"/>
        <w:rPr>
          <w:sz w:val="20"/>
          <w:szCs w:val="20"/>
        </w:rPr>
      </w:pPr>
    </w:p>
    <w:p w14:paraId="3DF6C1E6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541926B0" w14:textId="77777777" w:rsidR="008D3265" w:rsidRPr="002B1734" w:rsidRDefault="008D3265" w:rsidP="008D3265">
      <w:pPr>
        <w:jc w:val="both"/>
        <w:rPr>
          <w:b/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3989EDF4" w14:textId="77777777" w:rsidR="008D3265" w:rsidRPr="00F10C98" w:rsidRDefault="008D3265" w:rsidP="008D3265"/>
    <w:p w14:paraId="7B7A7C95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78656965"/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1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>4.1.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>4.2.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>5.1. Соглашение вступает в силу с момента подписания его Сторонами.</w:t>
      </w:r>
    </w:p>
    <w:p w14:paraId="58B42D4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>5.2.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>6.1.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>6.2.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2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2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77777777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 или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3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3"/>
    </w:p>
    <w:p w14:paraId="18129E41" w14:textId="0DE38DD1" w:rsidR="008D3265" w:rsidRDefault="00BD0ED0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permStart w:id="1616404081" w:edGrp="everyone"/>
      <w:r w:rsidRPr="00BD0ED0">
        <w:rPr>
          <w:rFonts w:ascii="Times New Roman" w:hAnsi="Times New Roman"/>
          <w:i w:val="0"/>
          <w:sz w:val="26"/>
          <w:szCs w:val="26"/>
        </w:rPr>
        <w:t>Проект договора купли-продажи</w:t>
      </w:r>
      <w:r w:rsidR="002B01F4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2B01F4" w:rsidRPr="002B01F4">
        <w:rPr>
          <w:rFonts w:ascii="Times New Roman" w:hAnsi="Times New Roman"/>
          <w:i w:val="0"/>
          <w:sz w:val="26"/>
          <w:szCs w:val="26"/>
          <w:lang w:val="ru-RU"/>
        </w:rPr>
        <w:t xml:space="preserve">земельного участка </w:t>
      </w:r>
      <w:r w:rsidRPr="00BD0ED0">
        <w:rPr>
          <w:rFonts w:ascii="Times New Roman" w:hAnsi="Times New Roman"/>
          <w:i w:val="0"/>
          <w:sz w:val="26"/>
          <w:szCs w:val="26"/>
          <w:vertAlign w:val="superscript"/>
        </w:rPr>
        <w:footnoteReference w:id="4"/>
      </w:r>
    </w:p>
    <w:p w14:paraId="6DC44E6F" w14:textId="2672AF95" w:rsidR="005163D8" w:rsidRPr="005163D8" w:rsidRDefault="005163D8" w:rsidP="005163D8">
      <w:pPr>
        <w:jc w:val="right"/>
        <w:rPr>
          <w:b/>
        </w:rPr>
      </w:pPr>
      <w:r w:rsidRPr="005163D8">
        <w:rPr>
          <w:b/>
        </w:rPr>
        <w:t>по Лот</w:t>
      </w:r>
      <w:r w:rsidR="00CA6450">
        <w:rPr>
          <w:b/>
        </w:rPr>
        <w:t>у</w:t>
      </w:r>
      <w:r w:rsidRPr="005163D8">
        <w:rPr>
          <w:b/>
        </w:rPr>
        <w:t xml:space="preserve"> 1</w:t>
      </w:r>
    </w:p>
    <w:p w14:paraId="1F5B9671" w14:textId="77777777" w:rsidR="00BD0ED0" w:rsidRDefault="00BD0ED0" w:rsidP="00423D36">
      <w:pPr>
        <w:jc w:val="center"/>
        <w:rPr>
          <w:b/>
          <w:sz w:val="28"/>
          <w:szCs w:val="28"/>
        </w:rPr>
      </w:pPr>
    </w:p>
    <w:p w14:paraId="675333F1" w14:textId="6D0CCE84" w:rsidR="00423D36" w:rsidRPr="00BF53D5" w:rsidRDefault="00423D36" w:rsidP="00423D36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7DFC8ECC" w14:textId="77777777" w:rsidR="00423D36" w:rsidRPr="00BF53D5" w:rsidRDefault="00423D36" w:rsidP="00423D36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5CFF17AD" w14:textId="77777777" w:rsidR="00423D36" w:rsidRPr="00BF53D5" w:rsidRDefault="00423D36" w:rsidP="00423D36">
      <w:pPr>
        <w:ind w:right="-141"/>
        <w:jc w:val="center"/>
        <w:rPr>
          <w:sz w:val="16"/>
          <w:szCs w:val="19"/>
        </w:rPr>
      </w:pPr>
    </w:p>
    <w:p w14:paraId="413C3385" w14:textId="77777777" w:rsidR="00423D36" w:rsidRPr="00BF53D5" w:rsidRDefault="00423D36" w:rsidP="00423D36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3D914FD5" w14:textId="77777777" w:rsidR="00423D36" w:rsidRPr="00BF53D5" w:rsidRDefault="00423D36" w:rsidP="00423D36">
      <w:pPr>
        <w:jc w:val="both"/>
        <w:rPr>
          <w:sz w:val="16"/>
          <w:szCs w:val="16"/>
        </w:rPr>
      </w:pPr>
    </w:p>
    <w:p w14:paraId="0AB0620B" w14:textId="77777777" w:rsidR="00423D36" w:rsidRPr="00BF53D5" w:rsidRDefault="00423D36" w:rsidP="00423D36">
      <w:pPr>
        <w:jc w:val="both"/>
      </w:pPr>
      <w:r w:rsidRPr="00BF53D5">
        <w:t xml:space="preserve">ПРОДАВЕЦ: </w:t>
      </w:r>
      <w:r>
        <w:rPr>
          <w:color w:val="0000FF"/>
        </w:rPr>
        <w:t xml:space="preserve">Комитет </w:t>
      </w:r>
      <w:r w:rsidRPr="00BF53D5">
        <w:rPr>
          <w:b/>
        </w:rPr>
        <w:t>_________________________________________________________</w:t>
      </w:r>
      <w:r w:rsidRPr="00BF53D5">
        <w:t>,</w:t>
      </w:r>
      <w:r w:rsidRPr="00BF53D5">
        <w:br/>
        <w:t>в лице ________________________________________________________________, действующего на основании Устава, с одной стороны,</w:t>
      </w:r>
    </w:p>
    <w:p w14:paraId="2BADF44C" w14:textId="77777777" w:rsidR="00423D36" w:rsidRPr="00BF53D5" w:rsidRDefault="00423D36" w:rsidP="00423D36">
      <w:pPr>
        <w:widowControl w:val="0"/>
        <w:autoSpaceDE w:val="0"/>
        <w:rPr>
          <w:sz w:val="20"/>
          <w:szCs w:val="20"/>
        </w:rPr>
      </w:pPr>
    </w:p>
    <w:p w14:paraId="4B81D935" w14:textId="77777777" w:rsidR="00423D36" w:rsidRPr="00BF53D5" w:rsidRDefault="00423D36" w:rsidP="00423D36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4F7698AD" w14:textId="77777777" w:rsidR="00423D36" w:rsidRPr="00BF53D5" w:rsidRDefault="00423D36" w:rsidP="00423D36">
      <w:pPr>
        <w:widowControl w:val="0"/>
        <w:autoSpaceDE w:val="0"/>
        <w:rPr>
          <w:sz w:val="10"/>
          <w:szCs w:val="10"/>
        </w:rPr>
      </w:pPr>
    </w:p>
    <w:p w14:paraId="13CBF732" w14:textId="77777777" w:rsidR="00423D36" w:rsidRPr="00BF53D5" w:rsidRDefault="00423D36" w:rsidP="00423D36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12D7048C" w14:textId="77777777" w:rsidR="00423D36" w:rsidRPr="00BF53D5" w:rsidRDefault="00423D36" w:rsidP="00423D36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5DD617FE" w14:textId="77777777" w:rsidR="00423D36" w:rsidRPr="00BF53D5" w:rsidRDefault="00423D36" w:rsidP="00423D36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796360C2" w14:textId="77777777" w:rsidR="00423D36" w:rsidRPr="00BF53D5" w:rsidRDefault="00423D36" w:rsidP="00423D36">
      <w:pPr>
        <w:widowControl w:val="0"/>
        <w:autoSpaceDE w:val="0"/>
      </w:pPr>
      <w:r w:rsidRPr="00BF53D5">
        <w:t xml:space="preserve">                   (серия, номер)                            (кем и когда выдан)</w:t>
      </w:r>
    </w:p>
    <w:p w14:paraId="7483EB7C" w14:textId="77777777" w:rsidR="00423D36" w:rsidRPr="00BF53D5" w:rsidRDefault="00423D36" w:rsidP="00423D36">
      <w:pPr>
        <w:widowControl w:val="0"/>
        <w:autoSpaceDE w:val="0"/>
        <w:jc w:val="both"/>
      </w:pPr>
      <w:r w:rsidRPr="00BF53D5">
        <w:t xml:space="preserve">ИНН ____________, проживающий (ая) по адресу: ___________________________________, 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03EDDB61" w14:textId="77777777" w:rsidR="00423D36" w:rsidRPr="00BF53D5" w:rsidRDefault="00423D36" w:rsidP="00423D36"/>
    <w:p w14:paraId="5705B7EF" w14:textId="77777777" w:rsidR="00423D36" w:rsidRPr="00BF53D5" w:rsidRDefault="00423D36" w:rsidP="00423D36">
      <w:pPr>
        <w:numPr>
          <w:ilvl w:val="0"/>
          <w:numId w:val="39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116E1F4C" w14:textId="77777777" w:rsidR="00423D36" w:rsidRPr="00BF53D5" w:rsidRDefault="00423D36" w:rsidP="00423D36">
      <w:pPr>
        <w:jc w:val="center"/>
      </w:pPr>
    </w:p>
    <w:p w14:paraId="48B3676C" w14:textId="77777777" w:rsidR="00423D36" w:rsidRPr="00BF53D5" w:rsidRDefault="00423D36" w:rsidP="00423D36">
      <w:pPr>
        <w:jc w:val="both"/>
      </w:pPr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кв.м,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 w:rsidRPr="00BF53D5">
        <w:rPr>
          <w:bCs/>
        </w:rPr>
        <w:t>,</w:t>
      </w:r>
      <w:r w:rsidRPr="00BF53D5">
        <w:t xml:space="preserve"> с кадастровым номером __________________, _________________________________________________________________________________________________________________________________ (далее - Земельный участок). </w:t>
      </w:r>
    </w:p>
    <w:p w14:paraId="259378A5" w14:textId="77777777" w:rsidR="00423D36" w:rsidRPr="00BF53D5" w:rsidRDefault="00423D36" w:rsidP="00423D36">
      <w:pPr>
        <w:jc w:val="both"/>
      </w:pPr>
      <w:r w:rsidRPr="00BF53D5">
        <w:t>Категория земель: земли населённых пунктов.</w:t>
      </w:r>
    </w:p>
    <w:p w14:paraId="258826B0" w14:textId="77777777" w:rsidR="00423D36" w:rsidRPr="00BF53D5" w:rsidRDefault="00423D36" w:rsidP="00423D36">
      <w:pPr>
        <w:jc w:val="both"/>
      </w:pPr>
      <w:r w:rsidRPr="00BF53D5">
        <w:t>Вид разрешённого использования:  ______________________.</w:t>
      </w:r>
    </w:p>
    <w:p w14:paraId="7340F21F" w14:textId="77777777" w:rsidR="00423D36" w:rsidRPr="00BF53D5" w:rsidRDefault="00423D36" w:rsidP="00423D36">
      <w:pPr>
        <w:jc w:val="both"/>
      </w:pPr>
      <w:r w:rsidRPr="00BF53D5">
        <w:t>1.2. Основанием для заключения настоящего Договора является Протокол ____________________________________________ от ___ _____ 201</w:t>
      </w:r>
      <w:r>
        <w:t>7</w:t>
      </w:r>
      <w:r w:rsidRPr="00BF53D5">
        <w:t xml:space="preserve"> года № __.</w:t>
      </w:r>
    </w:p>
    <w:p w14:paraId="1D957458" w14:textId="4D9E413F" w:rsidR="00423D36" w:rsidRDefault="00423D36" w:rsidP="00423D36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3A6F50AC" w14:textId="77777777" w:rsidR="0086211F" w:rsidRDefault="005827A2" w:rsidP="005827A2">
      <w:pPr>
        <w:autoSpaceDE w:val="0"/>
        <w:jc w:val="both"/>
      </w:pPr>
      <w:r>
        <w:t>1.4. З</w:t>
      </w:r>
      <w:r w:rsidR="0086211F">
        <w:t xml:space="preserve">емельный участок расположен: </w:t>
      </w:r>
    </w:p>
    <w:p w14:paraId="41FF8199" w14:textId="7FEA9878" w:rsidR="005827A2" w:rsidRDefault="0086211F" w:rsidP="005827A2">
      <w:pPr>
        <w:autoSpaceDE w:val="0"/>
        <w:jc w:val="both"/>
      </w:pPr>
      <w:r>
        <w:t xml:space="preserve">- </w:t>
      </w:r>
      <w:r w:rsidR="005827A2">
        <w:t>на территории подтопляемых и потенциально подтопляемы</w:t>
      </w:r>
      <w:r w:rsidR="003E093F">
        <w:t>х с уровнем грунтовых вод 0-3 м;</w:t>
      </w:r>
    </w:p>
    <w:p w14:paraId="4B39D9B7" w14:textId="7E4B5D45" w:rsidR="005827A2" w:rsidRPr="00BF53D5" w:rsidRDefault="0086211F" w:rsidP="005827A2">
      <w:pPr>
        <w:autoSpaceDE w:val="0"/>
        <w:jc w:val="both"/>
      </w:pPr>
      <w:r>
        <w:t xml:space="preserve">- </w:t>
      </w:r>
      <w:r w:rsidR="005827A2">
        <w:t>в территориальной зоне Р-4 «Зона рекреационно-ландшафтных террит</w:t>
      </w:r>
      <w:r w:rsidR="003066C6">
        <w:t>о</w:t>
      </w:r>
      <w:r w:rsidR="005827A2">
        <w:t>рий».</w:t>
      </w:r>
    </w:p>
    <w:p w14:paraId="099D08CC" w14:textId="77777777" w:rsidR="00423D36" w:rsidRPr="00BF53D5" w:rsidRDefault="00423D36" w:rsidP="00423D36">
      <w:pPr>
        <w:jc w:val="center"/>
      </w:pPr>
    </w:p>
    <w:p w14:paraId="68672FC2" w14:textId="77777777" w:rsidR="00423D36" w:rsidRPr="00BF53D5" w:rsidRDefault="00423D36" w:rsidP="00423D36">
      <w:pPr>
        <w:numPr>
          <w:ilvl w:val="0"/>
          <w:numId w:val="39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59A0016A" w14:textId="6D98CB48" w:rsidR="00423D36" w:rsidRPr="00BF53D5" w:rsidRDefault="00423D36" w:rsidP="00423D36">
      <w:pPr>
        <w:jc w:val="both"/>
      </w:pPr>
      <w:r w:rsidRPr="00BF53D5">
        <w:t xml:space="preserve">2.1. Цена Земельного участка установлена в соответствии с Протоколом _____________________ </w:t>
      </w:r>
      <w:r w:rsidR="003E7EC5">
        <w:br/>
      </w:r>
      <w:r w:rsidRPr="00BF53D5">
        <w:t>от ___ _____ 201</w:t>
      </w:r>
      <w:r>
        <w:t>7</w:t>
      </w:r>
      <w:r w:rsidRPr="00BF53D5">
        <w:t xml:space="preserve"> года № __ и составляет _________(______________) рублей __ копеек.</w:t>
      </w:r>
    </w:p>
    <w:p w14:paraId="6A631479" w14:textId="24E58286" w:rsidR="00423D36" w:rsidRPr="00BF53D5" w:rsidRDefault="00423D36" w:rsidP="00423D36">
      <w:pPr>
        <w:ind w:right="-425"/>
      </w:pPr>
      <w:r w:rsidRPr="00BF53D5">
        <w:t xml:space="preserve"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</w:t>
      </w:r>
      <w:r w:rsidR="003E7EC5">
        <w:br/>
      </w:r>
      <w:r w:rsidRPr="00BF53D5">
        <w:t>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76156568" w14:textId="77777777" w:rsidR="00423D36" w:rsidRPr="00BF53D5" w:rsidRDefault="00423D36" w:rsidP="00423D36">
      <w:pPr>
        <w:ind w:right="-425"/>
      </w:pPr>
      <w:r w:rsidRPr="00BF53D5">
        <w:t>_________________________________________________________________________________</w:t>
      </w:r>
    </w:p>
    <w:p w14:paraId="2DE045DC" w14:textId="77777777" w:rsidR="00423D36" w:rsidRPr="00BF53D5" w:rsidRDefault="00423D36" w:rsidP="00423D36">
      <w:pPr>
        <w:ind w:right="-425"/>
      </w:pPr>
      <w:r w:rsidRPr="00BF53D5">
        <w:t>_________________________________________________________________________________.</w:t>
      </w:r>
    </w:p>
    <w:p w14:paraId="0FE4E529" w14:textId="77777777" w:rsidR="00423D36" w:rsidRPr="00BF53D5" w:rsidRDefault="00423D36" w:rsidP="00423D36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5B38205F" w14:textId="7233641C" w:rsidR="00423D36" w:rsidRDefault="00423D36" w:rsidP="00423D36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38948C98" w14:textId="5CCCED88" w:rsidR="003E7EC5" w:rsidRDefault="003E7EC5" w:rsidP="00423D36">
      <w:pPr>
        <w:autoSpaceDE w:val="0"/>
        <w:jc w:val="both"/>
      </w:pPr>
    </w:p>
    <w:p w14:paraId="6B1107E5" w14:textId="0FD7933C" w:rsidR="00423D36" w:rsidRPr="00BF53D5" w:rsidRDefault="00423D36" w:rsidP="00423D36">
      <w:pPr>
        <w:numPr>
          <w:ilvl w:val="0"/>
          <w:numId w:val="39"/>
        </w:numPr>
        <w:autoSpaceDE w:val="0"/>
        <w:jc w:val="center"/>
        <w:rPr>
          <w:b/>
        </w:rPr>
      </w:pPr>
      <w:r w:rsidRPr="00BF53D5">
        <w:rPr>
          <w:b/>
        </w:rPr>
        <w:lastRenderedPageBreak/>
        <w:t>Передача Земельного участка и переход права</w:t>
      </w:r>
    </w:p>
    <w:p w14:paraId="0768D0B5" w14:textId="77777777" w:rsidR="00423D36" w:rsidRPr="00BF53D5" w:rsidRDefault="00423D36" w:rsidP="00423D36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5B1B749D" w14:textId="77777777" w:rsidR="00423D36" w:rsidRPr="00BF53D5" w:rsidRDefault="00423D36" w:rsidP="00423D36">
      <w:pPr>
        <w:autoSpaceDE w:val="0"/>
        <w:jc w:val="both"/>
      </w:pPr>
      <w:r w:rsidRPr="00BF53D5"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4755821A" w14:textId="77777777" w:rsidR="00423D36" w:rsidRPr="00BF53D5" w:rsidRDefault="00423D36" w:rsidP="00423D36">
      <w:pPr>
        <w:autoSpaceDE w:val="0"/>
        <w:jc w:val="both"/>
      </w:pPr>
      <w:r w:rsidRPr="00BF53D5">
        <w:t>3.2. Земельный участок считается переданным Продавцом и принятым Покупателем по акту приёма-передачи.</w:t>
      </w:r>
    </w:p>
    <w:p w14:paraId="366CFBD5" w14:textId="77777777" w:rsidR="00423D36" w:rsidRPr="00BF53D5" w:rsidRDefault="00423D36" w:rsidP="00423D36"/>
    <w:p w14:paraId="0E05F2CC" w14:textId="77777777" w:rsidR="00423D36" w:rsidRPr="00BF53D5" w:rsidRDefault="00423D36" w:rsidP="00423D36">
      <w:pPr>
        <w:numPr>
          <w:ilvl w:val="0"/>
          <w:numId w:val="39"/>
        </w:numPr>
        <w:jc w:val="center"/>
        <w:rPr>
          <w:b/>
        </w:rPr>
      </w:pPr>
      <w:r w:rsidRPr="00BF53D5">
        <w:rPr>
          <w:b/>
        </w:rPr>
        <w:t>Обязанности Сторон</w:t>
      </w:r>
    </w:p>
    <w:p w14:paraId="15403C7A" w14:textId="77777777" w:rsidR="00423D36" w:rsidRPr="00BF53D5" w:rsidRDefault="00423D36" w:rsidP="00423D36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5C5CC8EB" w14:textId="77777777" w:rsidR="00423D36" w:rsidRPr="00BF53D5" w:rsidRDefault="00423D36" w:rsidP="00423D36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6E94CCD7" w14:textId="77777777" w:rsidR="00423D36" w:rsidRPr="00BF53D5" w:rsidRDefault="00423D36" w:rsidP="00423D3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5D833C67" w14:textId="77777777" w:rsidR="00423D36" w:rsidRPr="00BF53D5" w:rsidRDefault="00423D36" w:rsidP="00423D3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0EB135A1" w14:textId="77777777" w:rsidR="00423D36" w:rsidRPr="00BF53D5" w:rsidRDefault="00423D36" w:rsidP="00423D3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4.1.4. В течение 7 (семи) календарных дней с даты получения свидетельства о регистрации права собственности на Земельный участок направить Продавцу нотариальную копию указанного свидетельства о государственной регистрации права.</w:t>
      </w:r>
    </w:p>
    <w:p w14:paraId="3F631EC8" w14:textId="77777777" w:rsidR="00423D36" w:rsidRPr="00BF53D5" w:rsidRDefault="00423D36" w:rsidP="00423D36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58A0A876" w14:textId="77777777" w:rsidR="00423D36" w:rsidRPr="00BF53D5" w:rsidRDefault="00423D36" w:rsidP="00423D3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266B8D7C" w14:textId="77777777" w:rsidR="00423D36" w:rsidRPr="00BF53D5" w:rsidRDefault="00423D36" w:rsidP="00423D3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071FA6FE" w14:textId="77777777" w:rsidR="00423D36" w:rsidRPr="00BF53D5" w:rsidRDefault="00423D36" w:rsidP="00423D3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645602B0" w14:textId="77777777" w:rsidR="00423D36" w:rsidRPr="00BF53D5" w:rsidRDefault="00423D36" w:rsidP="00423D36"/>
    <w:p w14:paraId="52B1FE6A" w14:textId="77777777" w:rsidR="00423D36" w:rsidRPr="00BF53D5" w:rsidRDefault="00423D36" w:rsidP="00423D36">
      <w:pPr>
        <w:numPr>
          <w:ilvl w:val="0"/>
          <w:numId w:val="39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117A189B" w14:textId="77777777" w:rsidR="00423D36" w:rsidRPr="00BF53D5" w:rsidRDefault="00423D36" w:rsidP="00423D3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140E9B99" w14:textId="77777777" w:rsidR="00423D36" w:rsidRPr="00BF53D5" w:rsidRDefault="00423D36" w:rsidP="00423D3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0F73F348" w14:textId="77777777" w:rsidR="00423D36" w:rsidRPr="00BF53D5" w:rsidRDefault="00423D36" w:rsidP="00423D36">
      <w:pPr>
        <w:ind w:firstLine="426"/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6E48DB8F" w14:textId="77777777" w:rsidR="00423D36" w:rsidRPr="00BF53D5" w:rsidRDefault="00423D36" w:rsidP="00423D36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7C1BE4F2" w14:textId="77777777" w:rsidR="00423D36" w:rsidRPr="00BF53D5" w:rsidRDefault="00423D36" w:rsidP="00423D36"/>
    <w:p w14:paraId="552B1C9C" w14:textId="77777777" w:rsidR="00423D36" w:rsidRPr="00BF53D5" w:rsidRDefault="00423D36" w:rsidP="00423D36">
      <w:pPr>
        <w:numPr>
          <w:ilvl w:val="0"/>
          <w:numId w:val="39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71F580E2" w14:textId="77777777" w:rsidR="00423D36" w:rsidRPr="00BF53D5" w:rsidRDefault="00423D36" w:rsidP="00423D36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725E53BC" w14:textId="77777777" w:rsidR="00423D36" w:rsidRPr="00BF53D5" w:rsidRDefault="00423D36" w:rsidP="00423D3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27BF5A65" w14:textId="77777777" w:rsidR="00423D36" w:rsidRPr="00BF53D5" w:rsidRDefault="00423D36" w:rsidP="00423D36">
      <w:pPr>
        <w:jc w:val="both"/>
      </w:pPr>
      <w:r w:rsidRPr="00BF53D5">
        <w:t>6.3. В случае расторжения настоящего Договора Покупатель возвращает Продавцу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72FB9B59" w14:textId="77777777" w:rsidR="00423D36" w:rsidRPr="00BF53D5" w:rsidRDefault="00423D36" w:rsidP="00423D36">
      <w:pPr>
        <w:jc w:val="both"/>
      </w:pPr>
      <w:r w:rsidRPr="00BF53D5">
        <w:lastRenderedPageBreak/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39838A30" w14:textId="77777777" w:rsidR="00423D36" w:rsidRPr="00BF53D5" w:rsidRDefault="00423D36" w:rsidP="00423D3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065919CD" w14:textId="77777777" w:rsidR="00423D36" w:rsidRPr="00BF53D5" w:rsidRDefault="00423D36" w:rsidP="00423D36"/>
    <w:p w14:paraId="233F7017" w14:textId="77777777" w:rsidR="00423D36" w:rsidRPr="00BF53D5" w:rsidRDefault="00423D36" w:rsidP="00423D36">
      <w:pPr>
        <w:numPr>
          <w:ilvl w:val="0"/>
          <w:numId w:val="39"/>
        </w:numPr>
        <w:jc w:val="center"/>
        <w:rPr>
          <w:b/>
        </w:rPr>
      </w:pPr>
      <w:r w:rsidRPr="00BF53D5">
        <w:rPr>
          <w:b/>
        </w:rPr>
        <w:t>Обременения (ограничения) Земельного участка</w:t>
      </w:r>
    </w:p>
    <w:p w14:paraId="53BBF90C" w14:textId="77777777" w:rsidR="00423D36" w:rsidRPr="00BF53D5" w:rsidRDefault="00423D36" w:rsidP="00423D36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14:paraId="6D4E2144" w14:textId="77777777" w:rsidR="00423D36" w:rsidRPr="00BF53D5" w:rsidRDefault="00423D36" w:rsidP="00423D36">
      <w:pPr>
        <w:autoSpaceDE w:val="0"/>
        <w:jc w:val="both"/>
        <w:rPr>
          <w:rFonts w:cs="Arial"/>
        </w:rPr>
      </w:pPr>
      <w:r w:rsidRPr="00BF53D5">
        <w:t>7.2. Земельный</w:t>
      </w:r>
      <w:r w:rsidRPr="00BF53D5">
        <w:rPr>
          <w:rFonts w:cs="Arial"/>
        </w:rPr>
        <w:t xml:space="preserve"> участок, приобретаемый в собственность Покупателем, в соответствии с Кадастровым паспортом Земельного участка не имеет обременений и ограничений в пользовании.</w:t>
      </w:r>
    </w:p>
    <w:p w14:paraId="695F1AB9" w14:textId="77777777" w:rsidR="00423D36" w:rsidRPr="00BF53D5" w:rsidRDefault="00423D36" w:rsidP="00423D36">
      <w:pPr>
        <w:jc w:val="both"/>
        <w:rPr>
          <w:b/>
        </w:rPr>
      </w:pPr>
    </w:p>
    <w:p w14:paraId="00911024" w14:textId="77777777" w:rsidR="00423D36" w:rsidRPr="00BF53D5" w:rsidRDefault="00423D36" w:rsidP="00423D36">
      <w:pPr>
        <w:numPr>
          <w:ilvl w:val="0"/>
          <w:numId w:val="39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5824DBE4" w14:textId="77777777" w:rsidR="00423D36" w:rsidRPr="00BF53D5" w:rsidRDefault="00423D36" w:rsidP="00423D3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1914971E" w14:textId="77777777" w:rsidR="00423D36" w:rsidRPr="00BF53D5" w:rsidRDefault="00423D36" w:rsidP="00423D36">
      <w:pPr>
        <w:jc w:val="both"/>
      </w:pPr>
      <w:r w:rsidRPr="00BF53D5">
        <w:t>8.2. Изменения и дополнения настоящего Договора считаются действительными, если совершены в письменной форме и подписаны уполномоченными на то лицами.</w:t>
      </w:r>
    </w:p>
    <w:p w14:paraId="45F61E4F" w14:textId="77777777" w:rsidR="00423D36" w:rsidRPr="00BF53D5" w:rsidRDefault="00423D36" w:rsidP="00423D36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0DF59053" w14:textId="77777777" w:rsidR="00423D36" w:rsidRPr="00BF53D5" w:rsidRDefault="00423D36" w:rsidP="00423D36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20AE688A" w14:textId="77777777" w:rsidR="00423D36" w:rsidRPr="00BF53D5" w:rsidRDefault="00423D36" w:rsidP="00423D36">
      <w:pPr>
        <w:numPr>
          <w:ilvl w:val="0"/>
          <w:numId w:val="39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5DED4C4D" w14:textId="77777777" w:rsidR="00423D36" w:rsidRPr="00BF53D5" w:rsidRDefault="00423D36" w:rsidP="00423D36">
      <w:pPr>
        <w:jc w:val="both"/>
      </w:pPr>
      <w:r w:rsidRPr="00BF53D5">
        <w:t>Приложение № 1 - Кадастровый паспорт Земельного участка от ___________ № ___________ (на двух листах),</w:t>
      </w:r>
    </w:p>
    <w:p w14:paraId="7394FB77" w14:textId="77777777" w:rsidR="00423D36" w:rsidRPr="00BF53D5" w:rsidRDefault="00423D36" w:rsidP="00423D36">
      <w:pPr>
        <w:jc w:val="both"/>
      </w:pPr>
    </w:p>
    <w:p w14:paraId="357FE7BC" w14:textId="77777777" w:rsidR="00423D36" w:rsidRPr="00BF53D5" w:rsidRDefault="00423D36" w:rsidP="00423D36">
      <w:pPr>
        <w:numPr>
          <w:ilvl w:val="0"/>
          <w:numId w:val="39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06E9F988" w14:textId="77777777" w:rsidR="00423D36" w:rsidRPr="00BF53D5" w:rsidRDefault="00423D36" w:rsidP="00423D36">
      <w:pPr>
        <w:jc w:val="center"/>
      </w:pPr>
    </w:p>
    <w:p w14:paraId="59168EE7" w14:textId="77777777" w:rsidR="00423D36" w:rsidRPr="00BF53D5" w:rsidRDefault="00423D36" w:rsidP="00423D36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51750C1C" w14:textId="77777777" w:rsidR="00423D36" w:rsidRPr="00BF53D5" w:rsidRDefault="00423D36" w:rsidP="00423D36">
      <w:pPr>
        <w:ind w:right="-425"/>
      </w:pPr>
      <w:r w:rsidRPr="00BF53D5">
        <w:t>_______________________________________________________________________________</w:t>
      </w:r>
    </w:p>
    <w:p w14:paraId="125E5FFF" w14:textId="77777777" w:rsidR="00423D36" w:rsidRPr="00BF53D5" w:rsidRDefault="00423D36" w:rsidP="00423D36">
      <w:pPr>
        <w:ind w:right="-425"/>
      </w:pPr>
      <w:r w:rsidRPr="00BF53D5">
        <w:t>_______________________________________________________________________________</w:t>
      </w:r>
    </w:p>
    <w:p w14:paraId="49957A99" w14:textId="77777777" w:rsidR="00423D36" w:rsidRPr="00BF53D5" w:rsidRDefault="00423D36" w:rsidP="00423D36">
      <w:pPr>
        <w:ind w:right="-425"/>
      </w:pPr>
      <w:r w:rsidRPr="00BF53D5">
        <w:t>_______________________________________________________________________________</w:t>
      </w:r>
    </w:p>
    <w:p w14:paraId="068D2BEF" w14:textId="77777777" w:rsidR="00423D36" w:rsidRPr="00BF53D5" w:rsidRDefault="00423D36" w:rsidP="00423D36">
      <w:pPr>
        <w:spacing w:after="120"/>
        <w:jc w:val="both"/>
      </w:pPr>
    </w:p>
    <w:p w14:paraId="70DB15F6" w14:textId="77777777" w:rsidR="00423D36" w:rsidRPr="00BF53D5" w:rsidRDefault="00423D36" w:rsidP="00423D36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1FE669AB" w14:textId="77777777" w:rsidR="00423D36" w:rsidRPr="00BF53D5" w:rsidRDefault="00423D36" w:rsidP="00423D36">
      <w:pPr>
        <w:ind w:right="-425"/>
      </w:pPr>
      <w:r w:rsidRPr="00BF53D5">
        <w:t>_______________________________________________________________________________</w:t>
      </w:r>
    </w:p>
    <w:p w14:paraId="65707CCA" w14:textId="77777777" w:rsidR="00423D36" w:rsidRPr="00BF53D5" w:rsidRDefault="00423D36" w:rsidP="00423D36">
      <w:pPr>
        <w:ind w:right="-425"/>
      </w:pPr>
      <w:r w:rsidRPr="00BF53D5">
        <w:t>_______________________________________________________________________________</w:t>
      </w:r>
    </w:p>
    <w:p w14:paraId="27705003" w14:textId="77777777" w:rsidR="00423D36" w:rsidRDefault="00423D36" w:rsidP="00423D36">
      <w:pPr>
        <w:ind w:right="-425"/>
        <w:rPr>
          <w:b/>
          <w:lang w:eastAsia="ar-SA"/>
        </w:rPr>
      </w:pPr>
      <w:r w:rsidRPr="00BF53D5">
        <w:t>_____________________________________________________________________________</w:t>
      </w:r>
      <w:r>
        <w:rPr>
          <w:b/>
          <w:lang w:eastAsia="ar-SA"/>
        </w:rPr>
        <w:br w:type="page"/>
      </w:r>
    </w:p>
    <w:p w14:paraId="1ABA5BE2" w14:textId="77777777" w:rsidR="00423D36" w:rsidRPr="00BF53D5" w:rsidRDefault="00423D36" w:rsidP="00423D36">
      <w:pPr>
        <w:ind w:right="284"/>
        <w:jc w:val="right"/>
        <w:rPr>
          <w:b/>
          <w:lang w:eastAsia="ar-SA"/>
        </w:rPr>
      </w:pPr>
    </w:p>
    <w:p w14:paraId="7A63A9F1" w14:textId="77777777" w:rsidR="00423D36" w:rsidRPr="00BF53D5" w:rsidRDefault="00423D36" w:rsidP="00423D36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Приложение к договору </w:t>
      </w:r>
    </w:p>
    <w:p w14:paraId="5C7B6F45" w14:textId="77777777" w:rsidR="00423D36" w:rsidRPr="00BF53D5" w:rsidRDefault="00423D36" w:rsidP="00423D36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купли-продажи земельного участка </w:t>
      </w:r>
    </w:p>
    <w:p w14:paraId="0668997D" w14:textId="77777777" w:rsidR="00423D36" w:rsidRPr="00BF53D5" w:rsidRDefault="00423D36" w:rsidP="00423D36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>от «__» № __________</w:t>
      </w:r>
    </w:p>
    <w:p w14:paraId="75D507B4" w14:textId="77777777" w:rsidR="00423D36" w:rsidRPr="00BF53D5" w:rsidRDefault="00423D36" w:rsidP="00423D36">
      <w:pPr>
        <w:ind w:right="284"/>
        <w:jc w:val="right"/>
        <w:rPr>
          <w:b/>
          <w:sz w:val="26"/>
          <w:szCs w:val="26"/>
          <w:lang w:eastAsia="ru-RU"/>
        </w:rPr>
      </w:pPr>
    </w:p>
    <w:p w14:paraId="0895868B" w14:textId="77777777" w:rsidR="00423D36" w:rsidRPr="00BF53D5" w:rsidRDefault="00423D36" w:rsidP="00423D36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6B57499A" w14:textId="77777777" w:rsidR="00423D36" w:rsidRPr="00BF53D5" w:rsidRDefault="00423D36" w:rsidP="00423D36">
      <w:pPr>
        <w:ind w:right="284"/>
        <w:jc w:val="center"/>
        <w:rPr>
          <w:b/>
          <w:lang w:eastAsia="ar-SA"/>
        </w:rPr>
      </w:pPr>
    </w:p>
    <w:p w14:paraId="0EAF8140" w14:textId="77777777" w:rsidR="00423D36" w:rsidRPr="00BF53D5" w:rsidRDefault="00423D36" w:rsidP="00423D36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7DFE21BA" w14:textId="77777777" w:rsidR="00423D36" w:rsidRPr="00BF53D5" w:rsidRDefault="00423D36" w:rsidP="00423D36">
      <w:pPr>
        <w:ind w:right="284"/>
        <w:jc w:val="center"/>
        <w:rPr>
          <w:lang w:eastAsia="ar-SA"/>
        </w:rPr>
      </w:pPr>
    </w:p>
    <w:p w14:paraId="1960E697" w14:textId="77777777" w:rsidR="00423D36" w:rsidRPr="00BF53D5" w:rsidRDefault="00423D36" w:rsidP="00423D36">
      <w:pPr>
        <w:ind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BF53D5">
        <w:rPr>
          <w:sz w:val="26"/>
          <w:szCs w:val="26"/>
        </w:rPr>
        <w:t xml:space="preserve">, с одной стороны и </w:t>
      </w:r>
    </w:p>
    <w:p w14:paraId="357AF8D0" w14:textId="77777777" w:rsidR="00423D36" w:rsidRPr="00BF53D5" w:rsidRDefault="00423D36" w:rsidP="00423D36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423D36" w:rsidRPr="00BF53D5" w14:paraId="6C53ABCA" w14:textId="77777777" w:rsidTr="00CA6450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A801C1" w14:textId="77777777" w:rsidR="00423D36" w:rsidRPr="00BF53D5" w:rsidRDefault="00423D36" w:rsidP="00CA6450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D5819D0" w14:textId="77777777" w:rsidR="00423D36" w:rsidRPr="00BF53D5" w:rsidRDefault="00423D36" w:rsidP="00CA6450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E30C17" w14:textId="77777777" w:rsidR="00423D36" w:rsidRPr="00BF53D5" w:rsidRDefault="00423D36" w:rsidP="00CA6450">
            <w:pPr>
              <w:jc w:val="both"/>
            </w:pPr>
            <w:r w:rsidRPr="00BF53D5">
              <w:t>,</w:t>
            </w:r>
          </w:p>
        </w:tc>
      </w:tr>
      <w:tr w:rsidR="00423D36" w:rsidRPr="00BF53D5" w14:paraId="66C15E0C" w14:textId="77777777" w:rsidTr="00CA6450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F251A0" w14:textId="77777777" w:rsidR="00423D36" w:rsidRPr="00BF53D5" w:rsidRDefault="00423D36" w:rsidP="00CA6450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B326108" w14:textId="77777777" w:rsidR="00423D36" w:rsidRPr="00BF53D5" w:rsidRDefault="00423D36" w:rsidP="00CA6450">
            <w:pPr>
              <w:jc w:val="center"/>
            </w:pPr>
            <w:r w:rsidRPr="00BF53D5">
              <w:t>(Ф.И.О.)</w:t>
            </w:r>
          </w:p>
        </w:tc>
      </w:tr>
      <w:tr w:rsidR="00423D36" w:rsidRPr="00BF53D5" w14:paraId="3388527A" w14:textId="77777777" w:rsidTr="00CA6450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341F303" w14:textId="77777777" w:rsidR="00423D36" w:rsidRPr="00BF53D5" w:rsidRDefault="00423D36" w:rsidP="00CA6450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4148F36" w14:textId="77777777" w:rsidR="00423D36" w:rsidRPr="00BF53D5" w:rsidRDefault="00423D36" w:rsidP="00CA6450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C6CB49" w14:textId="77777777" w:rsidR="00423D36" w:rsidRPr="00BF53D5" w:rsidRDefault="00423D36" w:rsidP="00CA6450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C7159A1" w14:textId="77777777" w:rsidR="00423D36" w:rsidRPr="00BF53D5" w:rsidRDefault="00423D36" w:rsidP="00CA6450">
            <w:pPr>
              <w:jc w:val="both"/>
            </w:pPr>
          </w:p>
        </w:tc>
      </w:tr>
      <w:tr w:rsidR="00423D36" w:rsidRPr="00BF53D5" w14:paraId="329190C2" w14:textId="77777777" w:rsidTr="00CA6450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0FD0D5C2" w14:textId="77777777" w:rsidR="00423D36" w:rsidRPr="00BF53D5" w:rsidRDefault="00423D36" w:rsidP="00CA6450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59A5393C" w14:textId="77777777" w:rsidR="00423D36" w:rsidRPr="00BF53D5" w:rsidRDefault="00423D36" w:rsidP="00CA6450">
            <w:pPr>
              <w:jc w:val="center"/>
            </w:pPr>
            <w:r w:rsidRPr="00BF53D5">
              <w:t>(кем и когда выдан)</w:t>
            </w:r>
          </w:p>
        </w:tc>
      </w:tr>
      <w:tr w:rsidR="00423D36" w:rsidRPr="00BF53D5" w14:paraId="4CA28DEF" w14:textId="77777777" w:rsidTr="00CA6450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56B33C7" w14:textId="77777777" w:rsidR="00423D36" w:rsidRPr="00BF53D5" w:rsidRDefault="00423D36" w:rsidP="00CA6450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E0FD7" w14:textId="77777777" w:rsidR="00423D36" w:rsidRPr="00BF53D5" w:rsidRDefault="00423D36" w:rsidP="00CA6450">
            <w:pPr>
              <w:jc w:val="right"/>
            </w:pPr>
            <w:r w:rsidRPr="00BF53D5">
              <w:t>,</w:t>
            </w:r>
          </w:p>
        </w:tc>
      </w:tr>
      <w:tr w:rsidR="00423D36" w:rsidRPr="00BF53D5" w14:paraId="44727CA9" w14:textId="77777777" w:rsidTr="00CA6450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BFA12" w14:textId="77777777" w:rsidR="00423D36" w:rsidRPr="00BF53D5" w:rsidRDefault="00423D36" w:rsidP="00CA6450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9253BC4" w14:textId="77777777" w:rsidR="00423D36" w:rsidRPr="00BF53D5" w:rsidRDefault="00423D36" w:rsidP="00CA6450">
            <w:pPr>
              <w:jc w:val="both"/>
            </w:pPr>
          </w:p>
        </w:tc>
      </w:tr>
      <w:tr w:rsidR="00423D36" w:rsidRPr="00BF53D5" w14:paraId="4F2AB690" w14:textId="77777777" w:rsidTr="00CA6450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7252A8B" w14:textId="77777777" w:rsidR="00423D36" w:rsidRPr="00BF53D5" w:rsidRDefault="00423D36" w:rsidP="00CA6450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67DE1DD1" w14:textId="77777777" w:rsidR="00423D36" w:rsidRPr="00BF53D5" w:rsidRDefault="00423D36" w:rsidP="00CA6450">
            <w:pPr>
              <w:jc w:val="right"/>
            </w:pPr>
            <w:r w:rsidRPr="00BF53D5">
              <w:t>,</w:t>
            </w:r>
          </w:p>
        </w:tc>
      </w:tr>
    </w:tbl>
    <w:p w14:paraId="34AA91C6" w14:textId="77777777" w:rsidR="00423D36" w:rsidRPr="00BF53D5" w:rsidRDefault="00423D36" w:rsidP="00423D36">
      <w:pPr>
        <w:ind w:right="284"/>
        <w:jc w:val="center"/>
        <w:rPr>
          <w:lang w:eastAsia="ar-SA"/>
        </w:rPr>
      </w:pPr>
    </w:p>
    <w:p w14:paraId="0EA71C25" w14:textId="77777777" w:rsidR="00423D36" w:rsidRPr="00BF53D5" w:rsidRDefault="00423D36" w:rsidP="00423D36">
      <w:pPr>
        <w:ind w:right="65"/>
        <w:jc w:val="both"/>
        <w:rPr>
          <w:lang w:eastAsia="ar-SA"/>
        </w:rPr>
      </w:pPr>
      <w:r w:rsidRPr="00BF53D5">
        <w:rPr>
          <w:lang w:eastAsia="ar-SA"/>
        </w:rPr>
        <w:t>именуемый в дальнейшем Покупатель,с другой стороны, в соответствии со ст. 556 ГК РФ</w:t>
      </w:r>
      <w:r w:rsidRPr="00BF53D5">
        <w:rPr>
          <w:lang w:eastAsia="ar-SA"/>
        </w:rPr>
        <w:br/>
        <w:t xml:space="preserve"> заключили настоящий передаточный акт о нижеследующем:</w:t>
      </w:r>
    </w:p>
    <w:p w14:paraId="3BEF684C" w14:textId="77777777" w:rsidR="00423D36" w:rsidRPr="00BF53D5" w:rsidRDefault="00423D36" w:rsidP="00423D36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 xml:space="preserve">     1. ПРОДАВЕЦ передал в собственность ПОКУПАТЕЛЯ земельный участок общей площадью ___________ кв.м,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6A80EF91" w14:textId="77777777" w:rsidR="00423D36" w:rsidRPr="00BF53D5" w:rsidRDefault="00423D36" w:rsidP="00423D36">
      <w:pPr>
        <w:ind w:right="255" w:firstLine="60"/>
        <w:jc w:val="both"/>
        <w:rPr>
          <w:lang w:eastAsia="ar-SA"/>
        </w:rPr>
      </w:pPr>
      <w:r w:rsidRPr="00BF53D5">
        <w:rPr>
          <w:lang w:eastAsia="ar-SA"/>
        </w:rPr>
        <w:t xml:space="preserve">     2.  Расчет  по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6F738436" w14:textId="77777777" w:rsidR="00423D36" w:rsidRPr="00BF53D5" w:rsidRDefault="00423D36" w:rsidP="00423D36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3DA3F318" w14:textId="77777777" w:rsidR="00423D36" w:rsidRPr="00BF53D5" w:rsidRDefault="00423D36" w:rsidP="00423D36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>4. Настоящий акт приема-передачи составлен в трех экземплярах, один из которых передается ПРОДАВЦУ, второй ПОКУПАТЕЛЮ, третий – в Управление Росреестра по МО.</w:t>
      </w:r>
    </w:p>
    <w:p w14:paraId="55B1B3B6" w14:textId="77777777" w:rsidR="00423D36" w:rsidRPr="00BF53D5" w:rsidRDefault="00423D36" w:rsidP="00423D36">
      <w:pPr>
        <w:ind w:left="360" w:right="284"/>
        <w:jc w:val="both"/>
        <w:rPr>
          <w:lang w:eastAsia="ar-SA"/>
        </w:rPr>
      </w:pPr>
    </w:p>
    <w:p w14:paraId="1D483EB6" w14:textId="77777777" w:rsidR="00423D36" w:rsidRPr="00BF53D5" w:rsidRDefault="00423D36" w:rsidP="00423D36">
      <w:pPr>
        <w:ind w:left="360" w:right="284"/>
        <w:jc w:val="both"/>
        <w:rPr>
          <w:lang w:eastAsia="ar-SA"/>
        </w:rPr>
      </w:pPr>
    </w:p>
    <w:p w14:paraId="779A8DAD" w14:textId="77777777" w:rsidR="00423D36" w:rsidRPr="00BF53D5" w:rsidRDefault="00423D36" w:rsidP="00423D36">
      <w:pPr>
        <w:ind w:left="360" w:right="284"/>
        <w:jc w:val="both"/>
        <w:rPr>
          <w:lang w:eastAsia="ar-SA"/>
        </w:rPr>
      </w:pPr>
    </w:p>
    <w:p w14:paraId="7F3A2393" w14:textId="77777777" w:rsidR="00423D36" w:rsidRPr="00BF53D5" w:rsidRDefault="00423D36" w:rsidP="00423D36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7473B6CF" w14:textId="77777777" w:rsidR="00423D36" w:rsidRPr="00BF53D5" w:rsidRDefault="00423D36" w:rsidP="00423D36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16391F82" w14:textId="77777777" w:rsidR="00423D36" w:rsidRPr="00BF53D5" w:rsidRDefault="00423D36" w:rsidP="00423D36">
      <w:pPr>
        <w:ind w:right="284"/>
        <w:jc w:val="both"/>
        <w:rPr>
          <w:b/>
          <w:lang w:eastAsia="ar-SA"/>
        </w:rPr>
      </w:pPr>
    </w:p>
    <w:p w14:paraId="287A7EE4" w14:textId="77777777" w:rsidR="00423D36" w:rsidRPr="00BF53D5" w:rsidRDefault="00423D36" w:rsidP="00423D36">
      <w:pPr>
        <w:ind w:right="284"/>
        <w:jc w:val="both"/>
        <w:rPr>
          <w:b/>
        </w:rPr>
      </w:pPr>
    </w:p>
    <w:p w14:paraId="7E62C14C" w14:textId="77777777" w:rsidR="00423D36" w:rsidRPr="00BF53D5" w:rsidRDefault="00423D36" w:rsidP="00423D36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ermEnd w:id="1616404081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CA6450" w:rsidRDefault="00CA6450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4BF518CB" w14:textId="77777777" w:rsidR="00CA6450" w:rsidRDefault="00CA6450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/>
    <w:p w14:paraId="4A8E2BAC" w14:textId="77777777" w:rsidR="008D3265" w:rsidRPr="008E4A5F" w:rsidRDefault="008D3265" w:rsidP="008D3265"/>
    <w:p w14:paraId="4B2E332F" w14:textId="77777777" w:rsidR="008D3265" w:rsidRPr="008E4A5F" w:rsidRDefault="008D3265" w:rsidP="008D3265"/>
    <w:p w14:paraId="466E79C6" w14:textId="7480246B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permStart w:id="1709921458" w:edGrp="everyone"/>
      <w:r w:rsidRPr="008E4A5F">
        <w:rPr>
          <w:b/>
        </w:rPr>
        <w:t>ЛИСТ СОГЛАСОВАНИЯ</w:t>
      </w:r>
      <w:r w:rsidR="005F0CE4">
        <w:rPr>
          <w:b/>
        </w:rPr>
        <w:t xml:space="preserve"> ИЗМЕНЕНИЙ В ИЗВЕЩЕНИЕ</w:t>
      </w:r>
    </w:p>
    <w:permEnd w:id="1709921458"/>
    <w:p w14:paraId="174289C2" w14:textId="577A002F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 О ПРОВЕДЕНИИ АУКЦИОНА </w:t>
      </w:r>
      <w:permStart w:id="931295180" w:edGrp="everyone"/>
      <w:r w:rsidR="00FC0294">
        <w:rPr>
          <w:b/>
        </w:rPr>
        <w:t xml:space="preserve">№ </w:t>
      </w:r>
      <w:r w:rsidR="00FC0294" w:rsidRPr="00FC0294">
        <w:rPr>
          <w:b/>
          <w:color w:val="0000FF"/>
        </w:rPr>
        <w:t>ПЗ-ОЗ/17-273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6AD48EA4" w:rsidR="008D3265" w:rsidRPr="008E4A5F" w:rsidRDefault="00BC23BF" w:rsidP="008D3265">
      <w:pPr>
        <w:spacing w:line="276" w:lineRule="auto"/>
        <w:jc w:val="both"/>
      </w:pPr>
      <w:r>
        <w:rPr>
          <w:color w:val="0000FF"/>
        </w:rPr>
        <w:t xml:space="preserve">земельных </w:t>
      </w:r>
      <w:r w:rsidR="008D3265" w:rsidRPr="00E00EF2">
        <w:rPr>
          <w:color w:val="0000FF"/>
        </w:rPr>
        <w:t>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Отдел бухгалтерского учета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253C8BF7" w:rsidR="008D3265" w:rsidRPr="008E4A5F" w:rsidRDefault="00B63949" w:rsidP="008D3265">
      <w:pPr>
        <w:spacing w:line="276" w:lineRule="auto"/>
        <w:jc w:val="both"/>
      </w:pPr>
      <w:r>
        <w:rPr>
          <w:color w:val="0000FF"/>
        </w:rPr>
        <w:t>Первый заместитель директора</w:t>
      </w:r>
      <w:r w:rsidR="008D3265" w:rsidRPr="008E4A5F">
        <w:tab/>
      </w:r>
      <w:r w:rsidR="008D3265" w:rsidRPr="008E4A5F">
        <w:tab/>
      </w:r>
      <w:r w:rsidR="008D3265">
        <w:tab/>
      </w:r>
      <w:r w:rsidR="008D3265"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23F7598A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68A7F516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permStart w:id="385097443" w:edGrp="everyone"/>
      <w:r w:rsidRPr="008E4A5F">
        <w:rPr>
          <w:b/>
        </w:rPr>
        <w:t xml:space="preserve">СОГЛАСОВАНИЕ </w:t>
      </w:r>
      <w:r w:rsidR="005F0CE4">
        <w:rPr>
          <w:b/>
        </w:rPr>
        <w:t>ИЗМЕНЕНИЙ</w:t>
      </w:r>
    </w:p>
    <w:p w14:paraId="5B0D0563" w14:textId="0A4C253F" w:rsidR="008D3265" w:rsidRPr="008E4A5F" w:rsidRDefault="005F0CE4" w:rsidP="008D3265">
      <w:pPr>
        <w:autoSpaceDE w:val="0"/>
        <w:autoSpaceDN w:val="0"/>
        <w:adjustRightInd w:val="0"/>
        <w:jc w:val="center"/>
      </w:pPr>
      <w:r>
        <w:rPr>
          <w:b/>
        </w:rPr>
        <w:t xml:space="preserve">В </w:t>
      </w:r>
      <w:r w:rsidR="008D3265" w:rsidRPr="008E4A5F">
        <w:rPr>
          <w:b/>
        </w:rPr>
        <w:t>ИЗВЕЩЕНИ</w:t>
      </w:r>
      <w:r>
        <w:rPr>
          <w:b/>
        </w:rPr>
        <w:t>Е</w:t>
      </w:r>
      <w:permEnd w:id="385097443"/>
      <w:r w:rsidR="008D3265"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1EB766CF" w14:textId="77777777" w:rsidR="00E00EF2" w:rsidRDefault="00E00EF2" w:rsidP="00E00EF2">
      <w:pPr>
        <w:jc w:val="both"/>
        <w:rPr>
          <w:sz w:val="16"/>
          <w:szCs w:val="16"/>
        </w:rPr>
      </w:pPr>
    </w:p>
    <w:p w14:paraId="0F32873D" w14:textId="77777777" w:rsidR="008D3265" w:rsidRDefault="008D3265" w:rsidP="008D3265">
      <w:pPr>
        <w:jc w:val="both"/>
        <w:rPr>
          <w:sz w:val="16"/>
          <w:szCs w:val="16"/>
        </w:rPr>
      </w:pPr>
    </w:p>
    <w:p w14:paraId="207AD766" w14:textId="77777777" w:rsidR="008D3265" w:rsidRDefault="008D3265" w:rsidP="008D3265">
      <w:pPr>
        <w:jc w:val="both"/>
        <w:rPr>
          <w:sz w:val="16"/>
          <w:szCs w:val="16"/>
        </w:rPr>
      </w:pPr>
    </w:p>
    <w:p w14:paraId="23A62C4A" w14:textId="77777777" w:rsidR="008D3265" w:rsidRDefault="008D3265" w:rsidP="008D3265">
      <w:pPr>
        <w:jc w:val="both"/>
        <w:rPr>
          <w:sz w:val="16"/>
          <w:szCs w:val="16"/>
        </w:rPr>
      </w:pPr>
    </w:p>
    <w:p w14:paraId="38FDCA41" w14:textId="77777777" w:rsidR="008D3265" w:rsidRDefault="008D3265" w:rsidP="008D3265">
      <w:pPr>
        <w:jc w:val="both"/>
        <w:rPr>
          <w:sz w:val="16"/>
          <w:szCs w:val="16"/>
        </w:rPr>
      </w:pPr>
    </w:p>
    <w:p w14:paraId="7B45025E" w14:textId="77777777" w:rsidR="008D3265" w:rsidRDefault="008D3265" w:rsidP="008D3265">
      <w:pPr>
        <w:jc w:val="both"/>
        <w:rPr>
          <w:sz w:val="16"/>
          <w:szCs w:val="16"/>
        </w:rPr>
      </w:pP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F955A5">
      <w:footerReference w:type="default" r:id="rId43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CA6450" w:rsidRDefault="00CA6450">
      <w:r>
        <w:separator/>
      </w:r>
    </w:p>
  </w:endnote>
  <w:endnote w:type="continuationSeparator" w:id="0">
    <w:p w14:paraId="134A1E8F" w14:textId="77777777" w:rsidR="00CA6450" w:rsidRDefault="00CA64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07A3880E" w:rsidR="00CA6450" w:rsidRDefault="00CA645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B667B" w:rsidRPr="005B667B">
          <w:rPr>
            <w:noProof/>
            <w:lang w:val="ru-RU"/>
          </w:rPr>
          <w:t>13</w:t>
        </w:r>
        <w:r>
          <w:fldChar w:fldCharType="end"/>
        </w:r>
      </w:p>
    </w:sdtContent>
  </w:sdt>
  <w:p w14:paraId="05037595" w14:textId="06CC6603" w:rsidR="00CA6450" w:rsidRPr="001A6C06" w:rsidRDefault="00CA645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CA6450" w:rsidRDefault="00CA6450">
      <w:r>
        <w:separator/>
      </w:r>
    </w:p>
  </w:footnote>
  <w:footnote w:type="continuationSeparator" w:id="0">
    <w:p w14:paraId="405A409F" w14:textId="77777777" w:rsidR="00CA6450" w:rsidRDefault="00CA6450">
      <w:r>
        <w:continuationSeparator/>
      </w:r>
    </w:p>
  </w:footnote>
  <w:footnote w:id="1">
    <w:p w14:paraId="51A8675D" w14:textId="77777777" w:rsidR="00CA6450" w:rsidRDefault="00CA6450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CA6450" w:rsidRPr="0031347A" w:rsidRDefault="00CA6450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CA6450" w:rsidRPr="0031347A" w:rsidRDefault="00CA6450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  <w:footnote w:id="4">
    <w:p w14:paraId="009A5B70" w14:textId="7C6570FD" w:rsidR="00CA6450" w:rsidRPr="00BD0ED0" w:rsidRDefault="00CA6450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2B1734">
        <w:rPr>
          <w:sz w:val="16"/>
          <w:szCs w:val="16"/>
        </w:rPr>
        <w:t xml:space="preserve">В отношении каждого </w:t>
      </w:r>
      <w:r>
        <w:rPr>
          <w:sz w:val="16"/>
          <w:szCs w:val="16"/>
        </w:rPr>
        <w:t>Объекта (</w:t>
      </w:r>
      <w:r w:rsidRPr="002B1734">
        <w:rPr>
          <w:sz w:val="16"/>
          <w:szCs w:val="16"/>
        </w:rPr>
        <w:t>лота</w:t>
      </w:r>
      <w:r>
        <w:rPr>
          <w:sz w:val="16"/>
          <w:szCs w:val="16"/>
        </w:rPr>
        <w:t xml:space="preserve">) аукциона </w:t>
      </w:r>
      <w:r w:rsidRPr="002B1734">
        <w:rPr>
          <w:sz w:val="16"/>
          <w:szCs w:val="16"/>
        </w:rPr>
        <w:t xml:space="preserve"> заключается отдельный договор.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F941A04"/>
    <w:multiLevelType w:val="hybridMultilevel"/>
    <w:tmpl w:val="9176BE74"/>
    <w:lvl w:ilvl="0" w:tplc="94202ABA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8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1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2" w15:restartNumberingAfterBreak="0">
    <w:nsid w:val="41AF1A5A"/>
    <w:multiLevelType w:val="hybridMultilevel"/>
    <w:tmpl w:val="D070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5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7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8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1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2" w15:restartNumberingAfterBreak="0">
    <w:nsid w:val="760B509B"/>
    <w:multiLevelType w:val="hybridMultilevel"/>
    <w:tmpl w:val="ADD2DEC6"/>
    <w:lvl w:ilvl="0" w:tplc="8652936A">
      <w:start w:val="1"/>
      <w:numFmt w:val="decimal"/>
      <w:lvlText w:val="%1.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43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4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7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47"/>
  </w:num>
  <w:num w:numId="8">
    <w:abstractNumId w:val="33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37"/>
  </w:num>
  <w:num w:numId="14">
    <w:abstractNumId w:val="29"/>
  </w:num>
  <w:num w:numId="15">
    <w:abstractNumId w:val="22"/>
  </w:num>
  <w:num w:numId="16">
    <w:abstractNumId w:val="41"/>
  </w:num>
  <w:num w:numId="17">
    <w:abstractNumId w:val="38"/>
  </w:num>
  <w:num w:numId="18">
    <w:abstractNumId w:val="14"/>
  </w:num>
  <w:num w:numId="19">
    <w:abstractNumId w:val="45"/>
  </w:num>
  <w:num w:numId="20">
    <w:abstractNumId w:val="35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4"/>
  </w:num>
  <w:num w:numId="22">
    <w:abstractNumId w:val="34"/>
  </w:num>
  <w:num w:numId="23">
    <w:abstractNumId w:val="0"/>
  </w:num>
  <w:num w:numId="24">
    <w:abstractNumId w:val="21"/>
  </w:num>
  <w:num w:numId="25">
    <w:abstractNumId w:val="30"/>
  </w:num>
  <w:num w:numId="26">
    <w:abstractNumId w:val="46"/>
  </w:num>
  <w:num w:numId="27">
    <w:abstractNumId w:val="20"/>
  </w:num>
  <w:num w:numId="28">
    <w:abstractNumId w:val="39"/>
  </w:num>
  <w:num w:numId="29">
    <w:abstractNumId w:val="11"/>
  </w:num>
  <w:num w:numId="30">
    <w:abstractNumId w:val="44"/>
  </w:num>
  <w:num w:numId="31">
    <w:abstractNumId w:val="17"/>
  </w:num>
  <w:num w:numId="32">
    <w:abstractNumId w:val="28"/>
  </w:num>
  <w:num w:numId="33">
    <w:abstractNumId w:val="31"/>
  </w:num>
  <w:num w:numId="34">
    <w:abstractNumId w:val="12"/>
  </w:num>
  <w:num w:numId="35">
    <w:abstractNumId w:val="43"/>
  </w:num>
  <w:num w:numId="36">
    <w:abstractNumId w:val="1"/>
  </w:num>
  <w:num w:numId="37">
    <w:abstractNumId w:val="1"/>
  </w:num>
  <w:num w:numId="38">
    <w:abstractNumId w:val="25"/>
  </w:num>
  <w:num w:numId="39">
    <w:abstractNumId w:val="32"/>
  </w:num>
  <w:num w:numId="40">
    <w:abstractNumId w:val="1"/>
  </w:num>
  <w:num w:numId="41">
    <w:abstractNumId w:val="4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55qNKX84EYaXB8FUVzm/boNPdBtNTvXBjWaDhUPnWO7GhiXMGOf41uHQ4AfAbGLsW8gtg3k/zP91nDT5sg45/A==" w:salt="UfqcRVXpazSft4M1OLvsq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30721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1E1"/>
    <w:rsid w:val="0000543E"/>
    <w:rsid w:val="00006121"/>
    <w:rsid w:val="00006AE7"/>
    <w:rsid w:val="000071A7"/>
    <w:rsid w:val="0000786E"/>
    <w:rsid w:val="000106DF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42BB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4D56"/>
    <w:rsid w:val="0003677E"/>
    <w:rsid w:val="000369A8"/>
    <w:rsid w:val="00037853"/>
    <w:rsid w:val="0004008A"/>
    <w:rsid w:val="00040921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0DE7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6043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6A1"/>
    <w:rsid w:val="00147782"/>
    <w:rsid w:val="00150616"/>
    <w:rsid w:val="00150FB3"/>
    <w:rsid w:val="001514DB"/>
    <w:rsid w:val="00151C48"/>
    <w:rsid w:val="00154C87"/>
    <w:rsid w:val="00157678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05AD"/>
    <w:rsid w:val="0017100F"/>
    <w:rsid w:val="00174134"/>
    <w:rsid w:val="00174696"/>
    <w:rsid w:val="00174F23"/>
    <w:rsid w:val="001759F2"/>
    <w:rsid w:val="00175D4F"/>
    <w:rsid w:val="00175DE8"/>
    <w:rsid w:val="00176FCD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6FF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020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BF"/>
    <w:rsid w:val="00215DE7"/>
    <w:rsid w:val="002163B7"/>
    <w:rsid w:val="00216577"/>
    <w:rsid w:val="00216708"/>
    <w:rsid w:val="00216CE7"/>
    <w:rsid w:val="0021707C"/>
    <w:rsid w:val="00217A2B"/>
    <w:rsid w:val="00221163"/>
    <w:rsid w:val="002211B8"/>
    <w:rsid w:val="002231BD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D62"/>
    <w:rsid w:val="00240EF7"/>
    <w:rsid w:val="00241502"/>
    <w:rsid w:val="00241CB5"/>
    <w:rsid w:val="00242D69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3196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C8E"/>
    <w:rsid w:val="002966C8"/>
    <w:rsid w:val="002972B4"/>
    <w:rsid w:val="00297F14"/>
    <w:rsid w:val="002A033D"/>
    <w:rsid w:val="002A0C29"/>
    <w:rsid w:val="002A2464"/>
    <w:rsid w:val="002A29D0"/>
    <w:rsid w:val="002A39C7"/>
    <w:rsid w:val="002A3A49"/>
    <w:rsid w:val="002A718B"/>
    <w:rsid w:val="002A7676"/>
    <w:rsid w:val="002A7722"/>
    <w:rsid w:val="002B01F4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1A5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6C6"/>
    <w:rsid w:val="00306F84"/>
    <w:rsid w:val="0030703E"/>
    <w:rsid w:val="00307D4F"/>
    <w:rsid w:val="00310339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2EA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4F86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2082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01B6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193A"/>
    <w:rsid w:val="003C1EA5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093F"/>
    <w:rsid w:val="003E126C"/>
    <w:rsid w:val="003E18F2"/>
    <w:rsid w:val="003E1A29"/>
    <w:rsid w:val="003E2BA0"/>
    <w:rsid w:val="003E4673"/>
    <w:rsid w:val="003E5F4B"/>
    <w:rsid w:val="003E7AE9"/>
    <w:rsid w:val="003E7EC5"/>
    <w:rsid w:val="003F0C0A"/>
    <w:rsid w:val="003F1C8C"/>
    <w:rsid w:val="003F2239"/>
    <w:rsid w:val="003F29F0"/>
    <w:rsid w:val="003F3F94"/>
    <w:rsid w:val="003F4D02"/>
    <w:rsid w:val="003F515E"/>
    <w:rsid w:val="003F62BF"/>
    <w:rsid w:val="003F6ADD"/>
    <w:rsid w:val="003F7527"/>
    <w:rsid w:val="00400B3A"/>
    <w:rsid w:val="004044C5"/>
    <w:rsid w:val="0040590D"/>
    <w:rsid w:val="00405E1E"/>
    <w:rsid w:val="00406680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47F"/>
    <w:rsid w:val="0041474A"/>
    <w:rsid w:val="00415B81"/>
    <w:rsid w:val="00416601"/>
    <w:rsid w:val="004166A3"/>
    <w:rsid w:val="0041733C"/>
    <w:rsid w:val="00417B02"/>
    <w:rsid w:val="00417F11"/>
    <w:rsid w:val="00423D36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7F1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2C4E"/>
    <w:rsid w:val="00473A8D"/>
    <w:rsid w:val="00473D58"/>
    <w:rsid w:val="00474E48"/>
    <w:rsid w:val="00477542"/>
    <w:rsid w:val="0048027E"/>
    <w:rsid w:val="00480920"/>
    <w:rsid w:val="00480C1E"/>
    <w:rsid w:val="00482529"/>
    <w:rsid w:val="00482636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1BE2"/>
    <w:rsid w:val="004A4140"/>
    <w:rsid w:val="004A558F"/>
    <w:rsid w:val="004A5684"/>
    <w:rsid w:val="004A68ED"/>
    <w:rsid w:val="004A6ACC"/>
    <w:rsid w:val="004A700F"/>
    <w:rsid w:val="004A735D"/>
    <w:rsid w:val="004B0C79"/>
    <w:rsid w:val="004B3297"/>
    <w:rsid w:val="004B481D"/>
    <w:rsid w:val="004B4D48"/>
    <w:rsid w:val="004B549F"/>
    <w:rsid w:val="004B5F6B"/>
    <w:rsid w:val="004B6FA6"/>
    <w:rsid w:val="004B7E80"/>
    <w:rsid w:val="004B7EBB"/>
    <w:rsid w:val="004C0F45"/>
    <w:rsid w:val="004C1DFE"/>
    <w:rsid w:val="004C23D3"/>
    <w:rsid w:val="004C35B5"/>
    <w:rsid w:val="004C3623"/>
    <w:rsid w:val="004C3C82"/>
    <w:rsid w:val="004C4380"/>
    <w:rsid w:val="004C49E3"/>
    <w:rsid w:val="004C4E52"/>
    <w:rsid w:val="004C4EDE"/>
    <w:rsid w:val="004C6D18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425"/>
    <w:rsid w:val="004D281B"/>
    <w:rsid w:val="004D33AB"/>
    <w:rsid w:val="004D3FBD"/>
    <w:rsid w:val="004D4136"/>
    <w:rsid w:val="004D5244"/>
    <w:rsid w:val="004D5BD8"/>
    <w:rsid w:val="004D64B3"/>
    <w:rsid w:val="004D6E2F"/>
    <w:rsid w:val="004D7598"/>
    <w:rsid w:val="004E060B"/>
    <w:rsid w:val="004E0D9C"/>
    <w:rsid w:val="004E1626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02EF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C10"/>
    <w:rsid w:val="00505D1C"/>
    <w:rsid w:val="005060C5"/>
    <w:rsid w:val="0050667C"/>
    <w:rsid w:val="00506991"/>
    <w:rsid w:val="00511935"/>
    <w:rsid w:val="00511FF4"/>
    <w:rsid w:val="00513D9C"/>
    <w:rsid w:val="00514C09"/>
    <w:rsid w:val="005163D8"/>
    <w:rsid w:val="00516E60"/>
    <w:rsid w:val="00516FCA"/>
    <w:rsid w:val="00517F0F"/>
    <w:rsid w:val="0052031A"/>
    <w:rsid w:val="005203A0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A02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7A2"/>
    <w:rsid w:val="00582CC8"/>
    <w:rsid w:val="00584683"/>
    <w:rsid w:val="00585603"/>
    <w:rsid w:val="005858BA"/>
    <w:rsid w:val="00586808"/>
    <w:rsid w:val="00587252"/>
    <w:rsid w:val="005875F5"/>
    <w:rsid w:val="0059047F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67B"/>
    <w:rsid w:val="005B6D0A"/>
    <w:rsid w:val="005B7610"/>
    <w:rsid w:val="005C0133"/>
    <w:rsid w:val="005C021D"/>
    <w:rsid w:val="005C070D"/>
    <w:rsid w:val="005C0FA8"/>
    <w:rsid w:val="005C1C8D"/>
    <w:rsid w:val="005C1EA6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0CE4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54D6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3771E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C91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1CA6"/>
    <w:rsid w:val="00693732"/>
    <w:rsid w:val="006937AA"/>
    <w:rsid w:val="006942D7"/>
    <w:rsid w:val="00697218"/>
    <w:rsid w:val="00697F0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481A"/>
    <w:rsid w:val="006D617C"/>
    <w:rsid w:val="006D632D"/>
    <w:rsid w:val="006D67A7"/>
    <w:rsid w:val="006E0C50"/>
    <w:rsid w:val="006E3172"/>
    <w:rsid w:val="006F077E"/>
    <w:rsid w:val="006F1548"/>
    <w:rsid w:val="006F1890"/>
    <w:rsid w:val="006F21E5"/>
    <w:rsid w:val="006F345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4BE7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2354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6CFB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619"/>
    <w:rsid w:val="007D08CD"/>
    <w:rsid w:val="007D0F3B"/>
    <w:rsid w:val="007D3E4D"/>
    <w:rsid w:val="007D4741"/>
    <w:rsid w:val="007D552B"/>
    <w:rsid w:val="007D6855"/>
    <w:rsid w:val="007D6C3B"/>
    <w:rsid w:val="007D7CA2"/>
    <w:rsid w:val="007E05B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5AE0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211F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996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2B3"/>
    <w:rsid w:val="008B7752"/>
    <w:rsid w:val="008B7DDA"/>
    <w:rsid w:val="008C1EF3"/>
    <w:rsid w:val="008C3E99"/>
    <w:rsid w:val="008C5035"/>
    <w:rsid w:val="008C6000"/>
    <w:rsid w:val="008C7219"/>
    <w:rsid w:val="008C7603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59D"/>
    <w:rsid w:val="008F5D9C"/>
    <w:rsid w:val="008F5DED"/>
    <w:rsid w:val="008F5ECC"/>
    <w:rsid w:val="009006EA"/>
    <w:rsid w:val="00900878"/>
    <w:rsid w:val="00901576"/>
    <w:rsid w:val="0090184E"/>
    <w:rsid w:val="0090367F"/>
    <w:rsid w:val="0090429E"/>
    <w:rsid w:val="009043A4"/>
    <w:rsid w:val="00905243"/>
    <w:rsid w:val="009068DE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57E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5511"/>
    <w:rsid w:val="009A6EC9"/>
    <w:rsid w:val="009A73B8"/>
    <w:rsid w:val="009B00D0"/>
    <w:rsid w:val="009B1F5C"/>
    <w:rsid w:val="009B3CC3"/>
    <w:rsid w:val="009B3FC8"/>
    <w:rsid w:val="009B44DD"/>
    <w:rsid w:val="009B456F"/>
    <w:rsid w:val="009B59F2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D7FDD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E7C76"/>
    <w:rsid w:val="009F0166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69E5"/>
    <w:rsid w:val="00A07024"/>
    <w:rsid w:val="00A07AC0"/>
    <w:rsid w:val="00A10E70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6A7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069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430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949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3BF"/>
    <w:rsid w:val="00BC3D1D"/>
    <w:rsid w:val="00BC470C"/>
    <w:rsid w:val="00BC5CD5"/>
    <w:rsid w:val="00BC6047"/>
    <w:rsid w:val="00BC64FA"/>
    <w:rsid w:val="00BC6AA5"/>
    <w:rsid w:val="00BC799E"/>
    <w:rsid w:val="00BC7B92"/>
    <w:rsid w:val="00BC7D28"/>
    <w:rsid w:val="00BD0ED0"/>
    <w:rsid w:val="00BD321C"/>
    <w:rsid w:val="00BD394C"/>
    <w:rsid w:val="00BD3DE1"/>
    <w:rsid w:val="00BD424D"/>
    <w:rsid w:val="00BD5333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191C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12C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43E"/>
    <w:rsid w:val="00C9773C"/>
    <w:rsid w:val="00CA0D47"/>
    <w:rsid w:val="00CA2AEE"/>
    <w:rsid w:val="00CA2CF6"/>
    <w:rsid w:val="00CA408B"/>
    <w:rsid w:val="00CA4F87"/>
    <w:rsid w:val="00CA6450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2C1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BDF"/>
    <w:rsid w:val="00CC7215"/>
    <w:rsid w:val="00CD02A4"/>
    <w:rsid w:val="00CD102F"/>
    <w:rsid w:val="00CD3272"/>
    <w:rsid w:val="00CD5019"/>
    <w:rsid w:val="00CD557D"/>
    <w:rsid w:val="00CD5665"/>
    <w:rsid w:val="00CD6CC3"/>
    <w:rsid w:val="00CD6E21"/>
    <w:rsid w:val="00CD7810"/>
    <w:rsid w:val="00CE1C63"/>
    <w:rsid w:val="00CE23EA"/>
    <w:rsid w:val="00CE263F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3CE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26"/>
    <w:rsid w:val="00D20642"/>
    <w:rsid w:val="00D21543"/>
    <w:rsid w:val="00D23387"/>
    <w:rsid w:val="00D236FD"/>
    <w:rsid w:val="00D23C10"/>
    <w:rsid w:val="00D23D0E"/>
    <w:rsid w:val="00D243E2"/>
    <w:rsid w:val="00D24822"/>
    <w:rsid w:val="00D26796"/>
    <w:rsid w:val="00D2768B"/>
    <w:rsid w:val="00D30134"/>
    <w:rsid w:val="00D30665"/>
    <w:rsid w:val="00D31539"/>
    <w:rsid w:val="00D31BBC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00F2"/>
    <w:rsid w:val="00D513D0"/>
    <w:rsid w:val="00D51606"/>
    <w:rsid w:val="00D5162E"/>
    <w:rsid w:val="00D523B4"/>
    <w:rsid w:val="00D5344B"/>
    <w:rsid w:val="00D54769"/>
    <w:rsid w:val="00D55BEB"/>
    <w:rsid w:val="00D55CF7"/>
    <w:rsid w:val="00D5775A"/>
    <w:rsid w:val="00D579C9"/>
    <w:rsid w:val="00D6064A"/>
    <w:rsid w:val="00D608D5"/>
    <w:rsid w:val="00D616BD"/>
    <w:rsid w:val="00D62214"/>
    <w:rsid w:val="00D67C2F"/>
    <w:rsid w:val="00D730A0"/>
    <w:rsid w:val="00D7325F"/>
    <w:rsid w:val="00D74BB7"/>
    <w:rsid w:val="00D754F3"/>
    <w:rsid w:val="00D763EC"/>
    <w:rsid w:val="00D764AC"/>
    <w:rsid w:val="00D76C39"/>
    <w:rsid w:val="00D80E80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44FB"/>
    <w:rsid w:val="00D94887"/>
    <w:rsid w:val="00D957C3"/>
    <w:rsid w:val="00D95F9C"/>
    <w:rsid w:val="00D97745"/>
    <w:rsid w:val="00DA0684"/>
    <w:rsid w:val="00DA0F81"/>
    <w:rsid w:val="00DA13F3"/>
    <w:rsid w:val="00DA17CE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C6BF8"/>
    <w:rsid w:val="00DD0920"/>
    <w:rsid w:val="00DD1910"/>
    <w:rsid w:val="00DD2068"/>
    <w:rsid w:val="00DD20D1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67C1"/>
    <w:rsid w:val="00E074A6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39C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37A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1764"/>
    <w:rsid w:val="00E8408B"/>
    <w:rsid w:val="00E84E41"/>
    <w:rsid w:val="00E85501"/>
    <w:rsid w:val="00E85E32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4C06"/>
    <w:rsid w:val="00ED5252"/>
    <w:rsid w:val="00ED57E0"/>
    <w:rsid w:val="00ED5896"/>
    <w:rsid w:val="00ED623A"/>
    <w:rsid w:val="00ED69F6"/>
    <w:rsid w:val="00EE03CF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4DBE"/>
    <w:rsid w:val="00EF6230"/>
    <w:rsid w:val="00EF6FD6"/>
    <w:rsid w:val="00EF73A3"/>
    <w:rsid w:val="00EF7402"/>
    <w:rsid w:val="00EF7408"/>
    <w:rsid w:val="00EF7586"/>
    <w:rsid w:val="00F002F7"/>
    <w:rsid w:val="00F00503"/>
    <w:rsid w:val="00F024C7"/>
    <w:rsid w:val="00F02D28"/>
    <w:rsid w:val="00F02D8C"/>
    <w:rsid w:val="00F03711"/>
    <w:rsid w:val="00F054EC"/>
    <w:rsid w:val="00F05642"/>
    <w:rsid w:val="00F05676"/>
    <w:rsid w:val="00F05C31"/>
    <w:rsid w:val="00F062FB"/>
    <w:rsid w:val="00F06496"/>
    <w:rsid w:val="00F06525"/>
    <w:rsid w:val="00F07E45"/>
    <w:rsid w:val="00F1160A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3B54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8137F"/>
    <w:rsid w:val="00F81601"/>
    <w:rsid w:val="00F817F7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A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235"/>
    <w:rsid w:val="00FB7D03"/>
    <w:rsid w:val="00FC0294"/>
    <w:rsid w:val="00FC1458"/>
    <w:rsid w:val="00FC1C13"/>
    <w:rsid w:val="00FC222F"/>
    <w:rsid w:val="00FC2C75"/>
    <w:rsid w:val="00FC4339"/>
    <w:rsid w:val="00FC43D5"/>
    <w:rsid w:val="00FC4690"/>
    <w:rsid w:val="00FC46A5"/>
    <w:rsid w:val="00FC4C2B"/>
    <w:rsid w:val="00FC4EEE"/>
    <w:rsid w:val="00FC5992"/>
    <w:rsid w:val="00FC603E"/>
    <w:rsid w:val="00FD007E"/>
    <w:rsid w:val="00FD18B4"/>
    <w:rsid w:val="00FD1B27"/>
    <w:rsid w:val="00FD25B0"/>
    <w:rsid w:val="00FD271D"/>
    <w:rsid w:val="00FD446F"/>
    <w:rsid w:val="00FD4FC4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21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1.jpeg"/><Relationship Id="rId26" Type="http://schemas.openxmlformats.org/officeDocument/2006/relationships/image" Target="media/image9.jpeg"/><Relationship Id="rId39" Type="http://schemas.openxmlformats.org/officeDocument/2006/relationships/image" Target="media/image22.jpeg"/><Relationship Id="rId3" Type="http://schemas.openxmlformats.org/officeDocument/2006/relationships/customXml" Target="../customXml/item3.xml"/><Relationship Id="rId21" Type="http://schemas.openxmlformats.org/officeDocument/2006/relationships/image" Target="media/image4.jpeg"/><Relationship Id="rId34" Type="http://schemas.openxmlformats.org/officeDocument/2006/relationships/image" Target="media/image17.jpeg"/><Relationship Id="rId42" Type="http://schemas.openxmlformats.org/officeDocument/2006/relationships/image" Target="media/image25.jpeg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8.jpeg"/><Relationship Id="rId33" Type="http://schemas.openxmlformats.org/officeDocument/2006/relationships/image" Target="media/image16.jpeg"/><Relationship Id="rId38" Type="http://schemas.openxmlformats.org/officeDocument/2006/relationships/image" Target="media/image21.jpeg"/><Relationship Id="rId2" Type="http://schemas.openxmlformats.org/officeDocument/2006/relationships/customXml" Target="../customXml/item2.xml"/><Relationship Id="rId16" Type="http://schemas.openxmlformats.org/officeDocument/2006/relationships/hyperlink" Target="mailto:torgi@rctmo.ru" TargetMode="External"/><Relationship Id="rId20" Type="http://schemas.openxmlformats.org/officeDocument/2006/relationships/image" Target="media/image3.jpeg"/><Relationship Id="rId29" Type="http://schemas.openxmlformats.org/officeDocument/2006/relationships/image" Target="media/image12.jpeg"/><Relationship Id="rId41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7.jpeg"/><Relationship Id="rId32" Type="http://schemas.openxmlformats.org/officeDocument/2006/relationships/image" Target="media/image15.jpeg"/><Relationship Id="rId37" Type="http://schemas.openxmlformats.org/officeDocument/2006/relationships/image" Target="media/image20.jpeg"/><Relationship Id="rId40" Type="http://schemas.openxmlformats.org/officeDocument/2006/relationships/image" Target="media/image23.jpeg"/><Relationship Id="rId45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hyperlink" Target="http://www.torgi.mosreg.ru" TargetMode="External"/><Relationship Id="rId23" Type="http://schemas.openxmlformats.org/officeDocument/2006/relationships/image" Target="media/image6.jpeg"/><Relationship Id="rId28" Type="http://schemas.openxmlformats.org/officeDocument/2006/relationships/image" Target="media/image11.jpeg"/><Relationship Id="rId36" Type="http://schemas.openxmlformats.org/officeDocument/2006/relationships/image" Target="media/image19.jpeg"/><Relationship Id="rId10" Type="http://schemas.openxmlformats.org/officeDocument/2006/relationships/footnotes" Target="footnotes.xml"/><Relationship Id="rId19" Type="http://schemas.openxmlformats.org/officeDocument/2006/relationships/image" Target="media/image2.jpeg"/><Relationship Id="rId31" Type="http://schemas.openxmlformats.org/officeDocument/2006/relationships/image" Target="media/image14.jpeg"/><Relationship Id="rId44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gov.ru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image" Target="media/image18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www.w3.org/XML/1998/namespace"/>
    <ds:schemaRef ds:uri="e8d4181a-c308-40bd-85fd-d92f482083fb"/>
    <ds:schemaRef ds:uri="http://purl.org/dc/terms/"/>
    <ds:schemaRef ds:uri="http://schemas.microsoft.com/office/2006/documentManagement/types"/>
    <ds:schemaRef ds:uri="http://purl.org/dc/dcmitype/"/>
    <ds:schemaRef ds:uri="http://purl.org/dc/elements/1.1/"/>
    <ds:schemaRef ds:uri="http://schemas.microsoft.com/office/infopath/2007/PartnerControls"/>
    <ds:schemaRef ds:uri="http://schemas.openxmlformats.org/package/2006/metadata/core-properties"/>
    <ds:schemaRef ds:uri="2858128C-45C9-415E-878D-C7420B7522F9"/>
  </ds:schemaRefs>
</ds:datastoreItem>
</file>

<file path=customXml/itemProps4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7D98B00B-31CF-44FA-BEE0-A9E7A0FD66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431</TotalTime>
  <Pages>45</Pages>
  <Words>8244</Words>
  <Characters>46992</Characters>
  <Application>Microsoft Office Word</Application>
  <DocSecurity>8</DocSecurity>
  <Lines>391</Lines>
  <Paragraphs>110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55126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Надежда Сергеевна</cp:lastModifiedBy>
  <cp:revision>142</cp:revision>
  <cp:lastPrinted>2017-06-01T16:10:00Z</cp:lastPrinted>
  <dcterms:created xsi:type="dcterms:W3CDTF">2017-03-30T12:57:00Z</dcterms:created>
  <dcterms:modified xsi:type="dcterms:W3CDTF">2017-06-01T16:19:00Z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