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72C96DA0" w14:textId="77777777" w:rsidR="005B3566" w:rsidRDefault="005B3566" w:rsidP="005B3566">
      <w:pPr>
        <w:autoSpaceDE w:val="0"/>
        <w:jc w:val="center"/>
        <w:rPr>
          <w:b/>
          <w:bCs/>
          <w:sz w:val="32"/>
          <w:szCs w:val="32"/>
        </w:rPr>
      </w:pPr>
    </w:p>
    <w:p w14:paraId="43E71A66" w14:textId="2DE98614" w:rsidR="005B3566" w:rsidRPr="00513D43" w:rsidRDefault="005B3566" w:rsidP="005B3566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13ECA1B6" w14:textId="77777777" w:rsidR="005B3566" w:rsidRPr="00513D43" w:rsidRDefault="005B3566" w:rsidP="005B3566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780470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5D6640FA" w14:textId="77777777" w:rsidR="005B3566" w:rsidRDefault="005B3566" w:rsidP="005B3566">
      <w:pPr>
        <w:autoSpaceDE w:val="0"/>
        <w:ind w:left="709"/>
        <w:jc w:val="center"/>
        <w:rPr>
          <w:bCs/>
        </w:rPr>
      </w:pPr>
      <w:permStart w:id="793663564" w:edGrp="everyone"/>
    </w:p>
    <w:p w14:paraId="36D79E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ermEnd w:id="793663564"/>
    <w:p w14:paraId="08F1DCC2" w14:textId="77777777" w:rsidR="005B3566" w:rsidRPr="00513D43" w:rsidRDefault="005B3566" w:rsidP="005B3566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044" w:type="dxa"/>
        <w:tblLook w:val="04A0" w:firstRow="1" w:lastRow="0" w:firstColumn="1" w:lastColumn="0" w:noHBand="0" w:noVBand="1"/>
      </w:tblPr>
      <w:tblGrid>
        <w:gridCol w:w="5235"/>
        <w:gridCol w:w="4809"/>
      </w:tblGrid>
      <w:tr w:rsidR="005B3566" w:rsidRPr="00513D43" w14:paraId="66638544" w14:textId="77777777" w:rsidTr="00482529">
        <w:trPr>
          <w:trHeight w:val="3115"/>
        </w:trPr>
        <w:tc>
          <w:tcPr>
            <w:tcW w:w="5235" w:type="dxa"/>
            <w:shd w:val="clear" w:color="auto" w:fill="auto"/>
          </w:tcPr>
          <w:p w14:paraId="41AEAA03" w14:textId="77777777" w:rsidR="005B3566" w:rsidRPr="00513D43" w:rsidRDefault="005B3566" w:rsidP="005B3566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64BCFD05" w14:textId="77777777" w:rsidR="005B3566" w:rsidRPr="00513D43" w:rsidRDefault="005B3566" w:rsidP="005B3566">
            <w:pPr>
              <w:autoSpaceDE w:val="0"/>
              <w:rPr>
                <w:iCs/>
                <w:sz w:val="22"/>
                <w:szCs w:val="22"/>
              </w:rPr>
            </w:pPr>
          </w:p>
          <w:p w14:paraId="343E494F" w14:textId="77777777" w:rsidR="00634EAB" w:rsidRPr="00634EAB" w:rsidRDefault="00634EAB" w:rsidP="00634EAB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1685865191" w:edGrp="everyone"/>
            <w:r w:rsidRPr="00634EAB">
              <w:rPr>
                <w:bCs/>
                <w:color w:val="0000FF"/>
              </w:rPr>
              <w:t>Администрация Орехово-Зуевского муниципального района</w:t>
            </w:r>
          </w:p>
          <w:p w14:paraId="548F1F82" w14:textId="77777777" w:rsidR="00634EAB" w:rsidRPr="00634EAB" w:rsidRDefault="00634EAB" w:rsidP="00634EAB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634EAB">
              <w:rPr>
                <w:bCs/>
                <w:color w:val="0000FF"/>
              </w:rPr>
              <w:t>Московской области</w:t>
            </w:r>
          </w:p>
          <w:p w14:paraId="637395C9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73A518B3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1FB17893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766B6874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11932E2B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685865191"/>
          </w:p>
        </w:tc>
        <w:tc>
          <w:tcPr>
            <w:tcW w:w="4809" w:type="dxa"/>
            <w:shd w:val="clear" w:color="auto" w:fill="auto"/>
          </w:tcPr>
          <w:p w14:paraId="565EDD32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10589C23" w14:textId="77777777" w:rsidR="005B3566" w:rsidRPr="00513D43" w:rsidRDefault="005B3566" w:rsidP="005B3566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326A9D71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3F26D0C4" w14:textId="77777777" w:rsidR="005B3566" w:rsidRPr="00513D43" w:rsidRDefault="005B3566" w:rsidP="005B3566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4F23CB70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2B407888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635CC203" w14:textId="05CDD74C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43756350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AA3D17">
              <w:rPr>
                <w:bCs/>
                <w:color w:val="0000FF"/>
                <w:sz w:val="22"/>
                <w:szCs w:val="22"/>
              </w:rPr>
              <w:t>е</w:t>
            </w:r>
            <w:r w:rsidR="00CB5F79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788BC74D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2569C97D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43756350"/>
          </w:p>
        </w:tc>
      </w:tr>
    </w:tbl>
    <w:p w14:paraId="12FC7F23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7BA617BC" w14:textId="77777777" w:rsidR="005B3566" w:rsidRDefault="005B3566" w:rsidP="005B3566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452550448" w:edGrp="everyone"/>
    </w:p>
    <w:p w14:paraId="06DECC86" w14:textId="77777777" w:rsidR="00F95F06" w:rsidRPr="00F95F06" w:rsidRDefault="00F95F06" w:rsidP="00F95F06">
      <w:pPr>
        <w:autoSpaceDE w:val="0"/>
        <w:spacing w:line="360" w:lineRule="auto"/>
        <w:ind w:right="-22"/>
        <w:rPr>
          <w:b/>
          <w:bCs/>
          <w:sz w:val="22"/>
          <w:szCs w:val="22"/>
        </w:rPr>
      </w:pPr>
    </w:p>
    <w:p w14:paraId="72E86582" w14:textId="77777777" w:rsidR="005B3566" w:rsidRPr="005B3566" w:rsidRDefault="005B3566" w:rsidP="005B3566">
      <w:pPr>
        <w:autoSpaceDE w:val="0"/>
        <w:spacing w:line="360" w:lineRule="auto"/>
        <w:ind w:right="-22"/>
        <w:jc w:val="center"/>
        <w:rPr>
          <w:b/>
          <w:bCs/>
          <w:sz w:val="26"/>
          <w:szCs w:val="26"/>
        </w:rPr>
      </w:pPr>
    </w:p>
    <w:p w14:paraId="3BCA6537" w14:textId="1C4C5A85" w:rsidR="008F1D19" w:rsidRDefault="005B3566" w:rsidP="00AA3D17">
      <w:pPr>
        <w:ind w:left="-426"/>
        <w:jc w:val="center"/>
        <w:rPr>
          <w:b/>
          <w:noProof/>
          <w:color w:val="0000FF"/>
          <w:sz w:val="28"/>
          <w:szCs w:val="28"/>
        </w:rPr>
      </w:pPr>
      <w:r w:rsidRPr="005B3566">
        <w:rPr>
          <w:b/>
          <w:bCs/>
          <w:sz w:val="26"/>
          <w:szCs w:val="26"/>
        </w:rPr>
        <w:t xml:space="preserve">ИЗВЕЩЕНИЕ </w:t>
      </w:r>
      <w:permEnd w:id="1452550448"/>
      <w:r w:rsidRPr="005B3566">
        <w:rPr>
          <w:b/>
          <w:bCs/>
          <w:sz w:val="26"/>
          <w:szCs w:val="26"/>
        </w:rPr>
        <w:t xml:space="preserve">О ПРОВЕДЕНИИ АУКЦИОНА </w:t>
      </w:r>
      <w:permStart w:id="500713480" w:edGrp="everyone"/>
      <w:r w:rsidR="00816664">
        <w:rPr>
          <w:b/>
          <w:noProof/>
          <w:color w:val="0000FF"/>
          <w:sz w:val="28"/>
          <w:szCs w:val="28"/>
        </w:rPr>
        <w:t xml:space="preserve">№ </w:t>
      </w:r>
      <w:r w:rsidR="008F1D19" w:rsidRPr="008F1D19">
        <w:rPr>
          <w:b/>
          <w:noProof/>
          <w:color w:val="0000FF"/>
          <w:sz w:val="28"/>
          <w:szCs w:val="28"/>
        </w:rPr>
        <w:t>ПЗ-ОЗ</w:t>
      </w:r>
      <w:r w:rsidR="008F1D19">
        <w:rPr>
          <w:b/>
          <w:noProof/>
          <w:color w:val="0000FF"/>
          <w:sz w:val="28"/>
          <w:szCs w:val="28"/>
        </w:rPr>
        <w:t>/</w:t>
      </w:r>
      <w:r w:rsidR="008F1D19" w:rsidRPr="008F1D19">
        <w:rPr>
          <w:b/>
          <w:noProof/>
          <w:color w:val="0000FF"/>
          <w:sz w:val="28"/>
          <w:szCs w:val="28"/>
        </w:rPr>
        <w:t>17-3</w:t>
      </w:r>
      <w:r w:rsidR="00016C9A">
        <w:rPr>
          <w:b/>
          <w:noProof/>
          <w:color w:val="0000FF"/>
          <w:sz w:val="28"/>
          <w:szCs w:val="28"/>
        </w:rPr>
        <w:t>97</w:t>
      </w:r>
    </w:p>
    <w:p w14:paraId="27453B02" w14:textId="0C375213" w:rsidR="00AA3D17" w:rsidRPr="005B3566" w:rsidRDefault="00AA3D17" w:rsidP="00AA3D17">
      <w:pPr>
        <w:ind w:left="-426"/>
        <w:jc w:val="center"/>
        <w:rPr>
          <w:noProof/>
          <w:color w:val="0000FF"/>
          <w:sz w:val="28"/>
          <w:szCs w:val="28"/>
        </w:rPr>
      </w:pPr>
      <w:r w:rsidRPr="005B3566">
        <w:rPr>
          <w:noProof/>
          <w:color w:val="0000FF"/>
          <w:sz w:val="28"/>
          <w:szCs w:val="28"/>
        </w:rPr>
        <w:t>по продаже земельн</w:t>
      </w:r>
      <w:r w:rsidR="008F1D19">
        <w:rPr>
          <w:noProof/>
          <w:color w:val="0000FF"/>
          <w:sz w:val="28"/>
          <w:szCs w:val="28"/>
        </w:rPr>
        <w:t>ых</w:t>
      </w:r>
      <w:r w:rsidRPr="005B3566">
        <w:rPr>
          <w:noProof/>
          <w:color w:val="0000FF"/>
          <w:sz w:val="28"/>
          <w:szCs w:val="28"/>
        </w:rPr>
        <w:t xml:space="preserve"> участк</w:t>
      </w:r>
      <w:r w:rsidR="008F1D19">
        <w:rPr>
          <w:noProof/>
          <w:color w:val="0000FF"/>
          <w:sz w:val="28"/>
          <w:szCs w:val="28"/>
        </w:rPr>
        <w:t>ов</w:t>
      </w:r>
      <w:r w:rsidRPr="005B3566">
        <w:rPr>
          <w:noProof/>
          <w:color w:val="0000FF"/>
          <w:sz w:val="28"/>
          <w:szCs w:val="28"/>
        </w:rPr>
        <w:t>, государств</w:t>
      </w:r>
      <w:r>
        <w:rPr>
          <w:noProof/>
          <w:color w:val="0000FF"/>
          <w:sz w:val="28"/>
          <w:szCs w:val="28"/>
        </w:rPr>
        <w:t>енная собственность на которы</w:t>
      </w:r>
      <w:r w:rsidR="008F1D19">
        <w:rPr>
          <w:noProof/>
          <w:color w:val="0000FF"/>
          <w:sz w:val="28"/>
          <w:szCs w:val="28"/>
        </w:rPr>
        <w:t>е</w:t>
      </w:r>
      <w:r w:rsidRPr="005B3566">
        <w:rPr>
          <w:noProof/>
          <w:color w:val="0000FF"/>
          <w:sz w:val="28"/>
          <w:szCs w:val="28"/>
        </w:rPr>
        <w:br/>
        <w:t>не разграничена, расположенн</w:t>
      </w:r>
      <w:r w:rsidR="008F1D19">
        <w:rPr>
          <w:noProof/>
          <w:color w:val="0000FF"/>
          <w:sz w:val="28"/>
          <w:szCs w:val="28"/>
        </w:rPr>
        <w:t>ых</w:t>
      </w:r>
      <w:r w:rsidRPr="005B3566">
        <w:rPr>
          <w:noProof/>
          <w:color w:val="0000FF"/>
          <w:sz w:val="28"/>
          <w:szCs w:val="28"/>
        </w:rPr>
        <w:t xml:space="preserve"> </w:t>
      </w:r>
      <w:r w:rsidR="00634EAB" w:rsidRPr="00634EAB">
        <w:rPr>
          <w:noProof/>
          <w:color w:val="0000FF"/>
          <w:sz w:val="28"/>
          <w:szCs w:val="28"/>
        </w:rPr>
        <w:t>на территории Орехово-Зуевского</w:t>
      </w:r>
      <w:r w:rsidR="00634EAB" w:rsidRPr="00634EAB">
        <w:rPr>
          <w:noProof/>
          <w:color w:val="0000FF"/>
          <w:sz w:val="28"/>
          <w:szCs w:val="28"/>
        </w:rPr>
        <w:br/>
        <w:t xml:space="preserve"> муниципального района Московской области</w:t>
      </w:r>
      <w:r w:rsidRPr="005B3566">
        <w:rPr>
          <w:noProof/>
          <w:color w:val="0000FF"/>
          <w:sz w:val="28"/>
          <w:szCs w:val="28"/>
        </w:rPr>
        <w:t xml:space="preserve">, </w:t>
      </w:r>
      <w:r>
        <w:rPr>
          <w:noProof/>
          <w:color w:val="0000FF"/>
          <w:sz w:val="28"/>
          <w:szCs w:val="28"/>
        </w:rPr>
        <w:t>вид разрешенного использования:</w:t>
      </w:r>
    </w:p>
    <w:p w14:paraId="25F57353" w14:textId="13B35769" w:rsidR="00AA3D17" w:rsidRPr="005B3566" w:rsidRDefault="00634EAB" w:rsidP="00AA3D17">
      <w:pPr>
        <w:ind w:left="-426"/>
        <w:jc w:val="center"/>
        <w:rPr>
          <w:iCs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>для индивидуального жилищного строительства</w:t>
      </w:r>
    </w:p>
    <w:p w14:paraId="54560873" w14:textId="17B0C64A" w:rsidR="00AA3D17" w:rsidRPr="005B3566" w:rsidRDefault="00AA3D17" w:rsidP="00AA3D17">
      <w:pPr>
        <w:ind w:left="-426"/>
        <w:jc w:val="center"/>
        <w:rPr>
          <w:iCs/>
          <w:color w:val="0000FF"/>
          <w:sz w:val="28"/>
          <w:szCs w:val="28"/>
        </w:rPr>
      </w:pPr>
      <w:r w:rsidRPr="005B3566">
        <w:rPr>
          <w:iCs/>
          <w:color w:val="0000FF"/>
          <w:sz w:val="28"/>
          <w:szCs w:val="28"/>
        </w:rPr>
        <w:t>(</w:t>
      </w:r>
      <w:r w:rsidR="008F1D19">
        <w:rPr>
          <w:iCs/>
          <w:color w:val="0000FF"/>
          <w:sz w:val="28"/>
          <w:szCs w:val="28"/>
        </w:rPr>
        <w:t>4</w:t>
      </w:r>
      <w:r w:rsidRPr="005B3566">
        <w:rPr>
          <w:iCs/>
          <w:color w:val="0000FF"/>
          <w:sz w:val="28"/>
          <w:szCs w:val="28"/>
        </w:rPr>
        <w:t xml:space="preserve"> лот</w:t>
      </w:r>
      <w:r w:rsidR="008F1D19">
        <w:rPr>
          <w:iCs/>
          <w:color w:val="0000FF"/>
          <w:sz w:val="28"/>
          <w:szCs w:val="28"/>
        </w:rPr>
        <w:t>а</w:t>
      </w:r>
      <w:r w:rsidRPr="005B3566">
        <w:rPr>
          <w:iCs/>
          <w:color w:val="0000FF"/>
          <w:sz w:val="28"/>
          <w:szCs w:val="28"/>
        </w:rPr>
        <w:t>)</w:t>
      </w:r>
    </w:p>
    <w:p w14:paraId="6DC7512E" w14:textId="77777777" w:rsidR="005B3566" w:rsidRPr="005B3566" w:rsidRDefault="005B3566" w:rsidP="00634EAB">
      <w:pPr>
        <w:rPr>
          <w:noProof/>
          <w:color w:val="0000FF"/>
          <w:sz w:val="28"/>
          <w:szCs w:val="28"/>
        </w:rPr>
      </w:pPr>
    </w:p>
    <w:permEnd w:id="500713480"/>
    <w:p w14:paraId="12824B3F" w14:textId="77777777" w:rsidR="005B3566" w:rsidRPr="005B3566" w:rsidRDefault="005B3566" w:rsidP="005B3566">
      <w:pPr>
        <w:autoSpaceDE w:val="0"/>
        <w:jc w:val="right"/>
        <w:rPr>
          <w:b/>
          <w:bCs/>
          <w:sz w:val="28"/>
          <w:szCs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140"/>
      </w:tblGrid>
      <w:tr w:rsidR="005B3566" w:rsidRPr="005B3566" w14:paraId="359A96E8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2B8D7B57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285557173" w:edGrp="everyone" w:colFirst="1" w:colLast="1"/>
            <w:r w:rsidRPr="005B3566">
              <w:rPr>
                <w:bCs/>
                <w:sz w:val="26"/>
                <w:szCs w:val="26"/>
              </w:rPr>
              <w:t xml:space="preserve">№ процедуры </w:t>
            </w:r>
            <w:hyperlink r:id="rId12" w:history="1">
              <w:r w:rsidRPr="005B3566">
                <w:rPr>
                  <w:sz w:val="26"/>
                  <w:szCs w:val="26"/>
                </w:rPr>
                <w:t>www.torgi.gov.ru</w:t>
              </w:r>
            </w:hyperlink>
          </w:p>
        </w:tc>
        <w:tc>
          <w:tcPr>
            <w:tcW w:w="5140" w:type="dxa"/>
            <w:shd w:val="clear" w:color="auto" w:fill="auto"/>
          </w:tcPr>
          <w:p w14:paraId="6DC18F12" w14:textId="0DC3ACBE" w:rsidR="005B3566" w:rsidRPr="005B3566" w:rsidRDefault="00B4265E" w:rsidP="008F1D19">
            <w:pPr>
              <w:autoSpaceDE w:val="0"/>
              <w:rPr>
                <w:bCs/>
                <w:sz w:val="26"/>
                <w:szCs w:val="26"/>
              </w:rPr>
            </w:pPr>
            <w:r w:rsidRPr="00B4265E">
              <w:rPr>
                <w:b/>
                <w:noProof/>
                <w:color w:val="0000FF"/>
                <w:sz w:val="28"/>
                <w:szCs w:val="28"/>
              </w:rPr>
              <w:t>250517/6987935/01</w:t>
            </w:r>
          </w:p>
        </w:tc>
      </w:tr>
      <w:tr w:rsidR="005B3566" w:rsidRPr="005B3566" w14:paraId="18894A0F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069C1561" w14:textId="77777777" w:rsidR="005B3566" w:rsidRPr="005B3566" w:rsidRDefault="005B3566" w:rsidP="005B3566">
            <w:pPr>
              <w:rPr>
                <w:sz w:val="26"/>
                <w:szCs w:val="26"/>
              </w:rPr>
            </w:pPr>
            <w:permStart w:id="1865828873" w:edGrp="everyone" w:colFirst="1" w:colLast="1"/>
            <w:permEnd w:id="1285557173"/>
            <w:r w:rsidRPr="005B3566">
              <w:rPr>
                <w:sz w:val="26"/>
                <w:szCs w:val="26"/>
              </w:rPr>
              <w:t>№ процедуры www.torgi.mosreg.ru</w:t>
            </w:r>
          </w:p>
        </w:tc>
        <w:tc>
          <w:tcPr>
            <w:tcW w:w="5140" w:type="dxa"/>
            <w:shd w:val="clear" w:color="auto" w:fill="auto"/>
          </w:tcPr>
          <w:p w14:paraId="2CECEE93" w14:textId="6C677343" w:rsidR="005B3566" w:rsidRPr="005B3566" w:rsidRDefault="0048151D" w:rsidP="001C32DE">
            <w:r w:rsidRPr="0048151D">
              <w:rPr>
                <w:b/>
                <w:noProof/>
                <w:color w:val="0000FF"/>
                <w:sz w:val="28"/>
                <w:szCs w:val="28"/>
              </w:rPr>
              <w:t>004000</w:t>
            </w:r>
            <w:bookmarkStart w:id="0" w:name="_GoBack"/>
            <w:bookmarkEnd w:id="0"/>
            <w:r w:rsidRPr="0048151D">
              <w:rPr>
                <w:b/>
                <w:noProof/>
                <w:color w:val="0000FF"/>
                <w:sz w:val="28"/>
                <w:szCs w:val="28"/>
              </w:rPr>
              <w:t>10100375</w:t>
            </w:r>
          </w:p>
        </w:tc>
      </w:tr>
      <w:tr w:rsidR="005B3566" w:rsidRPr="005B3566" w14:paraId="28A73C20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65EACDF4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524167057" w:edGrp="everyone" w:colFirst="1" w:colLast="1"/>
            <w:permEnd w:id="1865828873"/>
            <w:r w:rsidRPr="005B3566">
              <w:rPr>
                <w:bCs/>
                <w:sz w:val="26"/>
                <w:szCs w:val="26"/>
              </w:rPr>
              <w:t>Дата начала приема заявок:</w:t>
            </w:r>
          </w:p>
        </w:tc>
        <w:tc>
          <w:tcPr>
            <w:tcW w:w="5140" w:type="dxa"/>
            <w:shd w:val="clear" w:color="auto" w:fill="auto"/>
          </w:tcPr>
          <w:p w14:paraId="7BEC05CB" w14:textId="6B68B60F" w:rsidR="005B3566" w:rsidRPr="005B3566" w:rsidRDefault="008F1D19" w:rsidP="00016C9A">
            <w:pPr>
              <w:autoSpaceDE w:val="0"/>
              <w:rPr>
                <w:bCs/>
                <w:strike/>
                <w:color w:val="0000FF"/>
                <w:sz w:val="26"/>
                <w:szCs w:val="26"/>
              </w:rPr>
            </w:pPr>
            <w:r>
              <w:rPr>
                <w:b/>
                <w:noProof/>
                <w:color w:val="0000FF"/>
                <w:sz w:val="28"/>
                <w:szCs w:val="28"/>
              </w:rPr>
              <w:t>2</w:t>
            </w:r>
            <w:r w:rsidR="00016C9A">
              <w:rPr>
                <w:b/>
                <w:noProof/>
                <w:color w:val="0000FF"/>
                <w:sz w:val="28"/>
                <w:szCs w:val="28"/>
              </w:rPr>
              <w:t>6</w:t>
            </w:r>
            <w:r w:rsidR="00270832">
              <w:rPr>
                <w:b/>
                <w:noProof/>
                <w:color w:val="0000FF"/>
                <w:sz w:val="28"/>
                <w:szCs w:val="28"/>
              </w:rPr>
              <w:t>.05.2017</w:t>
            </w:r>
          </w:p>
        </w:tc>
      </w:tr>
      <w:tr w:rsidR="005B3566" w:rsidRPr="005B3566" w14:paraId="4510D21E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2BA695F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711487225" w:edGrp="everyone" w:colFirst="1" w:colLast="1"/>
            <w:permEnd w:id="524167057"/>
            <w:r w:rsidRPr="005B3566">
              <w:rPr>
                <w:bCs/>
                <w:sz w:val="26"/>
                <w:szCs w:val="26"/>
              </w:rPr>
              <w:t>Дата окончания приема заявок:</w:t>
            </w:r>
          </w:p>
        </w:tc>
        <w:tc>
          <w:tcPr>
            <w:tcW w:w="5140" w:type="dxa"/>
            <w:shd w:val="clear" w:color="auto" w:fill="auto"/>
          </w:tcPr>
          <w:p w14:paraId="346941DF" w14:textId="5CE27DF7" w:rsidR="005B3566" w:rsidRPr="00270832" w:rsidRDefault="00AA5B39" w:rsidP="00AA5B39">
            <w:pPr>
              <w:autoSpaceDE w:val="0"/>
              <w:rPr>
                <w:bCs/>
                <w:color w:val="0000FF"/>
                <w:sz w:val="28"/>
                <w:szCs w:val="28"/>
              </w:rPr>
            </w:pPr>
            <w:r>
              <w:rPr>
                <w:b/>
                <w:bCs/>
                <w:color w:val="0000FF"/>
                <w:sz w:val="28"/>
                <w:szCs w:val="28"/>
              </w:rPr>
              <w:t>03</w:t>
            </w:r>
            <w:r w:rsidR="00270832" w:rsidRPr="00270832">
              <w:rPr>
                <w:b/>
                <w:bCs/>
                <w:color w:val="0000FF"/>
                <w:sz w:val="28"/>
                <w:szCs w:val="28"/>
              </w:rPr>
              <w:t>.0</w:t>
            </w:r>
            <w:r>
              <w:rPr>
                <w:b/>
                <w:bCs/>
                <w:color w:val="0000FF"/>
                <w:sz w:val="28"/>
                <w:szCs w:val="28"/>
              </w:rPr>
              <w:t>7</w:t>
            </w:r>
            <w:r w:rsidR="00270832" w:rsidRPr="00270832">
              <w:rPr>
                <w:b/>
                <w:bCs/>
                <w:color w:val="0000FF"/>
                <w:sz w:val="28"/>
                <w:szCs w:val="28"/>
              </w:rPr>
              <w:t>.2017</w:t>
            </w:r>
          </w:p>
        </w:tc>
      </w:tr>
      <w:tr w:rsidR="005B3566" w:rsidRPr="005B3566" w14:paraId="0A082A48" w14:textId="77777777" w:rsidTr="00CF5040">
        <w:trPr>
          <w:trHeight w:hRule="exact" w:val="779"/>
        </w:trPr>
        <w:tc>
          <w:tcPr>
            <w:tcW w:w="4503" w:type="dxa"/>
            <w:shd w:val="clear" w:color="auto" w:fill="auto"/>
          </w:tcPr>
          <w:p w14:paraId="31599507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781486599" w:edGrp="everyone" w:colFirst="1" w:colLast="1"/>
            <w:permEnd w:id="1711487225"/>
            <w:r w:rsidRPr="005B3566">
              <w:rPr>
                <w:bCs/>
                <w:sz w:val="26"/>
                <w:szCs w:val="26"/>
              </w:rPr>
              <w:t>Дата аукциона:</w:t>
            </w:r>
          </w:p>
        </w:tc>
        <w:tc>
          <w:tcPr>
            <w:tcW w:w="5140" w:type="dxa"/>
            <w:shd w:val="clear" w:color="auto" w:fill="auto"/>
          </w:tcPr>
          <w:p w14:paraId="54B6F5FF" w14:textId="2056031E" w:rsidR="005B3566" w:rsidRPr="005B3566" w:rsidRDefault="00AA5B39" w:rsidP="005B3566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r>
              <w:rPr>
                <w:b/>
                <w:noProof/>
                <w:color w:val="0000FF"/>
                <w:sz w:val="28"/>
                <w:szCs w:val="28"/>
              </w:rPr>
              <w:t>05.07</w:t>
            </w:r>
            <w:r w:rsidR="00270832">
              <w:rPr>
                <w:b/>
                <w:noProof/>
                <w:color w:val="0000FF"/>
                <w:sz w:val="28"/>
                <w:szCs w:val="28"/>
              </w:rPr>
              <w:t>.2017</w:t>
            </w:r>
          </w:p>
        </w:tc>
      </w:tr>
      <w:permEnd w:id="1781486599"/>
    </w:tbl>
    <w:p w14:paraId="764ABC2F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2C224179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47F6531D" w14:textId="77777777" w:rsidR="00351440" w:rsidRPr="007C5B29" w:rsidRDefault="00351440" w:rsidP="00DB07C3">
      <w:pPr>
        <w:autoSpaceDE w:val="0"/>
        <w:rPr>
          <w:b/>
          <w:bCs/>
          <w:sz w:val="26"/>
          <w:szCs w:val="26"/>
        </w:rPr>
      </w:pPr>
      <w:permStart w:id="1716661363" w:edGrp="everyone"/>
    </w:p>
    <w:p w14:paraId="3B503791" w14:textId="713C32CC" w:rsidR="005B3566" w:rsidRDefault="005B3566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ermEnd w:id="1716661363"/>
    <w:p w14:paraId="2D75C082" w14:textId="77777777" w:rsidR="00482529" w:rsidRDefault="00482529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0F709177" w14:textId="77777777" w:rsidR="005B3566" w:rsidRPr="0088273D" w:rsidRDefault="005B3566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2F4BFDF4" w14:textId="0BB9DC66" w:rsidR="00CF5040" w:rsidRDefault="00CF5040" w:rsidP="00CF5040">
      <w:pPr>
        <w:autoSpaceDE w:val="0"/>
        <w:ind w:left="360"/>
        <w:jc w:val="center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t xml:space="preserve">2017 </w:t>
      </w:r>
      <w:r w:rsidR="005B3566" w:rsidRPr="00CF5040">
        <w:rPr>
          <w:b/>
          <w:bCs/>
          <w:color w:val="17365D"/>
          <w:sz w:val="26"/>
          <w:szCs w:val="26"/>
        </w:rPr>
        <w:t>год</w:t>
      </w:r>
    </w:p>
    <w:p w14:paraId="25415666" w14:textId="2BEB8259" w:rsidR="000306C8" w:rsidRPr="00CF5040" w:rsidRDefault="005B3566" w:rsidP="00CF5040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284"/>
        <w:jc w:val="both"/>
      </w:pPr>
      <w:r w:rsidRPr="00CF5040">
        <w:br w:type="page"/>
      </w:r>
      <w:bookmarkStart w:id="1" w:name="_Toc478656950"/>
      <w:bookmarkStart w:id="2" w:name="_Toc478580942"/>
      <w:permStart w:id="650070705" w:edGrp="everyone"/>
      <w:r w:rsidR="00CF504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</w:t>
      </w:r>
      <w:permEnd w:id="650070705"/>
      <w:r w:rsidR="009B340F" w:rsidRPr="00CF5040">
        <w:rPr>
          <w:rFonts w:ascii="Times New Roman" w:hAnsi="Times New Roman"/>
          <w:i w:val="0"/>
          <w:sz w:val="26"/>
          <w:szCs w:val="26"/>
          <w:lang w:val="ru-RU"/>
        </w:rPr>
        <w:t xml:space="preserve">. </w:t>
      </w:r>
      <w:r w:rsidR="000306C8" w:rsidRPr="00CF5040">
        <w:rPr>
          <w:rFonts w:ascii="Times New Roman" w:hAnsi="Times New Roman"/>
          <w:i w:val="0"/>
          <w:sz w:val="26"/>
          <w:szCs w:val="26"/>
          <w:lang w:val="ru-RU"/>
        </w:rPr>
        <w:t>Правовое регулирование</w:t>
      </w:r>
      <w:bookmarkEnd w:id="1"/>
    </w:p>
    <w:p w14:paraId="28F3B3B9" w14:textId="77777777" w:rsidR="005B3566" w:rsidRDefault="005B3566" w:rsidP="000306C8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bookmarkStart w:id="3" w:name="_Toc423619374"/>
      <w:bookmarkStart w:id="4" w:name="_Toc426462869"/>
      <w:bookmarkStart w:id="5" w:name="_Toc428969604"/>
      <w:bookmarkStart w:id="6" w:name="__RefHeading__33_520497706"/>
      <w:bookmarkStart w:id="7" w:name="_%2525D0%25259F%2525D1%252580%2525D0%252"/>
      <w:bookmarkEnd w:id="2"/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 для  физических лиц (</w:t>
      </w:r>
      <w:r w:rsidRPr="00E91939">
        <w:rPr>
          <w:iCs/>
          <w:sz w:val="22"/>
          <w:szCs w:val="22"/>
        </w:rPr>
        <w:t>граждан</w:t>
      </w:r>
      <w:r>
        <w:rPr>
          <w:iCs/>
          <w:sz w:val="22"/>
          <w:szCs w:val="22"/>
        </w:rPr>
        <w:t>)</w:t>
      </w:r>
      <w:r w:rsidRPr="00E91939">
        <w:rPr>
          <w:iCs/>
          <w:sz w:val="22"/>
          <w:szCs w:val="22"/>
        </w:rPr>
        <w:t>, проводится в соответствии с требованиями:</w:t>
      </w:r>
    </w:p>
    <w:p w14:paraId="284287FD" w14:textId="743067E9" w:rsidR="005B3566" w:rsidRPr="00670216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Гражданск</w:t>
      </w:r>
      <w:r w:rsidR="005B3566">
        <w:rPr>
          <w:iCs/>
          <w:sz w:val="22"/>
          <w:szCs w:val="22"/>
        </w:rPr>
        <w:t xml:space="preserve">ого </w:t>
      </w:r>
      <w:r w:rsidR="005B3566" w:rsidRPr="00670216">
        <w:rPr>
          <w:iCs/>
          <w:sz w:val="22"/>
          <w:szCs w:val="22"/>
        </w:rPr>
        <w:t>кодекс</w:t>
      </w:r>
      <w:r w:rsidR="005B3566">
        <w:rPr>
          <w:iCs/>
          <w:sz w:val="22"/>
          <w:szCs w:val="22"/>
        </w:rPr>
        <w:t>а</w:t>
      </w:r>
      <w:r w:rsidR="005B3566" w:rsidRPr="00670216">
        <w:rPr>
          <w:iCs/>
          <w:sz w:val="22"/>
          <w:szCs w:val="22"/>
        </w:rPr>
        <w:t xml:space="preserve"> Российской Федерации;</w:t>
      </w:r>
    </w:p>
    <w:p w14:paraId="1B67CF34" w14:textId="4B4BB3B7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Земельн</w:t>
      </w:r>
      <w:r w:rsidR="005B3566">
        <w:rPr>
          <w:iCs/>
          <w:sz w:val="22"/>
          <w:szCs w:val="22"/>
        </w:rPr>
        <w:t xml:space="preserve">ого </w:t>
      </w:r>
      <w:r w:rsidR="005B3566" w:rsidRPr="002B1734">
        <w:rPr>
          <w:iCs/>
          <w:sz w:val="22"/>
          <w:szCs w:val="22"/>
        </w:rPr>
        <w:t>кодекс</w:t>
      </w:r>
      <w:r w:rsidR="005B3566">
        <w:rPr>
          <w:iCs/>
          <w:sz w:val="22"/>
          <w:szCs w:val="22"/>
        </w:rPr>
        <w:t>а</w:t>
      </w:r>
      <w:r w:rsidR="005B3566" w:rsidRPr="002B1734">
        <w:rPr>
          <w:iCs/>
          <w:sz w:val="22"/>
          <w:szCs w:val="22"/>
        </w:rPr>
        <w:t xml:space="preserve"> Российской Федерации;</w:t>
      </w:r>
    </w:p>
    <w:p w14:paraId="7884ACA5" w14:textId="613268DD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Федеральн</w:t>
      </w:r>
      <w:r w:rsidR="005B3566">
        <w:rPr>
          <w:iCs/>
          <w:sz w:val="22"/>
          <w:szCs w:val="22"/>
        </w:rPr>
        <w:t xml:space="preserve">ого </w:t>
      </w:r>
      <w:r w:rsidR="005B3566" w:rsidRPr="002B1734">
        <w:rPr>
          <w:iCs/>
          <w:sz w:val="22"/>
          <w:szCs w:val="22"/>
        </w:rPr>
        <w:t>закон</w:t>
      </w:r>
      <w:r w:rsidR="005B3566">
        <w:rPr>
          <w:iCs/>
          <w:sz w:val="22"/>
          <w:szCs w:val="22"/>
        </w:rPr>
        <w:t>а</w:t>
      </w:r>
      <w:r w:rsidR="005B3566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4E01CF9" w14:textId="479B8FBF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noProof/>
          <w:color w:val="000000"/>
          <w:sz w:val="22"/>
          <w:szCs w:val="22"/>
        </w:rPr>
        <w:t>Закон</w:t>
      </w:r>
      <w:r w:rsidR="005B3566">
        <w:rPr>
          <w:noProof/>
          <w:color w:val="000000"/>
          <w:sz w:val="22"/>
          <w:szCs w:val="22"/>
        </w:rPr>
        <w:t>а</w:t>
      </w:r>
      <w:r w:rsidR="005B3566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регулировании земельных отношений в Московской области»;</w:t>
      </w:r>
    </w:p>
    <w:p w14:paraId="629CF126" w14:textId="7A558E10" w:rsidR="00AA3D17" w:rsidRPr="0066427B" w:rsidRDefault="009B340F" w:rsidP="00AA3D1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permStart w:id="741415521" w:edGrp="everyone"/>
      <w:r w:rsidR="00AA3D17" w:rsidRPr="0066427B">
        <w:rPr>
          <w:color w:val="0000FF"/>
          <w:sz w:val="22"/>
          <w:szCs w:val="22"/>
        </w:rPr>
        <w:t>решени</w:t>
      </w:r>
      <w:r w:rsidR="00AA3D17">
        <w:rPr>
          <w:color w:val="0000FF"/>
          <w:sz w:val="22"/>
          <w:szCs w:val="22"/>
        </w:rPr>
        <w:t>я</w:t>
      </w:r>
      <w:r w:rsidR="00AA3D17" w:rsidRPr="0066427B">
        <w:rPr>
          <w:color w:val="0000FF"/>
          <w:sz w:val="22"/>
          <w:szCs w:val="22"/>
        </w:rPr>
        <w:t xml:space="preserve"> </w:t>
      </w:r>
      <w:r w:rsidR="00AA3D17"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 w:rsidR="00634EAB">
        <w:rPr>
          <w:color w:val="0000FF"/>
          <w:sz w:val="22"/>
          <w:szCs w:val="22"/>
        </w:rPr>
        <w:t xml:space="preserve"> (протокол от </w:t>
      </w:r>
      <w:r w:rsidR="001E2326">
        <w:rPr>
          <w:color w:val="0000FF"/>
          <w:sz w:val="22"/>
          <w:szCs w:val="22"/>
        </w:rPr>
        <w:t>03.05.2017</w:t>
      </w:r>
      <w:r w:rsidR="00AA3D17" w:rsidRPr="0066427B">
        <w:rPr>
          <w:color w:val="0000FF"/>
          <w:sz w:val="22"/>
          <w:szCs w:val="22"/>
        </w:rPr>
        <w:t xml:space="preserve"> № </w:t>
      </w:r>
      <w:r w:rsidR="001E2326">
        <w:rPr>
          <w:color w:val="0000FF"/>
          <w:sz w:val="22"/>
          <w:szCs w:val="22"/>
        </w:rPr>
        <w:t>46-З</w:t>
      </w:r>
      <w:r w:rsidR="00634EAB">
        <w:rPr>
          <w:color w:val="0000FF"/>
          <w:sz w:val="22"/>
          <w:szCs w:val="22"/>
        </w:rPr>
        <w:t xml:space="preserve"> п. </w:t>
      </w:r>
      <w:r w:rsidR="001E2326">
        <w:rPr>
          <w:color w:val="0000FF"/>
          <w:sz w:val="22"/>
          <w:szCs w:val="22"/>
        </w:rPr>
        <w:t>2, п. 3</w:t>
      </w:r>
      <w:r w:rsidR="00DD3C7B">
        <w:rPr>
          <w:color w:val="0000FF"/>
          <w:sz w:val="22"/>
          <w:szCs w:val="22"/>
        </w:rPr>
        <w:t xml:space="preserve">, </w:t>
      </w:r>
      <w:r w:rsidR="001E2326">
        <w:rPr>
          <w:color w:val="0000FF"/>
          <w:sz w:val="22"/>
          <w:szCs w:val="22"/>
        </w:rPr>
        <w:t>от 17.05.2017 № 52-З п. 153, от 12.05.2017 № 49-З п. 19</w:t>
      </w:r>
      <w:r w:rsidR="00AA3D17" w:rsidRPr="0066427B">
        <w:rPr>
          <w:color w:val="0000FF"/>
          <w:sz w:val="22"/>
          <w:szCs w:val="22"/>
        </w:rPr>
        <w:t>);</w:t>
      </w:r>
    </w:p>
    <w:p w14:paraId="39DC1A38" w14:textId="1AEE686B" w:rsidR="00AA3D17" w:rsidRDefault="00AA3D17" w:rsidP="00AA3D1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bCs/>
          <w:iCs/>
          <w:color w:val="0000FF"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634EAB" w:rsidRPr="00634EAB">
        <w:rPr>
          <w:bCs/>
          <w:iCs/>
          <w:color w:val="0000FF"/>
          <w:sz w:val="22"/>
          <w:szCs w:val="22"/>
        </w:rPr>
        <w:t>постановления Главы Орехово-Зуевского муниципальног</w:t>
      </w:r>
      <w:r w:rsidR="00A2317B">
        <w:rPr>
          <w:bCs/>
          <w:iCs/>
          <w:color w:val="0000FF"/>
          <w:sz w:val="22"/>
          <w:szCs w:val="22"/>
        </w:rPr>
        <w:t>о района Московской области от 22.05</w:t>
      </w:r>
      <w:r w:rsidR="00634EAB" w:rsidRPr="00634EAB">
        <w:rPr>
          <w:bCs/>
          <w:iCs/>
          <w:color w:val="0000FF"/>
          <w:sz w:val="22"/>
          <w:szCs w:val="22"/>
        </w:rPr>
        <w:t>.201</w:t>
      </w:r>
      <w:r w:rsidR="00A2317B">
        <w:rPr>
          <w:bCs/>
          <w:iCs/>
          <w:color w:val="0000FF"/>
          <w:sz w:val="22"/>
          <w:szCs w:val="22"/>
        </w:rPr>
        <w:t>7</w:t>
      </w:r>
      <w:r w:rsidR="00634EAB" w:rsidRPr="00634EAB">
        <w:rPr>
          <w:bCs/>
          <w:iCs/>
          <w:color w:val="0000FF"/>
          <w:sz w:val="22"/>
          <w:szCs w:val="22"/>
        </w:rPr>
        <w:t xml:space="preserve"> </w:t>
      </w:r>
      <w:r w:rsidR="00634EAB" w:rsidRPr="00634EAB">
        <w:rPr>
          <w:color w:val="0000FF"/>
          <w:sz w:val="22"/>
          <w:szCs w:val="22"/>
        </w:rPr>
        <w:br/>
      </w:r>
      <w:r w:rsidR="00634EAB">
        <w:rPr>
          <w:bCs/>
          <w:iCs/>
          <w:color w:val="0000FF"/>
          <w:sz w:val="22"/>
          <w:szCs w:val="22"/>
        </w:rPr>
        <w:t xml:space="preserve">№ </w:t>
      </w:r>
      <w:r w:rsidR="00A2317B">
        <w:rPr>
          <w:bCs/>
          <w:iCs/>
          <w:color w:val="0000FF"/>
          <w:sz w:val="22"/>
          <w:szCs w:val="22"/>
        </w:rPr>
        <w:t>1175</w:t>
      </w:r>
      <w:r w:rsidR="00634EAB" w:rsidRPr="00634EAB">
        <w:rPr>
          <w:bCs/>
          <w:iCs/>
          <w:color w:val="0000FF"/>
          <w:sz w:val="22"/>
          <w:szCs w:val="22"/>
        </w:rPr>
        <w:t xml:space="preserve"> «О проведении аукциона по продаже земельного участка площадью </w:t>
      </w:r>
      <w:r w:rsidR="00A2317B">
        <w:rPr>
          <w:bCs/>
          <w:iCs/>
          <w:color w:val="0000FF"/>
          <w:sz w:val="22"/>
          <w:szCs w:val="22"/>
        </w:rPr>
        <w:t>1000</w:t>
      </w:r>
      <w:r w:rsidR="00634EAB" w:rsidRPr="00634EAB">
        <w:rPr>
          <w:bCs/>
          <w:iCs/>
          <w:color w:val="0000FF"/>
          <w:sz w:val="22"/>
          <w:szCs w:val="22"/>
        </w:rPr>
        <w:t xml:space="preserve"> </w:t>
      </w:r>
      <w:proofErr w:type="spellStart"/>
      <w:r w:rsidR="00634EAB" w:rsidRPr="00634EAB">
        <w:rPr>
          <w:bCs/>
          <w:iCs/>
          <w:color w:val="0000FF"/>
          <w:sz w:val="22"/>
          <w:szCs w:val="22"/>
        </w:rPr>
        <w:t>кв.м</w:t>
      </w:r>
      <w:proofErr w:type="spellEnd"/>
      <w:r w:rsidR="00634EAB" w:rsidRPr="00634EAB">
        <w:rPr>
          <w:bCs/>
          <w:iCs/>
          <w:color w:val="0000FF"/>
          <w:sz w:val="22"/>
          <w:szCs w:val="22"/>
        </w:rPr>
        <w:t>, распо</w:t>
      </w:r>
      <w:r w:rsidR="004B01BF">
        <w:rPr>
          <w:bCs/>
          <w:iCs/>
          <w:color w:val="0000FF"/>
          <w:sz w:val="22"/>
          <w:szCs w:val="22"/>
        </w:rPr>
        <w:t>л</w:t>
      </w:r>
      <w:r w:rsidR="00634EAB" w:rsidRPr="00634EAB">
        <w:rPr>
          <w:bCs/>
          <w:iCs/>
          <w:color w:val="0000FF"/>
          <w:sz w:val="22"/>
          <w:szCs w:val="22"/>
        </w:rPr>
        <w:t xml:space="preserve">оженного </w:t>
      </w:r>
      <w:r w:rsidR="00634EAB" w:rsidRPr="00634EAB">
        <w:rPr>
          <w:bCs/>
          <w:iCs/>
          <w:color w:val="0000FF"/>
          <w:sz w:val="22"/>
          <w:szCs w:val="22"/>
        </w:rPr>
        <w:br/>
        <w:t xml:space="preserve">по адресу: Орехово-Зуевский район, сельское поселение </w:t>
      </w:r>
      <w:proofErr w:type="spellStart"/>
      <w:r w:rsidR="00A2317B">
        <w:rPr>
          <w:bCs/>
          <w:iCs/>
          <w:color w:val="0000FF"/>
          <w:sz w:val="22"/>
          <w:szCs w:val="22"/>
        </w:rPr>
        <w:t>Верейское</w:t>
      </w:r>
      <w:proofErr w:type="spellEnd"/>
      <w:r w:rsidR="00634EAB" w:rsidRPr="00634EAB">
        <w:rPr>
          <w:bCs/>
          <w:iCs/>
          <w:color w:val="0000FF"/>
          <w:sz w:val="22"/>
          <w:szCs w:val="22"/>
        </w:rPr>
        <w:t xml:space="preserve">, </w:t>
      </w:r>
      <w:proofErr w:type="spellStart"/>
      <w:r w:rsidR="00A2317B">
        <w:rPr>
          <w:bCs/>
          <w:iCs/>
          <w:color w:val="0000FF"/>
          <w:sz w:val="22"/>
          <w:szCs w:val="22"/>
        </w:rPr>
        <w:t>д.Дровосеки</w:t>
      </w:r>
      <w:proofErr w:type="spellEnd"/>
      <w:r w:rsidR="00A2317B">
        <w:rPr>
          <w:bCs/>
          <w:iCs/>
          <w:color w:val="0000FF"/>
          <w:sz w:val="22"/>
          <w:szCs w:val="22"/>
        </w:rPr>
        <w:t>,</w:t>
      </w:r>
      <w:r w:rsidR="00634EAB" w:rsidRPr="00634EAB">
        <w:rPr>
          <w:bCs/>
          <w:iCs/>
          <w:color w:val="0000FF"/>
          <w:sz w:val="22"/>
          <w:szCs w:val="22"/>
        </w:rPr>
        <w:t xml:space="preserve"> </w:t>
      </w:r>
      <w:r w:rsidR="00634EAB" w:rsidRPr="00634EAB">
        <w:rPr>
          <w:bCs/>
          <w:iCs/>
          <w:color w:val="0000FF"/>
          <w:sz w:val="22"/>
          <w:szCs w:val="22"/>
        </w:rPr>
        <w:br/>
        <w:t>для индивидуального жилищного строительства» (Приложение 1)</w:t>
      </w:r>
      <w:r w:rsidR="00A76DC4">
        <w:rPr>
          <w:bCs/>
          <w:iCs/>
          <w:color w:val="0000FF"/>
          <w:sz w:val="22"/>
          <w:szCs w:val="22"/>
        </w:rPr>
        <w:t>;</w:t>
      </w:r>
    </w:p>
    <w:p w14:paraId="472885B2" w14:textId="5BD22899" w:rsidR="00A2317B" w:rsidRDefault="00A2317B" w:rsidP="00AA3D1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bCs/>
          <w:iCs/>
          <w:color w:val="0000FF"/>
          <w:sz w:val="22"/>
          <w:szCs w:val="22"/>
        </w:rPr>
      </w:pPr>
      <w:r>
        <w:rPr>
          <w:bCs/>
          <w:iCs/>
          <w:color w:val="0000FF"/>
          <w:sz w:val="22"/>
          <w:szCs w:val="22"/>
        </w:rPr>
        <w:t xml:space="preserve">- </w:t>
      </w:r>
      <w:r w:rsidRPr="00634EAB">
        <w:rPr>
          <w:bCs/>
          <w:iCs/>
          <w:color w:val="0000FF"/>
          <w:sz w:val="22"/>
          <w:szCs w:val="22"/>
        </w:rPr>
        <w:t>постановления Главы Орехово-Зуевского муниципальног</w:t>
      </w:r>
      <w:r>
        <w:rPr>
          <w:bCs/>
          <w:iCs/>
          <w:color w:val="0000FF"/>
          <w:sz w:val="22"/>
          <w:szCs w:val="22"/>
        </w:rPr>
        <w:t>о района Московской области от 22.05</w:t>
      </w:r>
      <w:r w:rsidRPr="00634EAB">
        <w:rPr>
          <w:bCs/>
          <w:iCs/>
          <w:color w:val="0000FF"/>
          <w:sz w:val="22"/>
          <w:szCs w:val="22"/>
        </w:rPr>
        <w:t>.201</w:t>
      </w:r>
      <w:r>
        <w:rPr>
          <w:bCs/>
          <w:iCs/>
          <w:color w:val="0000FF"/>
          <w:sz w:val="22"/>
          <w:szCs w:val="22"/>
        </w:rPr>
        <w:t>7</w:t>
      </w:r>
      <w:r w:rsidRPr="00634EAB">
        <w:rPr>
          <w:bCs/>
          <w:iCs/>
          <w:color w:val="0000FF"/>
          <w:sz w:val="22"/>
          <w:szCs w:val="22"/>
        </w:rPr>
        <w:t xml:space="preserve"> </w:t>
      </w:r>
      <w:r w:rsidRPr="00634EAB">
        <w:rPr>
          <w:color w:val="0000FF"/>
          <w:sz w:val="22"/>
          <w:szCs w:val="22"/>
        </w:rPr>
        <w:br/>
      </w:r>
      <w:r>
        <w:rPr>
          <w:bCs/>
          <w:iCs/>
          <w:color w:val="0000FF"/>
          <w:sz w:val="22"/>
          <w:szCs w:val="22"/>
        </w:rPr>
        <w:t>№ 1177</w:t>
      </w:r>
      <w:r w:rsidRPr="00634EAB">
        <w:rPr>
          <w:bCs/>
          <w:iCs/>
          <w:color w:val="0000FF"/>
          <w:sz w:val="22"/>
          <w:szCs w:val="22"/>
        </w:rPr>
        <w:t xml:space="preserve"> «О проведении аукциона по продаже земельного участка площадью </w:t>
      </w:r>
      <w:r>
        <w:rPr>
          <w:bCs/>
          <w:iCs/>
          <w:color w:val="0000FF"/>
          <w:sz w:val="22"/>
          <w:szCs w:val="22"/>
        </w:rPr>
        <w:t>1500</w:t>
      </w:r>
      <w:r w:rsidRPr="00634EAB">
        <w:rPr>
          <w:bCs/>
          <w:iCs/>
          <w:color w:val="0000FF"/>
          <w:sz w:val="22"/>
          <w:szCs w:val="22"/>
        </w:rPr>
        <w:t xml:space="preserve"> </w:t>
      </w:r>
      <w:proofErr w:type="spellStart"/>
      <w:r w:rsidRPr="00634EAB">
        <w:rPr>
          <w:bCs/>
          <w:iCs/>
          <w:color w:val="0000FF"/>
          <w:sz w:val="22"/>
          <w:szCs w:val="22"/>
        </w:rPr>
        <w:t>кв.м</w:t>
      </w:r>
      <w:proofErr w:type="spellEnd"/>
      <w:r w:rsidRPr="00634EAB">
        <w:rPr>
          <w:bCs/>
          <w:iCs/>
          <w:color w:val="0000FF"/>
          <w:sz w:val="22"/>
          <w:szCs w:val="22"/>
        </w:rPr>
        <w:t>, распо</w:t>
      </w:r>
      <w:r>
        <w:rPr>
          <w:bCs/>
          <w:iCs/>
          <w:color w:val="0000FF"/>
          <w:sz w:val="22"/>
          <w:szCs w:val="22"/>
        </w:rPr>
        <w:t>л</w:t>
      </w:r>
      <w:r w:rsidRPr="00634EAB">
        <w:rPr>
          <w:bCs/>
          <w:iCs/>
          <w:color w:val="0000FF"/>
          <w:sz w:val="22"/>
          <w:szCs w:val="22"/>
        </w:rPr>
        <w:t xml:space="preserve">оженного </w:t>
      </w:r>
      <w:r w:rsidRPr="00634EAB">
        <w:rPr>
          <w:bCs/>
          <w:iCs/>
          <w:color w:val="0000FF"/>
          <w:sz w:val="22"/>
          <w:szCs w:val="22"/>
        </w:rPr>
        <w:br/>
        <w:t xml:space="preserve">по адресу: Орехово-Зуевский район, сельское поселение </w:t>
      </w:r>
      <w:proofErr w:type="spellStart"/>
      <w:r>
        <w:rPr>
          <w:bCs/>
          <w:iCs/>
          <w:color w:val="0000FF"/>
          <w:sz w:val="22"/>
          <w:szCs w:val="22"/>
        </w:rPr>
        <w:t>Демиховское</w:t>
      </w:r>
      <w:proofErr w:type="spellEnd"/>
      <w:r w:rsidRPr="00634EAB">
        <w:rPr>
          <w:bCs/>
          <w:iCs/>
          <w:color w:val="0000FF"/>
          <w:sz w:val="22"/>
          <w:szCs w:val="22"/>
        </w:rPr>
        <w:t xml:space="preserve">, </w:t>
      </w:r>
      <w:proofErr w:type="spellStart"/>
      <w:r>
        <w:rPr>
          <w:bCs/>
          <w:iCs/>
          <w:color w:val="0000FF"/>
          <w:sz w:val="22"/>
          <w:szCs w:val="22"/>
        </w:rPr>
        <w:t>д.Красная</w:t>
      </w:r>
      <w:proofErr w:type="spellEnd"/>
      <w:r>
        <w:rPr>
          <w:bCs/>
          <w:iCs/>
          <w:color w:val="0000FF"/>
          <w:sz w:val="22"/>
          <w:szCs w:val="22"/>
        </w:rPr>
        <w:t xml:space="preserve"> Дубрава,</w:t>
      </w:r>
      <w:r w:rsidRPr="00634EAB">
        <w:rPr>
          <w:bCs/>
          <w:iCs/>
          <w:color w:val="0000FF"/>
          <w:sz w:val="22"/>
          <w:szCs w:val="22"/>
        </w:rPr>
        <w:t xml:space="preserve"> </w:t>
      </w:r>
      <w:r>
        <w:rPr>
          <w:bCs/>
          <w:iCs/>
          <w:color w:val="0000FF"/>
          <w:sz w:val="22"/>
          <w:szCs w:val="22"/>
        </w:rPr>
        <w:t>участок № 3,</w:t>
      </w:r>
      <w:r w:rsidRPr="00634EAB">
        <w:rPr>
          <w:bCs/>
          <w:iCs/>
          <w:color w:val="0000FF"/>
          <w:sz w:val="22"/>
          <w:szCs w:val="22"/>
        </w:rPr>
        <w:br/>
        <w:t>для индивидуального жилищного строительства» (Приложение 1)</w:t>
      </w:r>
      <w:r>
        <w:rPr>
          <w:bCs/>
          <w:iCs/>
          <w:color w:val="0000FF"/>
          <w:sz w:val="22"/>
          <w:szCs w:val="22"/>
        </w:rPr>
        <w:t>;</w:t>
      </w:r>
    </w:p>
    <w:p w14:paraId="286C6BE5" w14:textId="59AE8ABA" w:rsidR="00A2317B" w:rsidRDefault="00A2317B" w:rsidP="00AA3D1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bCs/>
          <w:iCs/>
          <w:color w:val="0000FF"/>
          <w:sz w:val="22"/>
          <w:szCs w:val="22"/>
        </w:rPr>
      </w:pPr>
      <w:r>
        <w:rPr>
          <w:bCs/>
          <w:iCs/>
          <w:color w:val="0000FF"/>
          <w:sz w:val="22"/>
          <w:szCs w:val="22"/>
        </w:rPr>
        <w:t xml:space="preserve">- </w:t>
      </w:r>
      <w:r w:rsidRPr="00634EAB">
        <w:rPr>
          <w:bCs/>
          <w:iCs/>
          <w:color w:val="0000FF"/>
          <w:sz w:val="22"/>
          <w:szCs w:val="22"/>
        </w:rPr>
        <w:t>постановления Главы Орехово-Зуевского муниципальног</w:t>
      </w:r>
      <w:r>
        <w:rPr>
          <w:bCs/>
          <w:iCs/>
          <w:color w:val="0000FF"/>
          <w:sz w:val="22"/>
          <w:szCs w:val="22"/>
        </w:rPr>
        <w:t>о района Московской области от 22.05</w:t>
      </w:r>
      <w:r w:rsidRPr="00634EAB">
        <w:rPr>
          <w:bCs/>
          <w:iCs/>
          <w:color w:val="0000FF"/>
          <w:sz w:val="22"/>
          <w:szCs w:val="22"/>
        </w:rPr>
        <w:t>.201</w:t>
      </w:r>
      <w:r>
        <w:rPr>
          <w:bCs/>
          <w:iCs/>
          <w:color w:val="0000FF"/>
          <w:sz w:val="22"/>
          <w:szCs w:val="22"/>
        </w:rPr>
        <w:t>7</w:t>
      </w:r>
      <w:r w:rsidRPr="00634EAB">
        <w:rPr>
          <w:bCs/>
          <w:iCs/>
          <w:color w:val="0000FF"/>
          <w:sz w:val="22"/>
          <w:szCs w:val="22"/>
        </w:rPr>
        <w:t xml:space="preserve"> </w:t>
      </w:r>
      <w:r w:rsidRPr="00634EAB">
        <w:rPr>
          <w:color w:val="0000FF"/>
          <w:sz w:val="22"/>
          <w:szCs w:val="22"/>
        </w:rPr>
        <w:br/>
      </w:r>
      <w:r>
        <w:rPr>
          <w:bCs/>
          <w:iCs/>
          <w:color w:val="0000FF"/>
          <w:sz w:val="22"/>
          <w:szCs w:val="22"/>
        </w:rPr>
        <w:t>№ 1178</w:t>
      </w:r>
      <w:r w:rsidRPr="00634EAB">
        <w:rPr>
          <w:bCs/>
          <w:iCs/>
          <w:color w:val="0000FF"/>
          <w:sz w:val="22"/>
          <w:szCs w:val="22"/>
        </w:rPr>
        <w:t xml:space="preserve"> «О проведении аукциона по продаже земельного участка площадью </w:t>
      </w:r>
      <w:r>
        <w:rPr>
          <w:bCs/>
          <w:iCs/>
          <w:color w:val="0000FF"/>
          <w:sz w:val="22"/>
          <w:szCs w:val="22"/>
        </w:rPr>
        <w:t>1500</w:t>
      </w:r>
      <w:r w:rsidRPr="00634EAB">
        <w:rPr>
          <w:bCs/>
          <w:iCs/>
          <w:color w:val="0000FF"/>
          <w:sz w:val="22"/>
          <w:szCs w:val="22"/>
        </w:rPr>
        <w:t xml:space="preserve"> </w:t>
      </w:r>
      <w:proofErr w:type="spellStart"/>
      <w:r w:rsidRPr="00634EAB">
        <w:rPr>
          <w:bCs/>
          <w:iCs/>
          <w:color w:val="0000FF"/>
          <w:sz w:val="22"/>
          <w:szCs w:val="22"/>
        </w:rPr>
        <w:t>кв.м</w:t>
      </w:r>
      <w:proofErr w:type="spellEnd"/>
      <w:r w:rsidRPr="00634EAB">
        <w:rPr>
          <w:bCs/>
          <w:iCs/>
          <w:color w:val="0000FF"/>
          <w:sz w:val="22"/>
          <w:szCs w:val="22"/>
        </w:rPr>
        <w:t>, распо</w:t>
      </w:r>
      <w:r>
        <w:rPr>
          <w:bCs/>
          <w:iCs/>
          <w:color w:val="0000FF"/>
          <w:sz w:val="22"/>
          <w:szCs w:val="22"/>
        </w:rPr>
        <w:t>л</w:t>
      </w:r>
      <w:r w:rsidRPr="00634EAB">
        <w:rPr>
          <w:bCs/>
          <w:iCs/>
          <w:color w:val="0000FF"/>
          <w:sz w:val="22"/>
          <w:szCs w:val="22"/>
        </w:rPr>
        <w:t xml:space="preserve">оженного </w:t>
      </w:r>
      <w:r w:rsidRPr="00634EAB">
        <w:rPr>
          <w:bCs/>
          <w:iCs/>
          <w:color w:val="0000FF"/>
          <w:sz w:val="22"/>
          <w:szCs w:val="22"/>
        </w:rPr>
        <w:br/>
        <w:t xml:space="preserve">по адресу: Орехово-Зуевский район, сельское поселение </w:t>
      </w:r>
      <w:proofErr w:type="spellStart"/>
      <w:r>
        <w:rPr>
          <w:bCs/>
          <w:iCs/>
          <w:color w:val="0000FF"/>
          <w:sz w:val="22"/>
          <w:szCs w:val="22"/>
        </w:rPr>
        <w:t>Демиховское</w:t>
      </w:r>
      <w:proofErr w:type="spellEnd"/>
      <w:r w:rsidRPr="00634EAB">
        <w:rPr>
          <w:bCs/>
          <w:iCs/>
          <w:color w:val="0000FF"/>
          <w:sz w:val="22"/>
          <w:szCs w:val="22"/>
        </w:rPr>
        <w:t xml:space="preserve">, </w:t>
      </w:r>
      <w:proofErr w:type="spellStart"/>
      <w:r>
        <w:rPr>
          <w:bCs/>
          <w:iCs/>
          <w:color w:val="0000FF"/>
          <w:sz w:val="22"/>
          <w:szCs w:val="22"/>
        </w:rPr>
        <w:t>д.Красная</w:t>
      </w:r>
      <w:proofErr w:type="spellEnd"/>
      <w:r>
        <w:rPr>
          <w:bCs/>
          <w:iCs/>
          <w:color w:val="0000FF"/>
          <w:sz w:val="22"/>
          <w:szCs w:val="22"/>
        </w:rPr>
        <w:t xml:space="preserve"> Дубрава,</w:t>
      </w:r>
      <w:r w:rsidRPr="00634EAB">
        <w:rPr>
          <w:bCs/>
          <w:iCs/>
          <w:color w:val="0000FF"/>
          <w:sz w:val="22"/>
          <w:szCs w:val="22"/>
        </w:rPr>
        <w:t xml:space="preserve"> </w:t>
      </w:r>
      <w:r>
        <w:rPr>
          <w:bCs/>
          <w:iCs/>
          <w:color w:val="0000FF"/>
          <w:sz w:val="22"/>
          <w:szCs w:val="22"/>
        </w:rPr>
        <w:t>участок № 11,</w:t>
      </w:r>
      <w:r w:rsidRPr="00634EAB">
        <w:rPr>
          <w:bCs/>
          <w:iCs/>
          <w:color w:val="0000FF"/>
          <w:sz w:val="22"/>
          <w:szCs w:val="22"/>
        </w:rPr>
        <w:br/>
        <w:t>для индивидуального жилищного строительства» (Приложение 1)</w:t>
      </w:r>
      <w:r>
        <w:rPr>
          <w:bCs/>
          <w:iCs/>
          <w:color w:val="0000FF"/>
          <w:sz w:val="22"/>
          <w:szCs w:val="22"/>
        </w:rPr>
        <w:t>;</w:t>
      </w:r>
    </w:p>
    <w:p w14:paraId="7A879D1F" w14:textId="671F8D5E" w:rsidR="00052522" w:rsidRPr="00A2317B" w:rsidRDefault="00A2317B" w:rsidP="00AA3D1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bCs/>
          <w:iCs/>
          <w:color w:val="0000FF"/>
          <w:sz w:val="22"/>
          <w:szCs w:val="22"/>
        </w:rPr>
      </w:pPr>
      <w:r>
        <w:rPr>
          <w:bCs/>
          <w:iCs/>
          <w:color w:val="0000FF"/>
          <w:sz w:val="22"/>
          <w:szCs w:val="22"/>
        </w:rPr>
        <w:t xml:space="preserve">- </w:t>
      </w:r>
      <w:r w:rsidRPr="00634EAB">
        <w:rPr>
          <w:bCs/>
          <w:iCs/>
          <w:color w:val="0000FF"/>
          <w:sz w:val="22"/>
          <w:szCs w:val="22"/>
        </w:rPr>
        <w:t>постановления Главы Орехово-Зуевского муниципальног</w:t>
      </w:r>
      <w:r>
        <w:rPr>
          <w:bCs/>
          <w:iCs/>
          <w:color w:val="0000FF"/>
          <w:sz w:val="22"/>
          <w:szCs w:val="22"/>
        </w:rPr>
        <w:t>о района Московской области от 22.05</w:t>
      </w:r>
      <w:r w:rsidRPr="00634EAB">
        <w:rPr>
          <w:bCs/>
          <w:iCs/>
          <w:color w:val="0000FF"/>
          <w:sz w:val="22"/>
          <w:szCs w:val="22"/>
        </w:rPr>
        <w:t>.201</w:t>
      </w:r>
      <w:r>
        <w:rPr>
          <w:bCs/>
          <w:iCs/>
          <w:color w:val="0000FF"/>
          <w:sz w:val="22"/>
          <w:szCs w:val="22"/>
        </w:rPr>
        <w:t>7</w:t>
      </w:r>
      <w:r w:rsidRPr="00634EAB">
        <w:rPr>
          <w:bCs/>
          <w:iCs/>
          <w:color w:val="0000FF"/>
          <w:sz w:val="22"/>
          <w:szCs w:val="22"/>
        </w:rPr>
        <w:t xml:space="preserve"> </w:t>
      </w:r>
      <w:r w:rsidRPr="00634EAB">
        <w:rPr>
          <w:color w:val="0000FF"/>
          <w:sz w:val="22"/>
          <w:szCs w:val="22"/>
        </w:rPr>
        <w:br/>
      </w:r>
      <w:r>
        <w:rPr>
          <w:bCs/>
          <w:iCs/>
          <w:color w:val="0000FF"/>
          <w:sz w:val="22"/>
          <w:szCs w:val="22"/>
        </w:rPr>
        <w:t>№ 1176</w:t>
      </w:r>
      <w:r w:rsidRPr="00634EAB">
        <w:rPr>
          <w:bCs/>
          <w:iCs/>
          <w:color w:val="0000FF"/>
          <w:sz w:val="22"/>
          <w:szCs w:val="22"/>
        </w:rPr>
        <w:t xml:space="preserve"> «О проведении аукциона по продаже земельного участка площадью </w:t>
      </w:r>
      <w:r>
        <w:rPr>
          <w:bCs/>
          <w:iCs/>
          <w:color w:val="0000FF"/>
          <w:sz w:val="22"/>
          <w:szCs w:val="22"/>
        </w:rPr>
        <w:t>1530</w:t>
      </w:r>
      <w:r w:rsidRPr="00634EAB">
        <w:rPr>
          <w:bCs/>
          <w:iCs/>
          <w:color w:val="0000FF"/>
          <w:sz w:val="22"/>
          <w:szCs w:val="22"/>
        </w:rPr>
        <w:t xml:space="preserve"> </w:t>
      </w:r>
      <w:proofErr w:type="spellStart"/>
      <w:r w:rsidRPr="00634EAB">
        <w:rPr>
          <w:bCs/>
          <w:iCs/>
          <w:color w:val="0000FF"/>
          <w:sz w:val="22"/>
          <w:szCs w:val="22"/>
        </w:rPr>
        <w:t>кв.м</w:t>
      </w:r>
      <w:proofErr w:type="spellEnd"/>
      <w:r w:rsidRPr="00634EAB">
        <w:rPr>
          <w:bCs/>
          <w:iCs/>
          <w:color w:val="0000FF"/>
          <w:sz w:val="22"/>
          <w:szCs w:val="22"/>
        </w:rPr>
        <w:t>, распо</w:t>
      </w:r>
      <w:r>
        <w:rPr>
          <w:bCs/>
          <w:iCs/>
          <w:color w:val="0000FF"/>
          <w:sz w:val="22"/>
          <w:szCs w:val="22"/>
        </w:rPr>
        <w:t>л</w:t>
      </w:r>
      <w:r w:rsidRPr="00634EAB">
        <w:rPr>
          <w:bCs/>
          <w:iCs/>
          <w:color w:val="0000FF"/>
          <w:sz w:val="22"/>
          <w:szCs w:val="22"/>
        </w:rPr>
        <w:t xml:space="preserve">оженного </w:t>
      </w:r>
      <w:r w:rsidRPr="00634EAB">
        <w:rPr>
          <w:bCs/>
          <w:iCs/>
          <w:color w:val="0000FF"/>
          <w:sz w:val="22"/>
          <w:szCs w:val="22"/>
        </w:rPr>
        <w:br/>
        <w:t xml:space="preserve">по адресу: Орехово-Зуевский район, сельское поселение </w:t>
      </w:r>
      <w:r>
        <w:rPr>
          <w:bCs/>
          <w:iCs/>
          <w:color w:val="0000FF"/>
          <w:sz w:val="22"/>
          <w:szCs w:val="22"/>
        </w:rPr>
        <w:t>Горское</w:t>
      </w:r>
      <w:r w:rsidRPr="00634EAB">
        <w:rPr>
          <w:bCs/>
          <w:iCs/>
          <w:color w:val="0000FF"/>
          <w:sz w:val="22"/>
          <w:szCs w:val="22"/>
        </w:rPr>
        <w:t xml:space="preserve">, </w:t>
      </w:r>
      <w:proofErr w:type="spellStart"/>
      <w:r>
        <w:rPr>
          <w:bCs/>
          <w:iCs/>
          <w:color w:val="0000FF"/>
          <w:sz w:val="22"/>
          <w:szCs w:val="22"/>
        </w:rPr>
        <w:t>д.Кудыкино</w:t>
      </w:r>
      <w:proofErr w:type="spellEnd"/>
      <w:r>
        <w:rPr>
          <w:bCs/>
          <w:iCs/>
          <w:color w:val="0000FF"/>
          <w:sz w:val="22"/>
          <w:szCs w:val="22"/>
        </w:rPr>
        <w:t>,</w:t>
      </w:r>
      <w:r w:rsidRPr="00634EAB">
        <w:rPr>
          <w:bCs/>
          <w:iCs/>
          <w:color w:val="0000FF"/>
          <w:sz w:val="22"/>
          <w:szCs w:val="22"/>
        </w:rPr>
        <w:t xml:space="preserve"> </w:t>
      </w:r>
      <w:r>
        <w:rPr>
          <w:bCs/>
          <w:iCs/>
          <w:color w:val="0000FF"/>
          <w:sz w:val="22"/>
          <w:szCs w:val="22"/>
        </w:rPr>
        <w:t xml:space="preserve">ул. Молодежная, участок </w:t>
      </w:r>
      <w:r>
        <w:rPr>
          <w:bCs/>
          <w:iCs/>
          <w:color w:val="0000FF"/>
          <w:sz w:val="22"/>
          <w:szCs w:val="22"/>
        </w:rPr>
        <w:br/>
        <w:t xml:space="preserve">№ 35, </w:t>
      </w:r>
      <w:r w:rsidRPr="00634EAB">
        <w:rPr>
          <w:bCs/>
          <w:iCs/>
          <w:color w:val="0000FF"/>
          <w:sz w:val="22"/>
          <w:szCs w:val="22"/>
        </w:rPr>
        <w:t>для индивидуального жилищного строительства» (Приложение 1)</w:t>
      </w:r>
      <w:r>
        <w:rPr>
          <w:bCs/>
          <w:iCs/>
          <w:color w:val="0000FF"/>
          <w:sz w:val="22"/>
          <w:szCs w:val="22"/>
        </w:rPr>
        <w:t>;</w:t>
      </w:r>
    </w:p>
    <w:permEnd w:id="741415521"/>
    <w:p w14:paraId="0080C9DF" w14:textId="55C0DAF6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noProof/>
          <w:color w:val="000000"/>
          <w:sz w:val="22"/>
          <w:szCs w:val="22"/>
        </w:rPr>
        <w:t>ины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нормативн</w:t>
      </w:r>
      <w:r w:rsidR="005B3566">
        <w:rPr>
          <w:noProof/>
          <w:color w:val="000000"/>
          <w:sz w:val="22"/>
          <w:szCs w:val="22"/>
        </w:rPr>
        <w:t>о</w:t>
      </w:r>
      <w:r w:rsidR="005B3566" w:rsidRPr="002B1734">
        <w:rPr>
          <w:noProof/>
          <w:color w:val="000000"/>
          <w:sz w:val="22"/>
          <w:szCs w:val="22"/>
        </w:rPr>
        <w:t xml:space="preserve"> правовы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акт</w:t>
      </w:r>
      <w:r w:rsidR="005B356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5B3566" w:rsidRPr="002B1734">
        <w:rPr>
          <w:noProof/>
          <w:color w:val="000000"/>
          <w:sz w:val="22"/>
          <w:szCs w:val="22"/>
        </w:rPr>
        <w:t>.</w:t>
      </w:r>
      <w:bookmarkStart w:id="8" w:name="__RefHeading__48_1698952488"/>
      <w:bookmarkStart w:id="9" w:name="__RefHeading__35_520497706"/>
      <w:bookmarkStart w:id="10" w:name="__RefHeading__50_1698952488"/>
      <w:bookmarkEnd w:id="8"/>
      <w:bookmarkEnd w:id="9"/>
      <w:bookmarkEnd w:id="10"/>
    </w:p>
    <w:p w14:paraId="4F8A0084" w14:textId="77777777" w:rsidR="000306C8" w:rsidRPr="002B1734" w:rsidRDefault="000306C8" w:rsidP="000306C8">
      <w:pPr>
        <w:tabs>
          <w:tab w:val="left" w:pos="0"/>
          <w:tab w:val="left" w:pos="1134"/>
        </w:tabs>
        <w:spacing w:line="276" w:lineRule="auto"/>
        <w:ind w:firstLine="426"/>
        <w:rPr>
          <w:sz w:val="22"/>
          <w:szCs w:val="22"/>
        </w:rPr>
      </w:pPr>
    </w:p>
    <w:p w14:paraId="7C42A54F" w14:textId="1F9DDF06" w:rsidR="000306C8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284"/>
        <w:jc w:val="both"/>
        <w:rPr>
          <w:rFonts w:ascii="Times New Roman" w:hAnsi="Times New Roman"/>
          <w:i w:val="0"/>
          <w:sz w:val="26"/>
          <w:szCs w:val="26"/>
        </w:rPr>
      </w:pPr>
      <w:r w:rsidRPr="009B340F">
        <w:rPr>
          <w:rFonts w:ascii="Times New Roman" w:hAnsi="Times New Roman"/>
          <w:i w:val="0"/>
          <w:sz w:val="26"/>
          <w:szCs w:val="26"/>
          <w:lang w:val="ru-RU"/>
        </w:rPr>
        <w:t>2.</w:t>
      </w:r>
      <w:r w:rsidR="000306C8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bookmarkStart w:id="11" w:name="_Toc478656951"/>
      <w:r w:rsidR="000306C8">
        <w:rPr>
          <w:rFonts w:ascii="Times New Roman" w:hAnsi="Times New Roman"/>
          <w:i w:val="0"/>
          <w:sz w:val="26"/>
          <w:szCs w:val="26"/>
          <w:lang w:val="ru-RU"/>
        </w:rPr>
        <w:t>Сведения об аукционе</w:t>
      </w:r>
      <w:bookmarkEnd w:id="11"/>
    </w:p>
    <w:bookmarkEnd w:id="3"/>
    <w:bookmarkEnd w:id="4"/>
    <w:bookmarkEnd w:id="5"/>
    <w:p w14:paraId="207E0121" w14:textId="6C464FD9" w:rsidR="004F5A3B" w:rsidRPr="007C5B29" w:rsidRDefault="009B340F" w:rsidP="009B340F">
      <w:pPr>
        <w:tabs>
          <w:tab w:val="left" w:pos="567"/>
        </w:tabs>
        <w:autoSpaceDE w:val="0"/>
        <w:jc w:val="both"/>
        <w:rPr>
          <w:b/>
          <w:sz w:val="22"/>
          <w:szCs w:val="22"/>
        </w:rPr>
      </w:pPr>
      <w:r w:rsidRPr="009B340F">
        <w:rPr>
          <w:b/>
          <w:sz w:val="22"/>
          <w:szCs w:val="22"/>
        </w:rPr>
        <w:t>2.1.</w:t>
      </w:r>
      <w:r>
        <w:rPr>
          <w:b/>
          <w:sz w:val="22"/>
          <w:szCs w:val="22"/>
          <w:lang w:val="en-US"/>
        </w:rPr>
        <w:t> </w:t>
      </w:r>
      <w:r w:rsidR="00885731" w:rsidRPr="007C5B29">
        <w:rPr>
          <w:b/>
          <w:sz w:val="22"/>
          <w:szCs w:val="22"/>
        </w:rPr>
        <w:t>Уполномоченный орган</w:t>
      </w:r>
      <w:r w:rsidR="00E26B0E" w:rsidRPr="007C5B29">
        <w:rPr>
          <w:b/>
          <w:sz w:val="22"/>
          <w:szCs w:val="22"/>
        </w:rPr>
        <w:t xml:space="preserve"> –</w:t>
      </w:r>
      <w:r w:rsidR="00E26B0E" w:rsidRPr="007C5B29">
        <w:rPr>
          <w:sz w:val="22"/>
          <w:szCs w:val="22"/>
        </w:rPr>
        <w:t xml:space="preserve"> </w:t>
      </w:r>
      <w:r w:rsidR="00794C8D">
        <w:rPr>
          <w:sz w:val="22"/>
          <w:szCs w:val="22"/>
        </w:rPr>
        <w:t xml:space="preserve">орган </w:t>
      </w:r>
      <w:r w:rsidR="00794C8D" w:rsidRPr="00AC2412">
        <w:rPr>
          <w:sz w:val="22"/>
          <w:szCs w:val="22"/>
        </w:rPr>
        <w:t>местного самоуправления</w:t>
      </w:r>
      <w:r w:rsidR="00AD7F72" w:rsidRPr="007C5B29">
        <w:rPr>
          <w:sz w:val="22"/>
          <w:szCs w:val="22"/>
        </w:rPr>
        <w:t xml:space="preserve"> муниципального образования М</w:t>
      </w:r>
      <w:r w:rsidR="00885731" w:rsidRPr="007C5B29">
        <w:rPr>
          <w:sz w:val="22"/>
          <w:szCs w:val="22"/>
        </w:rPr>
        <w:t>осковской области, принимающий</w:t>
      </w:r>
      <w:r w:rsidR="00103015" w:rsidRPr="007C5B29">
        <w:rPr>
          <w:sz w:val="22"/>
          <w:szCs w:val="22"/>
        </w:rPr>
        <w:t xml:space="preserve"> решение о проведении аукциона</w:t>
      </w:r>
      <w:r w:rsidR="00C30D85" w:rsidRPr="007C5B29">
        <w:rPr>
          <w:sz w:val="22"/>
          <w:szCs w:val="22"/>
        </w:rPr>
        <w:t>, об отказе от прове</w:t>
      </w:r>
      <w:r w:rsidR="006F7F62" w:rsidRPr="007C5B29">
        <w:rPr>
          <w:sz w:val="22"/>
          <w:szCs w:val="22"/>
        </w:rPr>
        <w:t>дения аукциона, об условиях аукциона (в том числе о начальной цене предмета аукциона, у</w:t>
      </w:r>
      <w:r w:rsidR="006427B6" w:rsidRPr="007C5B29">
        <w:rPr>
          <w:sz w:val="22"/>
          <w:szCs w:val="22"/>
        </w:rPr>
        <w:t>словиях и сроках договора купли-продажи</w:t>
      </w:r>
      <w:r w:rsidR="006F7F62" w:rsidRPr="007C5B29">
        <w:rPr>
          <w:sz w:val="22"/>
          <w:szCs w:val="22"/>
        </w:rPr>
        <w:t>), отвечающий за соответствие земельного участка (лота) характеристикам</w:t>
      </w:r>
      <w:r w:rsidR="00C30D85" w:rsidRPr="007C5B29">
        <w:rPr>
          <w:sz w:val="22"/>
          <w:szCs w:val="22"/>
        </w:rPr>
        <w:t>,</w:t>
      </w:r>
      <w:r w:rsidR="006F7F62" w:rsidRPr="007C5B29">
        <w:rPr>
          <w:sz w:val="22"/>
          <w:szCs w:val="22"/>
        </w:rPr>
        <w:t xml:space="preserve"> указанным в Извещении о проведении аукциона</w:t>
      </w:r>
      <w:r w:rsidR="00923DBE" w:rsidRPr="007C5B29">
        <w:rPr>
          <w:sz w:val="22"/>
          <w:szCs w:val="22"/>
        </w:rPr>
        <w:t>,</w:t>
      </w:r>
      <w:r w:rsidR="00844C1C" w:rsidRPr="007C5B29">
        <w:rPr>
          <w:sz w:val="22"/>
          <w:szCs w:val="22"/>
        </w:rPr>
        <w:t xml:space="preserve"> за своевременное </w:t>
      </w:r>
      <w:r w:rsidR="00451399" w:rsidRPr="007C5B29">
        <w:rPr>
          <w:sz w:val="22"/>
          <w:szCs w:val="22"/>
        </w:rPr>
        <w:t>опубликование</w:t>
      </w:r>
      <w:r w:rsidR="00332D69" w:rsidRPr="007C5B29">
        <w:rPr>
          <w:sz w:val="22"/>
          <w:szCs w:val="22"/>
        </w:rPr>
        <w:t xml:space="preserve"> И</w:t>
      </w:r>
      <w:r w:rsidR="00844C1C" w:rsidRPr="007C5B29">
        <w:rPr>
          <w:sz w:val="22"/>
          <w:szCs w:val="22"/>
        </w:rPr>
        <w:t>звещения о проведении аукциона в порядке</w:t>
      </w:r>
      <w:r w:rsidR="00E1607E" w:rsidRPr="007C5B29">
        <w:rPr>
          <w:sz w:val="22"/>
          <w:szCs w:val="22"/>
        </w:rPr>
        <w:t>,</w:t>
      </w:r>
      <w:r w:rsidR="00844C1C" w:rsidRPr="007C5B29">
        <w:rPr>
          <w:sz w:val="22"/>
          <w:szCs w:val="22"/>
        </w:rPr>
        <w:t xml:space="preserve"> установленном для официального опубликования (обнародования) муниципальных правовых актов по месту нахождения земельного участк</w:t>
      </w:r>
      <w:r w:rsidR="00923DBE" w:rsidRPr="007C5B29">
        <w:rPr>
          <w:sz w:val="22"/>
          <w:szCs w:val="22"/>
        </w:rPr>
        <w:t>а, за заключение договора купли-продажи</w:t>
      </w:r>
      <w:r w:rsidR="00844C1C" w:rsidRPr="007C5B29">
        <w:rPr>
          <w:sz w:val="22"/>
          <w:szCs w:val="22"/>
        </w:rPr>
        <w:t xml:space="preserve"> земельного участка, в том числе за с</w:t>
      </w:r>
      <w:r w:rsidR="006427B6" w:rsidRPr="007C5B29">
        <w:rPr>
          <w:sz w:val="22"/>
          <w:szCs w:val="22"/>
        </w:rPr>
        <w:t>облюдение сроков его заключения</w:t>
      </w:r>
      <w:r w:rsidR="00103015" w:rsidRPr="007C5B29">
        <w:rPr>
          <w:sz w:val="22"/>
          <w:szCs w:val="22"/>
        </w:rPr>
        <w:t>.</w:t>
      </w:r>
    </w:p>
    <w:p w14:paraId="58994252" w14:textId="77777777" w:rsidR="00B6015A" w:rsidRPr="002D65AC" w:rsidRDefault="005B3566" w:rsidP="00816664">
      <w:pPr>
        <w:tabs>
          <w:tab w:val="left" w:pos="142"/>
        </w:tabs>
        <w:suppressAutoHyphens w:val="0"/>
        <w:autoSpaceDE w:val="0"/>
        <w:autoSpaceDN w:val="0"/>
        <w:adjustRightInd w:val="0"/>
        <w:jc w:val="both"/>
        <w:rPr>
          <w:b/>
          <w:noProof/>
          <w:color w:val="000000"/>
          <w:sz w:val="22"/>
          <w:szCs w:val="22"/>
        </w:rPr>
      </w:pPr>
      <w:r w:rsidRPr="00513D43">
        <w:rPr>
          <w:b/>
          <w:noProof/>
          <w:color w:val="000000"/>
          <w:sz w:val="22"/>
          <w:szCs w:val="22"/>
        </w:rPr>
        <w:t xml:space="preserve">Наименование: </w:t>
      </w:r>
      <w:permStart w:id="524896781" w:edGrp="everyone"/>
      <w:r w:rsidR="00B6015A" w:rsidRPr="00F532F0">
        <w:rPr>
          <w:b/>
          <w:noProof/>
          <w:color w:val="0000FF"/>
          <w:sz w:val="22"/>
          <w:szCs w:val="22"/>
        </w:rPr>
        <w:t>Администрация Орехово-Зуевского муниципального района Московской области:</w:t>
      </w:r>
    </w:p>
    <w:p w14:paraId="0A92286C" w14:textId="77777777" w:rsidR="00B6015A" w:rsidRPr="00F532F0" w:rsidRDefault="00B6015A" w:rsidP="00816664">
      <w:pPr>
        <w:jc w:val="both"/>
        <w:rPr>
          <w:color w:val="0000FF"/>
          <w:sz w:val="22"/>
          <w:szCs w:val="22"/>
        </w:rPr>
      </w:pPr>
      <w:r w:rsidRPr="00F532F0">
        <w:rPr>
          <w:sz w:val="22"/>
          <w:szCs w:val="22"/>
        </w:rPr>
        <w:t>Адрес:</w:t>
      </w:r>
      <w:r w:rsidRPr="00F532F0">
        <w:rPr>
          <w:color w:val="0000FF"/>
          <w:sz w:val="22"/>
          <w:szCs w:val="22"/>
        </w:rPr>
        <w:t xml:space="preserve"> 142600, Московская область, г. Орехово-Зуево, Октябрьская пл., д. 2.</w:t>
      </w:r>
    </w:p>
    <w:p w14:paraId="2425688A" w14:textId="77777777" w:rsidR="00B6015A" w:rsidRPr="00F532F0" w:rsidRDefault="00B6015A" w:rsidP="00816664">
      <w:pPr>
        <w:tabs>
          <w:tab w:val="left" w:pos="142"/>
        </w:tabs>
        <w:autoSpaceDE w:val="0"/>
        <w:jc w:val="both"/>
        <w:rPr>
          <w:sz w:val="22"/>
          <w:szCs w:val="22"/>
        </w:rPr>
      </w:pPr>
      <w:r w:rsidRPr="00F532F0">
        <w:rPr>
          <w:sz w:val="22"/>
          <w:szCs w:val="22"/>
        </w:rPr>
        <w:t xml:space="preserve">Сайт: </w:t>
      </w:r>
      <w:r w:rsidRPr="00F532F0">
        <w:rPr>
          <w:noProof/>
          <w:color w:val="0000FF"/>
          <w:sz w:val="22"/>
          <w:szCs w:val="22"/>
        </w:rPr>
        <w:t>www.oz-rayon.ru.</w:t>
      </w:r>
    </w:p>
    <w:p w14:paraId="4A283D8A" w14:textId="77777777" w:rsidR="00B6015A" w:rsidRPr="00F532F0" w:rsidRDefault="00B6015A" w:rsidP="00816664">
      <w:pPr>
        <w:jc w:val="both"/>
        <w:rPr>
          <w:color w:val="0000FF"/>
          <w:sz w:val="22"/>
          <w:szCs w:val="22"/>
        </w:rPr>
      </w:pPr>
      <w:r w:rsidRPr="00F532F0">
        <w:rPr>
          <w:sz w:val="22"/>
          <w:szCs w:val="22"/>
        </w:rPr>
        <w:t>Адрес электронной почты: </w:t>
      </w:r>
      <w:hyperlink r:id="rId13" w:history="1">
        <w:r w:rsidRPr="00F532F0">
          <w:rPr>
            <w:color w:val="0000FF"/>
            <w:sz w:val="22"/>
            <w:szCs w:val="22"/>
          </w:rPr>
          <w:t>ozraion@</w:t>
        </w:r>
        <w:r w:rsidRPr="00F532F0">
          <w:rPr>
            <w:color w:val="0000FF"/>
            <w:sz w:val="22"/>
            <w:szCs w:val="22"/>
            <w:lang w:val="en-US"/>
          </w:rPr>
          <w:t>mosreg</w:t>
        </w:r>
      </w:hyperlink>
      <w:r w:rsidRPr="00F532F0">
        <w:rPr>
          <w:color w:val="0000FF"/>
          <w:sz w:val="22"/>
          <w:szCs w:val="22"/>
        </w:rPr>
        <w:t>.ru.</w:t>
      </w:r>
    </w:p>
    <w:p w14:paraId="04CDB4F2" w14:textId="77777777" w:rsidR="00B6015A" w:rsidRPr="002D65AC" w:rsidRDefault="00B6015A" w:rsidP="00816664">
      <w:pPr>
        <w:tabs>
          <w:tab w:val="left" w:pos="567"/>
          <w:tab w:val="left" w:pos="1134"/>
        </w:tabs>
        <w:suppressAutoHyphens w:val="0"/>
        <w:autoSpaceDE w:val="0"/>
        <w:autoSpaceDN w:val="0"/>
        <w:adjustRightInd w:val="0"/>
        <w:spacing w:after="120"/>
        <w:jc w:val="both"/>
        <w:rPr>
          <w:color w:val="0000FF"/>
          <w:sz w:val="22"/>
          <w:szCs w:val="22"/>
        </w:rPr>
      </w:pPr>
      <w:r w:rsidRPr="00F532F0">
        <w:rPr>
          <w:sz w:val="22"/>
          <w:szCs w:val="22"/>
        </w:rPr>
        <w:t>Тел./факс:</w:t>
      </w:r>
      <w:r w:rsidRPr="00F532F0">
        <w:rPr>
          <w:color w:val="0000FF"/>
          <w:sz w:val="22"/>
          <w:szCs w:val="22"/>
        </w:rPr>
        <w:t> +7 (496) 416-10-31 доб. 200.</w:t>
      </w:r>
    </w:p>
    <w:p w14:paraId="58AB3DBB" w14:textId="32574196" w:rsidR="005B3566" w:rsidRPr="0066427B" w:rsidRDefault="00B6015A" w:rsidP="005B3566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697F08">
        <w:rPr>
          <w:b/>
          <w:color w:val="0000FF"/>
          <w:sz w:val="22"/>
          <w:szCs w:val="22"/>
        </w:rPr>
        <w:t>Комитет по управлению имуществом администрации Орехово-Зуевского муниципального района Московской област</w:t>
      </w:r>
      <w:r>
        <w:rPr>
          <w:b/>
          <w:color w:val="0000FF"/>
          <w:sz w:val="22"/>
          <w:szCs w:val="22"/>
        </w:rPr>
        <w:t>и</w:t>
      </w:r>
      <w:permEnd w:id="524896781"/>
    </w:p>
    <w:p w14:paraId="3C6C0135" w14:textId="1C5C68C0" w:rsidR="005B3566" w:rsidRPr="0066427B" w:rsidRDefault="005B3566" w:rsidP="005B356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Адрес:</w:t>
      </w:r>
      <w:r w:rsidRPr="0066427B">
        <w:rPr>
          <w:color w:val="0000FF"/>
          <w:sz w:val="22"/>
          <w:szCs w:val="22"/>
        </w:rPr>
        <w:t xml:space="preserve"> </w:t>
      </w:r>
      <w:permStart w:id="1586562076" w:edGrp="everyone"/>
      <w:r w:rsidR="00B6015A" w:rsidRPr="00B6015A">
        <w:rPr>
          <w:color w:val="0000FF"/>
          <w:sz w:val="22"/>
          <w:szCs w:val="22"/>
        </w:rPr>
        <w:t>142605, Московская область, г. Орехово-Зуево, ул. Красноармейская, д. 11 «А»</w:t>
      </w:r>
      <w:r w:rsidRPr="0066427B">
        <w:rPr>
          <w:color w:val="0000FF"/>
          <w:sz w:val="22"/>
          <w:szCs w:val="22"/>
        </w:rPr>
        <w:t>.</w:t>
      </w:r>
      <w:permEnd w:id="1586562076"/>
    </w:p>
    <w:p w14:paraId="167712AB" w14:textId="45FCAD96" w:rsidR="005B3566" w:rsidRPr="0066427B" w:rsidRDefault="005B3566" w:rsidP="005B356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permStart w:id="270015059" w:edGrp="everyone"/>
      <w:r w:rsidR="00B6015A" w:rsidRPr="00B6015A">
        <w:rPr>
          <w:color w:val="0000FF"/>
          <w:sz w:val="22"/>
          <w:szCs w:val="22"/>
        </w:rPr>
        <w:t>www.oz-rayon.ru</w:t>
      </w:r>
      <w:r w:rsidR="00AA3D17" w:rsidRPr="0066427B">
        <w:rPr>
          <w:color w:val="0000FF"/>
          <w:sz w:val="22"/>
          <w:szCs w:val="22"/>
        </w:rPr>
        <w:t>.</w:t>
      </w:r>
      <w:permEnd w:id="270015059"/>
    </w:p>
    <w:p w14:paraId="7113D760" w14:textId="4965D5BB" w:rsidR="005B3566" w:rsidRPr="0066427B" w:rsidRDefault="005B3566" w:rsidP="005B356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 электронной почты:</w:t>
      </w:r>
      <w:r w:rsidRPr="0066427B">
        <w:rPr>
          <w:color w:val="0000FF"/>
          <w:sz w:val="22"/>
          <w:szCs w:val="22"/>
        </w:rPr>
        <w:t xml:space="preserve"> </w:t>
      </w:r>
      <w:permStart w:id="1231839073" w:edGrp="everyone"/>
      <w:r w:rsidR="00B6015A" w:rsidRPr="00B6015A">
        <w:rPr>
          <w:color w:val="0000FF"/>
          <w:sz w:val="22"/>
          <w:szCs w:val="22"/>
        </w:rPr>
        <w:fldChar w:fldCharType="begin"/>
      </w:r>
      <w:r w:rsidR="00B6015A" w:rsidRPr="00B6015A">
        <w:rPr>
          <w:color w:val="0000FF"/>
          <w:sz w:val="22"/>
          <w:szCs w:val="22"/>
        </w:rPr>
        <w:instrText xml:space="preserve"> HYPERLINK "mailto:kui_oz</w:instrText>
      </w:r>
      <w:r w:rsidR="00B6015A" w:rsidRPr="00B6015A">
        <w:rPr>
          <w:color w:val="0000FF"/>
          <w:sz w:val="22"/>
          <w:szCs w:val="22"/>
          <w:lang w:val="en-US"/>
        </w:rPr>
        <w:instrText>r</w:instrText>
      </w:r>
      <w:r w:rsidR="00B6015A" w:rsidRPr="00B6015A">
        <w:rPr>
          <w:color w:val="0000FF"/>
          <w:sz w:val="22"/>
          <w:szCs w:val="22"/>
        </w:rPr>
        <w:instrText xml:space="preserve">@mail.ru" </w:instrText>
      </w:r>
      <w:r w:rsidR="00B6015A" w:rsidRPr="00B6015A">
        <w:rPr>
          <w:color w:val="0000FF"/>
          <w:sz w:val="22"/>
          <w:szCs w:val="22"/>
        </w:rPr>
        <w:fldChar w:fldCharType="separate"/>
      </w:r>
      <w:r w:rsidR="00B6015A" w:rsidRPr="00B6015A">
        <w:rPr>
          <w:rStyle w:val="a3"/>
          <w:sz w:val="22"/>
          <w:szCs w:val="22"/>
          <w:u w:val="none"/>
        </w:rPr>
        <w:t>kui_oz</w:t>
      </w:r>
      <w:r w:rsidR="00B6015A" w:rsidRPr="00B6015A">
        <w:rPr>
          <w:rStyle w:val="a3"/>
          <w:sz w:val="22"/>
          <w:szCs w:val="22"/>
          <w:u w:val="none"/>
          <w:lang w:val="en-US"/>
        </w:rPr>
        <w:t>r</w:t>
      </w:r>
      <w:r w:rsidR="00B6015A" w:rsidRPr="00B6015A">
        <w:rPr>
          <w:rStyle w:val="a3"/>
          <w:sz w:val="22"/>
          <w:szCs w:val="22"/>
          <w:u w:val="none"/>
        </w:rPr>
        <w:t>@mail.ru</w:t>
      </w:r>
      <w:r w:rsidR="00B6015A" w:rsidRPr="00B6015A">
        <w:rPr>
          <w:color w:val="0000FF"/>
          <w:sz w:val="22"/>
          <w:szCs w:val="22"/>
        </w:rPr>
        <w:fldChar w:fldCharType="end"/>
      </w:r>
      <w:permEnd w:id="1231839073"/>
    </w:p>
    <w:p w14:paraId="04ADD914" w14:textId="77777777" w:rsidR="00B6015A" w:rsidRPr="00B6015A" w:rsidRDefault="005B3566" w:rsidP="00B6015A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Телефон факс:</w:t>
      </w:r>
      <w:r w:rsidRPr="0066427B">
        <w:rPr>
          <w:color w:val="0000FF"/>
          <w:sz w:val="22"/>
          <w:szCs w:val="22"/>
        </w:rPr>
        <w:t xml:space="preserve"> </w:t>
      </w:r>
      <w:permStart w:id="954681132" w:edGrp="everyone"/>
      <w:r w:rsidR="00B6015A" w:rsidRPr="00B6015A">
        <w:rPr>
          <w:color w:val="0000FF"/>
          <w:sz w:val="22"/>
          <w:szCs w:val="22"/>
        </w:rPr>
        <w:t>+7 (496) 422-12-96</w:t>
      </w:r>
    </w:p>
    <w:p w14:paraId="0A326E5E" w14:textId="77777777" w:rsidR="00302C53" w:rsidRDefault="00B6015A" w:rsidP="00B6015A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 w:rsidRPr="00B6015A">
        <w:rPr>
          <w:color w:val="0000FF"/>
          <w:sz w:val="22"/>
          <w:szCs w:val="22"/>
        </w:rPr>
        <w:t xml:space="preserve">Реквизиты: Управление Федерального казначейства по Московской области (Учреждение «Комитет </w:t>
      </w:r>
      <w:r w:rsidRPr="00B6015A">
        <w:rPr>
          <w:color w:val="0000FF"/>
          <w:sz w:val="22"/>
          <w:szCs w:val="22"/>
        </w:rPr>
        <w:br/>
        <w:t xml:space="preserve">по управлению имуществом администрации Орехово-Зуевского муниципального района»), </w:t>
      </w:r>
      <w:r w:rsidRPr="00B6015A">
        <w:rPr>
          <w:color w:val="0000FF"/>
          <w:sz w:val="22"/>
          <w:szCs w:val="22"/>
        </w:rPr>
        <w:br/>
        <w:t>ИНН 5073060064, КПП 503401001, по следующим реквизитам: р/с 40101810845250010102 в ГУ Банка Ро</w:t>
      </w:r>
      <w:r w:rsidR="00302C53">
        <w:rPr>
          <w:color w:val="0000FF"/>
          <w:sz w:val="22"/>
          <w:szCs w:val="22"/>
        </w:rPr>
        <w:t xml:space="preserve">ссии по ЦФО, БИК 044525000, </w:t>
      </w:r>
    </w:p>
    <w:p w14:paraId="21B9AE9C" w14:textId="77777777" w:rsidR="008528B8" w:rsidRDefault="00302C53" w:rsidP="00B6015A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КБК: Лот № 1</w:t>
      </w:r>
      <w:r w:rsidR="008528B8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- </w:t>
      </w:r>
      <w:r w:rsidR="008528B8" w:rsidRPr="008528B8">
        <w:rPr>
          <w:color w:val="0000FF"/>
          <w:sz w:val="22"/>
          <w:szCs w:val="22"/>
        </w:rPr>
        <w:t>003 1 14 06013 10 0000 430</w:t>
      </w:r>
      <w:r w:rsidR="00B6015A">
        <w:rPr>
          <w:color w:val="0000FF"/>
          <w:sz w:val="22"/>
          <w:szCs w:val="22"/>
        </w:rPr>
        <w:t>,</w:t>
      </w:r>
      <w:r>
        <w:rPr>
          <w:color w:val="0000FF"/>
          <w:sz w:val="22"/>
          <w:szCs w:val="22"/>
        </w:rPr>
        <w:t xml:space="preserve"> </w:t>
      </w:r>
    </w:p>
    <w:p w14:paraId="1C6D81E6" w14:textId="7B7A6676" w:rsidR="00B6015A" w:rsidRPr="00B6015A" w:rsidRDefault="00302C53" w:rsidP="00B6015A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Лот № </w:t>
      </w:r>
      <w:r w:rsidR="008528B8">
        <w:rPr>
          <w:color w:val="0000FF"/>
          <w:sz w:val="22"/>
          <w:szCs w:val="22"/>
        </w:rPr>
        <w:t xml:space="preserve">2, № 3 - </w:t>
      </w:r>
      <w:r w:rsidR="008528B8" w:rsidRPr="008528B8">
        <w:rPr>
          <w:color w:val="0000FF"/>
          <w:sz w:val="22"/>
          <w:szCs w:val="22"/>
        </w:rPr>
        <w:t>003 1 14 06013 10 0000 430</w:t>
      </w:r>
      <w:r>
        <w:rPr>
          <w:color w:val="0000FF"/>
          <w:sz w:val="22"/>
          <w:szCs w:val="22"/>
        </w:rPr>
        <w:t>,</w:t>
      </w:r>
      <w:r w:rsidR="008528B8">
        <w:rPr>
          <w:color w:val="0000FF"/>
          <w:sz w:val="22"/>
          <w:szCs w:val="22"/>
        </w:rPr>
        <w:t xml:space="preserve"> Лот № 4 - </w:t>
      </w:r>
      <w:r w:rsidR="008528B8" w:rsidRPr="008528B8">
        <w:rPr>
          <w:color w:val="0000FF"/>
          <w:sz w:val="22"/>
          <w:szCs w:val="22"/>
        </w:rPr>
        <w:t>003 1 14 06013 10 0000 430</w:t>
      </w:r>
    </w:p>
    <w:p w14:paraId="01E023CA" w14:textId="51E72D9E" w:rsidR="002632DD" w:rsidRPr="00482529" w:rsidRDefault="00B6015A" w:rsidP="00D62214">
      <w:pPr>
        <w:tabs>
          <w:tab w:val="left" w:pos="142"/>
        </w:tabs>
        <w:autoSpaceDE w:val="0"/>
        <w:jc w:val="both"/>
        <w:rPr>
          <w:noProof/>
          <w:sz w:val="14"/>
          <w:szCs w:val="14"/>
        </w:rPr>
      </w:pPr>
      <w:r w:rsidRPr="00B6015A">
        <w:rPr>
          <w:color w:val="0000FF"/>
          <w:sz w:val="22"/>
          <w:szCs w:val="22"/>
        </w:rPr>
        <w:lastRenderedPageBreak/>
        <w:t>ОКТМО</w:t>
      </w:r>
      <w:r w:rsidR="00151F2B">
        <w:rPr>
          <w:color w:val="0000FF"/>
          <w:sz w:val="22"/>
          <w:szCs w:val="22"/>
        </w:rPr>
        <w:t>: Лот № 1 –</w:t>
      </w:r>
      <w:r w:rsidRPr="00B6015A">
        <w:rPr>
          <w:color w:val="0000FF"/>
          <w:sz w:val="22"/>
          <w:szCs w:val="22"/>
        </w:rPr>
        <w:t xml:space="preserve"> </w:t>
      </w:r>
      <w:r w:rsidR="008528B8" w:rsidRPr="008528B8">
        <w:rPr>
          <w:color w:val="0000FF"/>
          <w:sz w:val="22"/>
          <w:szCs w:val="22"/>
        </w:rPr>
        <w:t>46 643 408</w:t>
      </w:r>
      <w:r w:rsidR="00151F2B">
        <w:rPr>
          <w:color w:val="0000FF"/>
          <w:sz w:val="22"/>
          <w:szCs w:val="22"/>
        </w:rPr>
        <w:t>, Лот № 2</w:t>
      </w:r>
      <w:r w:rsidR="008528B8">
        <w:rPr>
          <w:color w:val="0000FF"/>
          <w:sz w:val="22"/>
          <w:szCs w:val="22"/>
        </w:rPr>
        <w:t>, Лот № 3</w:t>
      </w:r>
      <w:r w:rsidR="00151F2B">
        <w:rPr>
          <w:color w:val="0000FF"/>
          <w:sz w:val="22"/>
          <w:szCs w:val="22"/>
        </w:rPr>
        <w:t xml:space="preserve"> – </w:t>
      </w:r>
      <w:r w:rsidR="008528B8" w:rsidRPr="008528B8">
        <w:rPr>
          <w:color w:val="0000FF"/>
          <w:sz w:val="22"/>
          <w:szCs w:val="22"/>
        </w:rPr>
        <w:t>46 643 422</w:t>
      </w:r>
      <w:r w:rsidR="00151F2B">
        <w:rPr>
          <w:color w:val="0000FF"/>
          <w:sz w:val="22"/>
          <w:szCs w:val="22"/>
        </w:rPr>
        <w:t xml:space="preserve">, Лот № 4 – </w:t>
      </w:r>
      <w:r w:rsidR="008528B8" w:rsidRPr="008528B8">
        <w:rPr>
          <w:color w:val="0000FF"/>
          <w:sz w:val="22"/>
          <w:szCs w:val="22"/>
        </w:rPr>
        <w:t>46 643</w:t>
      </w:r>
      <w:r w:rsidR="00B72704">
        <w:rPr>
          <w:color w:val="0000FF"/>
          <w:sz w:val="22"/>
          <w:szCs w:val="22"/>
        </w:rPr>
        <w:t> </w:t>
      </w:r>
      <w:proofErr w:type="gramStart"/>
      <w:r w:rsidR="008528B8" w:rsidRPr="008528B8">
        <w:rPr>
          <w:color w:val="0000FF"/>
          <w:sz w:val="22"/>
          <w:szCs w:val="22"/>
        </w:rPr>
        <w:t>413</w:t>
      </w:r>
      <w:r w:rsidR="00B72704">
        <w:rPr>
          <w:color w:val="0000FF"/>
          <w:sz w:val="22"/>
          <w:szCs w:val="22"/>
        </w:rPr>
        <w:t>.</w:t>
      </w:r>
      <w:r w:rsidR="00151F2B">
        <w:rPr>
          <w:color w:val="0000FF"/>
          <w:sz w:val="22"/>
          <w:szCs w:val="22"/>
        </w:rPr>
        <w:t>.</w:t>
      </w:r>
      <w:permEnd w:id="954681132"/>
      <w:proofErr w:type="gramEnd"/>
    </w:p>
    <w:p w14:paraId="5B2D1681" w14:textId="77777777" w:rsidR="005B3566" w:rsidRPr="002B1734" w:rsidRDefault="005B3566" w:rsidP="005B3566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Pr="006D02A8">
        <w:rPr>
          <w:b/>
          <w:bCs/>
          <w:sz w:val="22"/>
          <w:szCs w:val="22"/>
        </w:rPr>
        <w:t xml:space="preserve"> 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осуществляющий функции по организации и проведению аукциона,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6BC52A14" w14:textId="77777777" w:rsidR="005B3566" w:rsidRPr="006D02A8" w:rsidRDefault="005B3566" w:rsidP="005B356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05EC2B98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5051101A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50E3A3E4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481331A0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14:paraId="2363B220" w14:textId="77777777" w:rsidR="005B3566" w:rsidRPr="00410640" w:rsidRDefault="005B3566" w:rsidP="005B356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42B537C9" w14:textId="77777777" w:rsidR="005B3566" w:rsidRPr="006D02A8" w:rsidRDefault="005B3566" w:rsidP="005B3566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Pr="006D02A8">
        <w:rPr>
          <w:b/>
          <w:sz w:val="22"/>
          <w:szCs w:val="22"/>
        </w:rPr>
        <w:t xml:space="preserve"> 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4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5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>.</w:t>
      </w:r>
    </w:p>
    <w:p w14:paraId="3D2A02C5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0FB916DC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4AAEC0DA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2D293740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6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7814947" w14:textId="77777777" w:rsidR="005B3566" w:rsidRPr="006D02A8" w:rsidRDefault="005B3566" w:rsidP="005B356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35E52DF1" w14:textId="73DE0C62" w:rsidR="005B3566" w:rsidRPr="006D02A8" w:rsidRDefault="005B3566" w:rsidP="005B3566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1348299781" w:edGrp="everyone"/>
      <w:r w:rsidR="00B6015A" w:rsidRPr="00B6015A">
        <w:rPr>
          <w:color w:val="0000FF"/>
          <w:sz w:val="22"/>
          <w:szCs w:val="22"/>
        </w:rPr>
        <w:t>земельный участок, государственная собственность на который не разграничена, расположенный на территории Орехово-Зуевского муниципального района Московской области</w:t>
      </w:r>
      <w:r w:rsidR="00AA3D17" w:rsidRPr="006D02A8">
        <w:rPr>
          <w:color w:val="0000FF"/>
          <w:sz w:val="22"/>
          <w:szCs w:val="22"/>
        </w:rPr>
        <w:t>.</w:t>
      </w:r>
      <w:permEnd w:id="1348299781"/>
    </w:p>
    <w:p w14:paraId="342047D9" w14:textId="77777777" w:rsidR="005B3566" w:rsidRPr="006D02A8" w:rsidRDefault="005B3566" w:rsidP="005B356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55712CBE" w14:textId="0896CC19" w:rsidR="005B3566" w:rsidRPr="006D02A8" w:rsidRDefault="005B3566" w:rsidP="005B3566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244711587" w:edGrp="everyone"/>
      <w:r w:rsidR="00AA3D17">
        <w:rPr>
          <w:color w:val="0000FF"/>
          <w:sz w:val="22"/>
          <w:szCs w:val="22"/>
        </w:rPr>
        <w:t>продажа земельного участка - Объекта (лота) аукциона</w:t>
      </w:r>
      <w:r w:rsidR="00AA3D17" w:rsidRPr="006D02A8">
        <w:rPr>
          <w:sz w:val="22"/>
          <w:szCs w:val="22"/>
        </w:rPr>
        <w:t>.</w:t>
      </w:r>
      <w:permEnd w:id="244711587"/>
    </w:p>
    <w:p w14:paraId="53D17E26" w14:textId="77777777" w:rsidR="005B3566" w:rsidRDefault="005B3566" w:rsidP="00F56621">
      <w:pPr>
        <w:tabs>
          <w:tab w:val="left" w:pos="851"/>
        </w:tabs>
        <w:autoSpaceDE w:val="0"/>
        <w:jc w:val="both"/>
        <w:rPr>
          <w:b/>
          <w:sz w:val="22"/>
          <w:szCs w:val="22"/>
        </w:rPr>
      </w:pPr>
    </w:p>
    <w:p w14:paraId="5C704A23" w14:textId="75C38E2F" w:rsidR="007D552B" w:rsidRPr="006D02A8" w:rsidRDefault="007D552B" w:rsidP="007D552B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1177092901" w:edGrp="everyone"/>
      <w:r w:rsidR="00BA5B83">
        <w:rPr>
          <w:b/>
          <w:color w:val="0000FF"/>
          <w:sz w:val="22"/>
          <w:szCs w:val="22"/>
        </w:rPr>
        <w:t>ах</w:t>
      </w:r>
      <w:permEnd w:id="1177092901"/>
      <w:r w:rsidRPr="006D02A8">
        <w:rPr>
          <w:b/>
          <w:sz w:val="22"/>
          <w:szCs w:val="22"/>
        </w:rPr>
        <w:t xml:space="preserve"> (лот</w:t>
      </w:r>
      <w:permStart w:id="1795755241" w:edGrp="everyone"/>
      <w:proofErr w:type="spellStart"/>
      <w:r w:rsidR="00BA5B83">
        <w:rPr>
          <w:b/>
          <w:color w:val="0000FF"/>
          <w:sz w:val="22"/>
          <w:szCs w:val="22"/>
        </w:rPr>
        <w:t>ах</w:t>
      </w:r>
      <w:permEnd w:id="1795755241"/>
      <w:proofErr w:type="spellEnd"/>
      <w:r w:rsidRPr="006D02A8">
        <w:rPr>
          <w:b/>
          <w:sz w:val="22"/>
          <w:szCs w:val="22"/>
        </w:rPr>
        <w:t>) аукциона:</w:t>
      </w:r>
    </w:p>
    <w:p w14:paraId="5AD91095" w14:textId="77777777" w:rsidR="007D552B" w:rsidRPr="002B1734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p w14:paraId="545E053C" w14:textId="6825ACB7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1.</w:t>
      </w:r>
    </w:p>
    <w:p w14:paraId="35FBB839" w14:textId="59C8F3A6" w:rsidR="007D552B" w:rsidRPr="00242F27" w:rsidRDefault="007D552B" w:rsidP="007D552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66158520" w:edGrp="everyone"/>
      <w:r w:rsidR="00B6015A" w:rsidRPr="00CE3B5A">
        <w:rPr>
          <w:color w:val="0000FF"/>
          <w:sz w:val="22"/>
          <w:szCs w:val="22"/>
        </w:rPr>
        <w:t>Московская</w:t>
      </w:r>
      <w:r w:rsidR="00B6015A">
        <w:rPr>
          <w:sz w:val="22"/>
          <w:szCs w:val="22"/>
        </w:rPr>
        <w:t xml:space="preserve"> </w:t>
      </w:r>
      <w:r w:rsidR="00B6015A" w:rsidRPr="00CE3B5A">
        <w:rPr>
          <w:color w:val="0000FF"/>
          <w:sz w:val="22"/>
          <w:szCs w:val="22"/>
        </w:rPr>
        <w:t>область</w:t>
      </w:r>
      <w:r w:rsidR="00B6015A">
        <w:rPr>
          <w:sz w:val="22"/>
          <w:szCs w:val="22"/>
        </w:rPr>
        <w:t xml:space="preserve">, </w:t>
      </w:r>
      <w:r w:rsidR="00B6015A" w:rsidRPr="00CE3B5A">
        <w:rPr>
          <w:color w:val="0000FF"/>
          <w:sz w:val="22"/>
          <w:szCs w:val="22"/>
        </w:rPr>
        <w:t xml:space="preserve">Орехово-Зуевский </w:t>
      </w:r>
      <w:r w:rsidR="00CE3B5A" w:rsidRPr="00CE3B5A">
        <w:rPr>
          <w:color w:val="0000FF"/>
          <w:sz w:val="22"/>
          <w:szCs w:val="22"/>
        </w:rPr>
        <w:t>район</w:t>
      </w:r>
      <w:r w:rsidR="00B6015A" w:rsidRPr="00CE3B5A">
        <w:rPr>
          <w:color w:val="0000FF"/>
          <w:sz w:val="22"/>
          <w:szCs w:val="22"/>
        </w:rPr>
        <w:t xml:space="preserve">, с/п </w:t>
      </w:r>
      <w:proofErr w:type="spellStart"/>
      <w:r w:rsidR="00573EA6">
        <w:rPr>
          <w:color w:val="0000FF"/>
          <w:sz w:val="22"/>
          <w:szCs w:val="22"/>
        </w:rPr>
        <w:t>Верейское</w:t>
      </w:r>
      <w:proofErr w:type="spellEnd"/>
      <w:r w:rsidR="00573EA6">
        <w:rPr>
          <w:color w:val="0000FF"/>
          <w:sz w:val="22"/>
          <w:szCs w:val="22"/>
        </w:rPr>
        <w:t xml:space="preserve">, </w:t>
      </w:r>
      <w:proofErr w:type="spellStart"/>
      <w:r w:rsidR="00573EA6">
        <w:rPr>
          <w:color w:val="0000FF"/>
          <w:sz w:val="22"/>
          <w:szCs w:val="22"/>
        </w:rPr>
        <w:t>д.Дровосеки</w:t>
      </w:r>
      <w:proofErr w:type="spellEnd"/>
      <w:r w:rsidR="00573EA6">
        <w:rPr>
          <w:color w:val="0000FF"/>
          <w:sz w:val="22"/>
          <w:szCs w:val="22"/>
        </w:rPr>
        <w:t>.</w:t>
      </w:r>
      <w:permEnd w:id="66158520"/>
    </w:p>
    <w:p w14:paraId="14D72BFD" w14:textId="30226938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834234169" w:edGrp="everyone"/>
      <w:r w:rsidR="00B6015A">
        <w:rPr>
          <w:color w:val="0000FF"/>
          <w:sz w:val="22"/>
          <w:szCs w:val="22"/>
        </w:rPr>
        <w:t>1 </w:t>
      </w:r>
      <w:r w:rsidR="00573EA6">
        <w:rPr>
          <w:color w:val="0000FF"/>
          <w:sz w:val="22"/>
          <w:szCs w:val="22"/>
        </w:rPr>
        <w:t>00</w:t>
      </w:r>
      <w:r w:rsidR="00E17BBB">
        <w:rPr>
          <w:color w:val="0000FF"/>
          <w:sz w:val="22"/>
          <w:szCs w:val="22"/>
        </w:rPr>
        <w:t>0</w:t>
      </w:r>
      <w:r w:rsidR="00B6015A">
        <w:rPr>
          <w:color w:val="0000FF"/>
          <w:sz w:val="22"/>
          <w:szCs w:val="22"/>
        </w:rPr>
        <w:t>.</w:t>
      </w:r>
      <w:permEnd w:id="834234169"/>
    </w:p>
    <w:p w14:paraId="1DBF551D" w14:textId="33F931CB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786073446" w:edGrp="everyone"/>
      <w:r w:rsidR="00B6015A">
        <w:rPr>
          <w:color w:val="0000FF"/>
          <w:sz w:val="22"/>
          <w:szCs w:val="22"/>
        </w:rPr>
        <w:t>50:24</w:t>
      </w:r>
      <w:r w:rsidR="00AA3D17">
        <w:rPr>
          <w:color w:val="0000FF"/>
          <w:sz w:val="22"/>
          <w:szCs w:val="22"/>
        </w:rPr>
        <w:t>:</w:t>
      </w:r>
      <w:r w:rsidR="00573EA6">
        <w:rPr>
          <w:color w:val="0000FF"/>
          <w:sz w:val="22"/>
          <w:szCs w:val="22"/>
        </w:rPr>
        <w:t>0050401</w:t>
      </w:r>
      <w:r w:rsidR="00AA3D17" w:rsidRPr="00242F27">
        <w:rPr>
          <w:color w:val="0000FF"/>
          <w:sz w:val="22"/>
          <w:szCs w:val="22"/>
        </w:rPr>
        <w:t>:</w:t>
      </w:r>
      <w:r w:rsidR="00E17BBB">
        <w:rPr>
          <w:color w:val="0000FF"/>
          <w:sz w:val="22"/>
          <w:szCs w:val="22"/>
        </w:rPr>
        <w:t>12</w:t>
      </w:r>
      <w:r w:rsidR="00573EA6">
        <w:rPr>
          <w:color w:val="0000FF"/>
          <w:sz w:val="22"/>
          <w:szCs w:val="22"/>
        </w:rPr>
        <w:t>69</w:t>
      </w:r>
      <w:r w:rsidR="00AA3D17" w:rsidRPr="00242F27">
        <w:rPr>
          <w:color w:val="0000FF"/>
          <w:sz w:val="22"/>
          <w:szCs w:val="22"/>
        </w:rPr>
        <w:t xml:space="preserve"> (выписка из Единого государственного реестра недвижимости </w:t>
      </w:r>
      <w:r w:rsidR="00E17BBB">
        <w:rPr>
          <w:color w:val="0000FF"/>
          <w:sz w:val="22"/>
          <w:szCs w:val="22"/>
        </w:rPr>
        <w:br/>
      </w:r>
      <w:r w:rsidR="00AA3D17" w:rsidRPr="00242F27">
        <w:rPr>
          <w:color w:val="0000FF"/>
          <w:sz w:val="22"/>
          <w:szCs w:val="22"/>
        </w:rPr>
        <w:t>об основных характеристиках и зарегистрированных пра</w:t>
      </w:r>
      <w:r w:rsidR="00AA3D17">
        <w:rPr>
          <w:color w:val="0000FF"/>
          <w:sz w:val="22"/>
          <w:szCs w:val="22"/>
        </w:rPr>
        <w:t xml:space="preserve">вах на объект недвижимости от </w:t>
      </w:r>
      <w:r w:rsidR="00E17BBB">
        <w:rPr>
          <w:color w:val="0000FF"/>
          <w:sz w:val="22"/>
          <w:szCs w:val="22"/>
        </w:rPr>
        <w:t>07.04</w:t>
      </w:r>
      <w:r w:rsidR="00AA3D17" w:rsidRPr="00242F27">
        <w:rPr>
          <w:color w:val="0000FF"/>
          <w:sz w:val="22"/>
          <w:szCs w:val="22"/>
        </w:rPr>
        <w:t xml:space="preserve">.2017 </w:t>
      </w:r>
      <w:r w:rsidR="00AA3D17">
        <w:rPr>
          <w:color w:val="0000FF"/>
          <w:sz w:val="22"/>
          <w:szCs w:val="22"/>
        </w:rPr>
        <w:br/>
        <w:t xml:space="preserve">№ </w:t>
      </w:r>
      <w:r w:rsidR="00B6015A">
        <w:rPr>
          <w:color w:val="0000FF"/>
          <w:sz w:val="22"/>
          <w:szCs w:val="22"/>
        </w:rPr>
        <w:t>50/024/002/2017-</w:t>
      </w:r>
      <w:r w:rsidR="00E17BBB">
        <w:rPr>
          <w:color w:val="0000FF"/>
          <w:sz w:val="22"/>
          <w:szCs w:val="22"/>
        </w:rPr>
        <w:t>87</w:t>
      </w:r>
      <w:r w:rsidR="00573EA6">
        <w:rPr>
          <w:color w:val="0000FF"/>
          <w:sz w:val="22"/>
          <w:szCs w:val="22"/>
        </w:rPr>
        <w:t>7</w:t>
      </w:r>
      <w:r w:rsidR="00AA3D17">
        <w:rPr>
          <w:color w:val="0000FF"/>
          <w:sz w:val="22"/>
          <w:szCs w:val="22"/>
        </w:rPr>
        <w:t xml:space="preserve"> </w:t>
      </w:r>
      <w:r w:rsidR="00AA3D17" w:rsidRPr="00242F27">
        <w:rPr>
          <w:color w:val="0000FF"/>
          <w:sz w:val="22"/>
          <w:szCs w:val="22"/>
        </w:rPr>
        <w:t>-</w:t>
      </w:r>
      <w:r w:rsidR="00AA3D17">
        <w:rPr>
          <w:color w:val="0000FF"/>
          <w:sz w:val="22"/>
          <w:szCs w:val="22"/>
        </w:rPr>
        <w:t xml:space="preserve"> </w:t>
      </w:r>
      <w:r w:rsidR="00AA3D17" w:rsidRPr="00242F27">
        <w:rPr>
          <w:color w:val="0000FF"/>
          <w:sz w:val="22"/>
          <w:szCs w:val="22"/>
        </w:rPr>
        <w:t>Приложение 2).</w:t>
      </w:r>
      <w:permEnd w:id="1786073446"/>
    </w:p>
    <w:p w14:paraId="503108F5" w14:textId="1D95546D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Сведения о правах на земельный участок (включая сведения о собственнике):</w:t>
      </w:r>
      <w:r w:rsidRPr="00242F27">
        <w:rPr>
          <w:sz w:val="22"/>
          <w:szCs w:val="22"/>
        </w:rPr>
        <w:t xml:space="preserve"> </w:t>
      </w:r>
      <w:permStart w:id="2081620394" w:edGrp="everyone"/>
      <w:r w:rsidR="00AA3D17" w:rsidRPr="009C1E45">
        <w:rPr>
          <w:color w:val="0000FF"/>
          <w:sz w:val="22"/>
          <w:szCs w:val="22"/>
        </w:rPr>
        <w:t>государственная собственность не разграничена</w:t>
      </w:r>
      <w:r w:rsidR="00AA3D17" w:rsidRPr="00242F27">
        <w:rPr>
          <w:color w:val="0000FF"/>
          <w:sz w:val="22"/>
          <w:szCs w:val="22"/>
        </w:rPr>
        <w:t xml:space="preserve"> (выписка из Единого государственного реестра недвижимости об основных характеристиках и зарегистрированных пра</w:t>
      </w:r>
      <w:r w:rsidR="00AA3D17">
        <w:rPr>
          <w:color w:val="0000FF"/>
          <w:sz w:val="22"/>
          <w:szCs w:val="22"/>
        </w:rPr>
        <w:t xml:space="preserve">вах на объект недвижимости </w:t>
      </w:r>
      <w:r w:rsidR="00573EA6">
        <w:rPr>
          <w:color w:val="0000FF"/>
          <w:sz w:val="22"/>
          <w:szCs w:val="22"/>
        </w:rPr>
        <w:t>от 07.04</w:t>
      </w:r>
      <w:r w:rsidR="00573EA6" w:rsidRPr="00242F27">
        <w:rPr>
          <w:color w:val="0000FF"/>
          <w:sz w:val="22"/>
          <w:szCs w:val="22"/>
        </w:rPr>
        <w:t xml:space="preserve">.2017 </w:t>
      </w:r>
      <w:r w:rsidR="00573EA6">
        <w:rPr>
          <w:color w:val="0000FF"/>
          <w:sz w:val="22"/>
          <w:szCs w:val="22"/>
        </w:rPr>
        <w:br/>
        <w:t>№ 50/024/002/2017-877</w:t>
      </w:r>
      <w:r w:rsidR="00AA3D17">
        <w:rPr>
          <w:color w:val="0000FF"/>
          <w:sz w:val="22"/>
          <w:szCs w:val="22"/>
        </w:rPr>
        <w:t xml:space="preserve"> </w:t>
      </w:r>
      <w:r w:rsidR="00AA3D17" w:rsidRPr="00242F27">
        <w:rPr>
          <w:color w:val="0000FF"/>
          <w:sz w:val="22"/>
          <w:szCs w:val="22"/>
        </w:rPr>
        <w:t>-</w:t>
      </w:r>
      <w:r w:rsidR="00AA3D17">
        <w:rPr>
          <w:color w:val="0000FF"/>
          <w:sz w:val="22"/>
          <w:szCs w:val="22"/>
        </w:rPr>
        <w:t xml:space="preserve"> </w:t>
      </w:r>
      <w:r w:rsidR="00AA3D17" w:rsidRPr="00242F27">
        <w:rPr>
          <w:color w:val="0000FF"/>
          <w:sz w:val="22"/>
          <w:szCs w:val="22"/>
        </w:rPr>
        <w:t>Приложение 2).</w:t>
      </w:r>
      <w:permEnd w:id="2081620394"/>
    </w:p>
    <w:p w14:paraId="61985F86" w14:textId="67FA6471" w:rsidR="00E17BBB" w:rsidRDefault="007D552B" w:rsidP="00B6015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Сведения об ограничениях (обременениях) прав на земельный участок:</w:t>
      </w:r>
      <w:r w:rsidRPr="00242F27">
        <w:rPr>
          <w:sz w:val="22"/>
          <w:szCs w:val="22"/>
        </w:rPr>
        <w:t xml:space="preserve"> </w:t>
      </w:r>
      <w:permStart w:id="1935886560" w:edGrp="everyone"/>
      <w:r w:rsidR="00573EA6" w:rsidRPr="00573EA6">
        <w:rPr>
          <w:color w:val="0000FF"/>
          <w:sz w:val="22"/>
          <w:szCs w:val="22"/>
        </w:rPr>
        <w:t>отсутствуют</w:t>
      </w:r>
      <w:r w:rsidR="00E17BBB" w:rsidRPr="00573EA6">
        <w:rPr>
          <w:color w:val="0000FF"/>
          <w:sz w:val="22"/>
          <w:szCs w:val="22"/>
        </w:rPr>
        <w:t xml:space="preserve"> </w:t>
      </w:r>
      <w:r w:rsidR="00573EA6" w:rsidRPr="00573EA6">
        <w:rPr>
          <w:color w:val="0000FF"/>
          <w:sz w:val="22"/>
          <w:szCs w:val="22"/>
        </w:rPr>
        <w:t>(</w:t>
      </w:r>
      <w:r w:rsidR="00B6015A" w:rsidRPr="00B6015A">
        <w:rPr>
          <w:color w:val="0000FF"/>
          <w:sz w:val="22"/>
          <w:szCs w:val="22"/>
        </w:rPr>
        <w:t>Заключени</w:t>
      </w:r>
      <w:r w:rsidR="00573EA6">
        <w:rPr>
          <w:color w:val="0000FF"/>
          <w:sz w:val="22"/>
          <w:szCs w:val="22"/>
        </w:rPr>
        <w:t>е</w:t>
      </w:r>
      <w:r w:rsidR="00B6015A" w:rsidRPr="00B6015A">
        <w:rPr>
          <w:color w:val="0000FF"/>
          <w:sz w:val="22"/>
          <w:szCs w:val="22"/>
        </w:rPr>
        <w:t xml:space="preserve"> территориального управления Орехово-Зуевского муниципального района </w:t>
      </w:r>
      <w:r w:rsidR="00E17BBB">
        <w:rPr>
          <w:color w:val="0000FF"/>
          <w:sz w:val="22"/>
          <w:szCs w:val="22"/>
        </w:rPr>
        <w:t xml:space="preserve">и городского округа </w:t>
      </w:r>
      <w:r w:rsidR="00E17BBB">
        <w:rPr>
          <w:color w:val="0000FF"/>
          <w:sz w:val="22"/>
          <w:szCs w:val="22"/>
        </w:rPr>
        <w:br/>
        <w:t xml:space="preserve">Орехово-Зуево </w:t>
      </w:r>
      <w:r w:rsidR="00B6015A" w:rsidRPr="00B6015A">
        <w:rPr>
          <w:color w:val="0000FF"/>
          <w:sz w:val="22"/>
          <w:szCs w:val="22"/>
        </w:rPr>
        <w:t>Г</w:t>
      </w:r>
      <w:r w:rsidR="00E17BBB">
        <w:rPr>
          <w:color w:val="0000FF"/>
          <w:sz w:val="22"/>
          <w:szCs w:val="22"/>
        </w:rPr>
        <w:t xml:space="preserve">лавного управления архитектуры </w:t>
      </w:r>
      <w:r w:rsidR="00B6015A" w:rsidRPr="00B6015A">
        <w:rPr>
          <w:color w:val="0000FF"/>
          <w:sz w:val="22"/>
          <w:szCs w:val="22"/>
        </w:rPr>
        <w:t>и градостроит</w:t>
      </w:r>
      <w:r w:rsidR="00B6015A">
        <w:rPr>
          <w:color w:val="0000FF"/>
          <w:sz w:val="22"/>
          <w:szCs w:val="22"/>
        </w:rPr>
        <w:t xml:space="preserve">ельства Московской области от </w:t>
      </w:r>
      <w:r w:rsidR="00573EA6">
        <w:rPr>
          <w:color w:val="0000FF"/>
          <w:sz w:val="22"/>
          <w:szCs w:val="22"/>
        </w:rPr>
        <w:t>08.02</w:t>
      </w:r>
      <w:r w:rsidR="00B6015A" w:rsidRPr="00B6015A">
        <w:rPr>
          <w:color w:val="0000FF"/>
          <w:sz w:val="22"/>
          <w:szCs w:val="22"/>
        </w:rPr>
        <w:t>.2017 № 31Исх-</w:t>
      </w:r>
      <w:r w:rsidR="00573EA6">
        <w:rPr>
          <w:color w:val="0000FF"/>
          <w:sz w:val="22"/>
          <w:szCs w:val="22"/>
        </w:rPr>
        <w:t>10225</w:t>
      </w:r>
      <w:r w:rsidR="00B6015A">
        <w:rPr>
          <w:color w:val="0000FF"/>
          <w:sz w:val="22"/>
          <w:szCs w:val="22"/>
        </w:rPr>
        <w:t>/Т-43</w:t>
      </w:r>
      <w:r w:rsidR="00573EA6">
        <w:rPr>
          <w:color w:val="0000FF"/>
          <w:sz w:val="22"/>
          <w:szCs w:val="22"/>
        </w:rPr>
        <w:t xml:space="preserve"> – Приложение 4).</w:t>
      </w:r>
    </w:p>
    <w:permEnd w:id="1935886560"/>
    <w:p w14:paraId="0B40E0EA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496662772" w:edGrp="everyone"/>
      <w:r w:rsidRPr="00242F27">
        <w:rPr>
          <w:color w:val="0000FF"/>
          <w:sz w:val="22"/>
          <w:szCs w:val="22"/>
        </w:rPr>
        <w:t xml:space="preserve">земли </w:t>
      </w:r>
      <w:r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496662772"/>
    </w:p>
    <w:p w14:paraId="53013A10" w14:textId="3AE88844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378693498" w:edGrp="everyone"/>
      <w:r w:rsidR="00B6015A" w:rsidRPr="00573EA6">
        <w:rPr>
          <w:color w:val="0000FF"/>
          <w:sz w:val="22"/>
          <w:szCs w:val="22"/>
        </w:rPr>
        <w:t>для индивидуального жилищного строительства</w:t>
      </w:r>
      <w:r w:rsidR="00AA3D17">
        <w:rPr>
          <w:sz w:val="22"/>
          <w:szCs w:val="22"/>
        </w:rPr>
        <w:t>.</w:t>
      </w:r>
      <w:permEnd w:id="1378693498"/>
    </w:p>
    <w:p w14:paraId="711D5578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670020180" w:edGrp="everyone"/>
      <w:r w:rsidRPr="00242F27">
        <w:rPr>
          <w:color w:val="0000FF"/>
          <w:sz w:val="22"/>
          <w:szCs w:val="22"/>
        </w:rPr>
        <w:t>Приложение 3.</w:t>
      </w:r>
      <w:permEnd w:id="1670020180"/>
    </w:p>
    <w:p w14:paraId="0D64DEBF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31E79854" w14:textId="4D9928F4" w:rsidR="00AA3D17" w:rsidRPr="00242F27" w:rsidRDefault="00BA37D4" w:rsidP="00AA3D1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7D552B" w:rsidRPr="00242F27">
        <w:rPr>
          <w:sz w:val="22"/>
          <w:szCs w:val="22"/>
        </w:rPr>
        <w:t xml:space="preserve"> </w:t>
      </w:r>
      <w:permStart w:id="708465787" w:edGrp="everyone"/>
      <w:r w:rsidR="00E17BBB" w:rsidRPr="003F33A3">
        <w:rPr>
          <w:color w:val="0000FF"/>
          <w:sz w:val="22"/>
          <w:szCs w:val="22"/>
        </w:rPr>
        <w:t xml:space="preserve">указаны в </w:t>
      </w:r>
      <w:r w:rsidR="00E17BBB" w:rsidRPr="00B6015A">
        <w:rPr>
          <w:color w:val="0000FF"/>
          <w:sz w:val="22"/>
          <w:szCs w:val="22"/>
        </w:rPr>
        <w:t>Заключени</w:t>
      </w:r>
      <w:r w:rsidR="00E17BBB">
        <w:rPr>
          <w:color w:val="0000FF"/>
          <w:sz w:val="22"/>
          <w:szCs w:val="22"/>
        </w:rPr>
        <w:t>и</w:t>
      </w:r>
      <w:r w:rsidR="00E17BBB" w:rsidRPr="00B6015A">
        <w:rPr>
          <w:color w:val="0000FF"/>
          <w:sz w:val="22"/>
          <w:szCs w:val="22"/>
        </w:rPr>
        <w:t xml:space="preserve"> территориального управления Орехово-Зуевского муниципального района </w:t>
      </w:r>
      <w:r w:rsidR="00E17BBB">
        <w:rPr>
          <w:color w:val="0000FF"/>
          <w:sz w:val="22"/>
          <w:szCs w:val="22"/>
        </w:rPr>
        <w:t xml:space="preserve">и городского округа </w:t>
      </w:r>
      <w:r w:rsidR="00E17BBB">
        <w:rPr>
          <w:color w:val="0000FF"/>
          <w:sz w:val="22"/>
          <w:szCs w:val="22"/>
        </w:rPr>
        <w:br/>
        <w:t xml:space="preserve">Орехово-Зуево </w:t>
      </w:r>
      <w:r w:rsidR="00E17BBB" w:rsidRPr="00B6015A">
        <w:rPr>
          <w:color w:val="0000FF"/>
          <w:sz w:val="22"/>
          <w:szCs w:val="22"/>
        </w:rPr>
        <w:t>Г</w:t>
      </w:r>
      <w:r w:rsidR="00E17BBB">
        <w:rPr>
          <w:color w:val="0000FF"/>
          <w:sz w:val="22"/>
          <w:szCs w:val="22"/>
        </w:rPr>
        <w:t xml:space="preserve">лавного управления архитектуры </w:t>
      </w:r>
      <w:r w:rsidR="00E17BBB" w:rsidRPr="00B6015A">
        <w:rPr>
          <w:color w:val="0000FF"/>
          <w:sz w:val="22"/>
          <w:szCs w:val="22"/>
        </w:rPr>
        <w:t>и градостроит</w:t>
      </w:r>
      <w:r w:rsidR="00E17BBB">
        <w:rPr>
          <w:color w:val="0000FF"/>
          <w:sz w:val="22"/>
          <w:szCs w:val="22"/>
        </w:rPr>
        <w:t xml:space="preserve">ельства Московской области </w:t>
      </w:r>
      <w:r w:rsidR="003F33A3">
        <w:rPr>
          <w:color w:val="0000FF"/>
          <w:sz w:val="22"/>
          <w:szCs w:val="22"/>
        </w:rPr>
        <w:t>от 08.02</w:t>
      </w:r>
      <w:r w:rsidR="003F33A3" w:rsidRPr="00B6015A">
        <w:rPr>
          <w:color w:val="0000FF"/>
          <w:sz w:val="22"/>
          <w:szCs w:val="22"/>
        </w:rPr>
        <w:t>.2017 № 31Исх-</w:t>
      </w:r>
      <w:r w:rsidR="003F33A3">
        <w:rPr>
          <w:color w:val="0000FF"/>
          <w:sz w:val="22"/>
          <w:szCs w:val="22"/>
        </w:rPr>
        <w:t>10225/Т-43</w:t>
      </w:r>
      <w:r w:rsidR="00AA3D17">
        <w:rPr>
          <w:color w:val="0000FF"/>
          <w:sz w:val="22"/>
          <w:szCs w:val="22"/>
        </w:rPr>
        <w:t xml:space="preserve"> </w:t>
      </w:r>
      <w:r w:rsidR="00AA3D17" w:rsidRPr="00242F27">
        <w:rPr>
          <w:color w:val="0000FF"/>
          <w:sz w:val="22"/>
          <w:szCs w:val="22"/>
        </w:rPr>
        <w:t>– Приложение 4).</w:t>
      </w:r>
    </w:p>
    <w:permEnd w:id="708465787"/>
    <w:p w14:paraId="3C662613" w14:textId="28BE91AE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35CF7AC0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73A4D50A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158DD0CE" w14:textId="4E6019EB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lastRenderedPageBreak/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985291485" w:edGrp="everyone"/>
      <w:r w:rsidR="00B6015A" w:rsidRPr="005D653E">
        <w:rPr>
          <w:color w:val="0000FF"/>
          <w:sz w:val="22"/>
          <w:szCs w:val="22"/>
        </w:rPr>
        <w:t xml:space="preserve">указаны в письме МУП </w:t>
      </w:r>
      <w:r w:rsidR="00742C5C" w:rsidRPr="005D653E">
        <w:rPr>
          <w:color w:val="0000FF"/>
          <w:sz w:val="22"/>
          <w:szCs w:val="22"/>
        </w:rPr>
        <w:t xml:space="preserve">«Теплосеть» Орехово-Зуевского муниципального района </w:t>
      </w:r>
      <w:r w:rsidR="00B6015A" w:rsidRPr="005D653E">
        <w:rPr>
          <w:color w:val="0000FF"/>
          <w:sz w:val="22"/>
          <w:szCs w:val="22"/>
        </w:rPr>
        <w:t xml:space="preserve">от </w:t>
      </w:r>
      <w:r w:rsidR="005D653E" w:rsidRPr="005D653E">
        <w:rPr>
          <w:color w:val="0000FF"/>
          <w:sz w:val="22"/>
          <w:szCs w:val="22"/>
        </w:rPr>
        <w:t>08</w:t>
      </w:r>
      <w:r w:rsidR="00B6015A" w:rsidRPr="005D653E">
        <w:rPr>
          <w:color w:val="0000FF"/>
          <w:sz w:val="22"/>
          <w:szCs w:val="22"/>
        </w:rPr>
        <w:t>.</w:t>
      </w:r>
      <w:r w:rsidR="005D653E" w:rsidRPr="005D653E">
        <w:rPr>
          <w:color w:val="0000FF"/>
          <w:sz w:val="22"/>
          <w:szCs w:val="22"/>
        </w:rPr>
        <w:t>02</w:t>
      </w:r>
      <w:r w:rsidR="00742C5C" w:rsidRPr="005D653E">
        <w:rPr>
          <w:color w:val="0000FF"/>
          <w:sz w:val="22"/>
          <w:szCs w:val="22"/>
        </w:rPr>
        <w:t>.2017</w:t>
      </w:r>
      <w:r w:rsidR="00B6015A" w:rsidRPr="005D653E">
        <w:rPr>
          <w:color w:val="0000FF"/>
          <w:sz w:val="22"/>
          <w:szCs w:val="22"/>
        </w:rPr>
        <w:t xml:space="preserve"> № </w:t>
      </w:r>
      <w:r w:rsidR="005D653E" w:rsidRPr="005D653E">
        <w:rPr>
          <w:color w:val="0000FF"/>
          <w:sz w:val="22"/>
          <w:szCs w:val="22"/>
        </w:rPr>
        <w:t>432</w:t>
      </w:r>
      <w:r w:rsidR="005D653E">
        <w:rPr>
          <w:color w:val="0000FF"/>
          <w:sz w:val="22"/>
          <w:szCs w:val="22"/>
        </w:rPr>
        <w:t>-П</w:t>
      </w:r>
      <w:r w:rsidR="00742C5C" w:rsidRPr="005D653E">
        <w:rPr>
          <w:color w:val="0000FF"/>
          <w:sz w:val="22"/>
          <w:szCs w:val="22"/>
        </w:rPr>
        <w:t xml:space="preserve"> </w:t>
      </w:r>
      <w:r w:rsidR="00B6015A" w:rsidRPr="005D653E">
        <w:rPr>
          <w:color w:val="0000FF"/>
          <w:sz w:val="22"/>
          <w:szCs w:val="22"/>
        </w:rPr>
        <w:t>(Приложение 5</w:t>
      </w:r>
      <w:r w:rsidR="005D653E">
        <w:rPr>
          <w:color w:val="0000FF"/>
          <w:sz w:val="22"/>
          <w:szCs w:val="22"/>
        </w:rPr>
        <w:t>);</w:t>
      </w:r>
      <w:permEnd w:id="1985291485"/>
    </w:p>
    <w:p w14:paraId="7C901F29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40086E2B" w14:textId="7F0B47CF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455174254" w:edGrp="everyone"/>
      <w:r w:rsidR="00742C5C" w:rsidRPr="005D653E">
        <w:rPr>
          <w:color w:val="0000FF"/>
          <w:sz w:val="22"/>
          <w:szCs w:val="22"/>
        </w:rPr>
        <w:t xml:space="preserve">указаны в письме МУП «Теплосеть» Орехово-Зуевского муниципального района </w:t>
      </w:r>
      <w:r w:rsidR="00742C5C" w:rsidRPr="005D653E">
        <w:rPr>
          <w:color w:val="0000FF"/>
          <w:sz w:val="22"/>
          <w:szCs w:val="22"/>
        </w:rPr>
        <w:br/>
        <w:t>от 1</w:t>
      </w:r>
      <w:r w:rsidR="005D653E">
        <w:rPr>
          <w:color w:val="0000FF"/>
          <w:sz w:val="22"/>
          <w:szCs w:val="22"/>
        </w:rPr>
        <w:t>0</w:t>
      </w:r>
      <w:r w:rsidR="00742C5C" w:rsidRPr="005D653E">
        <w:rPr>
          <w:color w:val="0000FF"/>
          <w:sz w:val="22"/>
          <w:szCs w:val="22"/>
        </w:rPr>
        <w:t>.</w:t>
      </w:r>
      <w:r w:rsidR="005D653E">
        <w:rPr>
          <w:color w:val="0000FF"/>
          <w:sz w:val="22"/>
          <w:szCs w:val="22"/>
        </w:rPr>
        <w:t>02</w:t>
      </w:r>
      <w:r w:rsidR="00742C5C" w:rsidRPr="005D653E">
        <w:rPr>
          <w:color w:val="0000FF"/>
          <w:sz w:val="22"/>
          <w:szCs w:val="22"/>
        </w:rPr>
        <w:t xml:space="preserve">.2017 № </w:t>
      </w:r>
      <w:r w:rsidR="005D653E">
        <w:rPr>
          <w:color w:val="0000FF"/>
          <w:sz w:val="22"/>
          <w:szCs w:val="22"/>
        </w:rPr>
        <w:t>478</w:t>
      </w:r>
      <w:r w:rsidR="00742C5C" w:rsidRPr="005D653E">
        <w:rPr>
          <w:color w:val="0000FF"/>
          <w:sz w:val="22"/>
          <w:szCs w:val="22"/>
        </w:rPr>
        <w:t>-П</w:t>
      </w:r>
      <w:r w:rsidR="00742C5C">
        <w:rPr>
          <w:color w:val="0000FF"/>
          <w:sz w:val="22"/>
          <w:szCs w:val="22"/>
        </w:rPr>
        <w:t xml:space="preserve"> </w:t>
      </w:r>
      <w:r w:rsidR="008F0DCF" w:rsidRPr="008F0DCF">
        <w:rPr>
          <w:color w:val="0000FF"/>
          <w:sz w:val="22"/>
          <w:szCs w:val="22"/>
        </w:rPr>
        <w:t>(Приложение 5);</w:t>
      </w:r>
      <w:permEnd w:id="455174254"/>
    </w:p>
    <w:p w14:paraId="1E772E48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D373EA5" w14:textId="53797B33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 указаны в</w:t>
      </w:r>
      <w:r w:rsidRPr="00242F27">
        <w:rPr>
          <w:color w:val="0000FF"/>
          <w:sz w:val="22"/>
          <w:szCs w:val="22"/>
        </w:rPr>
        <w:t xml:space="preserve"> </w:t>
      </w:r>
      <w:permStart w:id="85348593" w:edGrp="everyone"/>
      <w:r w:rsidR="008F0DCF" w:rsidRPr="008F0DCF">
        <w:rPr>
          <w:color w:val="0000FF"/>
          <w:sz w:val="22"/>
          <w:szCs w:val="22"/>
        </w:rPr>
        <w:t>письме филиала «</w:t>
      </w:r>
      <w:proofErr w:type="spellStart"/>
      <w:r w:rsidR="008F0DCF" w:rsidRPr="008F0DCF">
        <w:rPr>
          <w:color w:val="0000FF"/>
          <w:sz w:val="22"/>
          <w:szCs w:val="22"/>
        </w:rPr>
        <w:t>Ногинскмежрайгаз</w:t>
      </w:r>
      <w:proofErr w:type="spellEnd"/>
      <w:r w:rsidR="008F0DCF" w:rsidRPr="008F0DCF">
        <w:rPr>
          <w:color w:val="0000FF"/>
          <w:sz w:val="22"/>
          <w:szCs w:val="22"/>
        </w:rPr>
        <w:t>» ГУП МО «</w:t>
      </w:r>
      <w:proofErr w:type="spellStart"/>
      <w:r w:rsidR="008F0DCF" w:rsidRPr="008F0DCF">
        <w:rPr>
          <w:color w:val="0000FF"/>
          <w:sz w:val="22"/>
          <w:szCs w:val="22"/>
        </w:rPr>
        <w:t>Мособлгаз</w:t>
      </w:r>
      <w:proofErr w:type="spellEnd"/>
      <w:r w:rsidR="008F0DCF" w:rsidRPr="008F0DCF">
        <w:rPr>
          <w:color w:val="0000FF"/>
          <w:sz w:val="22"/>
          <w:szCs w:val="22"/>
        </w:rPr>
        <w:t xml:space="preserve">» от </w:t>
      </w:r>
      <w:r w:rsidR="005D653E">
        <w:rPr>
          <w:color w:val="0000FF"/>
          <w:sz w:val="22"/>
          <w:szCs w:val="22"/>
        </w:rPr>
        <w:t>10</w:t>
      </w:r>
      <w:r w:rsidR="00730628">
        <w:rPr>
          <w:color w:val="0000FF"/>
          <w:sz w:val="22"/>
          <w:szCs w:val="22"/>
        </w:rPr>
        <w:t>.02</w:t>
      </w:r>
      <w:r w:rsidR="008F0DCF" w:rsidRPr="008F0DCF">
        <w:rPr>
          <w:color w:val="0000FF"/>
          <w:sz w:val="22"/>
          <w:szCs w:val="22"/>
        </w:rPr>
        <w:t xml:space="preserve">.2017 № </w:t>
      </w:r>
      <w:r w:rsidR="005D653E">
        <w:rPr>
          <w:color w:val="0000FF"/>
          <w:sz w:val="22"/>
          <w:szCs w:val="22"/>
        </w:rPr>
        <w:t>859</w:t>
      </w:r>
      <w:r w:rsidR="008F0DCF" w:rsidRPr="008F0DCF">
        <w:rPr>
          <w:color w:val="0000FF"/>
          <w:sz w:val="22"/>
          <w:szCs w:val="22"/>
        </w:rPr>
        <w:t xml:space="preserve"> (Приложение 5);</w:t>
      </w:r>
      <w:permEnd w:id="85348593"/>
    </w:p>
    <w:p w14:paraId="2B6B2C84" w14:textId="038527C8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653E05A" w14:textId="407A2183" w:rsidR="003F6B20" w:rsidRDefault="003F6B20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3F6B20">
        <w:rPr>
          <w:b/>
          <w:sz w:val="22"/>
          <w:szCs w:val="22"/>
        </w:rPr>
        <w:t>- электроснабжения</w:t>
      </w:r>
      <w:r w:rsidRPr="003F6B20">
        <w:rPr>
          <w:sz w:val="22"/>
          <w:szCs w:val="22"/>
        </w:rPr>
        <w:t xml:space="preserve"> </w:t>
      </w:r>
      <w:r w:rsidRPr="0041447F">
        <w:rPr>
          <w:color w:val="0000FF"/>
          <w:sz w:val="22"/>
          <w:szCs w:val="22"/>
        </w:rPr>
        <w:t>(предельная свободная мощность существующих сетей, максимальна</w:t>
      </w:r>
      <w:r>
        <w:rPr>
          <w:color w:val="0000FF"/>
          <w:sz w:val="22"/>
          <w:szCs w:val="22"/>
        </w:rPr>
        <w:t xml:space="preserve">я нагрузка, </w:t>
      </w:r>
      <w:r w:rsidRPr="0041447F">
        <w:rPr>
          <w:color w:val="0000FF"/>
          <w:sz w:val="22"/>
          <w:szCs w:val="22"/>
        </w:rPr>
        <w:t>срок подключения объекта капитального строительства к сетям инже</w:t>
      </w:r>
      <w:r>
        <w:rPr>
          <w:color w:val="0000FF"/>
          <w:sz w:val="22"/>
          <w:szCs w:val="22"/>
        </w:rPr>
        <w:t xml:space="preserve">нерно-технического обеспечения, </w:t>
      </w:r>
      <w:r w:rsidRPr="0041447F">
        <w:rPr>
          <w:color w:val="0000FF"/>
          <w:sz w:val="22"/>
          <w:szCs w:val="22"/>
        </w:rPr>
        <w:t>размер платы за подключение (технологическое присоединение), сро</w:t>
      </w:r>
      <w:r>
        <w:rPr>
          <w:color w:val="0000FF"/>
          <w:sz w:val="22"/>
          <w:szCs w:val="22"/>
        </w:rPr>
        <w:t xml:space="preserve">к действия технических условий) </w:t>
      </w:r>
      <w:r w:rsidRPr="0041447F">
        <w:rPr>
          <w:color w:val="0000FF"/>
          <w:sz w:val="22"/>
          <w:szCs w:val="22"/>
        </w:rPr>
        <w:t xml:space="preserve">указаны в </w:t>
      </w:r>
      <w:permStart w:id="490423994" w:edGrp="everyone"/>
      <w:r w:rsidR="00377C92" w:rsidRPr="00377C92">
        <w:rPr>
          <w:color w:val="0000FF"/>
          <w:sz w:val="22"/>
          <w:szCs w:val="22"/>
        </w:rPr>
        <w:t xml:space="preserve">письме </w:t>
      </w:r>
      <w:r w:rsidR="005D653E">
        <w:rPr>
          <w:color w:val="0000FF"/>
          <w:sz w:val="22"/>
          <w:szCs w:val="22"/>
        </w:rPr>
        <w:t>ООО «Орехово-Зуевская электросеть»</w:t>
      </w:r>
      <w:r w:rsidR="00377C92" w:rsidRPr="00377C92">
        <w:rPr>
          <w:color w:val="0000FF"/>
          <w:sz w:val="22"/>
          <w:szCs w:val="22"/>
        </w:rPr>
        <w:t xml:space="preserve"> от </w:t>
      </w:r>
      <w:r w:rsidR="005D653E">
        <w:rPr>
          <w:color w:val="0000FF"/>
          <w:sz w:val="22"/>
          <w:szCs w:val="22"/>
        </w:rPr>
        <w:t>06</w:t>
      </w:r>
      <w:r w:rsidR="00730628">
        <w:rPr>
          <w:color w:val="0000FF"/>
          <w:sz w:val="22"/>
          <w:szCs w:val="22"/>
        </w:rPr>
        <w:t>.02</w:t>
      </w:r>
      <w:r w:rsidR="00377C92" w:rsidRPr="00377C92">
        <w:rPr>
          <w:color w:val="0000FF"/>
          <w:sz w:val="22"/>
          <w:szCs w:val="22"/>
        </w:rPr>
        <w:t xml:space="preserve">.2017 № </w:t>
      </w:r>
      <w:r w:rsidR="005D653E">
        <w:rPr>
          <w:color w:val="0000FF"/>
          <w:sz w:val="22"/>
          <w:szCs w:val="22"/>
        </w:rPr>
        <w:t xml:space="preserve">76/1-11 </w:t>
      </w:r>
      <w:r w:rsidR="00377C92" w:rsidRPr="00377C92">
        <w:rPr>
          <w:color w:val="0000FF"/>
          <w:sz w:val="22"/>
          <w:szCs w:val="22"/>
        </w:rPr>
        <w:t>(Приложение 5)</w:t>
      </w:r>
      <w:r w:rsidR="00845044">
        <w:rPr>
          <w:color w:val="0000FF"/>
          <w:sz w:val="22"/>
          <w:szCs w:val="22"/>
        </w:rPr>
        <w:t>.</w:t>
      </w:r>
    </w:p>
    <w:permEnd w:id="490423994"/>
    <w:p w14:paraId="1FAFC16C" w14:textId="77777777" w:rsidR="003F6B20" w:rsidRDefault="003F6B20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6E4CDF2" w14:textId="77777777" w:rsidR="00AA3D17" w:rsidRPr="000E3A9C" w:rsidRDefault="00482529" w:rsidP="00AA3D17">
      <w:pPr>
        <w:jc w:val="both"/>
        <w:rPr>
          <w:color w:val="0000FF"/>
          <w:sz w:val="22"/>
          <w:szCs w:val="22"/>
        </w:rPr>
      </w:pPr>
      <w:r w:rsidRPr="007A7657">
        <w:rPr>
          <w:b/>
          <w:sz w:val="22"/>
          <w:szCs w:val="22"/>
        </w:rPr>
        <w:t>Информация о размещении извещения о возможном предоставлении Объекта (лота) аукциона, в соответствии со статьей 39.18. Земельного кодекса Российской Федерации:</w:t>
      </w:r>
      <w:r w:rsidRPr="007A7657">
        <w:rPr>
          <w:sz w:val="22"/>
          <w:szCs w:val="22"/>
        </w:rPr>
        <w:t xml:space="preserve"> </w:t>
      </w:r>
      <w:permStart w:id="4132133" w:edGrp="everyone"/>
      <w:r w:rsidR="00AA3D17" w:rsidRPr="007A7657">
        <w:rPr>
          <w:color w:val="0000FF"/>
          <w:sz w:val="22"/>
          <w:szCs w:val="22"/>
        </w:rPr>
        <w:t xml:space="preserve">ранее извещение было </w:t>
      </w:r>
      <w:r w:rsidR="00AA3D17" w:rsidRPr="000E3A9C">
        <w:rPr>
          <w:color w:val="0000FF"/>
          <w:sz w:val="22"/>
          <w:szCs w:val="22"/>
        </w:rPr>
        <w:t>опубликовано:</w:t>
      </w:r>
    </w:p>
    <w:p w14:paraId="42BDC2E3" w14:textId="3D849FA6" w:rsidR="00AA3D17" w:rsidRPr="000E3A9C" w:rsidRDefault="00AA3D17" w:rsidP="00AA3D17">
      <w:pPr>
        <w:jc w:val="both"/>
        <w:rPr>
          <w:bCs/>
          <w:color w:val="0000FF"/>
          <w:sz w:val="22"/>
          <w:szCs w:val="22"/>
        </w:rPr>
      </w:pPr>
      <w:r w:rsidRPr="000E3A9C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7" w:history="1">
        <w:r w:rsidRPr="000E3A9C">
          <w:rPr>
            <w:color w:val="0000FF"/>
            <w:sz w:val="22"/>
            <w:szCs w:val="22"/>
          </w:rPr>
          <w:t>www.torgi.gov.ru</w:t>
        </w:r>
      </w:hyperlink>
      <w:r w:rsidRPr="000E3A9C">
        <w:rPr>
          <w:color w:val="0000FF"/>
          <w:sz w:val="22"/>
          <w:szCs w:val="22"/>
        </w:rPr>
        <w:t xml:space="preserve">: </w:t>
      </w:r>
      <w:r w:rsidRPr="000E3A9C">
        <w:rPr>
          <w:bCs/>
          <w:color w:val="0000FF"/>
          <w:sz w:val="22"/>
          <w:szCs w:val="22"/>
        </w:rPr>
        <w:t xml:space="preserve">№ </w:t>
      </w:r>
      <w:r w:rsidR="0008781E">
        <w:rPr>
          <w:bCs/>
          <w:color w:val="0000FF"/>
          <w:sz w:val="22"/>
          <w:szCs w:val="22"/>
        </w:rPr>
        <w:t>130217</w:t>
      </w:r>
      <w:r w:rsidRPr="000E3A9C">
        <w:rPr>
          <w:bCs/>
          <w:color w:val="0000FF"/>
          <w:sz w:val="22"/>
          <w:szCs w:val="22"/>
        </w:rPr>
        <w:t>/</w:t>
      </w:r>
      <w:r w:rsidR="00E41A0F">
        <w:rPr>
          <w:bCs/>
          <w:color w:val="0000FF"/>
          <w:sz w:val="22"/>
          <w:szCs w:val="22"/>
        </w:rPr>
        <w:t>0022632</w:t>
      </w:r>
      <w:r>
        <w:rPr>
          <w:bCs/>
          <w:color w:val="0000FF"/>
          <w:sz w:val="22"/>
          <w:szCs w:val="22"/>
        </w:rPr>
        <w:t xml:space="preserve">/01, лот № </w:t>
      </w:r>
      <w:r w:rsidR="0008781E">
        <w:rPr>
          <w:bCs/>
          <w:color w:val="0000FF"/>
          <w:sz w:val="22"/>
          <w:szCs w:val="22"/>
        </w:rPr>
        <w:t>1</w:t>
      </w:r>
      <w:r w:rsidR="007A3FD8">
        <w:rPr>
          <w:bCs/>
          <w:color w:val="0000FF"/>
          <w:sz w:val="22"/>
          <w:szCs w:val="22"/>
        </w:rPr>
        <w:t xml:space="preserve">, </w:t>
      </w:r>
      <w:r>
        <w:rPr>
          <w:bCs/>
          <w:color w:val="0000FF"/>
          <w:sz w:val="22"/>
          <w:szCs w:val="22"/>
        </w:rPr>
        <w:t xml:space="preserve">дата публикации </w:t>
      </w:r>
      <w:r w:rsidR="0008781E">
        <w:rPr>
          <w:bCs/>
          <w:color w:val="0000FF"/>
          <w:sz w:val="22"/>
          <w:szCs w:val="22"/>
        </w:rPr>
        <w:t>16.02</w:t>
      </w:r>
      <w:r w:rsidR="00845044">
        <w:rPr>
          <w:bCs/>
          <w:color w:val="0000FF"/>
          <w:sz w:val="22"/>
          <w:szCs w:val="22"/>
        </w:rPr>
        <w:t>.201</w:t>
      </w:r>
      <w:r w:rsidR="0008781E">
        <w:rPr>
          <w:bCs/>
          <w:color w:val="0000FF"/>
          <w:sz w:val="22"/>
          <w:szCs w:val="22"/>
        </w:rPr>
        <w:t>7</w:t>
      </w:r>
      <w:r w:rsidRPr="000E3A9C">
        <w:rPr>
          <w:bCs/>
          <w:color w:val="0000FF"/>
          <w:sz w:val="22"/>
          <w:szCs w:val="22"/>
        </w:rPr>
        <w:t>;</w:t>
      </w:r>
    </w:p>
    <w:p w14:paraId="04EA5B28" w14:textId="267F948F" w:rsidR="00AA3D17" w:rsidRPr="000E3A9C" w:rsidRDefault="00AA3D17" w:rsidP="00AA3D17">
      <w:pPr>
        <w:jc w:val="both"/>
        <w:rPr>
          <w:color w:val="0000FF"/>
          <w:sz w:val="22"/>
          <w:szCs w:val="22"/>
        </w:rPr>
      </w:pPr>
      <w:r w:rsidRPr="000E3A9C">
        <w:rPr>
          <w:bCs/>
          <w:color w:val="0000FF"/>
          <w:sz w:val="22"/>
          <w:szCs w:val="22"/>
        </w:rPr>
        <w:t xml:space="preserve">- в </w:t>
      </w:r>
      <w:r w:rsidRPr="000E3A9C">
        <w:rPr>
          <w:color w:val="0000FF"/>
          <w:sz w:val="22"/>
          <w:szCs w:val="22"/>
        </w:rPr>
        <w:t xml:space="preserve">газете </w:t>
      </w:r>
      <w:r w:rsidR="00E41A0F" w:rsidRPr="000E3A9C">
        <w:rPr>
          <w:color w:val="0000FF"/>
          <w:sz w:val="22"/>
          <w:szCs w:val="22"/>
        </w:rPr>
        <w:t>«</w:t>
      </w:r>
      <w:r w:rsidR="00E41A0F">
        <w:rPr>
          <w:color w:val="0000FF"/>
          <w:sz w:val="22"/>
          <w:szCs w:val="22"/>
        </w:rPr>
        <w:t>Информационный вестник</w:t>
      </w:r>
      <w:r w:rsidR="00E41A0F" w:rsidRPr="005932D4">
        <w:rPr>
          <w:color w:val="0000FF"/>
          <w:sz w:val="22"/>
          <w:szCs w:val="22"/>
        </w:rPr>
        <w:t xml:space="preserve"> </w:t>
      </w:r>
      <w:r w:rsidR="00E41A0F" w:rsidRPr="00167750">
        <w:rPr>
          <w:color w:val="0000FF"/>
          <w:sz w:val="22"/>
          <w:szCs w:val="22"/>
        </w:rPr>
        <w:t>Орехово-Зуевского района</w:t>
      </w:r>
      <w:r w:rsidR="00E41A0F" w:rsidRPr="000E3A9C">
        <w:rPr>
          <w:color w:val="0000FF"/>
          <w:sz w:val="22"/>
          <w:szCs w:val="22"/>
        </w:rPr>
        <w:t xml:space="preserve">» от </w:t>
      </w:r>
      <w:r w:rsidR="00845044">
        <w:rPr>
          <w:color w:val="0000FF"/>
          <w:sz w:val="22"/>
          <w:szCs w:val="22"/>
        </w:rPr>
        <w:t>17.</w:t>
      </w:r>
      <w:r w:rsidR="007179D4">
        <w:rPr>
          <w:color w:val="0000FF"/>
          <w:sz w:val="22"/>
          <w:szCs w:val="22"/>
        </w:rPr>
        <w:t>02</w:t>
      </w:r>
      <w:r w:rsidR="00E41A0F">
        <w:rPr>
          <w:color w:val="0000FF"/>
          <w:sz w:val="22"/>
          <w:szCs w:val="22"/>
        </w:rPr>
        <w:t>.201</w:t>
      </w:r>
      <w:r w:rsidR="007179D4">
        <w:rPr>
          <w:color w:val="0000FF"/>
          <w:sz w:val="22"/>
          <w:szCs w:val="22"/>
        </w:rPr>
        <w:t>7</w:t>
      </w:r>
      <w:r w:rsidR="00845044">
        <w:rPr>
          <w:color w:val="0000FF"/>
          <w:sz w:val="22"/>
          <w:szCs w:val="22"/>
        </w:rPr>
        <w:t xml:space="preserve"> </w:t>
      </w:r>
      <w:r w:rsidR="00E41A0F" w:rsidRPr="000E3A9C">
        <w:rPr>
          <w:color w:val="0000FF"/>
          <w:sz w:val="22"/>
          <w:szCs w:val="22"/>
        </w:rPr>
        <w:t xml:space="preserve">№ </w:t>
      </w:r>
      <w:r w:rsidR="007179D4">
        <w:rPr>
          <w:color w:val="0000FF"/>
          <w:sz w:val="22"/>
          <w:szCs w:val="22"/>
        </w:rPr>
        <w:t>6</w:t>
      </w:r>
      <w:r w:rsidR="00E41A0F" w:rsidRPr="000E3A9C">
        <w:rPr>
          <w:color w:val="0000FF"/>
          <w:sz w:val="22"/>
          <w:szCs w:val="22"/>
        </w:rPr>
        <w:t xml:space="preserve"> (</w:t>
      </w:r>
      <w:r w:rsidR="007179D4">
        <w:rPr>
          <w:color w:val="0000FF"/>
          <w:sz w:val="22"/>
          <w:szCs w:val="22"/>
        </w:rPr>
        <w:t>553</w:t>
      </w:r>
      <w:r w:rsidR="00E41A0F" w:rsidRPr="000E3A9C">
        <w:rPr>
          <w:color w:val="0000FF"/>
          <w:sz w:val="22"/>
          <w:szCs w:val="22"/>
        </w:rPr>
        <w:t>);</w:t>
      </w:r>
    </w:p>
    <w:p w14:paraId="2DB7B518" w14:textId="55C54616" w:rsidR="00AA3D17" w:rsidRPr="007A7657" w:rsidRDefault="00AA3D17" w:rsidP="00AA3D17">
      <w:pPr>
        <w:jc w:val="both"/>
        <w:rPr>
          <w:noProof/>
          <w:color w:val="0000FF"/>
          <w:sz w:val="22"/>
          <w:szCs w:val="22"/>
        </w:rPr>
      </w:pPr>
      <w:r w:rsidRPr="000E3A9C">
        <w:rPr>
          <w:color w:val="0000FF"/>
          <w:sz w:val="22"/>
          <w:szCs w:val="22"/>
        </w:rPr>
        <w:t>- </w:t>
      </w:r>
      <w:r w:rsidR="00E41A0F" w:rsidRPr="00E41A0F">
        <w:rPr>
          <w:color w:val="0000FF"/>
          <w:sz w:val="22"/>
          <w:szCs w:val="22"/>
        </w:rPr>
        <w:t>на официальном</w:t>
      </w:r>
      <w:r w:rsidR="00E41A0F" w:rsidRPr="00E41A0F">
        <w:rPr>
          <w:bCs/>
          <w:color w:val="0000FF"/>
          <w:sz w:val="22"/>
          <w:szCs w:val="22"/>
        </w:rPr>
        <w:t xml:space="preserve"> </w:t>
      </w:r>
      <w:r w:rsidR="00E41A0F" w:rsidRPr="00E41A0F">
        <w:rPr>
          <w:color w:val="0000FF"/>
          <w:sz w:val="22"/>
          <w:szCs w:val="22"/>
        </w:rPr>
        <w:t xml:space="preserve">сайте Администрации Орехово-Зуевского муниципального района Московской области www.oz-rayon.ru от </w:t>
      </w:r>
      <w:r w:rsidR="009229E9">
        <w:rPr>
          <w:color w:val="0000FF"/>
          <w:sz w:val="22"/>
          <w:szCs w:val="22"/>
        </w:rPr>
        <w:t>14.</w:t>
      </w:r>
      <w:r w:rsidR="009F328B">
        <w:rPr>
          <w:color w:val="0000FF"/>
          <w:sz w:val="22"/>
          <w:szCs w:val="22"/>
        </w:rPr>
        <w:t>02</w:t>
      </w:r>
      <w:r w:rsidR="009229E9">
        <w:rPr>
          <w:color w:val="0000FF"/>
          <w:sz w:val="22"/>
          <w:szCs w:val="22"/>
        </w:rPr>
        <w:t>.201</w:t>
      </w:r>
      <w:r w:rsidR="009F328B">
        <w:rPr>
          <w:color w:val="0000FF"/>
          <w:sz w:val="22"/>
          <w:szCs w:val="22"/>
        </w:rPr>
        <w:t>7</w:t>
      </w:r>
      <w:r w:rsidR="00E41A0F" w:rsidRPr="00E41A0F">
        <w:rPr>
          <w:color w:val="0000FF"/>
          <w:sz w:val="22"/>
          <w:szCs w:val="22"/>
        </w:rPr>
        <w:t>.</w:t>
      </w:r>
    </w:p>
    <w:permEnd w:id="4132133"/>
    <w:p w14:paraId="27591532" w14:textId="007DD86F" w:rsidR="00482529" w:rsidRDefault="00482529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9CDC08C" w14:textId="120936CE" w:rsidR="00AA3D17" w:rsidRPr="00242F27" w:rsidRDefault="007D552B" w:rsidP="00AA3D1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883238091" w:edGrp="everyone"/>
      <w:r w:rsidR="004F7156">
        <w:rPr>
          <w:b/>
          <w:color w:val="0000FF"/>
          <w:sz w:val="22"/>
          <w:szCs w:val="22"/>
        </w:rPr>
        <w:t>667 000</w:t>
      </w:r>
      <w:r w:rsidR="00E41A0F">
        <w:rPr>
          <w:b/>
          <w:color w:val="0000FF"/>
          <w:sz w:val="22"/>
          <w:szCs w:val="22"/>
        </w:rPr>
        <w:t>,00</w:t>
      </w:r>
      <w:r w:rsidR="00AA3D17" w:rsidRPr="00242F27">
        <w:rPr>
          <w:b/>
          <w:color w:val="0000FF"/>
          <w:sz w:val="22"/>
          <w:szCs w:val="22"/>
        </w:rPr>
        <w:t xml:space="preserve"> руб.</w:t>
      </w:r>
      <w:r w:rsidR="00AA3D17" w:rsidRPr="00242F27">
        <w:rPr>
          <w:color w:val="0000FF"/>
          <w:sz w:val="22"/>
          <w:szCs w:val="22"/>
        </w:rPr>
        <w:t xml:space="preserve"> (</w:t>
      </w:r>
      <w:r w:rsidR="0077487F">
        <w:rPr>
          <w:color w:val="0000FF"/>
          <w:sz w:val="22"/>
          <w:szCs w:val="22"/>
        </w:rPr>
        <w:t xml:space="preserve">Шестьсот </w:t>
      </w:r>
      <w:r w:rsidR="004F7156">
        <w:rPr>
          <w:color w:val="0000FF"/>
          <w:sz w:val="22"/>
          <w:szCs w:val="22"/>
        </w:rPr>
        <w:t>шестьдесят семь тысяч</w:t>
      </w:r>
      <w:r w:rsidR="00AA3D17">
        <w:rPr>
          <w:color w:val="0000FF"/>
          <w:sz w:val="22"/>
          <w:szCs w:val="22"/>
        </w:rPr>
        <w:t xml:space="preserve"> руб. </w:t>
      </w:r>
      <w:r w:rsidR="0077487F">
        <w:rPr>
          <w:color w:val="0000FF"/>
          <w:sz w:val="22"/>
          <w:szCs w:val="22"/>
        </w:rPr>
        <w:br/>
      </w:r>
      <w:r w:rsidR="00AA3D17">
        <w:rPr>
          <w:color w:val="0000FF"/>
          <w:sz w:val="22"/>
          <w:szCs w:val="22"/>
        </w:rPr>
        <w:t>00</w:t>
      </w:r>
      <w:r w:rsidR="00AA3D17" w:rsidRPr="00242F27">
        <w:rPr>
          <w:color w:val="0000FF"/>
          <w:sz w:val="22"/>
          <w:szCs w:val="22"/>
        </w:rPr>
        <w:t xml:space="preserve"> коп.), НДС не облагается.</w:t>
      </w:r>
    </w:p>
    <w:permEnd w:id="883238091"/>
    <w:p w14:paraId="33C74F33" w14:textId="7713EB35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893541436" w:edGrp="everyone"/>
      <w:r w:rsidR="00CB6D73">
        <w:rPr>
          <w:b/>
          <w:color w:val="0000FF"/>
          <w:sz w:val="22"/>
          <w:szCs w:val="22"/>
        </w:rPr>
        <w:t>20 010</w:t>
      </w:r>
      <w:r w:rsidR="00E41A0F">
        <w:rPr>
          <w:b/>
          <w:color w:val="0000FF"/>
          <w:sz w:val="22"/>
          <w:szCs w:val="22"/>
        </w:rPr>
        <w:t>,00</w:t>
      </w:r>
      <w:r w:rsidR="00AA3D17" w:rsidRPr="00242F27">
        <w:rPr>
          <w:b/>
          <w:color w:val="0000FF"/>
          <w:sz w:val="22"/>
          <w:szCs w:val="22"/>
        </w:rPr>
        <w:t xml:space="preserve"> руб.</w:t>
      </w:r>
      <w:r w:rsidR="00AA3D17" w:rsidRPr="00242F27">
        <w:rPr>
          <w:color w:val="0000FF"/>
          <w:sz w:val="22"/>
          <w:szCs w:val="22"/>
        </w:rPr>
        <w:t xml:space="preserve"> (</w:t>
      </w:r>
      <w:r w:rsidR="00CB6D73">
        <w:rPr>
          <w:color w:val="0000FF"/>
          <w:sz w:val="22"/>
          <w:szCs w:val="22"/>
        </w:rPr>
        <w:t>Двадцать тысяч десять</w:t>
      </w:r>
      <w:r w:rsidR="00AA3D17">
        <w:rPr>
          <w:color w:val="0000FF"/>
          <w:sz w:val="22"/>
          <w:szCs w:val="22"/>
        </w:rPr>
        <w:t xml:space="preserve"> руб. 0</w:t>
      </w:r>
      <w:r w:rsidR="00AA3D17" w:rsidRPr="00242F27">
        <w:rPr>
          <w:color w:val="0000FF"/>
          <w:sz w:val="22"/>
          <w:szCs w:val="22"/>
        </w:rPr>
        <w:t>0 коп).</w:t>
      </w:r>
      <w:permEnd w:id="893541436"/>
      <w:r w:rsidRPr="00242F27">
        <w:rPr>
          <w:sz w:val="22"/>
          <w:szCs w:val="22"/>
        </w:rPr>
        <w:t xml:space="preserve"> </w:t>
      </w:r>
    </w:p>
    <w:p w14:paraId="0E53E2D3" w14:textId="77777777" w:rsidR="00CE5285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2055365831" w:edGrp="everyone"/>
      <w:r w:rsidR="004F7156">
        <w:rPr>
          <w:b/>
          <w:color w:val="0000FF"/>
          <w:sz w:val="22"/>
          <w:szCs w:val="22"/>
        </w:rPr>
        <w:t>133 400</w:t>
      </w:r>
      <w:r w:rsidR="00E41A0F">
        <w:rPr>
          <w:b/>
          <w:color w:val="0000FF"/>
          <w:sz w:val="22"/>
          <w:szCs w:val="22"/>
        </w:rPr>
        <w:t>,00</w:t>
      </w:r>
      <w:r w:rsidR="00AA3D17" w:rsidRPr="00242F27">
        <w:rPr>
          <w:b/>
          <w:color w:val="0000FF"/>
          <w:sz w:val="22"/>
          <w:szCs w:val="22"/>
        </w:rPr>
        <w:t xml:space="preserve"> руб.</w:t>
      </w:r>
      <w:r w:rsidR="00AA3D17" w:rsidRPr="00242F27">
        <w:rPr>
          <w:color w:val="0000FF"/>
          <w:sz w:val="22"/>
          <w:szCs w:val="22"/>
        </w:rPr>
        <w:t xml:space="preserve"> (</w:t>
      </w:r>
      <w:r w:rsidR="00E41A0F">
        <w:rPr>
          <w:color w:val="0000FF"/>
          <w:sz w:val="22"/>
          <w:szCs w:val="22"/>
        </w:rPr>
        <w:t xml:space="preserve">Сто </w:t>
      </w:r>
      <w:r w:rsidR="0077487F">
        <w:rPr>
          <w:color w:val="0000FF"/>
          <w:sz w:val="22"/>
          <w:szCs w:val="22"/>
        </w:rPr>
        <w:t xml:space="preserve">тридцать </w:t>
      </w:r>
      <w:r w:rsidR="004F7156">
        <w:rPr>
          <w:color w:val="0000FF"/>
          <w:sz w:val="22"/>
          <w:szCs w:val="22"/>
        </w:rPr>
        <w:t xml:space="preserve">три </w:t>
      </w:r>
      <w:r w:rsidR="0077487F">
        <w:rPr>
          <w:color w:val="0000FF"/>
          <w:sz w:val="22"/>
          <w:szCs w:val="22"/>
        </w:rPr>
        <w:t>тысяч</w:t>
      </w:r>
      <w:r w:rsidR="004F7156">
        <w:rPr>
          <w:color w:val="0000FF"/>
          <w:sz w:val="22"/>
          <w:szCs w:val="22"/>
        </w:rPr>
        <w:t>и</w:t>
      </w:r>
      <w:r w:rsidR="0077487F">
        <w:rPr>
          <w:color w:val="0000FF"/>
          <w:sz w:val="22"/>
          <w:szCs w:val="22"/>
        </w:rPr>
        <w:t xml:space="preserve"> </w:t>
      </w:r>
      <w:r w:rsidR="004F7156">
        <w:rPr>
          <w:color w:val="0000FF"/>
          <w:sz w:val="22"/>
          <w:szCs w:val="22"/>
        </w:rPr>
        <w:t>четыреста</w:t>
      </w:r>
      <w:r w:rsidR="00AA3D17" w:rsidRPr="002D24B6">
        <w:rPr>
          <w:color w:val="0000FF"/>
          <w:sz w:val="22"/>
          <w:szCs w:val="22"/>
        </w:rPr>
        <w:t xml:space="preserve"> ру</w:t>
      </w:r>
      <w:r w:rsidR="00AA3D17">
        <w:rPr>
          <w:color w:val="0000FF"/>
          <w:sz w:val="22"/>
          <w:szCs w:val="22"/>
        </w:rPr>
        <w:t>б. 00</w:t>
      </w:r>
      <w:r w:rsidR="00AA3D17" w:rsidRPr="00242F27">
        <w:rPr>
          <w:color w:val="0000FF"/>
          <w:sz w:val="22"/>
          <w:szCs w:val="22"/>
        </w:rPr>
        <w:t xml:space="preserve"> коп.), НДС не облагается.</w:t>
      </w:r>
    </w:p>
    <w:p w14:paraId="4700AA38" w14:textId="77777777" w:rsidR="00CE5285" w:rsidRDefault="00CE5285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715D84EB" w14:textId="206FA386" w:rsidR="00CE5285" w:rsidRDefault="00CE5285" w:rsidP="00B4265E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 xml:space="preserve">Лот № </w:t>
      </w:r>
      <w:r>
        <w:rPr>
          <w:b/>
          <w:sz w:val="22"/>
          <w:szCs w:val="22"/>
          <w:u w:val="single"/>
        </w:rPr>
        <w:t>2</w:t>
      </w:r>
      <w:r w:rsidRPr="006D02A8">
        <w:rPr>
          <w:b/>
          <w:sz w:val="22"/>
          <w:szCs w:val="22"/>
          <w:u w:val="single"/>
        </w:rPr>
        <w:t>.</w:t>
      </w:r>
    </w:p>
    <w:p w14:paraId="2BC13205" w14:textId="6D6DB0C0" w:rsidR="00CE5285" w:rsidRPr="00242F27" w:rsidRDefault="00CE5285" w:rsidP="00B4265E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r w:rsidRPr="00CE3B5A">
        <w:rPr>
          <w:color w:val="0000FF"/>
          <w:sz w:val="22"/>
          <w:szCs w:val="22"/>
        </w:rPr>
        <w:t>Московская</w:t>
      </w:r>
      <w:r>
        <w:rPr>
          <w:sz w:val="22"/>
          <w:szCs w:val="22"/>
        </w:rPr>
        <w:t xml:space="preserve"> </w:t>
      </w:r>
      <w:r w:rsidRPr="00CE3B5A">
        <w:rPr>
          <w:color w:val="0000FF"/>
          <w:sz w:val="22"/>
          <w:szCs w:val="22"/>
        </w:rPr>
        <w:t>область</w:t>
      </w:r>
      <w:r>
        <w:rPr>
          <w:sz w:val="22"/>
          <w:szCs w:val="22"/>
        </w:rPr>
        <w:t xml:space="preserve">, </w:t>
      </w:r>
      <w:r w:rsidRPr="00CE3B5A">
        <w:rPr>
          <w:color w:val="0000FF"/>
          <w:sz w:val="22"/>
          <w:szCs w:val="22"/>
        </w:rPr>
        <w:t>Орехово-Зуевский район, с/п</w:t>
      </w:r>
      <w:r w:rsidR="002B66BA">
        <w:rPr>
          <w:color w:val="0000FF"/>
          <w:sz w:val="22"/>
          <w:szCs w:val="22"/>
        </w:rPr>
        <w:t>.</w:t>
      </w:r>
      <w:r w:rsidRPr="00CE3B5A">
        <w:rPr>
          <w:color w:val="0000FF"/>
          <w:sz w:val="22"/>
          <w:szCs w:val="22"/>
        </w:rPr>
        <w:t xml:space="preserve"> </w:t>
      </w:r>
      <w:proofErr w:type="spellStart"/>
      <w:r>
        <w:rPr>
          <w:color w:val="0000FF"/>
          <w:sz w:val="22"/>
          <w:szCs w:val="22"/>
        </w:rPr>
        <w:t>Демиховское</w:t>
      </w:r>
      <w:proofErr w:type="spellEnd"/>
      <w:r>
        <w:rPr>
          <w:color w:val="0000FF"/>
          <w:sz w:val="22"/>
          <w:szCs w:val="22"/>
        </w:rPr>
        <w:t xml:space="preserve">, д. </w:t>
      </w:r>
      <w:r w:rsidR="002E2A20">
        <w:rPr>
          <w:color w:val="0000FF"/>
          <w:sz w:val="22"/>
          <w:szCs w:val="22"/>
        </w:rPr>
        <w:t>Красная Дубрава, участок №</w:t>
      </w:r>
      <w:r>
        <w:rPr>
          <w:color w:val="0000FF"/>
          <w:sz w:val="22"/>
          <w:szCs w:val="22"/>
        </w:rPr>
        <w:t>3.</w:t>
      </w:r>
    </w:p>
    <w:p w14:paraId="2DA8AD07" w14:textId="6CBEE00B" w:rsidR="00CE5285" w:rsidRPr="00242F27" w:rsidRDefault="00CE5285" w:rsidP="00B4265E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1 </w:t>
      </w:r>
      <w:r w:rsidR="00D23392">
        <w:rPr>
          <w:color w:val="0000FF"/>
          <w:sz w:val="22"/>
          <w:szCs w:val="22"/>
        </w:rPr>
        <w:t>5</w:t>
      </w:r>
      <w:r>
        <w:rPr>
          <w:color w:val="0000FF"/>
          <w:sz w:val="22"/>
          <w:szCs w:val="22"/>
        </w:rPr>
        <w:t>00.</w:t>
      </w:r>
    </w:p>
    <w:p w14:paraId="3B02BCC3" w14:textId="3BF3F010" w:rsidR="00CE5285" w:rsidRPr="00242F27" w:rsidRDefault="00CE5285" w:rsidP="00B4265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50:24:</w:t>
      </w:r>
      <w:r w:rsidR="00D23392">
        <w:rPr>
          <w:color w:val="0000FF"/>
          <w:sz w:val="22"/>
          <w:szCs w:val="22"/>
        </w:rPr>
        <w:t>0010601</w:t>
      </w:r>
      <w:r w:rsidRPr="00242F27">
        <w:rPr>
          <w:color w:val="0000FF"/>
          <w:sz w:val="22"/>
          <w:szCs w:val="22"/>
        </w:rPr>
        <w:t>:</w:t>
      </w:r>
      <w:r w:rsidR="00D23392">
        <w:rPr>
          <w:color w:val="0000FF"/>
          <w:sz w:val="22"/>
          <w:szCs w:val="22"/>
        </w:rPr>
        <w:t>885</w:t>
      </w:r>
      <w:r w:rsidRPr="00242F27">
        <w:rPr>
          <w:color w:val="0000FF"/>
          <w:sz w:val="22"/>
          <w:szCs w:val="22"/>
        </w:rPr>
        <w:t xml:space="preserve"> (выписка из Единого государственного реестра недвижимости </w:t>
      </w:r>
      <w:r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 основных характеристиках и зарегистрированных пра</w:t>
      </w:r>
      <w:r>
        <w:rPr>
          <w:color w:val="0000FF"/>
          <w:sz w:val="22"/>
          <w:szCs w:val="22"/>
        </w:rPr>
        <w:t xml:space="preserve">вах на объект недвижимости от </w:t>
      </w:r>
      <w:r w:rsidR="00D23392">
        <w:rPr>
          <w:color w:val="0000FF"/>
          <w:sz w:val="22"/>
          <w:szCs w:val="22"/>
        </w:rPr>
        <w:t>19.03</w:t>
      </w:r>
      <w:r w:rsidRPr="00242F27">
        <w:rPr>
          <w:color w:val="0000FF"/>
          <w:sz w:val="22"/>
          <w:szCs w:val="22"/>
        </w:rPr>
        <w:t xml:space="preserve">.2017 </w:t>
      </w:r>
      <w:r>
        <w:rPr>
          <w:color w:val="0000FF"/>
          <w:sz w:val="22"/>
          <w:szCs w:val="22"/>
        </w:rPr>
        <w:br/>
        <w:t>№ 50/024/002/2017-</w:t>
      </w:r>
      <w:r w:rsidR="00D23392">
        <w:rPr>
          <w:color w:val="0000FF"/>
          <w:sz w:val="22"/>
          <w:szCs w:val="22"/>
        </w:rPr>
        <w:t>284</w:t>
      </w:r>
      <w:r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-</w:t>
      </w:r>
      <w:r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</w:p>
    <w:p w14:paraId="731048CC" w14:textId="3DCC9414" w:rsidR="00CE5285" w:rsidRPr="00242F27" w:rsidRDefault="00CE5285" w:rsidP="00B4265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Сведения о правах на земельный участок (включая сведения о собственнике):</w:t>
      </w:r>
      <w:r w:rsidRPr="00242F27">
        <w:rPr>
          <w:sz w:val="22"/>
          <w:szCs w:val="22"/>
        </w:rPr>
        <w:t xml:space="preserve"> </w:t>
      </w:r>
      <w:r w:rsidRPr="009C1E45">
        <w:rPr>
          <w:color w:val="0000FF"/>
          <w:sz w:val="22"/>
          <w:szCs w:val="22"/>
        </w:rPr>
        <w:t>государственная собственность не разграничена</w:t>
      </w:r>
      <w:r w:rsidRPr="00242F27">
        <w:rPr>
          <w:color w:val="0000FF"/>
          <w:sz w:val="22"/>
          <w:szCs w:val="22"/>
        </w:rPr>
        <w:t xml:space="preserve"> (выписка из Единого государственного реестра недвижимости об основных характеристиках и зарегистрированных пра</w:t>
      </w:r>
      <w:r>
        <w:rPr>
          <w:color w:val="0000FF"/>
          <w:sz w:val="22"/>
          <w:szCs w:val="22"/>
        </w:rPr>
        <w:t xml:space="preserve">вах на объект недвижимости </w:t>
      </w:r>
      <w:r w:rsidR="00D23392">
        <w:rPr>
          <w:color w:val="0000FF"/>
          <w:sz w:val="22"/>
          <w:szCs w:val="22"/>
        </w:rPr>
        <w:t>от 19.03</w:t>
      </w:r>
      <w:r w:rsidR="00D23392" w:rsidRPr="00242F27">
        <w:rPr>
          <w:color w:val="0000FF"/>
          <w:sz w:val="22"/>
          <w:szCs w:val="22"/>
        </w:rPr>
        <w:t xml:space="preserve">.2017 </w:t>
      </w:r>
      <w:r w:rsidR="00D23392">
        <w:rPr>
          <w:color w:val="0000FF"/>
          <w:sz w:val="22"/>
          <w:szCs w:val="22"/>
        </w:rPr>
        <w:br/>
        <w:t>№ 50/024/002/2017-284</w:t>
      </w:r>
      <w:r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-</w:t>
      </w:r>
      <w:r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</w:p>
    <w:p w14:paraId="52C5B0A5" w14:textId="47032D23" w:rsidR="00CE5285" w:rsidRDefault="00CE5285" w:rsidP="00B4265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Сведения об ограничениях (обременениях) прав на земельный участок:</w:t>
      </w:r>
      <w:r w:rsidRPr="00242F27">
        <w:rPr>
          <w:sz w:val="22"/>
          <w:szCs w:val="22"/>
        </w:rPr>
        <w:t xml:space="preserve"> </w:t>
      </w:r>
      <w:r w:rsidR="005F6396">
        <w:rPr>
          <w:color w:val="0000FF"/>
          <w:sz w:val="22"/>
          <w:szCs w:val="22"/>
        </w:rPr>
        <w:t xml:space="preserve">указаны в </w:t>
      </w:r>
      <w:r w:rsidRPr="00B6015A">
        <w:rPr>
          <w:color w:val="0000FF"/>
          <w:sz w:val="22"/>
          <w:szCs w:val="22"/>
        </w:rPr>
        <w:t>Заключени</w:t>
      </w:r>
      <w:r w:rsidR="005F6396">
        <w:rPr>
          <w:color w:val="0000FF"/>
          <w:sz w:val="22"/>
          <w:szCs w:val="22"/>
        </w:rPr>
        <w:t>и</w:t>
      </w:r>
      <w:r w:rsidRPr="00B6015A">
        <w:rPr>
          <w:color w:val="0000FF"/>
          <w:sz w:val="22"/>
          <w:szCs w:val="22"/>
        </w:rPr>
        <w:t xml:space="preserve"> территориального управления Орехово-Зуевского муниципального района </w:t>
      </w:r>
      <w:r>
        <w:rPr>
          <w:color w:val="0000FF"/>
          <w:sz w:val="22"/>
          <w:szCs w:val="22"/>
        </w:rPr>
        <w:t xml:space="preserve">и городского округа </w:t>
      </w:r>
      <w:r>
        <w:rPr>
          <w:color w:val="0000FF"/>
          <w:sz w:val="22"/>
          <w:szCs w:val="22"/>
        </w:rPr>
        <w:br/>
        <w:t xml:space="preserve">Орехово-Зуево </w:t>
      </w:r>
      <w:r w:rsidRPr="00B6015A">
        <w:rPr>
          <w:color w:val="0000FF"/>
          <w:sz w:val="22"/>
          <w:szCs w:val="22"/>
        </w:rPr>
        <w:t>Г</w:t>
      </w:r>
      <w:r>
        <w:rPr>
          <w:color w:val="0000FF"/>
          <w:sz w:val="22"/>
          <w:szCs w:val="22"/>
        </w:rPr>
        <w:t xml:space="preserve">лавного управления архитектуры </w:t>
      </w:r>
      <w:r w:rsidRPr="00B6015A">
        <w:rPr>
          <w:color w:val="0000FF"/>
          <w:sz w:val="22"/>
          <w:szCs w:val="22"/>
        </w:rPr>
        <w:t>и градостроит</w:t>
      </w:r>
      <w:r>
        <w:rPr>
          <w:color w:val="0000FF"/>
          <w:sz w:val="22"/>
          <w:szCs w:val="22"/>
        </w:rPr>
        <w:t xml:space="preserve">ельства Московской области от </w:t>
      </w:r>
      <w:r w:rsidR="005F6396">
        <w:rPr>
          <w:color w:val="0000FF"/>
          <w:sz w:val="22"/>
          <w:szCs w:val="22"/>
        </w:rPr>
        <w:t>22</w:t>
      </w:r>
      <w:r>
        <w:rPr>
          <w:color w:val="0000FF"/>
          <w:sz w:val="22"/>
          <w:szCs w:val="22"/>
        </w:rPr>
        <w:t>.02</w:t>
      </w:r>
      <w:r w:rsidRPr="00B6015A">
        <w:rPr>
          <w:color w:val="0000FF"/>
          <w:sz w:val="22"/>
          <w:szCs w:val="22"/>
        </w:rPr>
        <w:t>.2017 № 31Исх-</w:t>
      </w:r>
      <w:r w:rsidR="005F6396">
        <w:rPr>
          <w:color w:val="0000FF"/>
          <w:sz w:val="22"/>
          <w:szCs w:val="22"/>
        </w:rPr>
        <w:t>14797</w:t>
      </w:r>
      <w:r>
        <w:rPr>
          <w:color w:val="0000FF"/>
          <w:sz w:val="22"/>
          <w:szCs w:val="22"/>
        </w:rPr>
        <w:t>/Т-43</w:t>
      </w:r>
      <w:r w:rsidR="000231D1">
        <w:rPr>
          <w:color w:val="0000FF"/>
          <w:sz w:val="22"/>
          <w:szCs w:val="22"/>
        </w:rPr>
        <w:t xml:space="preserve"> – Приложение 4):</w:t>
      </w:r>
    </w:p>
    <w:p w14:paraId="12C9E58D" w14:textId="1A4AE413" w:rsidR="000231D1" w:rsidRDefault="000231D1" w:rsidP="00B4265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Земельный участок расположен:</w:t>
      </w:r>
    </w:p>
    <w:p w14:paraId="4687286B" w14:textId="77777777" w:rsidR="000231D1" w:rsidRPr="00B6015A" w:rsidRDefault="000231D1" w:rsidP="000231D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B6015A">
        <w:rPr>
          <w:color w:val="0000FF"/>
          <w:sz w:val="22"/>
          <w:szCs w:val="22"/>
        </w:rPr>
        <w:t>- на территории подтопляемых и потенциально подтопляемых с уровнем грунтовых вод 0-3 м;</w:t>
      </w:r>
    </w:p>
    <w:p w14:paraId="4A2667A3" w14:textId="77777777" w:rsidR="000231D1" w:rsidRDefault="000231D1" w:rsidP="000231D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B6015A">
        <w:rPr>
          <w:color w:val="0000FF"/>
          <w:sz w:val="22"/>
          <w:szCs w:val="22"/>
        </w:rPr>
        <w:t>- в территориальной зоне Р-4 «Зона рекреационно-ландшафтных территорий»</w:t>
      </w:r>
      <w:r>
        <w:rPr>
          <w:color w:val="0000FF"/>
          <w:sz w:val="22"/>
          <w:szCs w:val="22"/>
        </w:rPr>
        <w:t>.</w:t>
      </w:r>
    </w:p>
    <w:p w14:paraId="05169192" w14:textId="77777777" w:rsidR="00CE5285" w:rsidRPr="00242F27" w:rsidRDefault="00CE5285" w:rsidP="00B4265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земли </w:t>
      </w:r>
      <w:r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</w:p>
    <w:p w14:paraId="4DDB4988" w14:textId="77777777" w:rsidR="00CE5285" w:rsidRPr="00242F27" w:rsidRDefault="00CE5285" w:rsidP="00B4265E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r w:rsidRPr="00573EA6">
        <w:rPr>
          <w:color w:val="0000FF"/>
          <w:sz w:val="22"/>
          <w:szCs w:val="22"/>
        </w:rPr>
        <w:t>для индивидуального жилищного строительства</w:t>
      </w:r>
      <w:r>
        <w:rPr>
          <w:sz w:val="22"/>
          <w:szCs w:val="22"/>
        </w:rPr>
        <w:t>.</w:t>
      </w:r>
    </w:p>
    <w:p w14:paraId="70A0C8C9" w14:textId="77777777" w:rsidR="00CE5285" w:rsidRPr="00242F27" w:rsidRDefault="00CE5285" w:rsidP="00B4265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3.</w:t>
      </w:r>
    </w:p>
    <w:p w14:paraId="6343B3D0" w14:textId="77777777" w:rsidR="00CE5285" w:rsidRPr="00242F27" w:rsidRDefault="00CE5285" w:rsidP="00B4265E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375628E0" w14:textId="02822638" w:rsidR="00CE5285" w:rsidRPr="00242F27" w:rsidRDefault="00CE5285" w:rsidP="00B4265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lastRenderedPageBreak/>
        <w:t>Сведения о допустимых параметрах разрешенного строительства:</w:t>
      </w:r>
      <w:r w:rsidRPr="00242F27">
        <w:rPr>
          <w:sz w:val="22"/>
          <w:szCs w:val="22"/>
        </w:rPr>
        <w:t xml:space="preserve"> </w:t>
      </w:r>
      <w:r w:rsidRPr="003F33A3">
        <w:rPr>
          <w:color w:val="0000FF"/>
          <w:sz w:val="22"/>
          <w:szCs w:val="22"/>
        </w:rPr>
        <w:t xml:space="preserve">указаны в </w:t>
      </w:r>
      <w:r w:rsidRPr="00B6015A">
        <w:rPr>
          <w:color w:val="0000FF"/>
          <w:sz w:val="22"/>
          <w:szCs w:val="22"/>
        </w:rPr>
        <w:t>Заключени</w:t>
      </w:r>
      <w:r>
        <w:rPr>
          <w:color w:val="0000FF"/>
          <w:sz w:val="22"/>
          <w:szCs w:val="22"/>
        </w:rPr>
        <w:t>и</w:t>
      </w:r>
      <w:r w:rsidRPr="00B6015A">
        <w:rPr>
          <w:color w:val="0000FF"/>
          <w:sz w:val="22"/>
          <w:szCs w:val="22"/>
        </w:rPr>
        <w:t xml:space="preserve"> территориального управления Орехово-Зуевского муниципального района </w:t>
      </w:r>
      <w:r>
        <w:rPr>
          <w:color w:val="0000FF"/>
          <w:sz w:val="22"/>
          <w:szCs w:val="22"/>
        </w:rPr>
        <w:t xml:space="preserve">и городского округа </w:t>
      </w:r>
      <w:r>
        <w:rPr>
          <w:color w:val="0000FF"/>
          <w:sz w:val="22"/>
          <w:szCs w:val="22"/>
        </w:rPr>
        <w:br/>
        <w:t xml:space="preserve">Орехово-Зуево </w:t>
      </w:r>
      <w:r w:rsidRPr="00B6015A">
        <w:rPr>
          <w:color w:val="0000FF"/>
          <w:sz w:val="22"/>
          <w:szCs w:val="22"/>
        </w:rPr>
        <w:t>Г</w:t>
      </w:r>
      <w:r>
        <w:rPr>
          <w:color w:val="0000FF"/>
          <w:sz w:val="22"/>
          <w:szCs w:val="22"/>
        </w:rPr>
        <w:t xml:space="preserve">лавного управления архитектуры </w:t>
      </w:r>
      <w:r w:rsidRPr="00B6015A">
        <w:rPr>
          <w:color w:val="0000FF"/>
          <w:sz w:val="22"/>
          <w:szCs w:val="22"/>
        </w:rPr>
        <w:t>и градостроит</w:t>
      </w:r>
      <w:r>
        <w:rPr>
          <w:color w:val="0000FF"/>
          <w:sz w:val="22"/>
          <w:szCs w:val="22"/>
        </w:rPr>
        <w:t xml:space="preserve">ельства Московской области </w:t>
      </w:r>
      <w:r w:rsidR="006D33A6">
        <w:rPr>
          <w:color w:val="0000FF"/>
          <w:sz w:val="22"/>
          <w:szCs w:val="22"/>
        </w:rPr>
        <w:t>от 22.02</w:t>
      </w:r>
      <w:r w:rsidR="006D33A6" w:rsidRPr="00B6015A">
        <w:rPr>
          <w:color w:val="0000FF"/>
          <w:sz w:val="22"/>
          <w:szCs w:val="22"/>
        </w:rPr>
        <w:t>.2017 № 31Исх-</w:t>
      </w:r>
      <w:r w:rsidR="006D33A6">
        <w:rPr>
          <w:color w:val="0000FF"/>
          <w:sz w:val="22"/>
          <w:szCs w:val="22"/>
        </w:rPr>
        <w:t>14797/Т-43</w:t>
      </w:r>
      <w:r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– Приложение 4).</w:t>
      </w:r>
    </w:p>
    <w:p w14:paraId="7F6AEBF1" w14:textId="77777777" w:rsidR="00CE5285" w:rsidRPr="00242F27" w:rsidRDefault="00CE5285" w:rsidP="00B4265E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43EA8332" w14:textId="77777777" w:rsidR="00CE5285" w:rsidRPr="00242F27" w:rsidRDefault="00CE5285" w:rsidP="00B4265E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16B7FEBE" w14:textId="77777777" w:rsidR="00CE5285" w:rsidRPr="00242F27" w:rsidRDefault="00CE5285" w:rsidP="00B4265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2BB46FE1" w14:textId="619D2F80" w:rsidR="00CE5285" w:rsidRPr="00242F27" w:rsidRDefault="00CE5285" w:rsidP="00B4265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r w:rsidRPr="005D653E">
        <w:rPr>
          <w:color w:val="0000FF"/>
          <w:sz w:val="22"/>
          <w:szCs w:val="22"/>
        </w:rPr>
        <w:t xml:space="preserve">указаны в письме МУП </w:t>
      </w:r>
      <w:r w:rsidR="00747277">
        <w:rPr>
          <w:color w:val="0000FF"/>
          <w:sz w:val="22"/>
          <w:szCs w:val="22"/>
        </w:rPr>
        <w:t xml:space="preserve">ПТО ЖХ № 8 Орехово-Зуевского района </w:t>
      </w:r>
      <w:r w:rsidR="00747277">
        <w:rPr>
          <w:color w:val="0000FF"/>
          <w:sz w:val="22"/>
          <w:szCs w:val="22"/>
        </w:rPr>
        <w:br/>
      </w:r>
      <w:r w:rsidRPr="005D653E">
        <w:rPr>
          <w:color w:val="0000FF"/>
          <w:sz w:val="22"/>
          <w:szCs w:val="22"/>
        </w:rPr>
        <w:t xml:space="preserve">от </w:t>
      </w:r>
      <w:r w:rsidR="00747277">
        <w:rPr>
          <w:color w:val="0000FF"/>
          <w:sz w:val="22"/>
          <w:szCs w:val="22"/>
        </w:rPr>
        <w:t>17</w:t>
      </w:r>
      <w:r w:rsidRPr="005D653E">
        <w:rPr>
          <w:color w:val="0000FF"/>
          <w:sz w:val="22"/>
          <w:szCs w:val="22"/>
        </w:rPr>
        <w:t>.</w:t>
      </w:r>
      <w:r w:rsidR="00747277">
        <w:rPr>
          <w:color w:val="0000FF"/>
          <w:sz w:val="22"/>
          <w:szCs w:val="22"/>
        </w:rPr>
        <w:t>11.2016</w:t>
      </w:r>
      <w:r w:rsidRPr="005D653E">
        <w:rPr>
          <w:color w:val="0000FF"/>
          <w:sz w:val="22"/>
          <w:szCs w:val="22"/>
        </w:rPr>
        <w:t xml:space="preserve"> № </w:t>
      </w:r>
      <w:r w:rsidR="00747277">
        <w:rPr>
          <w:color w:val="0000FF"/>
          <w:sz w:val="22"/>
          <w:szCs w:val="22"/>
        </w:rPr>
        <w:t>547</w:t>
      </w:r>
      <w:r w:rsidRPr="005D653E">
        <w:rPr>
          <w:color w:val="0000FF"/>
          <w:sz w:val="22"/>
          <w:szCs w:val="22"/>
        </w:rPr>
        <w:t xml:space="preserve"> (Приложение 5</w:t>
      </w:r>
      <w:r>
        <w:rPr>
          <w:color w:val="0000FF"/>
          <w:sz w:val="22"/>
          <w:szCs w:val="22"/>
        </w:rPr>
        <w:t>);</w:t>
      </w:r>
    </w:p>
    <w:p w14:paraId="4434CEB3" w14:textId="77777777" w:rsidR="00CE5285" w:rsidRPr="00242F27" w:rsidRDefault="00CE5285" w:rsidP="00B4265E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38EA7934" w14:textId="5C507C31" w:rsidR="00CE5285" w:rsidRPr="00242F27" w:rsidRDefault="00CE5285" w:rsidP="00B4265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r w:rsidRPr="005D653E">
        <w:rPr>
          <w:color w:val="0000FF"/>
          <w:sz w:val="22"/>
          <w:szCs w:val="22"/>
        </w:rPr>
        <w:t xml:space="preserve">указаны в письме </w:t>
      </w:r>
      <w:r w:rsidR="00747277" w:rsidRPr="005D653E">
        <w:rPr>
          <w:color w:val="0000FF"/>
          <w:sz w:val="22"/>
          <w:szCs w:val="22"/>
        </w:rPr>
        <w:t xml:space="preserve">МУП </w:t>
      </w:r>
      <w:r w:rsidR="00747277">
        <w:rPr>
          <w:color w:val="0000FF"/>
          <w:sz w:val="22"/>
          <w:szCs w:val="22"/>
        </w:rPr>
        <w:t xml:space="preserve">ПТО ЖХ № 8 Орехово-Зуевского района </w:t>
      </w:r>
      <w:r w:rsidR="00747277">
        <w:rPr>
          <w:color w:val="0000FF"/>
          <w:sz w:val="22"/>
          <w:szCs w:val="22"/>
        </w:rPr>
        <w:br/>
      </w:r>
      <w:r w:rsidR="00747277" w:rsidRPr="005D653E">
        <w:rPr>
          <w:color w:val="0000FF"/>
          <w:sz w:val="22"/>
          <w:szCs w:val="22"/>
        </w:rPr>
        <w:t xml:space="preserve">от </w:t>
      </w:r>
      <w:r w:rsidR="00747277">
        <w:rPr>
          <w:color w:val="0000FF"/>
          <w:sz w:val="22"/>
          <w:szCs w:val="22"/>
        </w:rPr>
        <w:t>17</w:t>
      </w:r>
      <w:r w:rsidR="00747277" w:rsidRPr="005D653E">
        <w:rPr>
          <w:color w:val="0000FF"/>
          <w:sz w:val="22"/>
          <w:szCs w:val="22"/>
        </w:rPr>
        <w:t>.</w:t>
      </w:r>
      <w:r w:rsidR="00747277">
        <w:rPr>
          <w:color w:val="0000FF"/>
          <w:sz w:val="22"/>
          <w:szCs w:val="22"/>
        </w:rPr>
        <w:t>11.2016</w:t>
      </w:r>
      <w:r w:rsidR="00747277" w:rsidRPr="005D653E">
        <w:rPr>
          <w:color w:val="0000FF"/>
          <w:sz w:val="22"/>
          <w:szCs w:val="22"/>
        </w:rPr>
        <w:t xml:space="preserve"> № </w:t>
      </w:r>
      <w:r w:rsidR="00747277">
        <w:rPr>
          <w:color w:val="0000FF"/>
          <w:sz w:val="22"/>
          <w:szCs w:val="22"/>
        </w:rPr>
        <w:t>547</w:t>
      </w:r>
      <w:r>
        <w:rPr>
          <w:color w:val="0000FF"/>
          <w:sz w:val="22"/>
          <w:szCs w:val="22"/>
        </w:rPr>
        <w:t xml:space="preserve"> </w:t>
      </w:r>
      <w:r w:rsidRPr="008F0DCF">
        <w:rPr>
          <w:color w:val="0000FF"/>
          <w:sz w:val="22"/>
          <w:szCs w:val="22"/>
        </w:rPr>
        <w:t>(Приложение 5);</w:t>
      </w:r>
    </w:p>
    <w:p w14:paraId="16388102" w14:textId="77777777" w:rsidR="00CE5285" w:rsidRPr="00242F27" w:rsidRDefault="00CE5285" w:rsidP="00B4265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10B9D749" w14:textId="5116BE84" w:rsidR="00CE5285" w:rsidRPr="00242F27" w:rsidRDefault="00CE5285" w:rsidP="00B4265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 указаны в</w:t>
      </w:r>
      <w:r w:rsidRPr="00242F27">
        <w:rPr>
          <w:color w:val="0000FF"/>
          <w:sz w:val="22"/>
          <w:szCs w:val="22"/>
        </w:rPr>
        <w:t xml:space="preserve"> </w:t>
      </w:r>
      <w:r w:rsidRPr="008F0DCF">
        <w:rPr>
          <w:color w:val="0000FF"/>
          <w:sz w:val="22"/>
          <w:szCs w:val="22"/>
        </w:rPr>
        <w:t>письме филиала «</w:t>
      </w:r>
      <w:proofErr w:type="spellStart"/>
      <w:r w:rsidRPr="008F0DCF">
        <w:rPr>
          <w:color w:val="0000FF"/>
          <w:sz w:val="22"/>
          <w:szCs w:val="22"/>
        </w:rPr>
        <w:t>Ногинскмежрайгаз</w:t>
      </w:r>
      <w:proofErr w:type="spellEnd"/>
      <w:r w:rsidRPr="008F0DCF">
        <w:rPr>
          <w:color w:val="0000FF"/>
          <w:sz w:val="22"/>
          <w:szCs w:val="22"/>
        </w:rPr>
        <w:t>» ГУП МО «</w:t>
      </w:r>
      <w:proofErr w:type="spellStart"/>
      <w:r w:rsidRPr="008F0DCF">
        <w:rPr>
          <w:color w:val="0000FF"/>
          <w:sz w:val="22"/>
          <w:szCs w:val="22"/>
        </w:rPr>
        <w:t>Мособлгаз</w:t>
      </w:r>
      <w:proofErr w:type="spellEnd"/>
      <w:r w:rsidRPr="008F0DCF">
        <w:rPr>
          <w:color w:val="0000FF"/>
          <w:sz w:val="22"/>
          <w:szCs w:val="22"/>
        </w:rPr>
        <w:t xml:space="preserve">» от </w:t>
      </w:r>
      <w:r w:rsidR="00A12E1F">
        <w:rPr>
          <w:color w:val="0000FF"/>
          <w:sz w:val="22"/>
          <w:szCs w:val="22"/>
        </w:rPr>
        <w:t>04.03</w:t>
      </w:r>
      <w:r w:rsidRPr="008F0DCF">
        <w:rPr>
          <w:color w:val="0000FF"/>
          <w:sz w:val="22"/>
          <w:szCs w:val="22"/>
        </w:rPr>
        <w:t xml:space="preserve">.2017 № </w:t>
      </w:r>
      <w:r w:rsidR="00A12E1F">
        <w:rPr>
          <w:color w:val="0000FF"/>
          <w:sz w:val="22"/>
          <w:szCs w:val="22"/>
        </w:rPr>
        <w:t>1232</w:t>
      </w:r>
      <w:r w:rsidRPr="008F0DCF">
        <w:rPr>
          <w:color w:val="0000FF"/>
          <w:sz w:val="22"/>
          <w:szCs w:val="22"/>
        </w:rPr>
        <w:t xml:space="preserve"> (Приложение 5);</w:t>
      </w:r>
    </w:p>
    <w:p w14:paraId="4484CFC7" w14:textId="77777777" w:rsidR="00CE5285" w:rsidRDefault="00CE5285" w:rsidP="00B4265E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623F157" w14:textId="5A1E95D5" w:rsidR="00CE5285" w:rsidRDefault="00CE5285" w:rsidP="00B4265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3F6B20">
        <w:rPr>
          <w:b/>
          <w:sz w:val="22"/>
          <w:szCs w:val="22"/>
        </w:rPr>
        <w:t>- электроснабжения</w:t>
      </w:r>
      <w:r w:rsidRPr="003F6B20">
        <w:rPr>
          <w:sz w:val="22"/>
          <w:szCs w:val="22"/>
        </w:rPr>
        <w:t xml:space="preserve"> </w:t>
      </w:r>
      <w:r w:rsidRPr="0041447F">
        <w:rPr>
          <w:color w:val="0000FF"/>
          <w:sz w:val="22"/>
          <w:szCs w:val="22"/>
        </w:rPr>
        <w:t>(предельная свободная мощность существующих сетей, максимальна</w:t>
      </w:r>
      <w:r>
        <w:rPr>
          <w:color w:val="0000FF"/>
          <w:sz w:val="22"/>
          <w:szCs w:val="22"/>
        </w:rPr>
        <w:t xml:space="preserve">я нагрузка, </w:t>
      </w:r>
      <w:r w:rsidRPr="0041447F">
        <w:rPr>
          <w:color w:val="0000FF"/>
          <w:sz w:val="22"/>
          <w:szCs w:val="22"/>
        </w:rPr>
        <w:t>срок подключения объекта капитального строительства к сетям инже</w:t>
      </w:r>
      <w:r>
        <w:rPr>
          <w:color w:val="0000FF"/>
          <w:sz w:val="22"/>
          <w:szCs w:val="22"/>
        </w:rPr>
        <w:t xml:space="preserve">нерно-технического обеспечения, </w:t>
      </w:r>
      <w:r w:rsidRPr="0041447F">
        <w:rPr>
          <w:color w:val="0000FF"/>
          <w:sz w:val="22"/>
          <w:szCs w:val="22"/>
        </w:rPr>
        <w:t>размер платы за подключение (технологическое присоединение), сро</w:t>
      </w:r>
      <w:r>
        <w:rPr>
          <w:color w:val="0000FF"/>
          <w:sz w:val="22"/>
          <w:szCs w:val="22"/>
        </w:rPr>
        <w:t xml:space="preserve">к действия технических условий) </w:t>
      </w:r>
      <w:r w:rsidRPr="0041447F">
        <w:rPr>
          <w:color w:val="0000FF"/>
          <w:sz w:val="22"/>
          <w:szCs w:val="22"/>
        </w:rPr>
        <w:t xml:space="preserve">указаны в </w:t>
      </w:r>
      <w:r w:rsidRPr="00377C92">
        <w:rPr>
          <w:color w:val="0000FF"/>
          <w:sz w:val="22"/>
          <w:szCs w:val="22"/>
        </w:rPr>
        <w:t xml:space="preserve">письме </w:t>
      </w:r>
      <w:r w:rsidR="00B33C99">
        <w:rPr>
          <w:color w:val="0000FF"/>
          <w:sz w:val="22"/>
          <w:szCs w:val="22"/>
        </w:rPr>
        <w:t>филиала ПАО</w:t>
      </w:r>
      <w:r>
        <w:rPr>
          <w:color w:val="0000FF"/>
          <w:sz w:val="22"/>
          <w:szCs w:val="22"/>
        </w:rPr>
        <w:t xml:space="preserve"> «</w:t>
      </w:r>
      <w:r w:rsidR="00B33C99">
        <w:rPr>
          <w:color w:val="0000FF"/>
          <w:sz w:val="22"/>
          <w:szCs w:val="22"/>
        </w:rPr>
        <w:t>МОЭСК</w:t>
      </w:r>
      <w:r>
        <w:rPr>
          <w:color w:val="0000FF"/>
          <w:sz w:val="22"/>
          <w:szCs w:val="22"/>
        </w:rPr>
        <w:t>»</w:t>
      </w:r>
      <w:r w:rsidR="00B33C99">
        <w:rPr>
          <w:color w:val="0000FF"/>
          <w:sz w:val="22"/>
          <w:szCs w:val="22"/>
        </w:rPr>
        <w:t xml:space="preserve"> - Восточные электрические сети</w:t>
      </w:r>
      <w:r w:rsidRPr="00377C92">
        <w:rPr>
          <w:color w:val="0000FF"/>
          <w:sz w:val="22"/>
          <w:szCs w:val="22"/>
        </w:rPr>
        <w:t xml:space="preserve"> от </w:t>
      </w:r>
      <w:r w:rsidR="00B33C99">
        <w:rPr>
          <w:color w:val="0000FF"/>
          <w:sz w:val="22"/>
          <w:szCs w:val="22"/>
        </w:rPr>
        <w:t>15.03</w:t>
      </w:r>
      <w:r w:rsidRPr="00377C92">
        <w:rPr>
          <w:color w:val="0000FF"/>
          <w:sz w:val="22"/>
          <w:szCs w:val="22"/>
        </w:rPr>
        <w:t xml:space="preserve">.2017 № </w:t>
      </w:r>
      <w:r w:rsidR="00B33C99">
        <w:rPr>
          <w:color w:val="0000FF"/>
          <w:sz w:val="22"/>
          <w:szCs w:val="22"/>
        </w:rPr>
        <w:t>27-21/17-498</w:t>
      </w:r>
      <w:r>
        <w:rPr>
          <w:color w:val="0000FF"/>
          <w:sz w:val="22"/>
          <w:szCs w:val="22"/>
        </w:rPr>
        <w:t xml:space="preserve"> </w:t>
      </w:r>
      <w:r w:rsidR="00B33C99">
        <w:rPr>
          <w:color w:val="0000FF"/>
          <w:sz w:val="22"/>
          <w:szCs w:val="22"/>
        </w:rPr>
        <w:br/>
      </w:r>
      <w:r w:rsidRPr="00377C92">
        <w:rPr>
          <w:color w:val="0000FF"/>
          <w:sz w:val="22"/>
          <w:szCs w:val="22"/>
        </w:rPr>
        <w:t>(Приложение 5)</w:t>
      </w:r>
      <w:r>
        <w:rPr>
          <w:color w:val="0000FF"/>
          <w:sz w:val="22"/>
          <w:szCs w:val="22"/>
        </w:rPr>
        <w:t>.</w:t>
      </w:r>
    </w:p>
    <w:p w14:paraId="1BEE6D9A" w14:textId="77777777" w:rsidR="00CE5285" w:rsidRDefault="00CE5285" w:rsidP="00B4265E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4EF5C01" w14:textId="77777777" w:rsidR="00CE5285" w:rsidRPr="000E3A9C" w:rsidRDefault="00CE5285" w:rsidP="00B4265E">
      <w:pPr>
        <w:jc w:val="both"/>
        <w:rPr>
          <w:color w:val="0000FF"/>
          <w:sz w:val="22"/>
          <w:szCs w:val="22"/>
        </w:rPr>
      </w:pPr>
      <w:r w:rsidRPr="007A7657">
        <w:rPr>
          <w:b/>
          <w:sz w:val="22"/>
          <w:szCs w:val="22"/>
        </w:rPr>
        <w:t>Информация о размещении извещения о возможном предоставлении Объекта (лота) аукциона, в соответствии со статьей 39.18. Земельного кодекса Российской Федерации:</w:t>
      </w:r>
      <w:r w:rsidRPr="007A7657">
        <w:rPr>
          <w:sz w:val="22"/>
          <w:szCs w:val="22"/>
        </w:rPr>
        <w:t xml:space="preserve"> </w:t>
      </w:r>
      <w:r w:rsidRPr="007A7657">
        <w:rPr>
          <w:color w:val="0000FF"/>
          <w:sz w:val="22"/>
          <w:szCs w:val="22"/>
        </w:rPr>
        <w:t xml:space="preserve">ранее извещение было </w:t>
      </w:r>
      <w:r w:rsidRPr="000E3A9C">
        <w:rPr>
          <w:color w:val="0000FF"/>
          <w:sz w:val="22"/>
          <w:szCs w:val="22"/>
        </w:rPr>
        <w:t>опубликовано:</w:t>
      </w:r>
    </w:p>
    <w:p w14:paraId="0DA9488A" w14:textId="2CB9072F" w:rsidR="00CE5285" w:rsidRPr="000E3A9C" w:rsidRDefault="00CE5285" w:rsidP="00B4265E">
      <w:pPr>
        <w:jc w:val="both"/>
        <w:rPr>
          <w:bCs/>
          <w:color w:val="0000FF"/>
          <w:sz w:val="22"/>
          <w:szCs w:val="22"/>
        </w:rPr>
      </w:pPr>
      <w:r w:rsidRPr="000E3A9C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8" w:history="1">
        <w:r w:rsidRPr="000E3A9C">
          <w:rPr>
            <w:color w:val="0000FF"/>
            <w:sz w:val="22"/>
            <w:szCs w:val="22"/>
          </w:rPr>
          <w:t>www.torgi.gov.ru</w:t>
        </w:r>
      </w:hyperlink>
      <w:r w:rsidRPr="000E3A9C">
        <w:rPr>
          <w:color w:val="0000FF"/>
          <w:sz w:val="22"/>
          <w:szCs w:val="22"/>
        </w:rPr>
        <w:t xml:space="preserve">: </w:t>
      </w:r>
      <w:r w:rsidRPr="000E3A9C">
        <w:rPr>
          <w:bCs/>
          <w:color w:val="0000FF"/>
          <w:sz w:val="22"/>
          <w:szCs w:val="22"/>
        </w:rPr>
        <w:t xml:space="preserve">№ </w:t>
      </w:r>
      <w:r w:rsidR="00442F12">
        <w:rPr>
          <w:bCs/>
          <w:color w:val="0000FF"/>
          <w:sz w:val="22"/>
          <w:szCs w:val="22"/>
        </w:rPr>
        <w:t>3001</w:t>
      </w:r>
      <w:r>
        <w:rPr>
          <w:bCs/>
          <w:color w:val="0000FF"/>
          <w:sz w:val="22"/>
          <w:szCs w:val="22"/>
        </w:rPr>
        <w:t>17</w:t>
      </w:r>
      <w:r w:rsidRPr="000E3A9C">
        <w:rPr>
          <w:bCs/>
          <w:color w:val="0000FF"/>
          <w:sz w:val="22"/>
          <w:szCs w:val="22"/>
        </w:rPr>
        <w:t>/</w:t>
      </w:r>
      <w:r>
        <w:rPr>
          <w:bCs/>
          <w:color w:val="0000FF"/>
          <w:sz w:val="22"/>
          <w:szCs w:val="22"/>
        </w:rPr>
        <w:t xml:space="preserve">0022632/01, лот № </w:t>
      </w:r>
      <w:r w:rsidR="00442F12">
        <w:rPr>
          <w:bCs/>
          <w:color w:val="0000FF"/>
          <w:sz w:val="22"/>
          <w:szCs w:val="22"/>
        </w:rPr>
        <w:t>2</w:t>
      </w:r>
      <w:r>
        <w:rPr>
          <w:bCs/>
          <w:color w:val="0000FF"/>
          <w:sz w:val="22"/>
          <w:szCs w:val="22"/>
        </w:rPr>
        <w:t xml:space="preserve">, дата публикации </w:t>
      </w:r>
      <w:r w:rsidR="00442F12">
        <w:rPr>
          <w:bCs/>
          <w:color w:val="0000FF"/>
          <w:sz w:val="22"/>
          <w:szCs w:val="22"/>
        </w:rPr>
        <w:t>01</w:t>
      </w:r>
      <w:r>
        <w:rPr>
          <w:bCs/>
          <w:color w:val="0000FF"/>
          <w:sz w:val="22"/>
          <w:szCs w:val="22"/>
        </w:rPr>
        <w:t>.02.2017</w:t>
      </w:r>
      <w:r w:rsidRPr="000E3A9C">
        <w:rPr>
          <w:bCs/>
          <w:color w:val="0000FF"/>
          <w:sz w:val="22"/>
          <w:szCs w:val="22"/>
        </w:rPr>
        <w:t>;</w:t>
      </w:r>
    </w:p>
    <w:p w14:paraId="3250961F" w14:textId="771C74EF" w:rsidR="00CE5285" w:rsidRPr="000E3A9C" w:rsidRDefault="00CE5285" w:rsidP="00B4265E">
      <w:pPr>
        <w:jc w:val="both"/>
        <w:rPr>
          <w:color w:val="0000FF"/>
          <w:sz w:val="22"/>
          <w:szCs w:val="22"/>
        </w:rPr>
      </w:pPr>
      <w:r w:rsidRPr="000E3A9C">
        <w:rPr>
          <w:bCs/>
          <w:color w:val="0000FF"/>
          <w:sz w:val="22"/>
          <w:szCs w:val="22"/>
        </w:rPr>
        <w:t xml:space="preserve">- в </w:t>
      </w:r>
      <w:r w:rsidRPr="000E3A9C">
        <w:rPr>
          <w:color w:val="0000FF"/>
          <w:sz w:val="22"/>
          <w:szCs w:val="22"/>
        </w:rPr>
        <w:t>газете «</w:t>
      </w:r>
      <w:r>
        <w:rPr>
          <w:color w:val="0000FF"/>
          <w:sz w:val="22"/>
          <w:szCs w:val="22"/>
        </w:rPr>
        <w:t>Информационный вестник</w:t>
      </w:r>
      <w:r w:rsidRPr="005932D4">
        <w:rPr>
          <w:color w:val="0000FF"/>
          <w:sz w:val="22"/>
          <w:szCs w:val="22"/>
        </w:rPr>
        <w:t xml:space="preserve"> </w:t>
      </w:r>
      <w:r w:rsidRPr="00167750">
        <w:rPr>
          <w:color w:val="0000FF"/>
          <w:sz w:val="22"/>
          <w:szCs w:val="22"/>
        </w:rPr>
        <w:t>Орехово-Зуевского района</w:t>
      </w:r>
      <w:r w:rsidRPr="000E3A9C">
        <w:rPr>
          <w:color w:val="0000FF"/>
          <w:sz w:val="22"/>
          <w:szCs w:val="22"/>
        </w:rPr>
        <w:t xml:space="preserve">» от </w:t>
      </w:r>
      <w:r w:rsidR="00442F12">
        <w:rPr>
          <w:color w:val="0000FF"/>
          <w:sz w:val="22"/>
          <w:szCs w:val="22"/>
        </w:rPr>
        <w:t>03</w:t>
      </w:r>
      <w:r>
        <w:rPr>
          <w:color w:val="0000FF"/>
          <w:sz w:val="22"/>
          <w:szCs w:val="22"/>
        </w:rPr>
        <w:t xml:space="preserve">.02.2017 </w:t>
      </w:r>
      <w:r w:rsidRPr="000E3A9C">
        <w:rPr>
          <w:color w:val="0000FF"/>
          <w:sz w:val="22"/>
          <w:szCs w:val="22"/>
        </w:rPr>
        <w:t xml:space="preserve">№ </w:t>
      </w:r>
      <w:r w:rsidR="00442F12">
        <w:rPr>
          <w:color w:val="0000FF"/>
          <w:sz w:val="22"/>
          <w:szCs w:val="22"/>
        </w:rPr>
        <w:t>4</w:t>
      </w:r>
      <w:r w:rsidRPr="000E3A9C">
        <w:rPr>
          <w:color w:val="0000FF"/>
          <w:sz w:val="22"/>
          <w:szCs w:val="22"/>
        </w:rPr>
        <w:t xml:space="preserve"> (</w:t>
      </w:r>
      <w:r>
        <w:rPr>
          <w:color w:val="0000FF"/>
          <w:sz w:val="22"/>
          <w:szCs w:val="22"/>
        </w:rPr>
        <w:t>55</w:t>
      </w:r>
      <w:r w:rsidR="00442F12">
        <w:rPr>
          <w:color w:val="0000FF"/>
          <w:sz w:val="22"/>
          <w:szCs w:val="22"/>
        </w:rPr>
        <w:t>1</w:t>
      </w:r>
      <w:r w:rsidRPr="000E3A9C">
        <w:rPr>
          <w:color w:val="0000FF"/>
          <w:sz w:val="22"/>
          <w:szCs w:val="22"/>
        </w:rPr>
        <w:t>);</w:t>
      </w:r>
    </w:p>
    <w:p w14:paraId="589C01BF" w14:textId="36AF0DC9" w:rsidR="00CE5285" w:rsidRPr="007A7657" w:rsidRDefault="00CE5285" w:rsidP="00B4265E">
      <w:pPr>
        <w:jc w:val="both"/>
        <w:rPr>
          <w:noProof/>
          <w:color w:val="0000FF"/>
          <w:sz w:val="22"/>
          <w:szCs w:val="22"/>
        </w:rPr>
      </w:pPr>
      <w:r w:rsidRPr="000E3A9C">
        <w:rPr>
          <w:color w:val="0000FF"/>
          <w:sz w:val="22"/>
          <w:szCs w:val="22"/>
        </w:rPr>
        <w:t>- </w:t>
      </w:r>
      <w:r w:rsidRPr="00E41A0F">
        <w:rPr>
          <w:color w:val="0000FF"/>
          <w:sz w:val="22"/>
          <w:szCs w:val="22"/>
        </w:rPr>
        <w:t>на официальном</w:t>
      </w:r>
      <w:r w:rsidRPr="00E41A0F">
        <w:rPr>
          <w:bCs/>
          <w:color w:val="0000FF"/>
          <w:sz w:val="22"/>
          <w:szCs w:val="22"/>
        </w:rPr>
        <w:t xml:space="preserve"> </w:t>
      </w:r>
      <w:r w:rsidRPr="00E41A0F">
        <w:rPr>
          <w:color w:val="0000FF"/>
          <w:sz w:val="22"/>
          <w:szCs w:val="22"/>
        </w:rPr>
        <w:t xml:space="preserve">сайте Администрации Орехово-Зуевского муниципального района Московской области www.oz-rayon.ru от </w:t>
      </w:r>
      <w:r w:rsidR="00442F12">
        <w:rPr>
          <w:color w:val="0000FF"/>
          <w:sz w:val="22"/>
          <w:szCs w:val="22"/>
        </w:rPr>
        <w:t>31</w:t>
      </w:r>
      <w:r>
        <w:rPr>
          <w:color w:val="0000FF"/>
          <w:sz w:val="22"/>
          <w:szCs w:val="22"/>
        </w:rPr>
        <w:t>.0</w:t>
      </w:r>
      <w:r w:rsidR="00442F12">
        <w:rPr>
          <w:color w:val="0000FF"/>
          <w:sz w:val="22"/>
          <w:szCs w:val="22"/>
        </w:rPr>
        <w:t>1</w:t>
      </w:r>
      <w:r>
        <w:rPr>
          <w:color w:val="0000FF"/>
          <w:sz w:val="22"/>
          <w:szCs w:val="22"/>
        </w:rPr>
        <w:t>.2017</w:t>
      </w:r>
      <w:r w:rsidRPr="00E41A0F">
        <w:rPr>
          <w:color w:val="0000FF"/>
          <w:sz w:val="22"/>
          <w:szCs w:val="22"/>
        </w:rPr>
        <w:t>.</w:t>
      </w:r>
    </w:p>
    <w:p w14:paraId="73FBD819" w14:textId="77777777" w:rsidR="00CE5285" w:rsidRDefault="00CE5285" w:rsidP="00B4265E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F9E1D83" w14:textId="4A691F6B" w:rsidR="00CE5285" w:rsidRPr="00242F27" w:rsidRDefault="00CE5285" w:rsidP="00B4265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="00082F7A">
        <w:rPr>
          <w:b/>
          <w:color w:val="0000FF"/>
          <w:sz w:val="22"/>
          <w:szCs w:val="22"/>
        </w:rPr>
        <w:t>800</w:t>
      </w:r>
      <w:r>
        <w:rPr>
          <w:b/>
          <w:color w:val="0000FF"/>
          <w:sz w:val="22"/>
          <w:szCs w:val="22"/>
        </w:rPr>
        <w:t xml:space="preserve"> 000,00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082F7A">
        <w:rPr>
          <w:color w:val="0000FF"/>
          <w:sz w:val="22"/>
          <w:szCs w:val="22"/>
        </w:rPr>
        <w:t>Восемьсот</w:t>
      </w:r>
      <w:r>
        <w:rPr>
          <w:color w:val="0000FF"/>
          <w:sz w:val="22"/>
          <w:szCs w:val="22"/>
        </w:rPr>
        <w:t xml:space="preserve"> тысяч руб. 00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</w:p>
    <w:p w14:paraId="0FDEE9C2" w14:textId="53A23127" w:rsidR="00CE5285" w:rsidRPr="00242F27" w:rsidRDefault="00CE5285" w:rsidP="00B4265E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r w:rsidR="006C5570">
        <w:rPr>
          <w:b/>
          <w:color w:val="0000FF"/>
          <w:sz w:val="22"/>
          <w:szCs w:val="22"/>
        </w:rPr>
        <w:t>24 000</w:t>
      </w:r>
      <w:r>
        <w:rPr>
          <w:b/>
          <w:color w:val="0000FF"/>
          <w:sz w:val="22"/>
          <w:szCs w:val="22"/>
        </w:rPr>
        <w:t>,00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>
        <w:rPr>
          <w:color w:val="0000FF"/>
          <w:sz w:val="22"/>
          <w:szCs w:val="22"/>
        </w:rPr>
        <w:t xml:space="preserve">Двадцать </w:t>
      </w:r>
      <w:r w:rsidR="006C5570">
        <w:rPr>
          <w:color w:val="0000FF"/>
          <w:sz w:val="22"/>
          <w:szCs w:val="22"/>
        </w:rPr>
        <w:t xml:space="preserve">четыре </w:t>
      </w:r>
      <w:r>
        <w:rPr>
          <w:color w:val="0000FF"/>
          <w:sz w:val="22"/>
          <w:szCs w:val="22"/>
        </w:rPr>
        <w:t>тысяч</w:t>
      </w:r>
      <w:r w:rsidR="006C5570">
        <w:rPr>
          <w:color w:val="0000FF"/>
          <w:sz w:val="22"/>
          <w:szCs w:val="22"/>
        </w:rPr>
        <w:t>и</w:t>
      </w:r>
      <w:r>
        <w:rPr>
          <w:color w:val="0000FF"/>
          <w:sz w:val="22"/>
          <w:szCs w:val="22"/>
        </w:rPr>
        <w:t xml:space="preserve"> руб. 0</w:t>
      </w:r>
      <w:r w:rsidRPr="00242F27">
        <w:rPr>
          <w:color w:val="0000FF"/>
          <w:sz w:val="22"/>
          <w:szCs w:val="22"/>
        </w:rPr>
        <w:t>0 коп).</w:t>
      </w:r>
      <w:r w:rsidRPr="00242F27">
        <w:rPr>
          <w:sz w:val="22"/>
          <w:szCs w:val="22"/>
        </w:rPr>
        <w:t xml:space="preserve"> </w:t>
      </w:r>
    </w:p>
    <w:p w14:paraId="543A5792" w14:textId="77777777" w:rsidR="00EA4037" w:rsidRDefault="00CE5285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r w:rsidR="00A40C6D">
        <w:rPr>
          <w:b/>
          <w:color w:val="0000FF"/>
          <w:sz w:val="22"/>
          <w:szCs w:val="22"/>
        </w:rPr>
        <w:t>160 000</w:t>
      </w:r>
      <w:r>
        <w:rPr>
          <w:b/>
          <w:color w:val="0000FF"/>
          <w:sz w:val="22"/>
          <w:szCs w:val="22"/>
        </w:rPr>
        <w:t>,00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>
        <w:rPr>
          <w:color w:val="0000FF"/>
          <w:sz w:val="22"/>
          <w:szCs w:val="22"/>
        </w:rPr>
        <w:t xml:space="preserve">Сто </w:t>
      </w:r>
      <w:r w:rsidR="00A40C6D">
        <w:rPr>
          <w:color w:val="0000FF"/>
          <w:sz w:val="22"/>
          <w:szCs w:val="22"/>
        </w:rPr>
        <w:t>шестьдесят тысяч</w:t>
      </w:r>
      <w:r w:rsidRPr="002D24B6">
        <w:rPr>
          <w:color w:val="0000FF"/>
          <w:sz w:val="22"/>
          <w:szCs w:val="22"/>
        </w:rPr>
        <w:t xml:space="preserve"> ру</w:t>
      </w:r>
      <w:r>
        <w:rPr>
          <w:color w:val="0000FF"/>
          <w:sz w:val="22"/>
          <w:szCs w:val="22"/>
        </w:rPr>
        <w:t>б. 00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</w:p>
    <w:p w14:paraId="74FEEF34" w14:textId="77777777" w:rsidR="00EA4037" w:rsidRDefault="00EA4037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75491C04" w14:textId="4ADCF334" w:rsidR="00EA4037" w:rsidRDefault="00EA4037" w:rsidP="00B4265E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 xml:space="preserve">Лот № </w:t>
      </w:r>
      <w:r>
        <w:rPr>
          <w:b/>
          <w:sz w:val="22"/>
          <w:szCs w:val="22"/>
          <w:u w:val="single"/>
        </w:rPr>
        <w:t>3</w:t>
      </w:r>
      <w:r w:rsidRPr="006D02A8">
        <w:rPr>
          <w:b/>
          <w:sz w:val="22"/>
          <w:szCs w:val="22"/>
          <w:u w:val="single"/>
        </w:rPr>
        <w:t>.</w:t>
      </w:r>
    </w:p>
    <w:p w14:paraId="10C4BB8B" w14:textId="47A42649" w:rsidR="00EA4037" w:rsidRPr="00242F27" w:rsidRDefault="00EA4037" w:rsidP="00B4265E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r w:rsidRPr="00CE3B5A">
        <w:rPr>
          <w:color w:val="0000FF"/>
          <w:sz w:val="22"/>
          <w:szCs w:val="22"/>
        </w:rPr>
        <w:t>Московская</w:t>
      </w:r>
      <w:r>
        <w:rPr>
          <w:sz w:val="22"/>
          <w:szCs w:val="22"/>
        </w:rPr>
        <w:t xml:space="preserve"> </w:t>
      </w:r>
      <w:r w:rsidRPr="00CE3B5A">
        <w:rPr>
          <w:color w:val="0000FF"/>
          <w:sz w:val="22"/>
          <w:szCs w:val="22"/>
        </w:rPr>
        <w:t>область</w:t>
      </w:r>
      <w:r>
        <w:rPr>
          <w:sz w:val="22"/>
          <w:szCs w:val="22"/>
        </w:rPr>
        <w:t xml:space="preserve">, </w:t>
      </w:r>
      <w:r w:rsidRPr="00CE3B5A">
        <w:rPr>
          <w:color w:val="0000FF"/>
          <w:sz w:val="22"/>
          <w:szCs w:val="22"/>
        </w:rPr>
        <w:t>Орехово-Зуевский район, с/п</w:t>
      </w:r>
      <w:r>
        <w:rPr>
          <w:color w:val="0000FF"/>
          <w:sz w:val="22"/>
          <w:szCs w:val="22"/>
        </w:rPr>
        <w:t>.</w:t>
      </w:r>
      <w:r w:rsidRPr="00CE3B5A">
        <w:rPr>
          <w:color w:val="0000FF"/>
          <w:sz w:val="22"/>
          <w:szCs w:val="22"/>
        </w:rPr>
        <w:t xml:space="preserve"> </w:t>
      </w:r>
      <w:proofErr w:type="spellStart"/>
      <w:r>
        <w:rPr>
          <w:color w:val="0000FF"/>
          <w:sz w:val="22"/>
          <w:szCs w:val="22"/>
        </w:rPr>
        <w:t>Демиховское</w:t>
      </w:r>
      <w:proofErr w:type="spellEnd"/>
      <w:r>
        <w:rPr>
          <w:color w:val="0000FF"/>
          <w:sz w:val="22"/>
          <w:szCs w:val="22"/>
        </w:rPr>
        <w:t xml:space="preserve">, д. </w:t>
      </w:r>
      <w:r w:rsidR="002E2A20">
        <w:rPr>
          <w:color w:val="0000FF"/>
          <w:sz w:val="22"/>
          <w:szCs w:val="22"/>
        </w:rPr>
        <w:t>Красная Дубрава, участок №</w:t>
      </w:r>
      <w:r>
        <w:rPr>
          <w:color w:val="0000FF"/>
          <w:sz w:val="22"/>
          <w:szCs w:val="22"/>
        </w:rPr>
        <w:t>11.</w:t>
      </w:r>
    </w:p>
    <w:p w14:paraId="665B8129" w14:textId="77777777" w:rsidR="00EA4037" w:rsidRPr="00242F27" w:rsidRDefault="00EA4037" w:rsidP="00B4265E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1 500.</w:t>
      </w:r>
    </w:p>
    <w:p w14:paraId="5F76EE8A" w14:textId="6696604A" w:rsidR="00EA4037" w:rsidRPr="00242F27" w:rsidRDefault="00EA4037" w:rsidP="00B4265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50:24:0010601</w:t>
      </w:r>
      <w:r w:rsidRPr="00242F27">
        <w:rPr>
          <w:color w:val="0000FF"/>
          <w:sz w:val="22"/>
          <w:szCs w:val="22"/>
        </w:rPr>
        <w:t>:</w:t>
      </w:r>
      <w:r>
        <w:rPr>
          <w:color w:val="0000FF"/>
          <w:sz w:val="22"/>
          <w:szCs w:val="22"/>
        </w:rPr>
        <w:t>884</w:t>
      </w:r>
      <w:r w:rsidRPr="00242F27">
        <w:rPr>
          <w:color w:val="0000FF"/>
          <w:sz w:val="22"/>
          <w:szCs w:val="22"/>
        </w:rPr>
        <w:t xml:space="preserve"> (выписка из Единого государственного реестра недвижимости </w:t>
      </w:r>
      <w:r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 основных характеристиках и зарегистрированных пра</w:t>
      </w:r>
      <w:r>
        <w:rPr>
          <w:color w:val="0000FF"/>
          <w:sz w:val="22"/>
          <w:szCs w:val="22"/>
        </w:rPr>
        <w:t>вах на объект недвижимости от 19.03</w:t>
      </w:r>
      <w:r w:rsidRPr="00242F27">
        <w:rPr>
          <w:color w:val="0000FF"/>
          <w:sz w:val="22"/>
          <w:szCs w:val="22"/>
        </w:rPr>
        <w:t xml:space="preserve">.2017 </w:t>
      </w:r>
      <w:r>
        <w:rPr>
          <w:color w:val="0000FF"/>
          <w:sz w:val="22"/>
          <w:szCs w:val="22"/>
        </w:rPr>
        <w:br/>
        <w:t xml:space="preserve">№ 50/024/002/2017-281 </w:t>
      </w:r>
      <w:r w:rsidRPr="00242F27">
        <w:rPr>
          <w:color w:val="0000FF"/>
          <w:sz w:val="22"/>
          <w:szCs w:val="22"/>
        </w:rPr>
        <w:t>-</w:t>
      </w:r>
      <w:r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</w:p>
    <w:p w14:paraId="70AA0C81" w14:textId="473C50D1" w:rsidR="00EA4037" w:rsidRPr="00242F27" w:rsidRDefault="00EA4037" w:rsidP="00B4265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Сведения о правах на земельный участок (включая сведения о собственнике):</w:t>
      </w:r>
      <w:r w:rsidRPr="00242F27">
        <w:rPr>
          <w:sz w:val="22"/>
          <w:szCs w:val="22"/>
        </w:rPr>
        <w:t xml:space="preserve"> </w:t>
      </w:r>
      <w:r w:rsidRPr="009C1E45">
        <w:rPr>
          <w:color w:val="0000FF"/>
          <w:sz w:val="22"/>
          <w:szCs w:val="22"/>
        </w:rPr>
        <w:t>государственная собственность не разграничена</w:t>
      </w:r>
      <w:r w:rsidRPr="00242F27">
        <w:rPr>
          <w:color w:val="0000FF"/>
          <w:sz w:val="22"/>
          <w:szCs w:val="22"/>
        </w:rPr>
        <w:t xml:space="preserve"> (выписка из Единого государственного реестра недвижимости об основных характеристиках и зарегистрированных пра</w:t>
      </w:r>
      <w:r>
        <w:rPr>
          <w:color w:val="0000FF"/>
          <w:sz w:val="22"/>
          <w:szCs w:val="22"/>
        </w:rPr>
        <w:t>вах на объект недвижимости от 19.03</w:t>
      </w:r>
      <w:r w:rsidRPr="00242F27">
        <w:rPr>
          <w:color w:val="0000FF"/>
          <w:sz w:val="22"/>
          <w:szCs w:val="22"/>
        </w:rPr>
        <w:t xml:space="preserve">.2017 </w:t>
      </w:r>
      <w:r>
        <w:rPr>
          <w:color w:val="0000FF"/>
          <w:sz w:val="22"/>
          <w:szCs w:val="22"/>
        </w:rPr>
        <w:br/>
        <w:t xml:space="preserve">№ 50/024/002/2017-281 </w:t>
      </w:r>
      <w:r w:rsidRPr="00242F27">
        <w:rPr>
          <w:color w:val="0000FF"/>
          <w:sz w:val="22"/>
          <w:szCs w:val="22"/>
        </w:rPr>
        <w:t>-</w:t>
      </w:r>
      <w:r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</w:p>
    <w:p w14:paraId="21DA8AC7" w14:textId="002AE0C8" w:rsidR="00A4086F" w:rsidRDefault="00EA4037" w:rsidP="00B4265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Сведения об ограничениях (обременениях) прав на земельный участок:</w:t>
      </w:r>
      <w:r w:rsidRPr="00242F27">
        <w:rPr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указаны в </w:t>
      </w:r>
      <w:r w:rsidRPr="00B6015A">
        <w:rPr>
          <w:color w:val="0000FF"/>
          <w:sz w:val="22"/>
          <w:szCs w:val="22"/>
        </w:rPr>
        <w:t>Заключени</w:t>
      </w:r>
      <w:r>
        <w:rPr>
          <w:color w:val="0000FF"/>
          <w:sz w:val="22"/>
          <w:szCs w:val="22"/>
        </w:rPr>
        <w:t>и</w:t>
      </w:r>
      <w:r w:rsidRPr="00B6015A">
        <w:rPr>
          <w:color w:val="0000FF"/>
          <w:sz w:val="22"/>
          <w:szCs w:val="22"/>
        </w:rPr>
        <w:t xml:space="preserve"> территориального управления Орехово-Зуевского муниципального района </w:t>
      </w:r>
      <w:r>
        <w:rPr>
          <w:color w:val="0000FF"/>
          <w:sz w:val="22"/>
          <w:szCs w:val="22"/>
        </w:rPr>
        <w:t xml:space="preserve">и городского округа </w:t>
      </w:r>
      <w:r>
        <w:rPr>
          <w:color w:val="0000FF"/>
          <w:sz w:val="22"/>
          <w:szCs w:val="22"/>
        </w:rPr>
        <w:br/>
        <w:t xml:space="preserve">Орехово-Зуево </w:t>
      </w:r>
      <w:r w:rsidRPr="00B6015A">
        <w:rPr>
          <w:color w:val="0000FF"/>
          <w:sz w:val="22"/>
          <w:szCs w:val="22"/>
        </w:rPr>
        <w:t>Г</w:t>
      </w:r>
      <w:r>
        <w:rPr>
          <w:color w:val="0000FF"/>
          <w:sz w:val="22"/>
          <w:szCs w:val="22"/>
        </w:rPr>
        <w:t xml:space="preserve">лавного управления архитектуры </w:t>
      </w:r>
      <w:r w:rsidRPr="00B6015A">
        <w:rPr>
          <w:color w:val="0000FF"/>
          <w:sz w:val="22"/>
          <w:szCs w:val="22"/>
        </w:rPr>
        <w:t>и градостроит</w:t>
      </w:r>
      <w:r>
        <w:rPr>
          <w:color w:val="0000FF"/>
          <w:sz w:val="22"/>
          <w:szCs w:val="22"/>
        </w:rPr>
        <w:t>ельства Московской области от 21.02</w:t>
      </w:r>
      <w:r w:rsidRPr="00B6015A">
        <w:rPr>
          <w:color w:val="0000FF"/>
          <w:sz w:val="22"/>
          <w:szCs w:val="22"/>
        </w:rPr>
        <w:t>.2017 № 31Исх-</w:t>
      </w:r>
      <w:r w:rsidR="00A4086F">
        <w:rPr>
          <w:color w:val="0000FF"/>
          <w:sz w:val="22"/>
          <w:szCs w:val="22"/>
        </w:rPr>
        <w:t>14519/Т-43 – Приложение 4):</w:t>
      </w:r>
    </w:p>
    <w:p w14:paraId="46AEB20A" w14:textId="38EB63F5" w:rsidR="00EA4037" w:rsidRDefault="00A4086F" w:rsidP="00B4265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Земельный участок расположен:</w:t>
      </w:r>
    </w:p>
    <w:p w14:paraId="3152D949" w14:textId="77777777" w:rsidR="00A4086F" w:rsidRPr="00B6015A" w:rsidRDefault="00A4086F" w:rsidP="00A4086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B6015A">
        <w:rPr>
          <w:color w:val="0000FF"/>
          <w:sz w:val="22"/>
          <w:szCs w:val="22"/>
        </w:rPr>
        <w:lastRenderedPageBreak/>
        <w:t>- на территории подтопляемых и потенциально подтопляемых с уровнем грунтовых вод 0-3 м;</w:t>
      </w:r>
    </w:p>
    <w:p w14:paraId="7344F7D6" w14:textId="77777777" w:rsidR="00A4086F" w:rsidRDefault="00A4086F" w:rsidP="00A4086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B6015A">
        <w:rPr>
          <w:color w:val="0000FF"/>
          <w:sz w:val="22"/>
          <w:szCs w:val="22"/>
        </w:rPr>
        <w:t>- в территориальной зоне Р-4 «Зона рекреационно-ландшафтных территорий»</w:t>
      </w:r>
      <w:r>
        <w:rPr>
          <w:color w:val="0000FF"/>
          <w:sz w:val="22"/>
          <w:szCs w:val="22"/>
        </w:rPr>
        <w:t>.</w:t>
      </w:r>
    </w:p>
    <w:p w14:paraId="57F980CD" w14:textId="082E4CCD" w:rsidR="00EA4037" w:rsidRPr="00242F27" w:rsidRDefault="00EA4037" w:rsidP="00A4086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земли </w:t>
      </w:r>
      <w:r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</w:p>
    <w:p w14:paraId="19CF0B92" w14:textId="77777777" w:rsidR="00EA4037" w:rsidRPr="00242F27" w:rsidRDefault="00EA4037" w:rsidP="00B4265E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r w:rsidRPr="00573EA6">
        <w:rPr>
          <w:color w:val="0000FF"/>
          <w:sz w:val="22"/>
          <w:szCs w:val="22"/>
        </w:rPr>
        <w:t>для индивидуального жилищного строительства</w:t>
      </w:r>
      <w:r>
        <w:rPr>
          <w:sz w:val="22"/>
          <w:szCs w:val="22"/>
        </w:rPr>
        <w:t>.</w:t>
      </w:r>
    </w:p>
    <w:p w14:paraId="36FBA460" w14:textId="77777777" w:rsidR="00EA4037" w:rsidRPr="00242F27" w:rsidRDefault="00EA4037" w:rsidP="00B4265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3.</w:t>
      </w:r>
    </w:p>
    <w:p w14:paraId="6EDDC386" w14:textId="77777777" w:rsidR="00EA4037" w:rsidRPr="00242F27" w:rsidRDefault="00EA4037" w:rsidP="00B4265E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4CA2E4EA" w14:textId="0DC69018" w:rsidR="00EA4037" w:rsidRPr="00242F27" w:rsidRDefault="00EA4037" w:rsidP="00B4265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Pr="00242F27">
        <w:rPr>
          <w:sz w:val="22"/>
          <w:szCs w:val="22"/>
        </w:rPr>
        <w:t xml:space="preserve"> </w:t>
      </w:r>
      <w:r w:rsidRPr="003F33A3">
        <w:rPr>
          <w:color w:val="0000FF"/>
          <w:sz w:val="22"/>
          <w:szCs w:val="22"/>
        </w:rPr>
        <w:t xml:space="preserve">указаны в </w:t>
      </w:r>
      <w:r w:rsidRPr="00B6015A">
        <w:rPr>
          <w:color w:val="0000FF"/>
          <w:sz w:val="22"/>
          <w:szCs w:val="22"/>
        </w:rPr>
        <w:t>Заключени</w:t>
      </w:r>
      <w:r>
        <w:rPr>
          <w:color w:val="0000FF"/>
          <w:sz w:val="22"/>
          <w:szCs w:val="22"/>
        </w:rPr>
        <w:t>и</w:t>
      </w:r>
      <w:r w:rsidRPr="00B6015A">
        <w:rPr>
          <w:color w:val="0000FF"/>
          <w:sz w:val="22"/>
          <w:szCs w:val="22"/>
        </w:rPr>
        <w:t xml:space="preserve"> территориального управления Орехово-Зуевского муниципального района </w:t>
      </w:r>
      <w:r>
        <w:rPr>
          <w:color w:val="0000FF"/>
          <w:sz w:val="22"/>
          <w:szCs w:val="22"/>
        </w:rPr>
        <w:t xml:space="preserve">и городского округа </w:t>
      </w:r>
      <w:r>
        <w:rPr>
          <w:color w:val="0000FF"/>
          <w:sz w:val="22"/>
          <w:szCs w:val="22"/>
        </w:rPr>
        <w:br/>
        <w:t xml:space="preserve">Орехово-Зуево </w:t>
      </w:r>
      <w:r w:rsidRPr="00B6015A">
        <w:rPr>
          <w:color w:val="0000FF"/>
          <w:sz w:val="22"/>
          <w:szCs w:val="22"/>
        </w:rPr>
        <w:t>Г</w:t>
      </w:r>
      <w:r>
        <w:rPr>
          <w:color w:val="0000FF"/>
          <w:sz w:val="22"/>
          <w:szCs w:val="22"/>
        </w:rPr>
        <w:t xml:space="preserve">лавного управления архитектуры </w:t>
      </w:r>
      <w:r w:rsidRPr="00B6015A">
        <w:rPr>
          <w:color w:val="0000FF"/>
          <w:sz w:val="22"/>
          <w:szCs w:val="22"/>
        </w:rPr>
        <w:t>и градостроит</w:t>
      </w:r>
      <w:r>
        <w:rPr>
          <w:color w:val="0000FF"/>
          <w:sz w:val="22"/>
          <w:szCs w:val="22"/>
        </w:rPr>
        <w:t>ельства Московской области от 21.02</w:t>
      </w:r>
      <w:r w:rsidRPr="00B6015A">
        <w:rPr>
          <w:color w:val="0000FF"/>
          <w:sz w:val="22"/>
          <w:szCs w:val="22"/>
        </w:rPr>
        <w:t>.2017 № 31Исх-</w:t>
      </w:r>
      <w:r>
        <w:rPr>
          <w:color w:val="0000FF"/>
          <w:sz w:val="22"/>
          <w:szCs w:val="22"/>
        </w:rPr>
        <w:t xml:space="preserve">14519/Т-43 </w:t>
      </w:r>
      <w:r w:rsidRPr="00242F27">
        <w:rPr>
          <w:color w:val="0000FF"/>
          <w:sz w:val="22"/>
          <w:szCs w:val="22"/>
        </w:rPr>
        <w:t>– Приложение 4).</w:t>
      </w:r>
    </w:p>
    <w:p w14:paraId="2034BAF4" w14:textId="77777777" w:rsidR="00EA4037" w:rsidRPr="00242F27" w:rsidRDefault="00EA4037" w:rsidP="00B4265E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21F4E33B" w14:textId="77777777" w:rsidR="00EA4037" w:rsidRPr="00242F27" w:rsidRDefault="00EA4037" w:rsidP="00B4265E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4ABE17F0" w14:textId="77777777" w:rsidR="00EA4037" w:rsidRPr="00242F27" w:rsidRDefault="00EA4037" w:rsidP="00B4265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79A9334B" w14:textId="2F51B6C6" w:rsidR="00EA4037" w:rsidRPr="00242F27" w:rsidRDefault="00EA4037" w:rsidP="00B4265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r w:rsidRPr="005D653E">
        <w:rPr>
          <w:color w:val="0000FF"/>
          <w:sz w:val="22"/>
          <w:szCs w:val="22"/>
        </w:rPr>
        <w:t xml:space="preserve">указаны в письме МУП </w:t>
      </w:r>
      <w:r>
        <w:rPr>
          <w:color w:val="0000FF"/>
          <w:sz w:val="22"/>
          <w:szCs w:val="22"/>
        </w:rPr>
        <w:t xml:space="preserve">ПТО ЖХ № 8 Орехово-Зуевского района </w:t>
      </w:r>
      <w:r>
        <w:rPr>
          <w:color w:val="0000FF"/>
          <w:sz w:val="22"/>
          <w:szCs w:val="22"/>
        </w:rPr>
        <w:br/>
      </w:r>
      <w:r w:rsidRPr="005D653E">
        <w:rPr>
          <w:color w:val="0000FF"/>
          <w:sz w:val="22"/>
          <w:szCs w:val="22"/>
        </w:rPr>
        <w:t xml:space="preserve">от </w:t>
      </w:r>
      <w:r>
        <w:rPr>
          <w:color w:val="0000FF"/>
          <w:sz w:val="22"/>
          <w:szCs w:val="22"/>
        </w:rPr>
        <w:t>17</w:t>
      </w:r>
      <w:r w:rsidRPr="005D653E">
        <w:rPr>
          <w:color w:val="0000FF"/>
          <w:sz w:val="22"/>
          <w:szCs w:val="22"/>
        </w:rPr>
        <w:t>.</w:t>
      </w:r>
      <w:r>
        <w:rPr>
          <w:color w:val="0000FF"/>
          <w:sz w:val="22"/>
          <w:szCs w:val="22"/>
        </w:rPr>
        <w:t>11.2016</w:t>
      </w:r>
      <w:r w:rsidRPr="005D653E">
        <w:rPr>
          <w:color w:val="0000FF"/>
          <w:sz w:val="22"/>
          <w:szCs w:val="22"/>
        </w:rPr>
        <w:t xml:space="preserve"> № </w:t>
      </w:r>
      <w:r w:rsidR="002A5D63">
        <w:rPr>
          <w:color w:val="0000FF"/>
          <w:sz w:val="22"/>
          <w:szCs w:val="22"/>
        </w:rPr>
        <w:t>555</w:t>
      </w:r>
      <w:r w:rsidRPr="005D653E">
        <w:rPr>
          <w:color w:val="0000FF"/>
          <w:sz w:val="22"/>
          <w:szCs w:val="22"/>
        </w:rPr>
        <w:t xml:space="preserve"> (Приложение 5</w:t>
      </w:r>
      <w:r>
        <w:rPr>
          <w:color w:val="0000FF"/>
          <w:sz w:val="22"/>
          <w:szCs w:val="22"/>
        </w:rPr>
        <w:t>);</w:t>
      </w:r>
    </w:p>
    <w:p w14:paraId="6B21ADAB" w14:textId="77777777" w:rsidR="00EA4037" w:rsidRPr="00242F27" w:rsidRDefault="00EA4037" w:rsidP="00B4265E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061068D8" w14:textId="4FEC2B7A" w:rsidR="00EA4037" w:rsidRPr="00242F27" w:rsidRDefault="00EA4037" w:rsidP="00B4265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r w:rsidRPr="005D653E">
        <w:rPr>
          <w:color w:val="0000FF"/>
          <w:sz w:val="22"/>
          <w:szCs w:val="22"/>
        </w:rPr>
        <w:t xml:space="preserve">указаны в письме МУП </w:t>
      </w:r>
      <w:r>
        <w:rPr>
          <w:color w:val="0000FF"/>
          <w:sz w:val="22"/>
          <w:szCs w:val="22"/>
        </w:rPr>
        <w:t xml:space="preserve">ПТО ЖХ № 8 Орехово-Зуевского района </w:t>
      </w:r>
      <w:r>
        <w:rPr>
          <w:color w:val="0000FF"/>
          <w:sz w:val="22"/>
          <w:szCs w:val="22"/>
        </w:rPr>
        <w:br/>
      </w:r>
      <w:r w:rsidRPr="005D653E">
        <w:rPr>
          <w:color w:val="0000FF"/>
          <w:sz w:val="22"/>
          <w:szCs w:val="22"/>
        </w:rPr>
        <w:t xml:space="preserve">от </w:t>
      </w:r>
      <w:r>
        <w:rPr>
          <w:color w:val="0000FF"/>
          <w:sz w:val="22"/>
          <w:szCs w:val="22"/>
        </w:rPr>
        <w:t>17</w:t>
      </w:r>
      <w:r w:rsidRPr="005D653E">
        <w:rPr>
          <w:color w:val="0000FF"/>
          <w:sz w:val="22"/>
          <w:szCs w:val="22"/>
        </w:rPr>
        <w:t>.</w:t>
      </w:r>
      <w:r>
        <w:rPr>
          <w:color w:val="0000FF"/>
          <w:sz w:val="22"/>
          <w:szCs w:val="22"/>
        </w:rPr>
        <w:t>11.2016</w:t>
      </w:r>
      <w:r w:rsidRPr="005D653E">
        <w:rPr>
          <w:color w:val="0000FF"/>
          <w:sz w:val="22"/>
          <w:szCs w:val="22"/>
        </w:rPr>
        <w:t xml:space="preserve"> № </w:t>
      </w:r>
      <w:r w:rsidR="002A5D63">
        <w:rPr>
          <w:color w:val="0000FF"/>
          <w:sz w:val="22"/>
          <w:szCs w:val="22"/>
        </w:rPr>
        <w:t>555</w:t>
      </w:r>
      <w:r>
        <w:rPr>
          <w:color w:val="0000FF"/>
          <w:sz w:val="22"/>
          <w:szCs w:val="22"/>
        </w:rPr>
        <w:t xml:space="preserve"> </w:t>
      </w:r>
      <w:r w:rsidRPr="008F0DCF">
        <w:rPr>
          <w:color w:val="0000FF"/>
          <w:sz w:val="22"/>
          <w:szCs w:val="22"/>
        </w:rPr>
        <w:t>(Приложение 5);</w:t>
      </w:r>
    </w:p>
    <w:p w14:paraId="3E92D35A" w14:textId="77777777" w:rsidR="00EA4037" w:rsidRPr="00242F27" w:rsidRDefault="00EA4037" w:rsidP="00B4265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21C2F5F8" w14:textId="77777777" w:rsidR="00EA4037" w:rsidRPr="00242F27" w:rsidRDefault="00EA4037" w:rsidP="00B4265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 указаны в</w:t>
      </w:r>
      <w:r w:rsidRPr="00242F27">
        <w:rPr>
          <w:color w:val="0000FF"/>
          <w:sz w:val="22"/>
          <w:szCs w:val="22"/>
        </w:rPr>
        <w:t xml:space="preserve"> </w:t>
      </w:r>
      <w:r w:rsidRPr="008F0DCF">
        <w:rPr>
          <w:color w:val="0000FF"/>
          <w:sz w:val="22"/>
          <w:szCs w:val="22"/>
        </w:rPr>
        <w:t>письме филиала «</w:t>
      </w:r>
      <w:proofErr w:type="spellStart"/>
      <w:r w:rsidRPr="008F0DCF">
        <w:rPr>
          <w:color w:val="0000FF"/>
          <w:sz w:val="22"/>
          <w:szCs w:val="22"/>
        </w:rPr>
        <w:t>Ногинскмежрайгаз</w:t>
      </w:r>
      <w:proofErr w:type="spellEnd"/>
      <w:r w:rsidRPr="008F0DCF">
        <w:rPr>
          <w:color w:val="0000FF"/>
          <w:sz w:val="22"/>
          <w:szCs w:val="22"/>
        </w:rPr>
        <w:t>» ГУП МО «</w:t>
      </w:r>
      <w:proofErr w:type="spellStart"/>
      <w:r w:rsidRPr="008F0DCF">
        <w:rPr>
          <w:color w:val="0000FF"/>
          <w:sz w:val="22"/>
          <w:szCs w:val="22"/>
        </w:rPr>
        <w:t>Мособлгаз</w:t>
      </w:r>
      <w:proofErr w:type="spellEnd"/>
      <w:r w:rsidRPr="008F0DCF">
        <w:rPr>
          <w:color w:val="0000FF"/>
          <w:sz w:val="22"/>
          <w:szCs w:val="22"/>
        </w:rPr>
        <w:t xml:space="preserve">» от </w:t>
      </w:r>
      <w:r>
        <w:rPr>
          <w:color w:val="0000FF"/>
          <w:sz w:val="22"/>
          <w:szCs w:val="22"/>
        </w:rPr>
        <w:t>04.03</w:t>
      </w:r>
      <w:r w:rsidRPr="008F0DCF">
        <w:rPr>
          <w:color w:val="0000FF"/>
          <w:sz w:val="22"/>
          <w:szCs w:val="22"/>
        </w:rPr>
        <w:t xml:space="preserve">.2017 № </w:t>
      </w:r>
      <w:r>
        <w:rPr>
          <w:color w:val="0000FF"/>
          <w:sz w:val="22"/>
          <w:szCs w:val="22"/>
        </w:rPr>
        <w:t>1232</w:t>
      </w:r>
      <w:r w:rsidRPr="008F0DCF">
        <w:rPr>
          <w:color w:val="0000FF"/>
          <w:sz w:val="22"/>
          <w:szCs w:val="22"/>
        </w:rPr>
        <w:t xml:space="preserve"> (Приложение 5);</w:t>
      </w:r>
    </w:p>
    <w:p w14:paraId="4F62EF81" w14:textId="77777777" w:rsidR="00EA4037" w:rsidRDefault="00EA4037" w:rsidP="00B4265E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18AFB7C" w14:textId="77777777" w:rsidR="00EA4037" w:rsidRDefault="00EA4037" w:rsidP="00B4265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3F6B20">
        <w:rPr>
          <w:b/>
          <w:sz w:val="22"/>
          <w:szCs w:val="22"/>
        </w:rPr>
        <w:t>- электроснабжения</w:t>
      </w:r>
      <w:r w:rsidRPr="003F6B20">
        <w:rPr>
          <w:sz w:val="22"/>
          <w:szCs w:val="22"/>
        </w:rPr>
        <w:t xml:space="preserve"> </w:t>
      </w:r>
      <w:r w:rsidRPr="0041447F">
        <w:rPr>
          <w:color w:val="0000FF"/>
          <w:sz w:val="22"/>
          <w:szCs w:val="22"/>
        </w:rPr>
        <w:t>(предельная свободная мощность существующих сетей, максимальна</w:t>
      </w:r>
      <w:r>
        <w:rPr>
          <w:color w:val="0000FF"/>
          <w:sz w:val="22"/>
          <w:szCs w:val="22"/>
        </w:rPr>
        <w:t xml:space="preserve">я нагрузка, </w:t>
      </w:r>
      <w:r w:rsidRPr="0041447F">
        <w:rPr>
          <w:color w:val="0000FF"/>
          <w:sz w:val="22"/>
          <w:szCs w:val="22"/>
        </w:rPr>
        <w:t>срок подключения объекта капитального строительства к сетям инже</w:t>
      </w:r>
      <w:r>
        <w:rPr>
          <w:color w:val="0000FF"/>
          <w:sz w:val="22"/>
          <w:szCs w:val="22"/>
        </w:rPr>
        <w:t xml:space="preserve">нерно-технического обеспечения, </w:t>
      </w:r>
      <w:r w:rsidRPr="0041447F">
        <w:rPr>
          <w:color w:val="0000FF"/>
          <w:sz w:val="22"/>
          <w:szCs w:val="22"/>
        </w:rPr>
        <w:t>размер платы за подключение (технологическое присоединение), сро</w:t>
      </w:r>
      <w:r>
        <w:rPr>
          <w:color w:val="0000FF"/>
          <w:sz w:val="22"/>
          <w:szCs w:val="22"/>
        </w:rPr>
        <w:t xml:space="preserve">к действия технических условий) </w:t>
      </w:r>
      <w:r w:rsidRPr="0041447F">
        <w:rPr>
          <w:color w:val="0000FF"/>
          <w:sz w:val="22"/>
          <w:szCs w:val="22"/>
        </w:rPr>
        <w:t xml:space="preserve">указаны в </w:t>
      </w:r>
      <w:r w:rsidRPr="00377C92">
        <w:rPr>
          <w:color w:val="0000FF"/>
          <w:sz w:val="22"/>
          <w:szCs w:val="22"/>
        </w:rPr>
        <w:t xml:space="preserve">письме </w:t>
      </w:r>
      <w:r>
        <w:rPr>
          <w:color w:val="0000FF"/>
          <w:sz w:val="22"/>
          <w:szCs w:val="22"/>
        </w:rPr>
        <w:t>филиала ПАО «МОЭСК» - Восточные электрические сети</w:t>
      </w:r>
      <w:r w:rsidRPr="00377C92">
        <w:rPr>
          <w:color w:val="0000FF"/>
          <w:sz w:val="22"/>
          <w:szCs w:val="22"/>
        </w:rPr>
        <w:t xml:space="preserve"> от </w:t>
      </w:r>
      <w:r>
        <w:rPr>
          <w:color w:val="0000FF"/>
          <w:sz w:val="22"/>
          <w:szCs w:val="22"/>
        </w:rPr>
        <w:t>15.03</w:t>
      </w:r>
      <w:r w:rsidRPr="00377C92">
        <w:rPr>
          <w:color w:val="0000FF"/>
          <w:sz w:val="22"/>
          <w:szCs w:val="22"/>
        </w:rPr>
        <w:t xml:space="preserve">.2017 № </w:t>
      </w:r>
      <w:r>
        <w:rPr>
          <w:color w:val="0000FF"/>
          <w:sz w:val="22"/>
          <w:szCs w:val="22"/>
        </w:rPr>
        <w:t xml:space="preserve">27-21/17-498 </w:t>
      </w:r>
      <w:r>
        <w:rPr>
          <w:color w:val="0000FF"/>
          <w:sz w:val="22"/>
          <w:szCs w:val="22"/>
        </w:rPr>
        <w:br/>
      </w:r>
      <w:r w:rsidRPr="00377C92">
        <w:rPr>
          <w:color w:val="0000FF"/>
          <w:sz w:val="22"/>
          <w:szCs w:val="22"/>
        </w:rPr>
        <w:t>(Приложение 5)</w:t>
      </w:r>
      <w:r>
        <w:rPr>
          <w:color w:val="0000FF"/>
          <w:sz w:val="22"/>
          <w:szCs w:val="22"/>
        </w:rPr>
        <w:t>.</w:t>
      </w:r>
    </w:p>
    <w:p w14:paraId="6BDE92CB" w14:textId="77777777" w:rsidR="00EA4037" w:rsidRDefault="00EA4037" w:rsidP="00B4265E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4B27247" w14:textId="77777777" w:rsidR="00EA4037" w:rsidRPr="000E3A9C" w:rsidRDefault="00EA4037" w:rsidP="00B4265E">
      <w:pPr>
        <w:jc w:val="both"/>
        <w:rPr>
          <w:color w:val="0000FF"/>
          <w:sz w:val="22"/>
          <w:szCs w:val="22"/>
        </w:rPr>
      </w:pPr>
      <w:r w:rsidRPr="007A7657">
        <w:rPr>
          <w:b/>
          <w:sz w:val="22"/>
          <w:szCs w:val="22"/>
        </w:rPr>
        <w:t>Информация о размещении извещения о возможном предоставлении Объекта (лота) аукциона, в соответствии со статьей 39.18. Земельного кодекса Российской Федерации:</w:t>
      </w:r>
      <w:r w:rsidRPr="007A7657">
        <w:rPr>
          <w:sz w:val="22"/>
          <w:szCs w:val="22"/>
        </w:rPr>
        <w:t xml:space="preserve"> </w:t>
      </w:r>
      <w:r w:rsidRPr="007A7657">
        <w:rPr>
          <w:color w:val="0000FF"/>
          <w:sz w:val="22"/>
          <w:szCs w:val="22"/>
        </w:rPr>
        <w:t xml:space="preserve">ранее извещение было </w:t>
      </w:r>
      <w:r w:rsidRPr="000E3A9C">
        <w:rPr>
          <w:color w:val="0000FF"/>
          <w:sz w:val="22"/>
          <w:szCs w:val="22"/>
        </w:rPr>
        <w:t>опубликовано:</w:t>
      </w:r>
    </w:p>
    <w:p w14:paraId="5CD6E36F" w14:textId="1F871F95" w:rsidR="00EA4037" w:rsidRPr="000E3A9C" w:rsidRDefault="00EA4037" w:rsidP="00B4265E">
      <w:pPr>
        <w:jc w:val="both"/>
        <w:rPr>
          <w:bCs/>
          <w:color w:val="0000FF"/>
          <w:sz w:val="22"/>
          <w:szCs w:val="22"/>
        </w:rPr>
      </w:pPr>
      <w:r w:rsidRPr="000E3A9C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9" w:history="1">
        <w:r w:rsidRPr="000E3A9C">
          <w:rPr>
            <w:color w:val="0000FF"/>
            <w:sz w:val="22"/>
            <w:szCs w:val="22"/>
          </w:rPr>
          <w:t>www.torgi.gov.ru</w:t>
        </w:r>
      </w:hyperlink>
      <w:r w:rsidRPr="000E3A9C">
        <w:rPr>
          <w:color w:val="0000FF"/>
          <w:sz w:val="22"/>
          <w:szCs w:val="22"/>
        </w:rPr>
        <w:t xml:space="preserve">: </w:t>
      </w:r>
      <w:r w:rsidRPr="000E3A9C">
        <w:rPr>
          <w:bCs/>
          <w:color w:val="0000FF"/>
          <w:sz w:val="22"/>
          <w:szCs w:val="22"/>
        </w:rPr>
        <w:t xml:space="preserve">№ </w:t>
      </w:r>
      <w:r w:rsidR="004C414C">
        <w:rPr>
          <w:bCs/>
          <w:color w:val="0000FF"/>
          <w:sz w:val="22"/>
          <w:szCs w:val="22"/>
        </w:rPr>
        <w:t>19</w:t>
      </w:r>
      <w:r>
        <w:rPr>
          <w:bCs/>
          <w:color w:val="0000FF"/>
          <w:sz w:val="22"/>
          <w:szCs w:val="22"/>
        </w:rPr>
        <w:t>0117</w:t>
      </w:r>
      <w:r w:rsidRPr="000E3A9C">
        <w:rPr>
          <w:bCs/>
          <w:color w:val="0000FF"/>
          <w:sz w:val="22"/>
          <w:szCs w:val="22"/>
        </w:rPr>
        <w:t>/</w:t>
      </w:r>
      <w:r>
        <w:rPr>
          <w:bCs/>
          <w:color w:val="0000FF"/>
          <w:sz w:val="22"/>
          <w:szCs w:val="22"/>
        </w:rPr>
        <w:t xml:space="preserve">0022632/01, лот № 2, дата публикации </w:t>
      </w:r>
      <w:r w:rsidR="004C414C">
        <w:rPr>
          <w:bCs/>
          <w:color w:val="0000FF"/>
          <w:sz w:val="22"/>
          <w:szCs w:val="22"/>
        </w:rPr>
        <w:t>25.01</w:t>
      </w:r>
      <w:r>
        <w:rPr>
          <w:bCs/>
          <w:color w:val="0000FF"/>
          <w:sz w:val="22"/>
          <w:szCs w:val="22"/>
        </w:rPr>
        <w:t>.2017</w:t>
      </w:r>
      <w:r w:rsidRPr="000E3A9C">
        <w:rPr>
          <w:bCs/>
          <w:color w:val="0000FF"/>
          <w:sz w:val="22"/>
          <w:szCs w:val="22"/>
        </w:rPr>
        <w:t>;</w:t>
      </w:r>
    </w:p>
    <w:p w14:paraId="3AE00AC4" w14:textId="03FA97CE" w:rsidR="00EA4037" w:rsidRPr="000E3A9C" w:rsidRDefault="00EA4037" w:rsidP="00B4265E">
      <w:pPr>
        <w:jc w:val="both"/>
        <w:rPr>
          <w:color w:val="0000FF"/>
          <w:sz w:val="22"/>
          <w:szCs w:val="22"/>
        </w:rPr>
      </w:pPr>
      <w:r w:rsidRPr="000E3A9C">
        <w:rPr>
          <w:bCs/>
          <w:color w:val="0000FF"/>
          <w:sz w:val="22"/>
          <w:szCs w:val="22"/>
        </w:rPr>
        <w:t xml:space="preserve">- в </w:t>
      </w:r>
      <w:r w:rsidRPr="000E3A9C">
        <w:rPr>
          <w:color w:val="0000FF"/>
          <w:sz w:val="22"/>
          <w:szCs w:val="22"/>
        </w:rPr>
        <w:t>газете «</w:t>
      </w:r>
      <w:r>
        <w:rPr>
          <w:color w:val="0000FF"/>
          <w:sz w:val="22"/>
          <w:szCs w:val="22"/>
        </w:rPr>
        <w:t>Информационный вестник</w:t>
      </w:r>
      <w:r w:rsidRPr="005932D4">
        <w:rPr>
          <w:color w:val="0000FF"/>
          <w:sz w:val="22"/>
          <w:szCs w:val="22"/>
        </w:rPr>
        <w:t xml:space="preserve"> </w:t>
      </w:r>
      <w:r w:rsidRPr="00167750">
        <w:rPr>
          <w:color w:val="0000FF"/>
          <w:sz w:val="22"/>
          <w:szCs w:val="22"/>
        </w:rPr>
        <w:t>Орехово-Зуевского района</w:t>
      </w:r>
      <w:r w:rsidRPr="000E3A9C">
        <w:rPr>
          <w:color w:val="0000FF"/>
          <w:sz w:val="22"/>
          <w:szCs w:val="22"/>
        </w:rPr>
        <w:t xml:space="preserve">» от </w:t>
      </w:r>
      <w:r w:rsidR="004C414C">
        <w:rPr>
          <w:color w:val="0000FF"/>
          <w:sz w:val="22"/>
          <w:szCs w:val="22"/>
        </w:rPr>
        <w:t>27</w:t>
      </w:r>
      <w:r>
        <w:rPr>
          <w:color w:val="0000FF"/>
          <w:sz w:val="22"/>
          <w:szCs w:val="22"/>
        </w:rPr>
        <w:t>.0</w:t>
      </w:r>
      <w:r w:rsidR="004C414C">
        <w:rPr>
          <w:color w:val="0000FF"/>
          <w:sz w:val="22"/>
          <w:szCs w:val="22"/>
        </w:rPr>
        <w:t>1</w:t>
      </w:r>
      <w:r>
        <w:rPr>
          <w:color w:val="0000FF"/>
          <w:sz w:val="22"/>
          <w:szCs w:val="22"/>
        </w:rPr>
        <w:t xml:space="preserve">.2017 </w:t>
      </w:r>
      <w:r w:rsidRPr="000E3A9C">
        <w:rPr>
          <w:color w:val="0000FF"/>
          <w:sz w:val="22"/>
          <w:szCs w:val="22"/>
        </w:rPr>
        <w:t xml:space="preserve">№ </w:t>
      </w:r>
      <w:r w:rsidR="004C414C">
        <w:rPr>
          <w:color w:val="0000FF"/>
          <w:sz w:val="22"/>
          <w:szCs w:val="22"/>
        </w:rPr>
        <w:t>3</w:t>
      </w:r>
      <w:r w:rsidRPr="000E3A9C">
        <w:rPr>
          <w:color w:val="0000FF"/>
          <w:sz w:val="22"/>
          <w:szCs w:val="22"/>
        </w:rPr>
        <w:t xml:space="preserve"> (</w:t>
      </w:r>
      <w:r>
        <w:rPr>
          <w:color w:val="0000FF"/>
          <w:sz w:val="22"/>
          <w:szCs w:val="22"/>
        </w:rPr>
        <w:t>55</w:t>
      </w:r>
      <w:r w:rsidR="004C414C">
        <w:rPr>
          <w:color w:val="0000FF"/>
          <w:sz w:val="22"/>
          <w:szCs w:val="22"/>
        </w:rPr>
        <w:t>0</w:t>
      </w:r>
      <w:r w:rsidRPr="000E3A9C">
        <w:rPr>
          <w:color w:val="0000FF"/>
          <w:sz w:val="22"/>
          <w:szCs w:val="22"/>
        </w:rPr>
        <w:t>);</w:t>
      </w:r>
    </w:p>
    <w:p w14:paraId="4009DB31" w14:textId="7AB8C2D5" w:rsidR="00EA4037" w:rsidRPr="007A7657" w:rsidRDefault="00EA4037" w:rsidP="00B4265E">
      <w:pPr>
        <w:jc w:val="both"/>
        <w:rPr>
          <w:noProof/>
          <w:color w:val="0000FF"/>
          <w:sz w:val="22"/>
          <w:szCs w:val="22"/>
        </w:rPr>
      </w:pPr>
      <w:r w:rsidRPr="000E3A9C">
        <w:rPr>
          <w:color w:val="0000FF"/>
          <w:sz w:val="22"/>
          <w:szCs w:val="22"/>
        </w:rPr>
        <w:t>- </w:t>
      </w:r>
      <w:r w:rsidRPr="00E41A0F">
        <w:rPr>
          <w:color w:val="0000FF"/>
          <w:sz w:val="22"/>
          <w:szCs w:val="22"/>
        </w:rPr>
        <w:t>на официальном</w:t>
      </w:r>
      <w:r w:rsidRPr="00E41A0F">
        <w:rPr>
          <w:bCs/>
          <w:color w:val="0000FF"/>
          <w:sz w:val="22"/>
          <w:szCs w:val="22"/>
        </w:rPr>
        <w:t xml:space="preserve"> </w:t>
      </w:r>
      <w:r w:rsidRPr="00E41A0F">
        <w:rPr>
          <w:color w:val="0000FF"/>
          <w:sz w:val="22"/>
          <w:szCs w:val="22"/>
        </w:rPr>
        <w:t xml:space="preserve">сайте Администрации Орехово-Зуевского муниципального района Московской области www.oz-rayon.ru от </w:t>
      </w:r>
      <w:r w:rsidR="004C414C">
        <w:rPr>
          <w:color w:val="0000FF"/>
          <w:sz w:val="22"/>
          <w:szCs w:val="22"/>
        </w:rPr>
        <w:t>24</w:t>
      </w:r>
      <w:r>
        <w:rPr>
          <w:color w:val="0000FF"/>
          <w:sz w:val="22"/>
          <w:szCs w:val="22"/>
        </w:rPr>
        <w:t>.01.2017</w:t>
      </w:r>
      <w:r w:rsidRPr="00E41A0F">
        <w:rPr>
          <w:color w:val="0000FF"/>
          <w:sz w:val="22"/>
          <w:szCs w:val="22"/>
        </w:rPr>
        <w:t>.</w:t>
      </w:r>
    </w:p>
    <w:p w14:paraId="552AC669" w14:textId="77777777" w:rsidR="00EA4037" w:rsidRDefault="00EA4037" w:rsidP="00B4265E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0A7B4A" w14:textId="159BB5B2" w:rsidR="00EA4037" w:rsidRPr="00242F27" w:rsidRDefault="00EA4037" w:rsidP="00B4265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>
        <w:rPr>
          <w:b/>
          <w:color w:val="0000FF"/>
          <w:sz w:val="22"/>
          <w:szCs w:val="22"/>
        </w:rPr>
        <w:t>800 000,00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>
        <w:rPr>
          <w:color w:val="0000FF"/>
          <w:sz w:val="22"/>
          <w:szCs w:val="22"/>
        </w:rPr>
        <w:t>Восемьсот тысяч руб. 00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</w:p>
    <w:p w14:paraId="5E28BB38" w14:textId="77777777" w:rsidR="00EA4037" w:rsidRPr="00242F27" w:rsidRDefault="00EA4037" w:rsidP="00B4265E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r>
        <w:rPr>
          <w:b/>
          <w:color w:val="0000FF"/>
          <w:sz w:val="22"/>
          <w:szCs w:val="22"/>
        </w:rPr>
        <w:t>24 000,00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>
        <w:rPr>
          <w:color w:val="0000FF"/>
          <w:sz w:val="22"/>
          <w:szCs w:val="22"/>
        </w:rPr>
        <w:t>Двадцать четыре тысячи руб. 0</w:t>
      </w:r>
      <w:r w:rsidRPr="00242F27">
        <w:rPr>
          <w:color w:val="0000FF"/>
          <w:sz w:val="22"/>
          <w:szCs w:val="22"/>
        </w:rPr>
        <w:t>0 коп).</w:t>
      </w:r>
      <w:r w:rsidRPr="00242F27">
        <w:rPr>
          <w:sz w:val="22"/>
          <w:szCs w:val="22"/>
        </w:rPr>
        <w:t xml:space="preserve"> </w:t>
      </w:r>
    </w:p>
    <w:p w14:paraId="070E78AC" w14:textId="77777777" w:rsidR="001C413C" w:rsidRDefault="00EA4037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r>
        <w:rPr>
          <w:b/>
          <w:color w:val="0000FF"/>
          <w:sz w:val="22"/>
          <w:szCs w:val="22"/>
        </w:rPr>
        <w:t>160 000,00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>
        <w:rPr>
          <w:color w:val="0000FF"/>
          <w:sz w:val="22"/>
          <w:szCs w:val="22"/>
        </w:rPr>
        <w:t>Сто шестьдесят тысяч</w:t>
      </w:r>
      <w:r w:rsidRPr="002D24B6">
        <w:rPr>
          <w:color w:val="0000FF"/>
          <w:sz w:val="22"/>
          <w:szCs w:val="22"/>
        </w:rPr>
        <w:t xml:space="preserve"> ру</w:t>
      </w:r>
      <w:r>
        <w:rPr>
          <w:color w:val="0000FF"/>
          <w:sz w:val="22"/>
          <w:szCs w:val="22"/>
        </w:rPr>
        <w:t>б. 00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</w:p>
    <w:p w14:paraId="5CA11D28" w14:textId="77777777" w:rsidR="001C413C" w:rsidRDefault="001C413C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48A49F8" w14:textId="569680B5" w:rsidR="001C413C" w:rsidRDefault="001C413C" w:rsidP="00B4265E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 xml:space="preserve">Лот № </w:t>
      </w:r>
      <w:r>
        <w:rPr>
          <w:b/>
          <w:sz w:val="22"/>
          <w:szCs w:val="22"/>
          <w:u w:val="single"/>
        </w:rPr>
        <w:t>4</w:t>
      </w:r>
      <w:r w:rsidRPr="006D02A8">
        <w:rPr>
          <w:b/>
          <w:sz w:val="22"/>
          <w:szCs w:val="22"/>
          <w:u w:val="single"/>
        </w:rPr>
        <w:t>.</w:t>
      </w:r>
    </w:p>
    <w:p w14:paraId="58449D89" w14:textId="655AD8F8" w:rsidR="001C413C" w:rsidRPr="00242F27" w:rsidRDefault="001C413C" w:rsidP="00B4265E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r w:rsidRPr="00CE3B5A">
        <w:rPr>
          <w:color w:val="0000FF"/>
          <w:sz w:val="22"/>
          <w:szCs w:val="22"/>
        </w:rPr>
        <w:t>Московская</w:t>
      </w:r>
      <w:r>
        <w:rPr>
          <w:sz w:val="22"/>
          <w:szCs w:val="22"/>
        </w:rPr>
        <w:t xml:space="preserve"> </w:t>
      </w:r>
      <w:r w:rsidRPr="00CE3B5A">
        <w:rPr>
          <w:color w:val="0000FF"/>
          <w:sz w:val="22"/>
          <w:szCs w:val="22"/>
        </w:rPr>
        <w:t>область</w:t>
      </w:r>
      <w:r>
        <w:rPr>
          <w:sz w:val="22"/>
          <w:szCs w:val="22"/>
        </w:rPr>
        <w:t xml:space="preserve">, </w:t>
      </w:r>
      <w:r w:rsidRPr="00CE3B5A">
        <w:rPr>
          <w:color w:val="0000FF"/>
          <w:sz w:val="22"/>
          <w:szCs w:val="22"/>
        </w:rPr>
        <w:t xml:space="preserve">Орехово-Зуевский район, </w:t>
      </w:r>
      <w:r w:rsidR="00153983">
        <w:rPr>
          <w:color w:val="0000FF"/>
          <w:sz w:val="22"/>
          <w:szCs w:val="22"/>
        </w:rPr>
        <w:t>Горское с/п</w:t>
      </w:r>
      <w:r>
        <w:rPr>
          <w:color w:val="0000FF"/>
          <w:sz w:val="22"/>
          <w:szCs w:val="22"/>
        </w:rPr>
        <w:t xml:space="preserve">, д. </w:t>
      </w:r>
      <w:proofErr w:type="spellStart"/>
      <w:r w:rsidR="00153983">
        <w:rPr>
          <w:color w:val="0000FF"/>
          <w:sz w:val="22"/>
          <w:szCs w:val="22"/>
        </w:rPr>
        <w:t>Кудыкино</w:t>
      </w:r>
      <w:proofErr w:type="spellEnd"/>
      <w:r>
        <w:rPr>
          <w:color w:val="0000FF"/>
          <w:sz w:val="22"/>
          <w:szCs w:val="22"/>
        </w:rPr>
        <w:t xml:space="preserve">, </w:t>
      </w:r>
      <w:r w:rsidR="00153983">
        <w:rPr>
          <w:color w:val="0000FF"/>
          <w:sz w:val="22"/>
          <w:szCs w:val="22"/>
        </w:rPr>
        <w:br/>
        <w:t>ул. Молодежная, участок №35</w:t>
      </w:r>
      <w:r>
        <w:rPr>
          <w:color w:val="0000FF"/>
          <w:sz w:val="22"/>
          <w:szCs w:val="22"/>
        </w:rPr>
        <w:t>.</w:t>
      </w:r>
    </w:p>
    <w:p w14:paraId="5B5C86EE" w14:textId="3B9FD2D3" w:rsidR="001C413C" w:rsidRPr="00242F27" w:rsidRDefault="001C413C" w:rsidP="00B4265E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1 5</w:t>
      </w:r>
      <w:r w:rsidR="00405D36">
        <w:rPr>
          <w:color w:val="0000FF"/>
          <w:sz w:val="22"/>
          <w:szCs w:val="22"/>
        </w:rPr>
        <w:t>30</w:t>
      </w:r>
      <w:r>
        <w:rPr>
          <w:color w:val="0000FF"/>
          <w:sz w:val="22"/>
          <w:szCs w:val="22"/>
        </w:rPr>
        <w:t>.</w:t>
      </w:r>
    </w:p>
    <w:p w14:paraId="07B14376" w14:textId="583EA762" w:rsidR="001C413C" w:rsidRPr="00242F27" w:rsidRDefault="001C413C" w:rsidP="00B4265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50:24:0</w:t>
      </w:r>
      <w:r w:rsidR="00405D36">
        <w:rPr>
          <w:color w:val="0000FF"/>
          <w:sz w:val="22"/>
          <w:szCs w:val="22"/>
        </w:rPr>
        <w:t>050675</w:t>
      </w:r>
      <w:r w:rsidRPr="00242F27">
        <w:rPr>
          <w:color w:val="0000FF"/>
          <w:sz w:val="22"/>
          <w:szCs w:val="22"/>
        </w:rPr>
        <w:t>:</w:t>
      </w:r>
      <w:r>
        <w:rPr>
          <w:color w:val="0000FF"/>
          <w:sz w:val="22"/>
          <w:szCs w:val="22"/>
        </w:rPr>
        <w:t>8</w:t>
      </w:r>
      <w:r w:rsidR="00405D36">
        <w:rPr>
          <w:color w:val="0000FF"/>
          <w:sz w:val="22"/>
          <w:szCs w:val="22"/>
        </w:rPr>
        <w:t>58</w:t>
      </w:r>
      <w:r w:rsidRPr="00242F27">
        <w:rPr>
          <w:color w:val="0000FF"/>
          <w:sz w:val="22"/>
          <w:szCs w:val="22"/>
        </w:rPr>
        <w:t xml:space="preserve"> (выписка из Единого государственного реестра недвижимости </w:t>
      </w:r>
      <w:r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 основных характеристиках и зарегистрированных пра</w:t>
      </w:r>
      <w:r>
        <w:rPr>
          <w:color w:val="0000FF"/>
          <w:sz w:val="22"/>
          <w:szCs w:val="22"/>
        </w:rPr>
        <w:t xml:space="preserve">вах на объект недвижимости </w:t>
      </w:r>
      <w:r w:rsidRPr="00242F27">
        <w:rPr>
          <w:color w:val="0000FF"/>
          <w:sz w:val="22"/>
          <w:szCs w:val="22"/>
        </w:rPr>
        <w:t>-</w:t>
      </w:r>
      <w:r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</w:p>
    <w:p w14:paraId="3675C808" w14:textId="0313205D" w:rsidR="001C413C" w:rsidRPr="00242F27" w:rsidRDefault="001C413C" w:rsidP="00B4265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Сведения о правах на земельный участок (включая сведения о собственнике):</w:t>
      </w:r>
      <w:r w:rsidRPr="00242F27">
        <w:rPr>
          <w:sz w:val="22"/>
          <w:szCs w:val="22"/>
        </w:rPr>
        <w:t xml:space="preserve"> </w:t>
      </w:r>
      <w:r w:rsidRPr="009C1E45">
        <w:rPr>
          <w:color w:val="0000FF"/>
          <w:sz w:val="22"/>
          <w:szCs w:val="22"/>
        </w:rPr>
        <w:t>государственная собственность не разграничена</w:t>
      </w:r>
      <w:r w:rsidRPr="00242F27">
        <w:rPr>
          <w:color w:val="0000FF"/>
          <w:sz w:val="22"/>
          <w:szCs w:val="22"/>
        </w:rPr>
        <w:t xml:space="preserve"> (выписка из Единого государственного реестра недвижимости об основных характеристиках и зарегистрированных пра</w:t>
      </w:r>
      <w:r>
        <w:rPr>
          <w:color w:val="0000FF"/>
          <w:sz w:val="22"/>
          <w:szCs w:val="22"/>
        </w:rPr>
        <w:t xml:space="preserve">вах на объект недвижимости </w:t>
      </w:r>
      <w:r w:rsidRPr="00242F27">
        <w:rPr>
          <w:color w:val="0000FF"/>
          <w:sz w:val="22"/>
          <w:szCs w:val="22"/>
        </w:rPr>
        <w:t>-</w:t>
      </w:r>
      <w:r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</w:p>
    <w:p w14:paraId="5F879D4B" w14:textId="44BEDD28" w:rsidR="001C413C" w:rsidRDefault="001C413C" w:rsidP="00B4265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lastRenderedPageBreak/>
        <w:t>Сведения об ограничениях (обременениях) прав на земельный участок:</w:t>
      </w:r>
      <w:r w:rsidRPr="00242F27">
        <w:rPr>
          <w:sz w:val="22"/>
          <w:szCs w:val="22"/>
        </w:rPr>
        <w:t xml:space="preserve"> </w:t>
      </w:r>
      <w:r w:rsidR="00DB7384">
        <w:rPr>
          <w:color w:val="0000FF"/>
          <w:sz w:val="22"/>
          <w:szCs w:val="22"/>
        </w:rPr>
        <w:t>отсутствуют</w:t>
      </w:r>
      <w:r>
        <w:rPr>
          <w:color w:val="0000FF"/>
          <w:sz w:val="22"/>
          <w:szCs w:val="22"/>
        </w:rPr>
        <w:t xml:space="preserve"> </w:t>
      </w:r>
      <w:r w:rsidR="00DB7384">
        <w:rPr>
          <w:color w:val="0000FF"/>
          <w:sz w:val="22"/>
          <w:szCs w:val="22"/>
        </w:rPr>
        <w:t>(</w:t>
      </w:r>
      <w:r w:rsidRPr="00B6015A">
        <w:rPr>
          <w:color w:val="0000FF"/>
          <w:sz w:val="22"/>
          <w:szCs w:val="22"/>
        </w:rPr>
        <w:t>Заключени</w:t>
      </w:r>
      <w:r w:rsidR="00DB7384">
        <w:rPr>
          <w:color w:val="0000FF"/>
          <w:sz w:val="22"/>
          <w:szCs w:val="22"/>
        </w:rPr>
        <w:t xml:space="preserve">е </w:t>
      </w:r>
      <w:r w:rsidRPr="00B6015A">
        <w:rPr>
          <w:color w:val="0000FF"/>
          <w:sz w:val="22"/>
          <w:szCs w:val="22"/>
        </w:rPr>
        <w:t xml:space="preserve">территориального управления Орехово-Зуевского муниципального района </w:t>
      </w:r>
      <w:r>
        <w:rPr>
          <w:color w:val="0000FF"/>
          <w:sz w:val="22"/>
          <w:szCs w:val="22"/>
        </w:rPr>
        <w:t xml:space="preserve">и городского округа </w:t>
      </w:r>
      <w:r>
        <w:rPr>
          <w:color w:val="0000FF"/>
          <w:sz w:val="22"/>
          <w:szCs w:val="22"/>
        </w:rPr>
        <w:br/>
        <w:t xml:space="preserve">Орехово-Зуево </w:t>
      </w:r>
      <w:r w:rsidRPr="00B6015A">
        <w:rPr>
          <w:color w:val="0000FF"/>
          <w:sz w:val="22"/>
          <w:szCs w:val="22"/>
        </w:rPr>
        <w:t>Г</w:t>
      </w:r>
      <w:r>
        <w:rPr>
          <w:color w:val="0000FF"/>
          <w:sz w:val="22"/>
          <w:szCs w:val="22"/>
        </w:rPr>
        <w:t xml:space="preserve">лавного управления архитектуры </w:t>
      </w:r>
      <w:r w:rsidRPr="00B6015A">
        <w:rPr>
          <w:color w:val="0000FF"/>
          <w:sz w:val="22"/>
          <w:szCs w:val="22"/>
        </w:rPr>
        <w:t>и градостроит</w:t>
      </w:r>
      <w:r>
        <w:rPr>
          <w:color w:val="0000FF"/>
          <w:sz w:val="22"/>
          <w:szCs w:val="22"/>
        </w:rPr>
        <w:t xml:space="preserve">ельства Московской области от </w:t>
      </w:r>
      <w:r w:rsidR="00DB7384">
        <w:rPr>
          <w:color w:val="0000FF"/>
          <w:sz w:val="22"/>
          <w:szCs w:val="22"/>
        </w:rPr>
        <w:t>08</w:t>
      </w:r>
      <w:r>
        <w:rPr>
          <w:color w:val="0000FF"/>
          <w:sz w:val="22"/>
          <w:szCs w:val="22"/>
        </w:rPr>
        <w:t>.02</w:t>
      </w:r>
      <w:r w:rsidRPr="00B6015A">
        <w:rPr>
          <w:color w:val="0000FF"/>
          <w:sz w:val="22"/>
          <w:szCs w:val="22"/>
        </w:rPr>
        <w:t>.2017 № 31Исх-</w:t>
      </w:r>
      <w:r w:rsidR="00DB7384">
        <w:rPr>
          <w:color w:val="0000FF"/>
          <w:sz w:val="22"/>
          <w:szCs w:val="22"/>
        </w:rPr>
        <w:t>10213</w:t>
      </w:r>
      <w:r>
        <w:rPr>
          <w:color w:val="0000FF"/>
          <w:sz w:val="22"/>
          <w:szCs w:val="22"/>
        </w:rPr>
        <w:t>/Т-43</w:t>
      </w:r>
      <w:r w:rsidR="00DB7384">
        <w:rPr>
          <w:color w:val="0000FF"/>
          <w:sz w:val="22"/>
          <w:szCs w:val="22"/>
        </w:rPr>
        <w:t xml:space="preserve"> – Приложение 4).</w:t>
      </w:r>
    </w:p>
    <w:p w14:paraId="493C0210" w14:textId="77777777" w:rsidR="001C413C" w:rsidRPr="00242F27" w:rsidRDefault="001C413C" w:rsidP="00B4265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земли </w:t>
      </w:r>
      <w:r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</w:p>
    <w:p w14:paraId="1E27EBDE" w14:textId="77777777" w:rsidR="001C413C" w:rsidRPr="00242F27" w:rsidRDefault="001C413C" w:rsidP="00B4265E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r w:rsidRPr="00573EA6">
        <w:rPr>
          <w:color w:val="0000FF"/>
          <w:sz w:val="22"/>
          <w:szCs w:val="22"/>
        </w:rPr>
        <w:t>для индивидуального жилищного строительства</w:t>
      </w:r>
      <w:r>
        <w:rPr>
          <w:sz w:val="22"/>
          <w:szCs w:val="22"/>
        </w:rPr>
        <w:t>.</w:t>
      </w:r>
    </w:p>
    <w:p w14:paraId="7C906522" w14:textId="77777777" w:rsidR="001C413C" w:rsidRPr="00242F27" w:rsidRDefault="001C413C" w:rsidP="00B4265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3.</w:t>
      </w:r>
    </w:p>
    <w:p w14:paraId="4A84C01D" w14:textId="77777777" w:rsidR="001C413C" w:rsidRPr="00242F27" w:rsidRDefault="001C413C" w:rsidP="00B4265E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61CAEEA0" w14:textId="518678D2" w:rsidR="001C413C" w:rsidRPr="00242F27" w:rsidRDefault="001C413C" w:rsidP="00B4265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Pr="00242F27">
        <w:rPr>
          <w:sz w:val="22"/>
          <w:szCs w:val="22"/>
        </w:rPr>
        <w:t xml:space="preserve"> </w:t>
      </w:r>
      <w:r w:rsidRPr="003F33A3">
        <w:rPr>
          <w:color w:val="0000FF"/>
          <w:sz w:val="22"/>
          <w:szCs w:val="22"/>
        </w:rPr>
        <w:t xml:space="preserve">указаны в </w:t>
      </w:r>
      <w:r w:rsidRPr="00B6015A">
        <w:rPr>
          <w:color w:val="0000FF"/>
          <w:sz w:val="22"/>
          <w:szCs w:val="22"/>
        </w:rPr>
        <w:t>Заключени</w:t>
      </w:r>
      <w:r>
        <w:rPr>
          <w:color w:val="0000FF"/>
          <w:sz w:val="22"/>
          <w:szCs w:val="22"/>
        </w:rPr>
        <w:t>и</w:t>
      </w:r>
      <w:r w:rsidRPr="00B6015A">
        <w:rPr>
          <w:color w:val="0000FF"/>
          <w:sz w:val="22"/>
          <w:szCs w:val="22"/>
        </w:rPr>
        <w:t xml:space="preserve"> территориального управления Орехово-Зуевского муниципального района </w:t>
      </w:r>
      <w:r>
        <w:rPr>
          <w:color w:val="0000FF"/>
          <w:sz w:val="22"/>
          <w:szCs w:val="22"/>
        </w:rPr>
        <w:t xml:space="preserve">и городского округа </w:t>
      </w:r>
      <w:r>
        <w:rPr>
          <w:color w:val="0000FF"/>
          <w:sz w:val="22"/>
          <w:szCs w:val="22"/>
        </w:rPr>
        <w:br/>
        <w:t xml:space="preserve">Орехово-Зуево </w:t>
      </w:r>
      <w:r w:rsidRPr="00B6015A">
        <w:rPr>
          <w:color w:val="0000FF"/>
          <w:sz w:val="22"/>
          <w:szCs w:val="22"/>
        </w:rPr>
        <w:t>Г</w:t>
      </w:r>
      <w:r>
        <w:rPr>
          <w:color w:val="0000FF"/>
          <w:sz w:val="22"/>
          <w:szCs w:val="22"/>
        </w:rPr>
        <w:t xml:space="preserve">лавного управления архитектуры </w:t>
      </w:r>
      <w:r w:rsidRPr="00B6015A">
        <w:rPr>
          <w:color w:val="0000FF"/>
          <w:sz w:val="22"/>
          <w:szCs w:val="22"/>
        </w:rPr>
        <w:t>и градостроит</w:t>
      </w:r>
      <w:r>
        <w:rPr>
          <w:color w:val="0000FF"/>
          <w:sz w:val="22"/>
          <w:szCs w:val="22"/>
        </w:rPr>
        <w:t xml:space="preserve">ельства Московской области </w:t>
      </w:r>
      <w:r w:rsidR="00DB7384">
        <w:rPr>
          <w:color w:val="0000FF"/>
          <w:sz w:val="22"/>
          <w:szCs w:val="22"/>
        </w:rPr>
        <w:t>от 08.02</w:t>
      </w:r>
      <w:r w:rsidR="00DB7384" w:rsidRPr="00B6015A">
        <w:rPr>
          <w:color w:val="0000FF"/>
          <w:sz w:val="22"/>
          <w:szCs w:val="22"/>
        </w:rPr>
        <w:t>.2017 № 31Исх-</w:t>
      </w:r>
      <w:r w:rsidR="00DB7384">
        <w:rPr>
          <w:color w:val="0000FF"/>
          <w:sz w:val="22"/>
          <w:szCs w:val="22"/>
        </w:rPr>
        <w:t>10213/Т-43</w:t>
      </w:r>
      <w:r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– Приложение 4).</w:t>
      </w:r>
    </w:p>
    <w:p w14:paraId="41316503" w14:textId="77777777" w:rsidR="001C413C" w:rsidRPr="00242F27" w:rsidRDefault="001C413C" w:rsidP="00B4265E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1EFD0BB8" w14:textId="77777777" w:rsidR="001C413C" w:rsidRPr="00242F27" w:rsidRDefault="001C413C" w:rsidP="00B4265E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6CB74D56" w14:textId="77777777" w:rsidR="001C413C" w:rsidRPr="00242F27" w:rsidRDefault="001C413C" w:rsidP="00B4265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4F1EBE9F" w14:textId="44B14142" w:rsidR="001C413C" w:rsidRPr="00242F27" w:rsidRDefault="001C413C" w:rsidP="00B4265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r w:rsidRPr="005D653E">
        <w:rPr>
          <w:color w:val="0000FF"/>
          <w:sz w:val="22"/>
          <w:szCs w:val="22"/>
        </w:rPr>
        <w:t xml:space="preserve">указаны в письме МУП </w:t>
      </w:r>
      <w:r w:rsidR="00E3301E">
        <w:rPr>
          <w:color w:val="0000FF"/>
          <w:sz w:val="22"/>
          <w:szCs w:val="22"/>
        </w:rPr>
        <w:t>«Теплосеть»</w:t>
      </w:r>
      <w:r>
        <w:rPr>
          <w:color w:val="0000FF"/>
          <w:sz w:val="22"/>
          <w:szCs w:val="22"/>
        </w:rPr>
        <w:t xml:space="preserve"> Орехово-Зуевского </w:t>
      </w:r>
      <w:r w:rsidR="00E3301E">
        <w:rPr>
          <w:color w:val="0000FF"/>
          <w:sz w:val="22"/>
          <w:szCs w:val="22"/>
        </w:rPr>
        <w:t xml:space="preserve">муниципального района </w:t>
      </w:r>
      <w:r w:rsidRPr="005D653E">
        <w:rPr>
          <w:color w:val="0000FF"/>
          <w:sz w:val="22"/>
          <w:szCs w:val="22"/>
        </w:rPr>
        <w:t xml:space="preserve">от </w:t>
      </w:r>
      <w:r w:rsidR="00E3301E">
        <w:rPr>
          <w:color w:val="0000FF"/>
          <w:sz w:val="22"/>
          <w:szCs w:val="22"/>
        </w:rPr>
        <w:t>21</w:t>
      </w:r>
      <w:r w:rsidRPr="005D653E">
        <w:rPr>
          <w:color w:val="0000FF"/>
          <w:sz w:val="22"/>
          <w:szCs w:val="22"/>
        </w:rPr>
        <w:t>.</w:t>
      </w:r>
      <w:r w:rsidR="00E3301E">
        <w:rPr>
          <w:color w:val="0000FF"/>
          <w:sz w:val="22"/>
          <w:szCs w:val="22"/>
        </w:rPr>
        <w:t>09</w:t>
      </w:r>
      <w:r>
        <w:rPr>
          <w:color w:val="0000FF"/>
          <w:sz w:val="22"/>
          <w:szCs w:val="22"/>
        </w:rPr>
        <w:t>.2016</w:t>
      </w:r>
      <w:r w:rsidRPr="005D653E">
        <w:rPr>
          <w:color w:val="0000FF"/>
          <w:sz w:val="22"/>
          <w:szCs w:val="22"/>
        </w:rPr>
        <w:t xml:space="preserve"> № </w:t>
      </w:r>
      <w:r w:rsidR="00E3301E">
        <w:rPr>
          <w:color w:val="0000FF"/>
          <w:sz w:val="22"/>
          <w:szCs w:val="22"/>
        </w:rPr>
        <w:t>5263/4П</w:t>
      </w:r>
      <w:r w:rsidRPr="005D653E">
        <w:rPr>
          <w:color w:val="0000FF"/>
          <w:sz w:val="22"/>
          <w:szCs w:val="22"/>
        </w:rPr>
        <w:t xml:space="preserve"> (Приложение 5</w:t>
      </w:r>
      <w:r>
        <w:rPr>
          <w:color w:val="0000FF"/>
          <w:sz w:val="22"/>
          <w:szCs w:val="22"/>
        </w:rPr>
        <w:t>);</w:t>
      </w:r>
    </w:p>
    <w:p w14:paraId="6983C6A1" w14:textId="77777777" w:rsidR="001C413C" w:rsidRPr="00242F27" w:rsidRDefault="001C413C" w:rsidP="00B4265E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7F680BC4" w14:textId="1C4EA0A2" w:rsidR="001C413C" w:rsidRPr="00242F27" w:rsidRDefault="001C413C" w:rsidP="00B4265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r w:rsidRPr="005D653E">
        <w:rPr>
          <w:color w:val="0000FF"/>
          <w:sz w:val="22"/>
          <w:szCs w:val="22"/>
        </w:rPr>
        <w:t xml:space="preserve">указаны в письме </w:t>
      </w:r>
      <w:r w:rsidR="00E3301E" w:rsidRPr="005D653E">
        <w:rPr>
          <w:color w:val="0000FF"/>
          <w:sz w:val="22"/>
          <w:szCs w:val="22"/>
        </w:rPr>
        <w:t xml:space="preserve">МУП </w:t>
      </w:r>
      <w:r w:rsidR="00E3301E">
        <w:rPr>
          <w:color w:val="0000FF"/>
          <w:sz w:val="22"/>
          <w:szCs w:val="22"/>
        </w:rPr>
        <w:t>«Теплосеть» Орехово-Зуевского муниципального района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Pr="005D653E">
        <w:rPr>
          <w:color w:val="0000FF"/>
          <w:sz w:val="22"/>
          <w:szCs w:val="22"/>
        </w:rPr>
        <w:t xml:space="preserve">от </w:t>
      </w:r>
      <w:r w:rsidR="00E3301E">
        <w:rPr>
          <w:color w:val="0000FF"/>
          <w:sz w:val="22"/>
          <w:szCs w:val="22"/>
        </w:rPr>
        <w:t>26</w:t>
      </w:r>
      <w:r w:rsidRPr="005D653E">
        <w:rPr>
          <w:color w:val="0000FF"/>
          <w:sz w:val="22"/>
          <w:szCs w:val="22"/>
        </w:rPr>
        <w:t>.</w:t>
      </w:r>
      <w:r w:rsidR="00E3301E">
        <w:rPr>
          <w:color w:val="0000FF"/>
          <w:sz w:val="22"/>
          <w:szCs w:val="22"/>
        </w:rPr>
        <w:t>09</w:t>
      </w:r>
      <w:r>
        <w:rPr>
          <w:color w:val="0000FF"/>
          <w:sz w:val="22"/>
          <w:szCs w:val="22"/>
        </w:rPr>
        <w:t>.2016</w:t>
      </w:r>
      <w:r w:rsidRPr="005D653E">
        <w:rPr>
          <w:color w:val="0000FF"/>
          <w:sz w:val="22"/>
          <w:szCs w:val="22"/>
        </w:rPr>
        <w:t xml:space="preserve"> № </w:t>
      </w:r>
      <w:r w:rsidR="00E3301E">
        <w:rPr>
          <w:color w:val="0000FF"/>
          <w:sz w:val="22"/>
          <w:szCs w:val="22"/>
        </w:rPr>
        <w:t>5324-П</w:t>
      </w:r>
      <w:r>
        <w:rPr>
          <w:color w:val="0000FF"/>
          <w:sz w:val="22"/>
          <w:szCs w:val="22"/>
        </w:rPr>
        <w:t xml:space="preserve"> </w:t>
      </w:r>
      <w:r w:rsidRPr="008F0DCF">
        <w:rPr>
          <w:color w:val="0000FF"/>
          <w:sz w:val="22"/>
          <w:szCs w:val="22"/>
        </w:rPr>
        <w:t>(Приложение 5);</w:t>
      </w:r>
    </w:p>
    <w:p w14:paraId="55985304" w14:textId="77777777" w:rsidR="001C413C" w:rsidRPr="00242F27" w:rsidRDefault="001C413C" w:rsidP="00B4265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4FB5A12F" w14:textId="045B855C" w:rsidR="001C413C" w:rsidRPr="00242F27" w:rsidRDefault="001C413C" w:rsidP="00B4265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 указаны в</w:t>
      </w:r>
      <w:r w:rsidRPr="00242F27">
        <w:rPr>
          <w:color w:val="0000FF"/>
          <w:sz w:val="22"/>
          <w:szCs w:val="22"/>
        </w:rPr>
        <w:t xml:space="preserve"> </w:t>
      </w:r>
      <w:r w:rsidRPr="008F0DCF">
        <w:rPr>
          <w:color w:val="0000FF"/>
          <w:sz w:val="22"/>
          <w:szCs w:val="22"/>
        </w:rPr>
        <w:t>письме филиала «</w:t>
      </w:r>
      <w:proofErr w:type="spellStart"/>
      <w:r w:rsidRPr="008F0DCF">
        <w:rPr>
          <w:color w:val="0000FF"/>
          <w:sz w:val="22"/>
          <w:szCs w:val="22"/>
        </w:rPr>
        <w:t>Ногинскмежрайгаз</w:t>
      </w:r>
      <w:proofErr w:type="spellEnd"/>
      <w:r w:rsidRPr="008F0DCF">
        <w:rPr>
          <w:color w:val="0000FF"/>
          <w:sz w:val="22"/>
          <w:szCs w:val="22"/>
        </w:rPr>
        <w:t>» ГУП МО «</w:t>
      </w:r>
      <w:proofErr w:type="spellStart"/>
      <w:r w:rsidRPr="008F0DCF">
        <w:rPr>
          <w:color w:val="0000FF"/>
          <w:sz w:val="22"/>
          <w:szCs w:val="22"/>
        </w:rPr>
        <w:t>Мособлгаз</w:t>
      </w:r>
      <w:proofErr w:type="spellEnd"/>
      <w:r w:rsidRPr="008F0DCF">
        <w:rPr>
          <w:color w:val="0000FF"/>
          <w:sz w:val="22"/>
          <w:szCs w:val="22"/>
        </w:rPr>
        <w:t xml:space="preserve">» от </w:t>
      </w:r>
      <w:r w:rsidR="000704B9">
        <w:rPr>
          <w:color w:val="0000FF"/>
          <w:sz w:val="22"/>
          <w:szCs w:val="22"/>
        </w:rPr>
        <w:t>10.02</w:t>
      </w:r>
      <w:r w:rsidRPr="008F0DCF">
        <w:rPr>
          <w:color w:val="0000FF"/>
          <w:sz w:val="22"/>
          <w:szCs w:val="22"/>
        </w:rPr>
        <w:t xml:space="preserve">.2017 № </w:t>
      </w:r>
      <w:r w:rsidR="000704B9">
        <w:rPr>
          <w:color w:val="0000FF"/>
          <w:sz w:val="22"/>
          <w:szCs w:val="22"/>
        </w:rPr>
        <w:t>859</w:t>
      </w:r>
      <w:r w:rsidRPr="008F0DCF">
        <w:rPr>
          <w:color w:val="0000FF"/>
          <w:sz w:val="22"/>
          <w:szCs w:val="22"/>
        </w:rPr>
        <w:t xml:space="preserve"> (Приложение 5);</w:t>
      </w:r>
    </w:p>
    <w:p w14:paraId="05F57506" w14:textId="77777777" w:rsidR="001C413C" w:rsidRDefault="001C413C" w:rsidP="00B4265E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4971EB4" w14:textId="1E0962E6" w:rsidR="001C413C" w:rsidRDefault="001C413C" w:rsidP="00B4265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3F6B20">
        <w:rPr>
          <w:b/>
          <w:sz w:val="22"/>
          <w:szCs w:val="22"/>
        </w:rPr>
        <w:t>- электроснабжения</w:t>
      </w:r>
      <w:r w:rsidRPr="003F6B20">
        <w:rPr>
          <w:sz w:val="22"/>
          <w:szCs w:val="22"/>
        </w:rPr>
        <w:t xml:space="preserve"> </w:t>
      </w:r>
      <w:r w:rsidRPr="0041447F">
        <w:rPr>
          <w:color w:val="0000FF"/>
          <w:sz w:val="22"/>
          <w:szCs w:val="22"/>
        </w:rPr>
        <w:t>(предельная свободная мощность существующих сетей, максимальна</w:t>
      </w:r>
      <w:r>
        <w:rPr>
          <w:color w:val="0000FF"/>
          <w:sz w:val="22"/>
          <w:szCs w:val="22"/>
        </w:rPr>
        <w:t xml:space="preserve">я нагрузка, </w:t>
      </w:r>
      <w:r w:rsidRPr="0041447F">
        <w:rPr>
          <w:color w:val="0000FF"/>
          <w:sz w:val="22"/>
          <w:szCs w:val="22"/>
        </w:rPr>
        <w:t>срок подключения объекта капитального строительства к сетям инже</w:t>
      </w:r>
      <w:r>
        <w:rPr>
          <w:color w:val="0000FF"/>
          <w:sz w:val="22"/>
          <w:szCs w:val="22"/>
        </w:rPr>
        <w:t xml:space="preserve">нерно-технического обеспечения, </w:t>
      </w:r>
      <w:r w:rsidRPr="0041447F">
        <w:rPr>
          <w:color w:val="0000FF"/>
          <w:sz w:val="22"/>
          <w:szCs w:val="22"/>
        </w:rPr>
        <w:t>размер платы за подключение (технологическое присоединение), сро</w:t>
      </w:r>
      <w:r>
        <w:rPr>
          <w:color w:val="0000FF"/>
          <w:sz w:val="22"/>
          <w:szCs w:val="22"/>
        </w:rPr>
        <w:t xml:space="preserve">к действия технических условий) </w:t>
      </w:r>
      <w:r w:rsidRPr="0041447F">
        <w:rPr>
          <w:color w:val="0000FF"/>
          <w:sz w:val="22"/>
          <w:szCs w:val="22"/>
        </w:rPr>
        <w:t xml:space="preserve">указаны в </w:t>
      </w:r>
      <w:r w:rsidRPr="00377C92">
        <w:rPr>
          <w:color w:val="0000FF"/>
          <w:sz w:val="22"/>
          <w:szCs w:val="22"/>
        </w:rPr>
        <w:t xml:space="preserve">письме </w:t>
      </w:r>
      <w:r>
        <w:rPr>
          <w:color w:val="0000FF"/>
          <w:sz w:val="22"/>
          <w:szCs w:val="22"/>
        </w:rPr>
        <w:t>филиала ПАО «МОЭСК» - Восточные электрические сети</w:t>
      </w:r>
      <w:r w:rsidRPr="00377C92">
        <w:rPr>
          <w:color w:val="0000FF"/>
          <w:sz w:val="22"/>
          <w:szCs w:val="22"/>
        </w:rPr>
        <w:t xml:space="preserve"> от </w:t>
      </w:r>
      <w:r w:rsidR="000704B9">
        <w:rPr>
          <w:color w:val="0000FF"/>
          <w:sz w:val="22"/>
          <w:szCs w:val="22"/>
        </w:rPr>
        <w:t>09.02</w:t>
      </w:r>
      <w:r w:rsidRPr="00377C92">
        <w:rPr>
          <w:color w:val="0000FF"/>
          <w:sz w:val="22"/>
          <w:szCs w:val="22"/>
        </w:rPr>
        <w:t xml:space="preserve">.2017 № </w:t>
      </w:r>
      <w:r>
        <w:rPr>
          <w:color w:val="0000FF"/>
          <w:sz w:val="22"/>
          <w:szCs w:val="22"/>
        </w:rPr>
        <w:t>27-21/17-</w:t>
      </w:r>
      <w:r w:rsidR="000704B9">
        <w:rPr>
          <w:color w:val="0000FF"/>
          <w:sz w:val="22"/>
          <w:szCs w:val="22"/>
        </w:rPr>
        <w:t>219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Pr="00377C92">
        <w:rPr>
          <w:color w:val="0000FF"/>
          <w:sz w:val="22"/>
          <w:szCs w:val="22"/>
        </w:rPr>
        <w:t>(Приложение 5)</w:t>
      </w:r>
      <w:r>
        <w:rPr>
          <w:color w:val="0000FF"/>
          <w:sz w:val="22"/>
          <w:szCs w:val="22"/>
        </w:rPr>
        <w:t>.</w:t>
      </w:r>
    </w:p>
    <w:p w14:paraId="2481A9B9" w14:textId="77777777" w:rsidR="001C413C" w:rsidRDefault="001C413C" w:rsidP="00B4265E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D58D8E1" w14:textId="77777777" w:rsidR="001C413C" w:rsidRPr="000E3A9C" w:rsidRDefault="001C413C" w:rsidP="00B4265E">
      <w:pPr>
        <w:jc w:val="both"/>
        <w:rPr>
          <w:color w:val="0000FF"/>
          <w:sz w:val="22"/>
          <w:szCs w:val="22"/>
        </w:rPr>
      </w:pPr>
      <w:r w:rsidRPr="007A7657">
        <w:rPr>
          <w:b/>
          <w:sz w:val="22"/>
          <w:szCs w:val="22"/>
        </w:rPr>
        <w:t>Информация о размещении извещения о возможном предоставлении Объекта (лота) аукциона, в соответствии со статьей 39.18. Земельного кодекса Российской Федерации:</w:t>
      </w:r>
      <w:r w:rsidRPr="007A7657">
        <w:rPr>
          <w:sz w:val="22"/>
          <w:szCs w:val="22"/>
        </w:rPr>
        <w:t xml:space="preserve"> </w:t>
      </w:r>
      <w:r w:rsidRPr="007A7657">
        <w:rPr>
          <w:color w:val="0000FF"/>
          <w:sz w:val="22"/>
          <w:szCs w:val="22"/>
        </w:rPr>
        <w:t xml:space="preserve">ранее извещение было </w:t>
      </w:r>
      <w:r w:rsidRPr="000E3A9C">
        <w:rPr>
          <w:color w:val="0000FF"/>
          <w:sz w:val="22"/>
          <w:szCs w:val="22"/>
        </w:rPr>
        <w:t>опубликовано:</w:t>
      </w:r>
    </w:p>
    <w:p w14:paraId="7484EBD4" w14:textId="3DA7337A" w:rsidR="001C413C" w:rsidRPr="000E3A9C" w:rsidRDefault="001C413C" w:rsidP="00B4265E">
      <w:pPr>
        <w:jc w:val="both"/>
        <w:rPr>
          <w:bCs/>
          <w:color w:val="0000FF"/>
          <w:sz w:val="22"/>
          <w:szCs w:val="22"/>
        </w:rPr>
      </w:pPr>
      <w:r w:rsidRPr="000E3A9C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20" w:history="1">
        <w:r w:rsidRPr="000E3A9C">
          <w:rPr>
            <w:color w:val="0000FF"/>
            <w:sz w:val="22"/>
            <w:szCs w:val="22"/>
          </w:rPr>
          <w:t>www.torgi.gov.ru</w:t>
        </w:r>
      </w:hyperlink>
      <w:r w:rsidRPr="000E3A9C">
        <w:rPr>
          <w:color w:val="0000FF"/>
          <w:sz w:val="22"/>
          <w:szCs w:val="22"/>
        </w:rPr>
        <w:t xml:space="preserve">: </w:t>
      </w:r>
      <w:r w:rsidRPr="000E3A9C">
        <w:rPr>
          <w:bCs/>
          <w:color w:val="0000FF"/>
          <w:sz w:val="22"/>
          <w:szCs w:val="22"/>
        </w:rPr>
        <w:t xml:space="preserve">№ </w:t>
      </w:r>
      <w:r w:rsidR="00EC3CD4">
        <w:rPr>
          <w:bCs/>
          <w:color w:val="0000FF"/>
          <w:sz w:val="22"/>
          <w:szCs w:val="22"/>
        </w:rPr>
        <w:t>211116</w:t>
      </w:r>
      <w:r w:rsidRPr="000E3A9C">
        <w:rPr>
          <w:bCs/>
          <w:color w:val="0000FF"/>
          <w:sz w:val="22"/>
          <w:szCs w:val="22"/>
        </w:rPr>
        <w:t>/</w:t>
      </w:r>
      <w:r>
        <w:rPr>
          <w:bCs/>
          <w:color w:val="0000FF"/>
          <w:sz w:val="22"/>
          <w:szCs w:val="22"/>
        </w:rPr>
        <w:t>0022632/01, лот № 2, дата публикации 2</w:t>
      </w:r>
      <w:r w:rsidR="00EC3CD4">
        <w:rPr>
          <w:bCs/>
          <w:color w:val="0000FF"/>
          <w:sz w:val="22"/>
          <w:szCs w:val="22"/>
        </w:rPr>
        <w:t>4.11</w:t>
      </w:r>
      <w:r>
        <w:rPr>
          <w:bCs/>
          <w:color w:val="0000FF"/>
          <w:sz w:val="22"/>
          <w:szCs w:val="22"/>
        </w:rPr>
        <w:t>.201</w:t>
      </w:r>
      <w:r w:rsidR="00EC3CD4">
        <w:rPr>
          <w:bCs/>
          <w:color w:val="0000FF"/>
          <w:sz w:val="22"/>
          <w:szCs w:val="22"/>
        </w:rPr>
        <w:t>6</w:t>
      </w:r>
      <w:r w:rsidRPr="000E3A9C">
        <w:rPr>
          <w:bCs/>
          <w:color w:val="0000FF"/>
          <w:sz w:val="22"/>
          <w:szCs w:val="22"/>
        </w:rPr>
        <w:t>;</w:t>
      </w:r>
    </w:p>
    <w:p w14:paraId="2A5817C8" w14:textId="66317EB1" w:rsidR="001C413C" w:rsidRPr="000E3A9C" w:rsidRDefault="001C413C" w:rsidP="00B4265E">
      <w:pPr>
        <w:jc w:val="both"/>
        <w:rPr>
          <w:color w:val="0000FF"/>
          <w:sz w:val="22"/>
          <w:szCs w:val="22"/>
        </w:rPr>
      </w:pPr>
      <w:r w:rsidRPr="000E3A9C">
        <w:rPr>
          <w:bCs/>
          <w:color w:val="0000FF"/>
          <w:sz w:val="22"/>
          <w:szCs w:val="22"/>
        </w:rPr>
        <w:t xml:space="preserve">- в </w:t>
      </w:r>
      <w:r w:rsidRPr="000E3A9C">
        <w:rPr>
          <w:color w:val="0000FF"/>
          <w:sz w:val="22"/>
          <w:szCs w:val="22"/>
        </w:rPr>
        <w:t>газете «</w:t>
      </w:r>
      <w:r>
        <w:rPr>
          <w:color w:val="0000FF"/>
          <w:sz w:val="22"/>
          <w:szCs w:val="22"/>
        </w:rPr>
        <w:t>Информационный вестник</w:t>
      </w:r>
      <w:r w:rsidRPr="005932D4">
        <w:rPr>
          <w:color w:val="0000FF"/>
          <w:sz w:val="22"/>
          <w:szCs w:val="22"/>
        </w:rPr>
        <w:t xml:space="preserve"> </w:t>
      </w:r>
      <w:r w:rsidRPr="00167750">
        <w:rPr>
          <w:color w:val="0000FF"/>
          <w:sz w:val="22"/>
          <w:szCs w:val="22"/>
        </w:rPr>
        <w:t>Орехово-Зуевского района</w:t>
      </w:r>
      <w:r w:rsidRPr="000E3A9C">
        <w:rPr>
          <w:color w:val="0000FF"/>
          <w:sz w:val="22"/>
          <w:szCs w:val="22"/>
        </w:rPr>
        <w:t xml:space="preserve">» от </w:t>
      </w:r>
      <w:r>
        <w:rPr>
          <w:color w:val="0000FF"/>
          <w:sz w:val="22"/>
          <w:szCs w:val="22"/>
        </w:rPr>
        <w:t>2</w:t>
      </w:r>
      <w:r w:rsidR="00EC3CD4">
        <w:rPr>
          <w:color w:val="0000FF"/>
          <w:sz w:val="22"/>
          <w:szCs w:val="22"/>
        </w:rPr>
        <w:t>5</w:t>
      </w:r>
      <w:r>
        <w:rPr>
          <w:color w:val="0000FF"/>
          <w:sz w:val="22"/>
          <w:szCs w:val="22"/>
        </w:rPr>
        <w:t>.</w:t>
      </w:r>
      <w:r w:rsidR="00EC3CD4">
        <w:rPr>
          <w:color w:val="0000FF"/>
          <w:sz w:val="22"/>
          <w:szCs w:val="22"/>
        </w:rPr>
        <w:t>11</w:t>
      </w:r>
      <w:r>
        <w:rPr>
          <w:color w:val="0000FF"/>
          <w:sz w:val="22"/>
          <w:szCs w:val="22"/>
        </w:rPr>
        <w:t>.201</w:t>
      </w:r>
      <w:r w:rsidR="00EC3CD4">
        <w:rPr>
          <w:color w:val="0000FF"/>
          <w:sz w:val="22"/>
          <w:szCs w:val="22"/>
        </w:rPr>
        <w:t xml:space="preserve">6 (Часть </w:t>
      </w:r>
      <w:r w:rsidR="00EC3CD4">
        <w:rPr>
          <w:color w:val="0000FF"/>
          <w:sz w:val="22"/>
          <w:szCs w:val="22"/>
          <w:lang w:val="en-US"/>
        </w:rPr>
        <w:t>I</w:t>
      </w:r>
      <w:r w:rsidR="00EC3CD4">
        <w:rPr>
          <w:color w:val="0000FF"/>
          <w:sz w:val="22"/>
          <w:szCs w:val="22"/>
        </w:rPr>
        <w:t>)</w:t>
      </w:r>
      <w:r>
        <w:rPr>
          <w:color w:val="0000FF"/>
          <w:sz w:val="22"/>
          <w:szCs w:val="22"/>
        </w:rPr>
        <w:t xml:space="preserve"> </w:t>
      </w:r>
      <w:r w:rsidRPr="000E3A9C">
        <w:rPr>
          <w:color w:val="0000FF"/>
          <w:sz w:val="22"/>
          <w:szCs w:val="22"/>
        </w:rPr>
        <w:t xml:space="preserve">№ </w:t>
      </w:r>
      <w:r w:rsidR="00EC3CD4">
        <w:rPr>
          <w:color w:val="0000FF"/>
          <w:sz w:val="22"/>
          <w:szCs w:val="22"/>
        </w:rPr>
        <w:t>50</w:t>
      </w:r>
      <w:r w:rsidRPr="000E3A9C">
        <w:rPr>
          <w:color w:val="0000FF"/>
          <w:sz w:val="22"/>
          <w:szCs w:val="22"/>
        </w:rPr>
        <w:t xml:space="preserve"> (</w:t>
      </w:r>
      <w:r>
        <w:rPr>
          <w:color w:val="0000FF"/>
          <w:sz w:val="22"/>
          <w:szCs w:val="22"/>
        </w:rPr>
        <w:t>5</w:t>
      </w:r>
      <w:r w:rsidR="00EC3CD4">
        <w:rPr>
          <w:color w:val="0000FF"/>
          <w:sz w:val="22"/>
          <w:szCs w:val="22"/>
        </w:rPr>
        <w:t>42</w:t>
      </w:r>
      <w:r w:rsidRPr="000E3A9C">
        <w:rPr>
          <w:color w:val="0000FF"/>
          <w:sz w:val="22"/>
          <w:szCs w:val="22"/>
        </w:rPr>
        <w:t>);</w:t>
      </w:r>
    </w:p>
    <w:p w14:paraId="10951F90" w14:textId="40B53FE9" w:rsidR="001C413C" w:rsidRPr="007A7657" w:rsidRDefault="001C413C" w:rsidP="00B4265E">
      <w:pPr>
        <w:jc w:val="both"/>
        <w:rPr>
          <w:noProof/>
          <w:color w:val="0000FF"/>
          <w:sz w:val="22"/>
          <w:szCs w:val="22"/>
        </w:rPr>
      </w:pPr>
      <w:r w:rsidRPr="000E3A9C">
        <w:rPr>
          <w:color w:val="0000FF"/>
          <w:sz w:val="22"/>
          <w:szCs w:val="22"/>
        </w:rPr>
        <w:t>- </w:t>
      </w:r>
      <w:r w:rsidRPr="00E41A0F">
        <w:rPr>
          <w:color w:val="0000FF"/>
          <w:sz w:val="22"/>
          <w:szCs w:val="22"/>
        </w:rPr>
        <w:t>на официальном</w:t>
      </w:r>
      <w:r w:rsidRPr="00E41A0F">
        <w:rPr>
          <w:bCs/>
          <w:color w:val="0000FF"/>
          <w:sz w:val="22"/>
          <w:szCs w:val="22"/>
        </w:rPr>
        <w:t xml:space="preserve"> </w:t>
      </w:r>
      <w:r w:rsidRPr="00E41A0F">
        <w:rPr>
          <w:color w:val="0000FF"/>
          <w:sz w:val="22"/>
          <w:szCs w:val="22"/>
        </w:rPr>
        <w:t xml:space="preserve">сайте Администрации Орехово-Зуевского муниципального района Московской области www.oz-rayon.ru от </w:t>
      </w:r>
      <w:r>
        <w:rPr>
          <w:color w:val="0000FF"/>
          <w:sz w:val="22"/>
          <w:szCs w:val="22"/>
        </w:rPr>
        <w:t>24.</w:t>
      </w:r>
      <w:r w:rsidR="00D15457">
        <w:rPr>
          <w:color w:val="0000FF"/>
          <w:sz w:val="22"/>
          <w:szCs w:val="22"/>
        </w:rPr>
        <w:t>11</w:t>
      </w:r>
      <w:r>
        <w:rPr>
          <w:color w:val="0000FF"/>
          <w:sz w:val="22"/>
          <w:szCs w:val="22"/>
        </w:rPr>
        <w:t>.201</w:t>
      </w:r>
      <w:r w:rsidR="000529E1">
        <w:rPr>
          <w:color w:val="0000FF"/>
          <w:sz w:val="22"/>
          <w:szCs w:val="22"/>
        </w:rPr>
        <w:t>6</w:t>
      </w:r>
      <w:r w:rsidRPr="00E41A0F">
        <w:rPr>
          <w:color w:val="0000FF"/>
          <w:sz w:val="22"/>
          <w:szCs w:val="22"/>
        </w:rPr>
        <w:t>.</w:t>
      </w:r>
    </w:p>
    <w:p w14:paraId="43E88ADD" w14:textId="77777777" w:rsidR="001C413C" w:rsidRDefault="001C413C" w:rsidP="00B4265E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B2418ED" w14:textId="49C57A59" w:rsidR="001C413C" w:rsidRPr="00242F27" w:rsidRDefault="001C413C" w:rsidP="00B4265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="00F70FB6">
        <w:rPr>
          <w:b/>
          <w:color w:val="0000FF"/>
          <w:sz w:val="22"/>
          <w:szCs w:val="22"/>
        </w:rPr>
        <w:t>636 480</w:t>
      </w:r>
      <w:r>
        <w:rPr>
          <w:b/>
          <w:color w:val="0000FF"/>
          <w:sz w:val="22"/>
          <w:szCs w:val="22"/>
        </w:rPr>
        <w:t>,00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F70FB6">
        <w:rPr>
          <w:color w:val="0000FF"/>
          <w:sz w:val="22"/>
          <w:szCs w:val="22"/>
        </w:rPr>
        <w:t>Шестьсот тридцать шесть тысяч четыреста восемьдесят</w:t>
      </w:r>
      <w:r>
        <w:rPr>
          <w:color w:val="0000FF"/>
          <w:sz w:val="22"/>
          <w:szCs w:val="22"/>
        </w:rPr>
        <w:t xml:space="preserve"> руб. 00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</w:p>
    <w:p w14:paraId="42DD115E" w14:textId="08C6E6A0" w:rsidR="001C413C" w:rsidRPr="00242F27" w:rsidRDefault="001C413C" w:rsidP="00B4265E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r w:rsidR="00F70FB6">
        <w:rPr>
          <w:b/>
          <w:color w:val="0000FF"/>
          <w:sz w:val="22"/>
          <w:szCs w:val="22"/>
        </w:rPr>
        <w:t>19 094</w:t>
      </w:r>
      <w:r>
        <w:rPr>
          <w:b/>
          <w:color w:val="0000FF"/>
          <w:sz w:val="22"/>
          <w:szCs w:val="22"/>
        </w:rPr>
        <w:t>,</w:t>
      </w:r>
      <w:r w:rsidR="00F70FB6">
        <w:rPr>
          <w:b/>
          <w:color w:val="0000FF"/>
          <w:sz w:val="22"/>
          <w:szCs w:val="22"/>
        </w:rPr>
        <w:t>4</w:t>
      </w:r>
      <w:r>
        <w:rPr>
          <w:b/>
          <w:color w:val="0000FF"/>
          <w:sz w:val="22"/>
          <w:szCs w:val="22"/>
        </w:rPr>
        <w:t>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F70FB6">
        <w:rPr>
          <w:color w:val="0000FF"/>
          <w:sz w:val="22"/>
          <w:szCs w:val="22"/>
        </w:rPr>
        <w:t>Девятнадцать тысяч девяносто четыре</w:t>
      </w:r>
      <w:r>
        <w:rPr>
          <w:color w:val="0000FF"/>
          <w:sz w:val="22"/>
          <w:szCs w:val="22"/>
        </w:rPr>
        <w:t xml:space="preserve"> руб. </w:t>
      </w:r>
      <w:r w:rsidR="00F70FB6">
        <w:rPr>
          <w:color w:val="0000FF"/>
          <w:sz w:val="22"/>
          <w:szCs w:val="22"/>
        </w:rPr>
        <w:t>4</w:t>
      </w:r>
      <w:r w:rsidRPr="00242F27">
        <w:rPr>
          <w:color w:val="0000FF"/>
          <w:sz w:val="22"/>
          <w:szCs w:val="22"/>
        </w:rPr>
        <w:t>0 коп).</w:t>
      </w:r>
      <w:r w:rsidRPr="00242F27">
        <w:rPr>
          <w:sz w:val="22"/>
          <w:szCs w:val="22"/>
        </w:rPr>
        <w:t xml:space="preserve"> </w:t>
      </w:r>
    </w:p>
    <w:p w14:paraId="04806038" w14:textId="4BB742E4" w:rsidR="007D552B" w:rsidRPr="00242F27" w:rsidRDefault="001C413C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r w:rsidR="00F70FB6">
        <w:rPr>
          <w:b/>
          <w:color w:val="0000FF"/>
          <w:sz w:val="22"/>
          <w:szCs w:val="22"/>
        </w:rPr>
        <w:t>127 296</w:t>
      </w:r>
      <w:r>
        <w:rPr>
          <w:b/>
          <w:color w:val="0000FF"/>
          <w:sz w:val="22"/>
          <w:szCs w:val="22"/>
        </w:rPr>
        <w:t>,00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>
        <w:rPr>
          <w:color w:val="0000FF"/>
          <w:sz w:val="22"/>
          <w:szCs w:val="22"/>
        </w:rPr>
        <w:t xml:space="preserve">Сто </w:t>
      </w:r>
      <w:r w:rsidR="00F70FB6">
        <w:rPr>
          <w:color w:val="0000FF"/>
          <w:sz w:val="22"/>
          <w:szCs w:val="22"/>
        </w:rPr>
        <w:t>двадцать семь тысяч двести девяносто шесть</w:t>
      </w:r>
      <w:r w:rsidRPr="002D24B6">
        <w:rPr>
          <w:color w:val="0000FF"/>
          <w:sz w:val="22"/>
          <w:szCs w:val="22"/>
        </w:rPr>
        <w:t xml:space="preserve"> ру</w:t>
      </w:r>
      <w:r>
        <w:rPr>
          <w:color w:val="0000FF"/>
          <w:sz w:val="22"/>
          <w:szCs w:val="22"/>
        </w:rPr>
        <w:t>б. 00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r w:rsidR="00A87788">
        <w:rPr>
          <w:color w:val="0000FF"/>
          <w:sz w:val="22"/>
          <w:szCs w:val="22"/>
        </w:rPr>
        <w:t xml:space="preserve"> </w:t>
      </w:r>
      <w:permEnd w:id="2055365831"/>
    </w:p>
    <w:p w14:paraId="6566B364" w14:textId="77777777" w:rsidR="007D552B" w:rsidRDefault="007D552B" w:rsidP="007D552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2BC5C532" w14:textId="644694EB" w:rsidR="007D552B" w:rsidRDefault="003F6B20" w:rsidP="007D552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2.7</w:t>
      </w:r>
      <w:r w:rsidR="007D552B">
        <w:rPr>
          <w:b/>
          <w:bCs/>
          <w:sz w:val="22"/>
          <w:szCs w:val="22"/>
        </w:rPr>
        <w:t>. Адрес места приема/подачи З</w:t>
      </w:r>
      <w:r w:rsidR="007D552B" w:rsidRPr="002B1734">
        <w:rPr>
          <w:b/>
          <w:bCs/>
          <w:sz w:val="22"/>
          <w:szCs w:val="22"/>
        </w:rPr>
        <w:t>аявок:</w:t>
      </w:r>
    </w:p>
    <w:p w14:paraId="5D2AC855" w14:textId="77777777" w:rsidR="007D552B" w:rsidRPr="00FA27BE" w:rsidRDefault="007D552B" w:rsidP="007D552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4362288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>, 69-й км МКАД, бизнес-центр «</w:t>
      </w:r>
      <w:proofErr w:type="spellStart"/>
      <w:r w:rsidRPr="00FA27BE">
        <w:rPr>
          <w:color w:val="0000FF"/>
          <w:sz w:val="22"/>
          <w:szCs w:val="22"/>
        </w:rPr>
        <w:t>Гринвуд</w:t>
      </w:r>
      <w:proofErr w:type="spellEnd"/>
      <w:r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>тел. +7 (499) 653-77-55, доб. «2» (Приложение 11).</w:t>
      </w:r>
      <w:permEnd w:id="443622886"/>
    </w:p>
    <w:p w14:paraId="63805FEB" w14:textId="77777777" w:rsidR="006900D8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4EECB34E" w14:textId="54AAD5C1" w:rsidR="006900D8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3F6B20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Pr="002B1734">
        <w:rPr>
          <w:b/>
          <w:sz w:val="22"/>
          <w:szCs w:val="22"/>
        </w:rPr>
        <w:t>Дат</w:t>
      </w:r>
      <w:r>
        <w:rPr>
          <w:b/>
          <w:sz w:val="22"/>
          <w:szCs w:val="22"/>
        </w:rPr>
        <w:t>а и время начала приема/подачи З</w:t>
      </w:r>
      <w:r w:rsidRPr="002B1734">
        <w:rPr>
          <w:b/>
          <w:sz w:val="22"/>
          <w:szCs w:val="22"/>
        </w:rPr>
        <w:t>аявок</w:t>
      </w:r>
      <w:r w:rsidRPr="002B1734">
        <w:rPr>
          <w:sz w:val="22"/>
          <w:szCs w:val="22"/>
        </w:rPr>
        <w:t xml:space="preserve">: </w:t>
      </w:r>
      <w:permStart w:id="146887051" w:edGrp="everyone"/>
      <w:r w:rsidR="00214B3B">
        <w:rPr>
          <w:b/>
          <w:color w:val="0000FF"/>
          <w:sz w:val="22"/>
          <w:szCs w:val="22"/>
        </w:rPr>
        <w:t>2</w:t>
      </w:r>
      <w:r w:rsidR="00340B0D">
        <w:rPr>
          <w:b/>
          <w:color w:val="0000FF"/>
          <w:sz w:val="22"/>
          <w:szCs w:val="22"/>
        </w:rPr>
        <w:t>6</w:t>
      </w:r>
      <w:r w:rsidR="00C97294" w:rsidRPr="00C97294">
        <w:rPr>
          <w:b/>
          <w:color w:val="0000FF"/>
          <w:sz w:val="22"/>
          <w:szCs w:val="22"/>
        </w:rPr>
        <w:t>.05</w:t>
      </w:r>
      <w:r w:rsidRPr="00C97294">
        <w:rPr>
          <w:b/>
          <w:color w:val="0000FF"/>
          <w:sz w:val="22"/>
          <w:szCs w:val="22"/>
        </w:rPr>
        <w:t xml:space="preserve">.2017 в </w:t>
      </w:r>
      <w:r w:rsidRPr="00FA27BE">
        <w:rPr>
          <w:b/>
          <w:color w:val="0000FF"/>
          <w:sz w:val="22"/>
          <w:szCs w:val="22"/>
        </w:rPr>
        <w:t>09 час. 00 мин</w:t>
      </w:r>
      <w:r w:rsidRPr="00FA27BE">
        <w:rPr>
          <w:sz w:val="22"/>
          <w:szCs w:val="22"/>
          <w:vertAlign w:val="superscript"/>
        </w:rPr>
        <w:footnoteReference w:id="1"/>
      </w:r>
      <w:r w:rsidRPr="00FA27BE">
        <w:rPr>
          <w:b/>
          <w:color w:val="0000FF"/>
          <w:sz w:val="22"/>
          <w:szCs w:val="22"/>
        </w:rPr>
        <w:t>.</w:t>
      </w:r>
    </w:p>
    <w:p w14:paraId="69A7979E" w14:textId="77777777" w:rsidR="006900D8" w:rsidRPr="00FA27BE" w:rsidRDefault="006900D8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lastRenderedPageBreak/>
        <w:t>понедельник - четверг с 09 час. 00 мин. до 18 час. 00 мин.</w:t>
      </w:r>
    </w:p>
    <w:p w14:paraId="5D7071E5" w14:textId="77777777" w:rsidR="006900D8" w:rsidRPr="00FA27BE" w:rsidRDefault="006900D8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3DCE54CE" w14:textId="1944FF88" w:rsidR="006900D8" w:rsidRPr="00FA27BE" w:rsidRDefault="006900D8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</w:t>
      </w:r>
      <w:r w:rsidR="00C97294">
        <w:rPr>
          <w:color w:val="0000FF"/>
          <w:sz w:val="22"/>
          <w:szCs w:val="22"/>
        </w:rPr>
        <w:t>сов 00 минут до 14 час. 00 мин.</w:t>
      </w:r>
    </w:p>
    <w:permEnd w:id="146887051"/>
    <w:p w14:paraId="2F982AEB" w14:textId="77777777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BB3492B" w14:textId="142D62AC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3F6B20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Pr="002B1734">
        <w:rPr>
          <w:b/>
          <w:bCs/>
          <w:sz w:val="22"/>
          <w:szCs w:val="22"/>
        </w:rPr>
        <w:t>Дата и</w:t>
      </w:r>
      <w:r>
        <w:rPr>
          <w:b/>
          <w:bCs/>
          <w:sz w:val="22"/>
          <w:szCs w:val="22"/>
        </w:rPr>
        <w:t xml:space="preserve"> время окончания приема/подачи З</w:t>
      </w:r>
      <w:r w:rsidRPr="002B1734">
        <w:rPr>
          <w:b/>
          <w:bCs/>
          <w:sz w:val="22"/>
          <w:szCs w:val="22"/>
        </w:rPr>
        <w:t xml:space="preserve">аявок: </w:t>
      </w:r>
      <w:permStart w:id="151131383" w:edGrp="everyone"/>
      <w:r w:rsidR="00214B3B">
        <w:rPr>
          <w:b/>
          <w:bCs/>
          <w:color w:val="0000FF"/>
          <w:sz w:val="22"/>
          <w:szCs w:val="22"/>
        </w:rPr>
        <w:t>03.07</w:t>
      </w:r>
      <w:r w:rsidRPr="00FA27BE">
        <w:rPr>
          <w:b/>
          <w:bCs/>
          <w:color w:val="0000FF"/>
          <w:sz w:val="22"/>
          <w:szCs w:val="22"/>
        </w:rPr>
        <w:t>.2017</w:t>
      </w:r>
      <w:r w:rsidRPr="00FA27BE">
        <w:rPr>
          <w:b/>
          <w:color w:val="0000FF"/>
          <w:sz w:val="22"/>
          <w:szCs w:val="22"/>
        </w:rPr>
        <w:t xml:space="preserve"> в 18 час. 00 мин.</w:t>
      </w:r>
      <w:permEnd w:id="151131383"/>
    </w:p>
    <w:p w14:paraId="280AE19F" w14:textId="77777777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447E52EC" w14:textId="602166DE" w:rsidR="006900D8" w:rsidRPr="00FA27BE" w:rsidRDefault="006900D8" w:rsidP="006900D8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3F6B20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Pr="002B1734">
        <w:rPr>
          <w:b/>
          <w:bCs/>
          <w:sz w:val="22"/>
          <w:szCs w:val="22"/>
        </w:rPr>
        <w:t xml:space="preserve">Место, дата </w:t>
      </w:r>
      <w:r>
        <w:rPr>
          <w:b/>
          <w:bCs/>
          <w:sz w:val="22"/>
          <w:szCs w:val="22"/>
        </w:rPr>
        <w:t>и время окончания рассмотрения З</w:t>
      </w:r>
      <w:r w:rsidRPr="002B1734">
        <w:rPr>
          <w:b/>
          <w:bCs/>
          <w:sz w:val="22"/>
          <w:szCs w:val="22"/>
        </w:rPr>
        <w:t xml:space="preserve">аявок: </w:t>
      </w:r>
      <w:permStart w:id="1690462771" w:edGrp="everyone"/>
      <w:r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Pr="00FA27BE">
        <w:rPr>
          <w:color w:val="0000FF"/>
          <w:sz w:val="22"/>
          <w:szCs w:val="22"/>
        </w:rPr>
        <w:t>Гринвуд</w:t>
      </w:r>
      <w:proofErr w:type="spellEnd"/>
      <w:r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аукционный зал, </w:t>
      </w:r>
      <w:r w:rsidR="00214B3B">
        <w:rPr>
          <w:b/>
          <w:color w:val="0000FF"/>
          <w:sz w:val="22"/>
          <w:szCs w:val="22"/>
        </w:rPr>
        <w:t>05.07</w:t>
      </w:r>
      <w:r w:rsidR="00C160C4">
        <w:rPr>
          <w:b/>
          <w:color w:val="0000FF"/>
          <w:sz w:val="22"/>
          <w:szCs w:val="22"/>
        </w:rPr>
        <w:t>.2017 в 09</w:t>
      </w:r>
      <w:r w:rsidRPr="00FA27BE">
        <w:rPr>
          <w:b/>
          <w:color w:val="0000FF"/>
          <w:sz w:val="22"/>
          <w:szCs w:val="22"/>
        </w:rPr>
        <w:t xml:space="preserve"> час. 30 мин.</w:t>
      </w:r>
      <w:permEnd w:id="1690462771"/>
    </w:p>
    <w:p w14:paraId="3D40107C" w14:textId="77777777" w:rsidR="006900D8" w:rsidRDefault="006900D8" w:rsidP="006900D8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DC53C56" w14:textId="3B80F286" w:rsidR="006900D8" w:rsidRDefault="006900D8" w:rsidP="006900D8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3F6B20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Pr="002B1734">
        <w:rPr>
          <w:b/>
          <w:bCs/>
          <w:sz w:val="22"/>
          <w:szCs w:val="22"/>
        </w:rPr>
        <w:t xml:space="preserve">Дата и время начала </w:t>
      </w:r>
      <w:r>
        <w:rPr>
          <w:b/>
          <w:bCs/>
          <w:sz w:val="22"/>
          <w:szCs w:val="22"/>
        </w:rPr>
        <w:t>регистрации У</w:t>
      </w:r>
      <w:r w:rsidRPr="002B1734">
        <w:rPr>
          <w:b/>
          <w:bCs/>
          <w:sz w:val="22"/>
          <w:szCs w:val="22"/>
        </w:rPr>
        <w:t>частников аукциона:</w:t>
      </w:r>
      <w:r>
        <w:rPr>
          <w:b/>
          <w:bCs/>
          <w:sz w:val="22"/>
          <w:szCs w:val="22"/>
        </w:rPr>
        <w:t xml:space="preserve"> </w:t>
      </w:r>
      <w:permStart w:id="1157967039" w:edGrp="everyone"/>
      <w:r w:rsidR="00214B3B">
        <w:rPr>
          <w:b/>
          <w:color w:val="0000FF"/>
          <w:sz w:val="22"/>
          <w:szCs w:val="22"/>
        </w:rPr>
        <w:t>05.07</w:t>
      </w:r>
      <w:r w:rsidRPr="00FA27BE">
        <w:rPr>
          <w:b/>
          <w:color w:val="0000FF"/>
          <w:sz w:val="22"/>
          <w:szCs w:val="22"/>
        </w:rPr>
        <w:t xml:space="preserve">.2017 </w:t>
      </w:r>
      <w:r w:rsidR="00C160C4">
        <w:rPr>
          <w:b/>
          <w:bCs/>
          <w:color w:val="0000FF"/>
          <w:sz w:val="22"/>
          <w:szCs w:val="22"/>
        </w:rPr>
        <w:t>с 09</w:t>
      </w:r>
      <w:r w:rsidRPr="00FA27BE">
        <w:rPr>
          <w:b/>
          <w:bCs/>
          <w:color w:val="0000FF"/>
          <w:sz w:val="22"/>
          <w:szCs w:val="22"/>
        </w:rPr>
        <w:t xml:space="preserve"> час. 30 мин.</w:t>
      </w:r>
      <w:permEnd w:id="1157967039"/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72A8A088" w14:textId="77777777" w:rsidR="006900D8" w:rsidRPr="002B1734" w:rsidRDefault="006900D8" w:rsidP="006900D8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4A2373D2" w14:textId="0BD3A93C" w:rsidR="006900D8" w:rsidRDefault="003F6B20" w:rsidP="006900D8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900D8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2</w:t>
      </w:r>
      <w:r w:rsidR="006900D8">
        <w:rPr>
          <w:b/>
          <w:bCs/>
          <w:sz w:val="22"/>
          <w:szCs w:val="22"/>
        </w:rPr>
        <w:t>. </w:t>
      </w:r>
      <w:r w:rsidR="006900D8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797148479" w:edGrp="everyone"/>
      <w:r w:rsidR="006900D8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6900D8" w:rsidRPr="00FA27BE">
        <w:rPr>
          <w:color w:val="0000FF"/>
          <w:sz w:val="22"/>
          <w:szCs w:val="22"/>
        </w:rPr>
        <w:t>Гринвуд</w:t>
      </w:r>
      <w:proofErr w:type="spellEnd"/>
      <w:r w:rsidR="006900D8" w:rsidRPr="00FA27BE">
        <w:rPr>
          <w:color w:val="0000FF"/>
          <w:sz w:val="22"/>
          <w:szCs w:val="22"/>
        </w:rPr>
        <w:t>», стр. 17, 5 этаж, Государственное казенное учреждение Московской области «Региональный центр торгов», аукционный зал.</w:t>
      </w:r>
      <w:permEnd w:id="1797148479"/>
    </w:p>
    <w:p w14:paraId="4D1F2737" w14:textId="77777777" w:rsidR="006900D8" w:rsidRDefault="006900D8" w:rsidP="006900D8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3F304059" w14:textId="758EFB27" w:rsidR="006900D8" w:rsidRPr="00FA27BE" w:rsidRDefault="006900D8" w:rsidP="006900D8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>
        <w:rPr>
          <w:b/>
          <w:bCs/>
          <w:sz w:val="22"/>
          <w:szCs w:val="22"/>
        </w:rPr>
        <w:t>1</w:t>
      </w:r>
      <w:r w:rsidR="003F6B20">
        <w:rPr>
          <w:b/>
          <w:bCs/>
          <w:sz w:val="22"/>
          <w:szCs w:val="22"/>
        </w:rPr>
        <w:t>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2092501028" w:edGrp="everyone"/>
      <w:r w:rsidR="00214B3B">
        <w:rPr>
          <w:b/>
          <w:color w:val="0000FF"/>
          <w:sz w:val="22"/>
          <w:szCs w:val="22"/>
        </w:rPr>
        <w:t>05.07</w:t>
      </w:r>
      <w:r w:rsidR="00C160C4">
        <w:rPr>
          <w:b/>
          <w:color w:val="0000FF"/>
          <w:sz w:val="22"/>
          <w:szCs w:val="22"/>
        </w:rPr>
        <w:t>.2017 в 10</w:t>
      </w:r>
      <w:r w:rsidRPr="00FA27BE">
        <w:rPr>
          <w:b/>
          <w:color w:val="0000FF"/>
          <w:sz w:val="22"/>
          <w:szCs w:val="22"/>
        </w:rPr>
        <w:t xml:space="preserve"> час. </w:t>
      </w:r>
      <w:r w:rsidR="00340B0D">
        <w:rPr>
          <w:b/>
          <w:color w:val="0000FF"/>
          <w:sz w:val="22"/>
          <w:szCs w:val="22"/>
        </w:rPr>
        <w:t>30</w:t>
      </w:r>
      <w:r w:rsidRPr="00FA27BE">
        <w:rPr>
          <w:b/>
          <w:color w:val="0000FF"/>
          <w:sz w:val="22"/>
          <w:szCs w:val="22"/>
        </w:rPr>
        <w:t xml:space="preserve"> мин.</w:t>
      </w:r>
      <w:permEnd w:id="2092501028"/>
    </w:p>
    <w:p w14:paraId="71805C3E" w14:textId="77777777" w:rsidR="001F269A" w:rsidRPr="002B1734" w:rsidRDefault="001F269A" w:rsidP="001F269A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  <w:bookmarkStart w:id="12" w:name="OLE_LINK9"/>
      <w:bookmarkStart w:id="13" w:name="OLE_LINK7"/>
      <w:bookmarkStart w:id="14" w:name="OLE_LINK4"/>
    </w:p>
    <w:p w14:paraId="645FAF3B" w14:textId="2F531CA8" w:rsidR="001F269A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15" w:name="_Toc478656952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3. </w:t>
      </w:r>
      <w:r w:rsidR="001F269A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1F269A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15"/>
    </w:p>
    <w:p w14:paraId="1B7D65BD" w14:textId="77777777" w:rsidR="000306C8" w:rsidRPr="000306C8" w:rsidRDefault="000306C8" w:rsidP="000306C8">
      <w:pPr>
        <w:rPr>
          <w:lang w:val="x-none"/>
        </w:rPr>
      </w:pPr>
    </w:p>
    <w:p w14:paraId="45D25C40" w14:textId="77777777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 xml:space="preserve"> Извещение о проведении аукциона </w:t>
      </w:r>
      <w:r w:rsidRPr="00FF0617">
        <w:rPr>
          <w:sz w:val="22"/>
          <w:szCs w:val="22"/>
        </w:rPr>
        <w:t xml:space="preserve">размещается на </w:t>
      </w:r>
      <w:r>
        <w:rPr>
          <w:sz w:val="22"/>
          <w:szCs w:val="22"/>
        </w:rPr>
        <w:t>о</w:t>
      </w:r>
      <w:r w:rsidRPr="00FF0617">
        <w:rPr>
          <w:sz w:val="22"/>
          <w:szCs w:val="22"/>
        </w:rPr>
        <w:t xml:space="preserve">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permStart w:id="190842359" w:edGrp="everyone"/>
      <w:r w:rsidR="00391DD9">
        <w:fldChar w:fldCharType="begin"/>
      </w:r>
      <w:r w:rsidR="00391DD9">
        <w:instrText xml:space="preserve"> HYPERLINK "http://www.torgi.gov.ru" </w:instrText>
      </w:r>
      <w:r w:rsidR="00391DD9">
        <w:fldChar w:fldCharType="separate"/>
      </w:r>
      <w:r w:rsidRPr="00FF0617">
        <w:rPr>
          <w:color w:val="0000FF"/>
          <w:sz w:val="22"/>
          <w:szCs w:val="22"/>
        </w:rPr>
        <w:t>www.torgi.gov.ru</w:t>
      </w:r>
      <w:r w:rsidR="00391DD9">
        <w:rPr>
          <w:color w:val="0000FF"/>
          <w:sz w:val="22"/>
          <w:szCs w:val="22"/>
        </w:rPr>
        <w:fldChar w:fldCharType="end"/>
      </w:r>
      <w:r w:rsidRPr="00FF0617">
        <w:rPr>
          <w:color w:val="0000FF"/>
          <w:sz w:val="22"/>
          <w:szCs w:val="22"/>
        </w:rPr>
        <w:t xml:space="preserve"> (далее – Официальный сайт торгов).</w:t>
      </w:r>
      <w:permEnd w:id="190842359"/>
      <w:r w:rsidRPr="00FF0617">
        <w:rPr>
          <w:color w:val="0000FF"/>
          <w:sz w:val="22"/>
          <w:szCs w:val="22"/>
        </w:rPr>
        <w:t xml:space="preserve"> </w:t>
      </w:r>
    </w:p>
    <w:p w14:paraId="3229D9B8" w14:textId="77777777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Pr="00FF0617">
        <w:rPr>
          <w:sz w:val="22"/>
          <w:szCs w:val="22"/>
          <w:lang w:eastAsia="ru-RU"/>
        </w:rPr>
        <w:t xml:space="preserve">Извещение о проведении аукциона публикуется Уполномоченным органом в порядке, установленном для официального опубликования (обнародования) муниципальных правовых актов уставом </w:t>
      </w:r>
      <w:r>
        <w:rPr>
          <w:sz w:val="22"/>
          <w:szCs w:val="22"/>
          <w:lang w:eastAsia="ru-RU"/>
        </w:rPr>
        <w:t>муниципального образования</w:t>
      </w:r>
      <w:r w:rsidRPr="00FF0617">
        <w:rPr>
          <w:sz w:val="22"/>
          <w:szCs w:val="22"/>
          <w:lang w:eastAsia="ru-RU"/>
        </w:rPr>
        <w:t>, по месту нахождения Объекта (лота) :</w:t>
      </w:r>
    </w:p>
    <w:p w14:paraId="2CC34187" w14:textId="77777777" w:rsidR="00E41A0F" w:rsidRPr="00FF0617" w:rsidRDefault="00E41A0F" w:rsidP="00816664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noProof/>
          <w:color w:val="0000FF"/>
          <w:sz w:val="22"/>
          <w:szCs w:val="22"/>
        </w:rPr>
      </w:pPr>
      <w:permStart w:id="399376557" w:edGrp="everyone"/>
      <w:r w:rsidRPr="00FF0617">
        <w:rPr>
          <w:bCs/>
          <w:sz w:val="22"/>
          <w:szCs w:val="22"/>
        </w:rPr>
        <w:t xml:space="preserve">- </w:t>
      </w:r>
      <w:r w:rsidRPr="00FF0617">
        <w:rPr>
          <w:noProof/>
          <w:color w:val="0000FF"/>
          <w:sz w:val="22"/>
          <w:szCs w:val="22"/>
        </w:rPr>
        <w:t xml:space="preserve">на официальном сайте </w:t>
      </w:r>
      <w:proofErr w:type="gramStart"/>
      <w:r w:rsidRPr="00FF0617">
        <w:rPr>
          <w:noProof/>
          <w:color w:val="0000FF"/>
          <w:sz w:val="22"/>
          <w:szCs w:val="22"/>
        </w:rPr>
        <w:t xml:space="preserve">Администрации  </w:t>
      </w:r>
      <w:r>
        <w:rPr>
          <w:color w:val="0000FF"/>
          <w:sz w:val="22"/>
          <w:szCs w:val="22"/>
        </w:rPr>
        <w:t>Орехово</w:t>
      </w:r>
      <w:proofErr w:type="gramEnd"/>
      <w:r>
        <w:rPr>
          <w:color w:val="0000FF"/>
          <w:sz w:val="22"/>
          <w:szCs w:val="22"/>
        </w:rPr>
        <w:t>-Зуевского</w:t>
      </w:r>
      <w:r w:rsidRPr="000E3A9C">
        <w:rPr>
          <w:color w:val="0000FF"/>
          <w:sz w:val="22"/>
          <w:szCs w:val="22"/>
        </w:rPr>
        <w:t xml:space="preserve"> муниципального района</w:t>
      </w:r>
      <w:r w:rsidRPr="00FF0617">
        <w:rPr>
          <w:noProof/>
          <w:color w:val="0000FF"/>
          <w:sz w:val="22"/>
          <w:szCs w:val="22"/>
        </w:rPr>
        <w:t xml:space="preserve"> Московской области </w:t>
      </w:r>
      <w:r w:rsidRPr="00FC4A77">
        <w:rPr>
          <w:noProof/>
          <w:color w:val="0000FF"/>
          <w:sz w:val="22"/>
          <w:szCs w:val="22"/>
        </w:rPr>
        <w:t>www.oz-rayon.ru</w:t>
      </w:r>
      <w:r w:rsidRPr="00FF0617">
        <w:rPr>
          <w:noProof/>
          <w:color w:val="0000FF"/>
          <w:sz w:val="22"/>
          <w:szCs w:val="22"/>
        </w:rPr>
        <w:t>;</w:t>
      </w:r>
    </w:p>
    <w:p w14:paraId="50ACBFE8" w14:textId="77777777" w:rsidR="00E41A0F" w:rsidRDefault="00E41A0F" w:rsidP="001F269A">
      <w:pPr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FF0617">
        <w:rPr>
          <w:noProof/>
          <w:color w:val="0000FF"/>
          <w:sz w:val="22"/>
          <w:szCs w:val="22"/>
        </w:rPr>
        <w:t xml:space="preserve">- в периодическом печатном издании – в газете </w:t>
      </w:r>
      <w:r w:rsidRPr="000E3A9C">
        <w:rPr>
          <w:color w:val="0000FF"/>
          <w:sz w:val="22"/>
          <w:szCs w:val="22"/>
        </w:rPr>
        <w:t>«</w:t>
      </w:r>
      <w:r>
        <w:rPr>
          <w:color w:val="0000FF"/>
          <w:sz w:val="22"/>
          <w:szCs w:val="22"/>
        </w:rPr>
        <w:t>Информационный вестник</w:t>
      </w:r>
      <w:r w:rsidRPr="005932D4">
        <w:rPr>
          <w:color w:val="0000FF"/>
          <w:sz w:val="22"/>
          <w:szCs w:val="22"/>
        </w:rPr>
        <w:t xml:space="preserve"> </w:t>
      </w:r>
      <w:r w:rsidRPr="00167750">
        <w:rPr>
          <w:color w:val="0000FF"/>
          <w:sz w:val="22"/>
          <w:szCs w:val="22"/>
        </w:rPr>
        <w:t>Орехово-Зуевского района</w:t>
      </w:r>
      <w:r w:rsidRPr="000E3A9C">
        <w:rPr>
          <w:color w:val="0000FF"/>
          <w:sz w:val="22"/>
          <w:szCs w:val="22"/>
        </w:rPr>
        <w:t>»</w:t>
      </w:r>
      <w:r w:rsidRPr="00FF0617">
        <w:rPr>
          <w:bCs/>
          <w:color w:val="0000FF"/>
          <w:sz w:val="22"/>
          <w:szCs w:val="22"/>
        </w:rPr>
        <w:t>.</w:t>
      </w:r>
    </w:p>
    <w:permEnd w:id="399376557"/>
    <w:p w14:paraId="3F436BED" w14:textId="0E4B028C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Дополнительно информация</w:t>
      </w:r>
      <w:r w:rsidRPr="00FF0617">
        <w:rPr>
          <w:bCs/>
          <w:sz w:val="22"/>
          <w:szCs w:val="22"/>
        </w:rPr>
        <w:t xml:space="preserve"> об аукционе размещается: </w:t>
      </w:r>
    </w:p>
    <w:p w14:paraId="189033E0" w14:textId="77777777" w:rsidR="001F269A" w:rsidRPr="00F462E6" w:rsidRDefault="001F269A" w:rsidP="001F269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17264780" w:edGrp="everyone"/>
      <w:r w:rsidR="00391DD9">
        <w:fldChar w:fldCharType="begin"/>
      </w:r>
      <w:r w:rsidR="00391DD9">
        <w:instrText xml:space="preserve"> HYPERLINK "http://www.torgi.mosreg.ru" </w:instrText>
      </w:r>
      <w:r w:rsidR="00391DD9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391DD9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17264780"/>
      <w:r w:rsidRPr="00F462E6">
        <w:rPr>
          <w:bCs/>
          <w:sz w:val="22"/>
          <w:szCs w:val="22"/>
        </w:rPr>
        <w:t>.</w:t>
      </w:r>
    </w:p>
    <w:p w14:paraId="6F22C481" w14:textId="77777777" w:rsidR="001F269A" w:rsidRPr="00FF0617" w:rsidRDefault="001F269A" w:rsidP="001F269A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23D9888B" w14:textId="441BF349" w:rsidR="001F269A" w:rsidRPr="00FF0617" w:rsidRDefault="001F269A" w:rsidP="001F269A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Осмотр Объекта (лота) аукциона производится без взимания платы и обеспечивается Организатором аукциона во взаимодействии с </w:t>
      </w:r>
      <w:r w:rsidR="00482529">
        <w:rPr>
          <w:sz w:val="22"/>
          <w:szCs w:val="22"/>
        </w:rPr>
        <w:t>Уполномоченным органом</w:t>
      </w:r>
      <w:r w:rsidRPr="00FF0617">
        <w:rPr>
          <w:sz w:val="22"/>
          <w:szCs w:val="22"/>
        </w:rPr>
        <w:t xml:space="preserve"> в период заявочной кампании.</w:t>
      </w:r>
    </w:p>
    <w:p w14:paraId="6B5803C0" w14:textId="77777777" w:rsidR="001F269A" w:rsidRPr="00FF0617" w:rsidRDefault="001F269A" w:rsidP="001F269A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на адрес электронной почты </w:t>
      </w:r>
      <w:permStart w:id="1030116996" w:edGrp="everyone"/>
      <w:proofErr w:type="spellStart"/>
      <w:r w:rsidRPr="00FF0617">
        <w:rPr>
          <w:color w:val="0000FF"/>
          <w:sz w:val="22"/>
          <w:szCs w:val="22"/>
        </w:rPr>
        <w:t>torgi@rctmo</w:t>
      </w:r>
      <w:proofErr w:type="spellEnd"/>
      <w:r w:rsidRPr="00FF0617">
        <w:rPr>
          <w:color w:val="0000FF"/>
          <w:sz w:val="22"/>
          <w:szCs w:val="22"/>
        </w:rPr>
        <w:t>.</w:t>
      </w:r>
      <w:proofErr w:type="spellStart"/>
      <w:r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1030116996"/>
      <w:r w:rsidRPr="00FF0617">
        <w:rPr>
          <w:sz w:val="22"/>
          <w:szCs w:val="22"/>
        </w:rPr>
        <w:t>с указанием следующих данных:</w:t>
      </w:r>
    </w:p>
    <w:p w14:paraId="2A94D2FD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тема письма: </w:t>
      </w:r>
      <w:r w:rsidRPr="00FF0617">
        <w:rPr>
          <w:b/>
          <w:sz w:val="22"/>
          <w:szCs w:val="22"/>
        </w:rPr>
        <w:t>Запрос на осмотр Объекта (лота)</w:t>
      </w:r>
      <w:r w:rsidRPr="00FF0617">
        <w:rPr>
          <w:sz w:val="22"/>
          <w:szCs w:val="22"/>
        </w:rPr>
        <w:t xml:space="preserve"> </w:t>
      </w:r>
      <w:r w:rsidRPr="00FF0617">
        <w:rPr>
          <w:b/>
          <w:sz w:val="22"/>
          <w:szCs w:val="22"/>
        </w:rPr>
        <w:t>аукциона;</w:t>
      </w:r>
    </w:p>
    <w:p w14:paraId="2A6EFFAA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Ф.И.О. лица, уполномоченного на осмотр Объекта (лота) аукциона (гражданина (физического лица), </w:t>
      </w:r>
      <w:r>
        <w:rPr>
          <w:sz w:val="22"/>
          <w:szCs w:val="22"/>
        </w:rPr>
        <w:t xml:space="preserve">или его </w:t>
      </w:r>
      <w:r w:rsidRPr="00FF0617">
        <w:rPr>
          <w:sz w:val="22"/>
          <w:szCs w:val="22"/>
        </w:rPr>
        <w:t>представител</w:t>
      </w:r>
      <w:r>
        <w:rPr>
          <w:sz w:val="22"/>
          <w:szCs w:val="22"/>
        </w:rPr>
        <w:t>я</w:t>
      </w:r>
      <w:r w:rsidRPr="00FF0617">
        <w:rPr>
          <w:sz w:val="22"/>
          <w:szCs w:val="22"/>
        </w:rPr>
        <w:t>);</w:t>
      </w:r>
    </w:p>
    <w:p w14:paraId="7F52E8BB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адрес электронной почты, контактный телефон;</w:t>
      </w:r>
    </w:p>
    <w:p w14:paraId="2AB7552E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дата аукциона;</w:t>
      </w:r>
    </w:p>
    <w:p w14:paraId="564B9A4E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№ </w:t>
      </w:r>
      <w:r>
        <w:rPr>
          <w:sz w:val="22"/>
          <w:szCs w:val="22"/>
        </w:rPr>
        <w:t>Объекта (</w:t>
      </w:r>
      <w:r w:rsidRPr="00FF0617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FF0617">
        <w:rPr>
          <w:sz w:val="22"/>
          <w:szCs w:val="22"/>
        </w:rPr>
        <w:t>;</w:t>
      </w:r>
    </w:p>
    <w:p w14:paraId="2D6B7EF3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местоположение (адрес) Объекта (лота) аукциона.</w:t>
      </w:r>
    </w:p>
    <w:p w14:paraId="0FF1F73D" w14:textId="23E151D8" w:rsidR="001F269A" w:rsidRPr="00FF0617" w:rsidRDefault="001F269A" w:rsidP="001F269A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2 (двух)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permStart w:id="462036757" w:edGrp="everyone"/>
      <w:r w:rsidR="00482529">
        <w:rPr>
          <w:noProof/>
          <w:color w:val="0000FF"/>
          <w:sz w:val="22"/>
          <w:szCs w:val="22"/>
        </w:rPr>
        <w:t>Уполномоченного органа</w:t>
      </w:r>
      <w:permEnd w:id="462036757"/>
      <w:r w:rsidRPr="00FF0617">
        <w:rPr>
          <w:sz w:val="22"/>
          <w:szCs w:val="22"/>
        </w:rPr>
        <w:t>), уполномоченного на проведение осмотра.</w:t>
      </w:r>
    </w:p>
    <w:p w14:paraId="03111AC9" w14:textId="77777777" w:rsidR="00A36A58" w:rsidRPr="002B1734" w:rsidRDefault="00A36A58" w:rsidP="00A36A58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16" w:name="_Toc423619379"/>
      <w:bookmarkStart w:id="17" w:name="_Toc426462873"/>
      <w:bookmarkStart w:id="18" w:name="_Toc428969608"/>
      <w:bookmarkStart w:id="19" w:name="__RefHeading__41_520497706"/>
      <w:bookmarkEnd w:id="12"/>
      <w:bookmarkEnd w:id="13"/>
      <w:bookmarkEnd w:id="14"/>
    </w:p>
    <w:p w14:paraId="423D4698" w14:textId="59C9C940" w:rsidR="00A36A58" w:rsidRPr="00F462E6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20" w:name="_Toc478656953"/>
      <w:r w:rsidRPr="009B340F">
        <w:rPr>
          <w:rFonts w:ascii="Times New Roman" w:hAnsi="Times New Roman"/>
          <w:i w:val="0"/>
          <w:sz w:val="26"/>
          <w:szCs w:val="26"/>
          <w:lang w:val="ru-RU"/>
        </w:rPr>
        <w:lastRenderedPageBreak/>
        <w:t xml:space="preserve">4. </w:t>
      </w:r>
      <w:r w:rsidR="00A36A58" w:rsidRPr="00F462E6">
        <w:rPr>
          <w:rFonts w:ascii="Times New Roman" w:hAnsi="Times New Roman"/>
          <w:i w:val="0"/>
          <w:sz w:val="26"/>
          <w:szCs w:val="26"/>
        </w:rPr>
        <w:t>Требования к Заявителям/Участникам аукциона</w:t>
      </w:r>
      <w:bookmarkEnd w:id="20"/>
    </w:p>
    <w:p w14:paraId="43CA0A31" w14:textId="68D8027C" w:rsidR="00A36A58" w:rsidRPr="002B1734" w:rsidRDefault="00A36A58" w:rsidP="00A36A58">
      <w:pPr>
        <w:spacing w:line="276" w:lineRule="auto"/>
        <w:ind w:firstLine="426"/>
        <w:jc w:val="both"/>
        <w:rPr>
          <w:sz w:val="22"/>
          <w:szCs w:val="22"/>
        </w:rPr>
      </w:pPr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Pr="00FB3C1A"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Заявителем/Участником аукциона может быть </w:t>
      </w:r>
      <w:r>
        <w:rPr>
          <w:sz w:val="22"/>
          <w:szCs w:val="22"/>
        </w:rPr>
        <w:t xml:space="preserve">только </w:t>
      </w:r>
      <w:r w:rsidRPr="00FB3C1A">
        <w:rPr>
          <w:color w:val="000000"/>
          <w:sz w:val="22"/>
          <w:szCs w:val="22"/>
        </w:rPr>
        <w:t>физическое лицо</w:t>
      </w:r>
      <w:r>
        <w:rPr>
          <w:color w:val="000000"/>
          <w:sz w:val="22"/>
          <w:szCs w:val="22"/>
        </w:rPr>
        <w:t xml:space="preserve"> (гражданин)</w:t>
      </w:r>
      <w:r w:rsidRPr="002B1734">
        <w:rPr>
          <w:sz w:val="22"/>
          <w:szCs w:val="22"/>
        </w:rPr>
        <w:t>, претендующ</w:t>
      </w:r>
      <w:r>
        <w:rPr>
          <w:sz w:val="22"/>
          <w:szCs w:val="22"/>
        </w:rPr>
        <w:t>ее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на </w:t>
      </w:r>
      <w:r>
        <w:rPr>
          <w:sz w:val="22"/>
          <w:szCs w:val="22"/>
        </w:rPr>
        <w:t xml:space="preserve">заключение </w:t>
      </w:r>
      <w:r w:rsidRPr="002B1734">
        <w:rPr>
          <w:sz w:val="22"/>
          <w:szCs w:val="22"/>
        </w:rPr>
        <w:t>договора</w:t>
      </w:r>
      <w:r>
        <w:rPr>
          <w:sz w:val="22"/>
          <w:szCs w:val="22"/>
        </w:rPr>
        <w:t xml:space="preserve"> купли-продажи </w:t>
      </w:r>
      <w:r w:rsidRPr="002B1734">
        <w:rPr>
          <w:sz w:val="22"/>
          <w:szCs w:val="22"/>
        </w:rPr>
        <w:t>и подавш</w:t>
      </w:r>
      <w:r>
        <w:rPr>
          <w:sz w:val="22"/>
          <w:szCs w:val="22"/>
        </w:rPr>
        <w:t xml:space="preserve">ий </w:t>
      </w:r>
      <w:r w:rsidRPr="002B1734">
        <w:rPr>
          <w:sz w:val="22"/>
          <w:szCs w:val="22"/>
        </w:rPr>
        <w:t>Заявку на участие в аукционе.</w:t>
      </w:r>
    </w:p>
    <w:p w14:paraId="65F97A4B" w14:textId="77777777" w:rsidR="00A36A58" w:rsidRPr="002B1734" w:rsidRDefault="00A36A58" w:rsidP="00A36A58">
      <w:pPr>
        <w:spacing w:line="276" w:lineRule="auto"/>
        <w:ind w:firstLine="426"/>
        <w:jc w:val="both"/>
        <w:rPr>
          <w:sz w:val="22"/>
          <w:szCs w:val="22"/>
        </w:rPr>
      </w:pPr>
    </w:p>
    <w:p w14:paraId="2ED58675" w14:textId="24F3B895" w:rsidR="00A36A58" w:rsidRPr="00F462E6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21" w:name="_Toc478656954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5. </w:t>
      </w:r>
      <w:r w:rsidR="00A36A58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21"/>
    </w:p>
    <w:p w14:paraId="50940FF8" w14:textId="77777777" w:rsidR="00A36A58" w:rsidRDefault="00A36A58" w:rsidP="00A36A58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5B357249" w14:textId="77777777" w:rsidR="00A36A58" w:rsidRPr="002B1734" w:rsidRDefault="00A36A58" w:rsidP="00A36A58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2C6E4884" w14:textId="0678772C" w:rsidR="00A36A58" w:rsidRPr="002B1734" w:rsidRDefault="00A36A58" w:rsidP="00A36A58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</w:t>
      </w:r>
      <w:r>
        <w:rPr>
          <w:b/>
          <w:bCs/>
          <w:color w:val="FF0000"/>
          <w:sz w:val="22"/>
          <w:szCs w:val="22"/>
        </w:rPr>
        <w:t xml:space="preserve">купли-продажи </w:t>
      </w:r>
      <w:r w:rsidRPr="002B1734">
        <w:rPr>
          <w:b/>
          <w:bCs/>
          <w:color w:val="FF0000"/>
          <w:sz w:val="22"/>
          <w:szCs w:val="22"/>
        </w:rPr>
        <w:t xml:space="preserve">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DE0BC4F" w14:textId="77777777" w:rsidR="00A36A58" w:rsidRPr="002B1734" w:rsidRDefault="00A36A58" w:rsidP="00A36A58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51A4D9B2" w14:textId="6DA8A8E1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Для участия в аукционе с учетом требований, установленных Извещением о проведении аукциона, Заявителю необходимо представить следующие документы:</w:t>
      </w:r>
    </w:p>
    <w:p w14:paraId="3C4067F1" w14:textId="6AD1AB95" w:rsidR="00A36A58" w:rsidRPr="009B340F" w:rsidRDefault="009B340F" w:rsidP="009B340F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  <w:shd w:val="clear" w:color="auto" w:fill="FFFFFF"/>
        </w:rPr>
        <w:t>-</w:t>
      </w:r>
      <w:r w:rsidRPr="009B340F">
        <w:rPr>
          <w:sz w:val="22"/>
          <w:szCs w:val="22"/>
          <w:shd w:val="clear" w:color="auto" w:fill="FFFFFF"/>
          <w:lang w:val="en-US"/>
        </w:rPr>
        <w:t> </w:t>
      </w:r>
      <w:r w:rsidR="00A36A58" w:rsidRPr="009B340F">
        <w:rPr>
          <w:sz w:val="22"/>
          <w:szCs w:val="22"/>
          <w:shd w:val="clear" w:color="auto" w:fill="FFFFFF"/>
        </w:rPr>
        <w:t>Заявку</w:t>
      </w:r>
      <w:r w:rsidR="00A36A58" w:rsidRPr="009B340F">
        <w:rPr>
          <w:sz w:val="22"/>
          <w:szCs w:val="22"/>
        </w:rPr>
        <w:t xml:space="preserve">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(Приложение 6);</w:t>
      </w:r>
    </w:p>
    <w:p w14:paraId="0DE06012" w14:textId="736D17F3" w:rsidR="00A36A58" w:rsidRPr="009B340F" w:rsidRDefault="009B340F" w:rsidP="009B340F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копии документов, удостоверяющих личность Заявителя (для физических лиц);</w:t>
      </w:r>
    </w:p>
    <w:p w14:paraId="73D24C02" w14:textId="09C7D89E" w:rsidR="00A36A58" w:rsidRPr="009B340F" w:rsidRDefault="009B340F" w:rsidP="009B340F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65BACEC7" w14:textId="77302BEF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5.2.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Один Заявитель вправе подать только одну Заявку на участие в аукционе в отношении одного лота аукциона. </w:t>
      </w:r>
    </w:p>
    <w:p w14:paraId="4A9B916B" w14:textId="781DAEB9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5.3.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Подача Заявок Заявителями или их уполномоченными представителями осуществляется при предъявлении документа, удостоверяющего личность. Лица желающие принять участие в аукционе, должны использовать форму Заявки на участие в аукционе (Приложение 6).</w:t>
      </w:r>
    </w:p>
    <w:p w14:paraId="4D2689A4" w14:textId="28653C3E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5.4.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Заявки принимаются по месту и в срок приема/подачи Заявки, указанные в разделе 2 (пункты 2.</w:t>
      </w:r>
      <w:r w:rsidR="001D7A9A" w:rsidRPr="009B340F">
        <w:rPr>
          <w:sz w:val="22"/>
          <w:szCs w:val="22"/>
        </w:rPr>
        <w:t>7</w:t>
      </w:r>
      <w:r w:rsidR="00A36A58" w:rsidRPr="009B340F">
        <w:rPr>
          <w:sz w:val="22"/>
          <w:szCs w:val="22"/>
        </w:rPr>
        <w:t>.-2.</w:t>
      </w:r>
      <w:r w:rsidR="001D7A9A" w:rsidRPr="009B340F">
        <w:rPr>
          <w:sz w:val="22"/>
          <w:szCs w:val="22"/>
        </w:rPr>
        <w:t>13</w:t>
      </w:r>
      <w:r w:rsidR="00A36A58" w:rsidRPr="009B340F">
        <w:rPr>
          <w:sz w:val="22"/>
          <w:szCs w:val="22"/>
        </w:rPr>
        <w:t>. Извещения о проведении аукциона). В случае подачи Заявки Заявителем посредством почтовой связи, риск несвоевременного ее поступления Организатору аукциона, несет Заявитель.</w:t>
      </w:r>
    </w:p>
    <w:p w14:paraId="5A7B3543" w14:textId="1C9149B8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5.5.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Ответственный сотрудник регистрирует Заявку в журнале регистрации заявок, присваивает ей соответствующий номер, указывает дату и время ее приема/подачи.</w:t>
      </w:r>
    </w:p>
    <w:p w14:paraId="43B73FA1" w14:textId="77AB8D99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5.6.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6810D9BB" w14:textId="5DB5955D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5.7.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Заявка, поступившая по истечении срока приема/подачи Заявки, возвращается в день ее поступления Заявителю или его уполномоченному представителю в порядке, предусмотренном для приема/подачи Заявки.</w:t>
      </w:r>
    </w:p>
    <w:p w14:paraId="697DB765" w14:textId="1DAB6668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5.8.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16F17D14" w14:textId="3D75CFC9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5.9.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Заявитель вправе отозвать принятую Организатором аукциона Заявку на участие в аукционе в любое время до установленного в Извещении о проведении аукциона дня окончания срока приема/подачи Заявок (пункт 2.</w:t>
      </w:r>
      <w:r w:rsidR="001D7A9A" w:rsidRPr="009B340F">
        <w:rPr>
          <w:sz w:val="22"/>
          <w:szCs w:val="22"/>
        </w:rPr>
        <w:t>9</w:t>
      </w:r>
      <w:r w:rsidR="00A36A58" w:rsidRPr="009B340F">
        <w:rPr>
          <w:sz w:val="22"/>
          <w:szCs w:val="22"/>
        </w:rPr>
        <w:t>.).</w:t>
      </w:r>
    </w:p>
    <w:p w14:paraId="49582482" w14:textId="1F6CFAF4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0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Отзыв принятой Заявки оформляется путем направления Заявителем в адрес Организатора аукциона уведомления в письменной форме (с указанием даты приема/подачи Заявки) за подписью Заявителя</w:t>
      </w:r>
      <w:r w:rsidR="00A36A58" w:rsidRPr="009B340F">
        <w:rPr>
          <w:sz w:val="22"/>
          <w:szCs w:val="22"/>
        </w:rPr>
        <w:br/>
        <w:t>с расшифровкой Ф.И.О. (для граждан (физических лиц)). Уведомление об отзыве принятой Заявки принимается в установленные в Извещении о проведении аукциона дни и часы приема/подачи Заявок, аналогично порядку приема/подачи Заявок.</w:t>
      </w:r>
    </w:p>
    <w:p w14:paraId="557D6A90" w14:textId="6ABCD48B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1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Заявка подается Заявителем по форме, которая установлена в Извещении о проведении аукциона (Приложение 6). Заявка должна быть заполнена по всем пунктам и подписана Заявителем или  уполномоченным им представителем и заверена печатью Заявителя (при наличии). </w:t>
      </w:r>
    </w:p>
    <w:p w14:paraId="476E0043" w14:textId="46738EC8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2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Верность копий представляемых документов должна быть подтверждена оригиналом подписи Заявителя или уполномоченного им представителя и заверена печатью Заявителя (при наличии). </w:t>
      </w:r>
    </w:p>
    <w:p w14:paraId="620CDE08" w14:textId="77777777" w:rsidR="00A36A58" w:rsidRPr="009B340F" w:rsidRDefault="00A36A58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lastRenderedPageBreak/>
        <w:t>Заявка и документы, прилагаемые к ней, должны быть:</w:t>
      </w:r>
    </w:p>
    <w:p w14:paraId="22AED4FD" w14:textId="0DE1D6BC" w:rsidR="00A36A58" w:rsidRPr="009B340F" w:rsidRDefault="009B340F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282DBFF5" w14:textId="3BA44908" w:rsidR="00A36A58" w:rsidRPr="009B340F" w:rsidRDefault="009B340F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заполнены разборчиво на русском языке и по всем пунктам;</w:t>
      </w:r>
    </w:p>
    <w:p w14:paraId="7E29EFDE" w14:textId="007A35A4" w:rsidR="00A36A58" w:rsidRPr="009B340F" w:rsidRDefault="009B340F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копии документов, входящие в состав Заявки, должны иметь четко читаемый текст;</w:t>
      </w:r>
    </w:p>
    <w:p w14:paraId="29E41DFF" w14:textId="5EA5FB12" w:rsidR="00A36A58" w:rsidRPr="009B340F" w:rsidRDefault="00A36A58" w:rsidP="009B340F">
      <w:pPr>
        <w:tabs>
          <w:tab w:val="left" w:pos="-1843"/>
          <w:tab w:val="left" w:pos="-1701"/>
          <w:tab w:val="left" w:pos="567"/>
        </w:tabs>
        <w:autoSpaceDE w:val="0"/>
        <w:spacing w:line="276" w:lineRule="auto"/>
        <w:ind w:left="426"/>
        <w:jc w:val="both"/>
        <w:rPr>
          <w:color w:val="000000"/>
          <w:sz w:val="22"/>
          <w:szCs w:val="22"/>
        </w:rPr>
      </w:pPr>
      <w:r w:rsidRPr="009B340F">
        <w:rPr>
          <w:color w:val="000000"/>
          <w:sz w:val="22"/>
          <w:szCs w:val="22"/>
        </w:rPr>
        <w:t>-</w:t>
      </w:r>
      <w:r w:rsidR="009B340F" w:rsidRPr="009B340F">
        <w:rPr>
          <w:color w:val="000000"/>
          <w:sz w:val="22"/>
          <w:szCs w:val="22"/>
          <w:lang w:val="en-US"/>
        </w:rPr>
        <w:t> </w:t>
      </w:r>
      <w:r w:rsidRPr="009B340F">
        <w:rPr>
          <w:color w:val="000000"/>
          <w:sz w:val="22"/>
          <w:szCs w:val="22"/>
        </w:rPr>
        <w:t>на прошивке заверены оригиналом подписи Заявителя с указанием Ф.И.О. (для граждан (физических лиц)) либо их представителей с указанием количества листов;</w:t>
      </w:r>
    </w:p>
    <w:p w14:paraId="2F5F8D57" w14:textId="18B69F1A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3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bCs/>
          <w:sz w:val="22"/>
          <w:szCs w:val="22"/>
        </w:rPr>
        <w:t>При заполнении Заявки и оформлении документов не допускается применение факсимильных подписей</w:t>
      </w:r>
      <w:r w:rsidR="00A36A58" w:rsidRPr="009B340F">
        <w:rPr>
          <w:sz w:val="22"/>
          <w:szCs w:val="22"/>
        </w:rPr>
        <w:t>.</w:t>
      </w:r>
    </w:p>
    <w:p w14:paraId="7FBE03F0" w14:textId="7FA6190D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4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Ответственность за достоверность представленной информации и документов несет Заявитель. </w:t>
      </w:r>
    </w:p>
    <w:p w14:paraId="37AA1D60" w14:textId="0610509E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5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Поданные документы на участие в аукционе не возвращаются, за исключением случаев, указанных в пунктах 5.</w:t>
      </w:r>
      <w:r w:rsidR="00482529" w:rsidRPr="009B340F">
        <w:rPr>
          <w:sz w:val="22"/>
          <w:szCs w:val="22"/>
        </w:rPr>
        <w:t>6</w:t>
      </w:r>
      <w:r w:rsidR="00A36A58" w:rsidRPr="009B340F">
        <w:rPr>
          <w:sz w:val="22"/>
          <w:szCs w:val="22"/>
        </w:rPr>
        <w:t>., 5.8.</w:t>
      </w:r>
      <w:r w:rsidR="00942D55" w:rsidRPr="009B340F">
        <w:rPr>
          <w:sz w:val="22"/>
          <w:szCs w:val="22"/>
        </w:rPr>
        <w:t>, 5.9.</w:t>
      </w:r>
      <w:r w:rsidR="00A36A58" w:rsidRPr="009B340F">
        <w:rPr>
          <w:sz w:val="22"/>
          <w:szCs w:val="22"/>
        </w:rPr>
        <w:t xml:space="preserve"> Извещения о проведении аукциона.</w:t>
      </w:r>
    </w:p>
    <w:p w14:paraId="4ABAD40E" w14:textId="77777777" w:rsidR="00916264" w:rsidRPr="00916264" w:rsidRDefault="00916264" w:rsidP="00916264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  <w:bookmarkStart w:id="22" w:name="_Toc423619380"/>
      <w:bookmarkStart w:id="23" w:name="_Toc426462877"/>
      <w:bookmarkStart w:id="24" w:name="_Toc428969612"/>
      <w:bookmarkEnd w:id="16"/>
      <w:bookmarkEnd w:id="17"/>
      <w:bookmarkEnd w:id="18"/>
    </w:p>
    <w:p w14:paraId="6ADEFE1E" w14:textId="1A74B788" w:rsidR="00F5714C" w:rsidRPr="00916264" w:rsidRDefault="009B340F" w:rsidP="009B340F">
      <w:pPr>
        <w:tabs>
          <w:tab w:val="left" w:pos="709"/>
        </w:tabs>
        <w:spacing w:after="100" w:line="221" w:lineRule="auto"/>
        <w:ind w:left="425"/>
        <w:jc w:val="both"/>
        <w:rPr>
          <w:b/>
          <w:color w:val="FF0000"/>
          <w:sz w:val="22"/>
          <w:szCs w:val="22"/>
        </w:rPr>
      </w:pPr>
      <w:r w:rsidRPr="009B340F">
        <w:rPr>
          <w:b/>
          <w:sz w:val="26"/>
          <w:szCs w:val="26"/>
        </w:rPr>
        <w:t>6.</w:t>
      </w:r>
      <w:r>
        <w:rPr>
          <w:b/>
          <w:sz w:val="26"/>
          <w:szCs w:val="26"/>
          <w:lang w:val="en-US"/>
        </w:rPr>
        <w:t> </w:t>
      </w:r>
      <w:r w:rsidR="00F5714C" w:rsidRPr="00CC60B3">
        <w:rPr>
          <w:b/>
          <w:sz w:val="26"/>
          <w:szCs w:val="26"/>
        </w:rPr>
        <w:t>Условия допуска к участию в аукционе</w:t>
      </w:r>
      <w:bookmarkEnd w:id="22"/>
      <w:bookmarkEnd w:id="23"/>
      <w:bookmarkEnd w:id="24"/>
    </w:p>
    <w:p w14:paraId="07C7BD89" w14:textId="77777777" w:rsidR="00F65118" w:rsidRPr="00CC60B3" w:rsidRDefault="000E1881" w:rsidP="00F65118">
      <w:pPr>
        <w:suppressAutoHyphens w:val="0"/>
        <w:autoSpaceDE w:val="0"/>
        <w:autoSpaceDN w:val="0"/>
        <w:adjustRightInd w:val="0"/>
        <w:ind w:firstLine="426"/>
        <w:jc w:val="both"/>
        <w:rPr>
          <w:sz w:val="22"/>
          <w:szCs w:val="22"/>
          <w:lang w:eastAsia="ru-RU"/>
        </w:rPr>
      </w:pPr>
      <w:bookmarkStart w:id="25" w:name="__RefHeading__51_520497706"/>
      <w:bookmarkStart w:id="26" w:name="__RefHeading__66_1698952488"/>
      <w:bookmarkEnd w:id="25"/>
      <w:bookmarkEnd w:id="26"/>
      <w:r w:rsidRPr="00CC60B3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CC60B3">
        <w:rPr>
          <w:sz w:val="22"/>
          <w:szCs w:val="22"/>
        </w:rPr>
        <w:t>:</w:t>
      </w:r>
    </w:p>
    <w:p w14:paraId="14BEF555" w14:textId="228B2DF3" w:rsidR="00F65118" w:rsidRPr="00CC60B3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F5714C" w:rsidRPr="00CC60B3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7CD67912" w14:textId="6DC6BF48" w:rsidR="00F65118" w:rsidRPr="00CC60B3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F5714C" w:rsidRPr="00CC60B3">
        <w:rPr>
          <w:sz w:val="22"/>
          <w:szCs w:val="22"/>
        </w:rPr>
        <w:t>непоступлени</w:t>
      </w:r>
      <w:r w:rsidR="00973BCD">
        <w:rPr>
          <w:sz w:val="22"/>
          <w:szCs w:val="22"/>
        </w:rPr>
        <w:t>е задатка на дату рассмотрения З</w:t>
      </w:r>
      <w:r w:rsidR="00916264">
        <w:rPr>
          <w:sz w:val="22"/>
          <w:szCs w:val="22"/>
        </w:rPr>
        <w:t>аявок на участие в аукционе на счет, указанный в п. </w:t>
      </w:r>
      <w:r w:rsidR="00DD6A2A" w:rsidRPr="00CC60B3">
        <w:rPr>
          <w:sz w:val="22"/>
          <w:szCs w:val="22"/>
        </w:rPr>
        <w:t>7</w:t>
      </w:r>
      <w:r w:rsidR="00F5714C" w:rsidRPr="00CC60B3">
        <w:rPr>
          <w:sz w:val="22"/>
          <w:szCs w:val="22"/>
        </w:rPr>
        <w:t>.</w:t>
      </w:r>
      <w:r w:rsidR="00942D55">
        <w:rPr>
          <w:sz w:val="22"/>
          <w:szCs w:val="22"/>
        </w:rPr>
        <w:t>5</w:t>
      </w:r>
      <w:r w:rsidR="00973BCD">
        <w:rPr>
          <w:sz w:val="22"/>
          <w:szCs w:val="22"/>
        </w:rPr>
        <w:t>.</w:t>
      </w:r>
      <w:r w:rsidR="00F5714C" w:rsidRPr="00CC60B3">
        <w:rPr>
          <w:sz w:val="22"/>
          <w:szCs w:val="22"/>
        </w:rPr>
        <w:t xml:space="preserve"> настоящего Извещения о проведении аукциона;</w:t>
      </w:r>
    </w:p>
    <w:p w14:paraId="4AEF9469" w14:textId="2E2AF888" w:rsidR="00F65118" w:rsidRPr="00CC60B3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973BCD">
        <w:rPr>
          <w:sz w:val="22"/>
          <w:szCs w:val="22"/>
        </w:rPr>
        <w:t>подача З</w:t>
      </w:r>
      <w:r w:rsidR="00F5714C" w:rsidRPr="00CC60B3">
        <w:rPr>
          <w:sz w:val="22"/>
          <w:szCs w:val="22"/>
        </w:rPr>
        <w:t>аявки на участие в аукционе лицом, кото</w:t>
      </w:r>
      <w:r w:rsidR="00916264">
        <w:rPr>
          <w:sz w:val="22"/>
          <w:szCs w:val="22"/>
        </w:rPr>
        <w:t>рое в соответствии с Земельным к</w:t>
      </w:r>
      <w:r w:rsidR="00F5714C" w:rsidRPr="00CC60B3">
        <w:rPr>
          <w:sz w:val="22"/>
          <w:szCs w:val="22"/>
        </w:rPr>
        <w:t>одексом Российской Федерации и другими федеральным</w:t>
      </w:r>
      <w:r w:rsidR="00973BCD">
        <w:rPr>
          <w:sz w:val="22"/>
          <w:szCs w:val="22"/>
        </w:rPr>
        <w:t>и законами не имеет права быть У</w:t>
      </w:r>
      <w:r w:rsidR="00F5714C" w:rsidRPr="00CC60B3">
        <w:rPr>
          <w:sz w:val="22"/>
          <w:szCs w:val="22"/>
        </w:rPr>
        <w:t>частником аукцион</w:t>
      </w:r>
      <w:r w:rsidR="00FA160C" w:rsidRPr="00CC60B3">
        <w:rPr>
          <w:sz w:val="22"/>
          <w:szCs w:val="22"/>
        </w:rPr>
        <w:t xml:space="preserve">а и  </w:t>
      </w:r>
      <w:r w:rsidR="006427B6" w:rsidRPr="00CC60B3">
        <w:rPr>
          <w:sz w:val="22"/>
          <w:szCs w:val="22"/>
        </w:rPr>
        <w:t>покупателем земельного</w:t>
      </w:r>
      <w:r w:rsidR="00F5714C" w:rsidRPr="00CC60B3">
        <w:rPr>
          <w:sz w:val="22"/>
          <w:szCs w:val="22"/>
        </w:rPr>
        <w:t xml:space="preserve"> учас</w:t>
      </w:r>
      <w:r w:rsidR="006427B6" w:rsidRPr="00CC60B3">
        <w:rPr>
          <w:sz w:val="22"/>
          <w:szCs w:val="22"/>
        </w:rPr>
        <w:t>тка</w:t>
      </w:r>
      <w:r w:rsidR="00F5714C" w:rsidRPr="00CC60B3">
        <w:rPr>
          <w:sz w:val="22"/>
          <w:szCs w:val="22"/>
        </w:rPr>
        <w:t>;</w:t>
      </w:r>
    </w:p>
    <w:p w14:paraId="54A4AF22" w14:textId="13F968D0" w:rsidR="00B55A87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973BCD">
        <w:rPr>
          <w:sz w:val="22"/>
          <w:szCs w:val="22"/>
        </w:rPr>
        <w:t>наличие сведений о З</w:t>
      </w:r>
      <w:r w:rsidR="00F5714C" w:rsidRPr="00CC60B3">
        <w:rPr>
          <w:sz w:val="22"/>
          <w:szCs w:val="22"/>
        </w:rPr>
        <w:t>аявителе, об учредителях (участниках), о членах коллег</w:t>
      </w:r>
      <w:r w:rsidR="000C5314" w:rsidRPr="00CC60B3">
        <w:rPr>
          <w:sz w:val="22"/>
          <w:szCs w:val="22"/>
        </w:rPr>
        <w:t>иальных исполнительн</w:t>
      </w:r>
      <w:r w:rsidR="00973BCD">
        <w:rPr>
          <w:sz w:val="22"/>
          <w:szCs w:val="22"/>
        </w:rPr>
        <w:t>ых органов З</w:t>
      </w:r>
      <w:r w:rsidR="00F5714C" w:rsidRPr="00CC60B3">
        <w:rPr>
          <w:sz w:val="22"/>
          <w:szCs w:val="22"/>
        </w:rPr>
        <w:t>аявителя, лицах, исполняющих функции едино</w:t>
      </w:r>
      <w:r w:rsidR="00973BCD">
        <w:rPr>
          <w:sz w:val="22"/>
          <w:szCs w:val="22"/>
        </w:rPr>
        <w:t>личного исполнительного органа З</w:t>
      </w:r>
      <w:r w:rsidR="00F5714C" w:rsidRPr="00CC60B3">
        <w:rPr>
          <w:sz w:val="22"/>
          <w:szCs w:val="22"/>
        </w:rPr>
        <w:t>аявителя, являющегося юридическим лиц</w:t>
      </w:r>
      <w:r w:rsidR="00973BCD">
        <w:rPr>
          <w:sz w:val="22"/>
          <w:szCs w:val="22"/>
        </w:rPr>
        <w:t>ом, в реестре недобросовестных У</w:t>
      </w:r>
      <w:r w:rsidR="00F5714C" w:rsidRPr="00CC60B3">
        <w:rPr>
          <w:sz w:val="22"/>
          <w:szCs w:val="22"/>
        </w:rPr>
        <w:t>частников аукциона.</w:t>
      </w:r>
    </w:p>
    <w:p w14:paraId="4E99B768" w14:textId="4D5E4CD0" w:rsidR="00906DDC" w:rsidRDefault="00906DDC" w:rsidP="00906DDC">
      <w:pPr>
        <w:suppressAutoHyphens w:val="0"/>
        <w:autoSpaceDE w:val="0"/>
        <w:autoSpaceDN w:val="0"/>
        <w:adjustRightInd w:val="0"/>
        <w:ind w:left="426"/>
        <w:jc w:val="both"/>
        <w:rPr>
          <w:sz w:val="22"/>
          <w:szCs w:val="22"/>
          <w:lang w:eastAsia="ru-RU"/>
        </w:rPr>
      </w:pPr>
    </w:p>
    <w:p w14:paraId="61A94502" w14:textId="40A33DE5" w:rsidR="00A36A58" w:rsidRPr="002B1734" w:rsidRDefault="00311413" w:rsidP="00311413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27" w:name="_Toc478656955"/>
      <w:r w:rsidRPr="00311413">
        <w:rPr>
          <w:rFonts w:ascii="Times New Roman" w:hAnsi="Times New Roman"/>
          <w:i w:val="0"/>
          <w:sz w:val="26"/>
          <w:szCs w:val="26"/>
          <w:lang w:val="ru-RU"/>
        </w:rPr>
        <w:t>7.</w:t>
      </w:r>
      <w:r>
        <w:rPr>
          <w:rFonts w:ascii="Times New Roman" w:hAnsi="Times New Roman"/>
          <w:i w:val="0"/>
          <w:sz w:val="26"/>
          <w:szCs w:val="26"/>
          <w:lang w:val="en-US"/>
        </w:rPr>
        <w:t> </w:t>
      </w:r>
      <w:r w:rsidR="00A36A58" w:rsidRPr="002B1734">
        <w:rPr>
          <w:rFonts w:ascii="Times New Roman" w:hAnsi="Times New Roman"/>
          <w:i w:val="0"/>
          <w:sz w:val="26"/>
          <w:szCs w:val="26"/>
        </w:rPr>
        <w:t>Порядок внесения и возврата задатка</w:t>
      </w:r>
      <w:bookmarkEnd w:id="27"/>
    </w:p>
    <w:p w14:paraId="35C9438E" w14:textId="6C33E325" w:rsidR="00A36A58" w:rsidRPr="002B1734" w:rsidRDefault="00311413" w:rsidP="00E842BC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Для участия в аукционе устанавливается требование о внесении задатка. Заявители обеспечивают поступление задатков в порядке и в сроки, указанные в настоящем Извещении о проведении аукциона. </w:t>
      </w:r>
    </w:p>
    <w:p w14:paraId="053172A9" w14:textId="5BAB4565" w:rsidR="00A36A58" w:rsidRPr="00070146" w:rsidRDefault="00311413" w:rsidP="00E842BC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>Документом, подтверждающим внесение задатка, является платежное поручение</w:t>
      </w:r>
      <w:r w:rsidR="00A36A58" w:rsidRPr="002B1734">
        <w:rPr>
          <w:sz w:val="22"/>
          <w:szCs w:val="22"/>
          <w:shd w:val="clear" w:color="auto" w:fill="FFFFFF"/>
        </w:rPr>
        <w:t xml:space="preserve">, </w:t>
      </w:r>
      <w:r w:rsidR="00A36A58" w:rsidRPr="002B1734">
        <w:rPr>
          <w:sz w:val="22"/>
          <w:szCs w:val="22"/>
        </w:rPr>
        <w:t xml:space="preserve">квитанция об </w:t>
      </w:r>
      <w:r w:rsidR="00A36A58" w:rsidRPr="00070146">
        <w:rPr>
          <w:sz w:val="22"/>
          <w:szCs w:val="22"/>
        </w:rPr>
        <w:t xml:space="preserve">оплате или иной документ, подтверждающие перечисление задатка, с отметкой банка о его исполнении. </w:t>
      </w:r>
    </w:p>
    <w:p w14:paraId="5508693A" w14:textId="22528224" w:rsidR="00A36A58" w:rsidRPr="00070146" w:rsidRDefault="00311413" w:rsidP="00E842BC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Представление документов, подтверждающих внесение задатка, признается заключением соглашения о задатке (Приложение 7).</w:t>
      </w:r>
    </w:p>
    <w:p w14:paraId="3EB9B9E0" w14:textId="6E5FD7E8" w:rsidR="00A36A58" w:rsidRPr="00070146" w:rsidRDefault="00311413" w:rsidP="00E842BC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A36A5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761C9E1D" w14:textId="3ECBB643" w:rsidR="00A36A58" w:rsidRPr="00070146" w:rsidRDefault="00311413" w:rsidP="00E842BC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Денежные средства в качестве задатка для участия в аукционе вносятся Заявителем платежом на расчетный счет по следующим банковским реквизитам:</w:t>
      </w:r>
    </w:p>
    <w:p w14:paraId="42EAB346" w14:textId="753B89FC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533690072" w:edGrp="everyone"/>
      <w:r w:rsidR="00482529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40EC5E45" w14:textId="77777777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46E94EBD" w14:textId="77777777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7F7E820C" w14:textId="77777777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34FFAF3" w14:textId="77777777" w:rsidR="00A36A58" w:rsidRPr="00070146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об оплате) 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 w14:paraId="1E5B0808" w14:textId="77777777" w:rsidR="00A36A58" w:rsidRPr="00070146" w:rsidRDefault="00A36A58" w:rsidP="00E842BC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070146">
        <w:rPr>
          <w:color w:val="0000FF"/>
          <w:sz w:val="22"/>
          <w:szCs w:val="22"/>
          <w:lang w:eastAsia="ru-RU"/>
        </w:rPr>
        <w:t>Назначение платежа: «Задаток для участия в аукционе «_</w:t>
      </w:r>
      <w:proofErr w:type="gramStart"/>
      <w:r w:rsidRPr="00070146">
        <w:rPr>
          <w:color w:val="0000FF"/>
          <w:sz w:val="22"/>
          <w:szCs w:val="22"/>
          <w:lang w:eastAsia="ru-RU"/>
        </w:rPr>
        <w:t>_»_</w:t>
      </w:r>
      <w:proofErr w:type="gramEnd"/>
      <w:r w:rsidRPr="00070146">
        <w:rPr>
          <w:color w:val="0000FF"/>
          <w:sz w:val="22"/>
          <w:szCs w:val="22"/>
          <w:lang w:eastAsia="ru-RU"/>
        </w:rPr>
        <w:t xml:space="preserve">_______ 20__ (дата аукциона), № лота __ по Договору о задатке от «____»______ 20__ №___» (при наличии реквизитов Договора), </w:t>
      </w:r>
      <w:r w:rsidRPr="00070146">
        <w:rPr>
          <w:color w:val="0000FF"/>
          <w:sz w:val="22"/>
          <w:szCs w:val="22"/>
        </w:rPr>
        <w:t>НДС не облагается</w:t>
      </w:r>
      <w:r w:rsidRPr="00070146">
        <w:rPr>
          <w:color w:val="0000FF"/>
          <w:sz w:val="22"/>
          <w:szCs w:val="22"/>
          <w:lang w:eastAsia="ru-RU"/>
        </w:rPr>
        <w:t>»</w:t>
      </w:r>
      <w:permEnd w:id="533690072"/>
      <w:r w:rsidRPr="00070146">
        <w:rPr>
          <w:color w:val="0000FF"/>
          <w:sz w:val="22"/>
          <w:szCs w:val="22"/>
          <w:lang w:eastAsia="ru-RU"/>
        </w:rPr>
        <w:t>.</w:t>
      </w:r>
    </w:p>
    <w:p w14:paraId="254FE6E3" w14:textId="1857A976" w:rsidR="00A36A58" w:rsidRPr="00070146" w:rsidRDefault="00311413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</w:t>
      </w:r>
      <w:r w:rsidR="00E842BC" w:rsidRPr="00E842BC">
        <w:rPr>
          <w:b/>
          <w:sz w:val="22"/>
          <w:szCs w:val="22"/>
        </w:rPr>
        <w:t>6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05594CFD" w14:textId="6A19A4A5" w:rsidR="00A36A58" w:rsidRPr="002B1734" w:rsidRDefault="00E842BC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7.7</w:t>
      </w:r>
      <w:r w:rsidR="00311413" w:rsidRPr="00311413">
        <w:rPr>
          <w:b/>
          <w:sz w:val="22"/>
          <w:szCs w:val="22"/>
        </w:rPr>
        <w:t>.</w:t>
      </w:r>
      <w:r w:rsidR="00311413"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Задаток Заявителя, подавшего Заявку с опозданием (после окончания</w:t>
      </w:r>
      <w:r w:rsidR="00A36A58" w:rsidRPr="002B1734">
        <w:rPr>
          <w:sz w:val="22"/>
          <w:szCs w:val="22"/>
        </w:rPr>
        <w:t xml:space="preserve"> установленного срока приема/подачи Заявок), возвращается такому Заявителю в порядке, установленном для Участников аукциона. </w:t>
      </w:r>
    </w:p>
    <w:p w14:paraId="4DEB3411" w14:textId="7091D82F" w:rsidR="00A36A58" w:rsidRPr="002B1734" w:rsidRDefault="00E842BC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7.8</w:t>
      </w:r>
      <w:r w:rsidR="00311413" w:rsidRPr="00311413">
        <w:rPr>
          <w:b/>
          <w:sz w:val="22"/>
          <w:szCs w:val="22"/>
        </w:rPr>
        <w:t>.</w:t>
      </w:r>
      <w:r w:rsidR="00311413" w:rsidRPr="00311413">
        <w:rPr>
          <w:b/>
          <w:sz w:val="22"/>
          <w:szCs w:val="22"/>
          <w:lang w:val="en-US"/>
        </w:rPr>
        <w:t> </w:t>
      </w:r>
      <w:r w:rsidR="0029388C" w:rsidRPr="0029388C">
        <w:rPr>
          <w:sz w:val="22"/>
          <w:szCs w:val="22"/>
        </w:rPr>
        <w:t>Задаток Заявителя, отозвавшего Заявку до окончания срока приема/подачи Заявок (пункт 2.</w:t>
      </w:r>
      <w:r w:rsidR="001D7A9A">
        <w:rPr>
          <w:sz w:val="22"/>
          <w:szCs w:val="22"/>
        </w:rPr>
        <w:t>9</w:t>
      </w:r>
      <w:r w:rsidR="0029388C" w:rsidRPr="0029388C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приема/подачи Заявок задаток возвращается в порядке, установленном для Участников аукциона (пункт</w:t>
      </w:r>
      <w:r>
        <w:rPr>
          <w:sz w:val="22"/>
          <w:szCs w:val="22"/>
          <w:lang w:val="en-US"/>
        </w:rPr>
        <w:t> </w:t>
      </w:r>
      <w:r w:rsidR="0029388C" w:rsidRPr="0029388C">
        <w:rPr>
          <w:sz w:val="22"/>
          <w:szCs w:val="22"/>
        </w:rPr>
        <w:t>7.10.).</w:t>
      </w:r>
    </w:p>
    <w:p w14:paraId="533945D1" w14:textId="61BC0ED3" w:rsidR="00A36A58" w:rsidRPr="002B1734" w:rsidRDefault="00E842BC" w:rsidP="00E842BC">
      <w:pPr>
        <w:tabs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7.9</w:t>
      </w:r>
      <w:r w:rsidR="00311413" w:rsidRPr="00311413">
        <w:rPr>
          <w:b/>
          <w:sz w:val="22"/>
          <w:szCs w:val="22"/>
        </w:rPr>
        <w:t>.</w:t>
      </w:r>
      <w:r w:rsidR="00311413"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14:paraId="5738545E" w14:textId="751AB80D" w:rsidR="00A36A58" w:rsidRPr="002B1734" w:rsidRDefault="00311413" w:rsidP="00E842BC">
      <w:pPr>
        <w:tabs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0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="00A36A58"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27097424" w14:textId="7EAADFAF" w:rsidR="00A36A58" w:rsidRPr="002B1734" w:rsidRDefault="00311413" w:rsidP="00E842BC">
      <w:pPr>
        <w:tabs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1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="00A36A58" w:rsidRPr="002B1734">
        <w:rPr>
          <w:sz w:val="22"/>
          <w:szCs w:val="22"/>
        </w:rPr>
        <w:br/>
        <w:t>п. 7.</w:t>
      </w:r>
      <w:r w:rsidR="00942D55">
        <w:rPr>
          <w:sz w:val="22"/>
          <w:szCs w:val="22"/>
        </w:rPr>
        <w:t>10</w:t>
      </w:r>
      <w:r w:rsidR="00A36A58" w:rsidRPr="002B1734">
        <w:rPr>
          <w:sz w:val="22"/>
          <w:szCs w:val="22"/>
        </w:rPr>
        <w:t>. Извещения о проведении аукциона.</w:t>
      </w:r>
    </w:p>
    <w:p w14:paraId="2D7FD15E" w14:textId="32B93963" w:rsidR="0059232A" w:rsidRPr="0080751D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2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Задаток, внесенный лицом, признанным Победителем аукциона, задаток, внесенный иным лицом, с которым договор </w:t>
      </w:r>
      <w:r w:rsidR="0059232A">
        <w:rPr>
          <w:sz w:val="22"/>
          <w:szCs w:val="22"/>
        </w:rPr>
        <w:t>купли-продажи</w:t>
      </w:r>
      <w:r w:rsidR="00A36A58" w:rsidRPr="002B1734">
        <w:rPr>
          <w:sz w:val="22"/>
          <w:szCs w:val="22"/>
        </w:rPr>
        <w:t xml:space="preserve"> земельного участка заключается в соответствии с пунктом 13, 14 или 20 статьи 39.12 </w:t>
      </w:r>
      <w:r w:rsidR="00A36A58" w:rsidRPr="00070146">
        <w:rPr>
          <w:sz w:val="22"/>
          <w:szCs w:val="22"/>
        </w:rPr>
        <w:t xml:space="preserve">Земельного кодекса Российской Федерации, засчитываются в </w:t>
      </w:r>
      <w:r w:rsidR="0059232A">
        <w:rPr>
          <w:sz w:val="22"/>
          <w:szCs w:val="22"/>
        </w:rPr>
        <w:t xml:space="preserve">оплату </w:t>
      </w:r>
      <w:r w:rsidR="0059232A" w:rsidRPr="0080751D">
        <w:rPr>
          <w:sz w:val="22"/>
          <w:szCs w:val="22"/>
        </w:rPr>
        <w:t>приобретаемого земельного участка.</w:t>
      </w:r>
    </w:p>
    <w:p w14:paraId="4E323B4D" w14:textId="326CABE5" w:rsidR="00A36A58" w:rsidRPr="00070146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3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29388C" w:rsidRPr="0029388C">
        <w:rPr>
          <w:sz w:val="22"/>
          <w:szCs w:val="22"/>
        </w:rPr>
        <w:t xml:space="preserve">Задатки, внесенные этими лицами, уклонившимися от заключения договора </w:t>
      </w:r>
      <w:r w:rsidR="0029388C">
        <w:rPr>
          <w:sz w:val="22"/>
          <w:szCs w:val="22"/>
        </w:rPr>
        <w:t>купли-продажи</w:t>
      </w:r>
      <w:r w:rsidR="0029388C" w:rsidRPr="0029388C">
        <w:rPr>
          <w:sz w:val="22"/>
          <w:szCs w:val="22"/>
        </w:rPr>
        <w:t xml:space="preserve"> земельного участка, не возвращаются.</w:t>
      </w:r>
    </w:p>
    <w:p w14:paraId="7819C7F2" w14:textId="07400947" w:rsidR="00A36A58" w:rsidRPr="002B1734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4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bCs/>
          <w:sz w:val="22"/>
          <w:szCs w:val="22"/>
        </w:rPr>
        <w:t>В случае принятия</w:t>
      </w:r>
      <w:r w:rsidR="00A36A58" w:rsidRPr="002B1734">
        <w:rPr>
          <w:bCs/>
          <w:sz w:val="22"/>
          <w:szCs w:val="22"/>
        </w:rPr>
        <w:t xml:space="preserve"> Уполномоченным органом решения об отказе в проведении аукциона, поступившие задатки возвращаются Заявителям в течение </w:t>
      </w:r>
      <w:r w:rsidR="00A36A58" w:rsidRPr="002B1734">
        <w:rPr>
          <w:sz w:val="22"/>
          <w:szCs w:val="22"/>
        </w:rPr>
        <w:t>3 (трех) рабочих дней</w:t>
      </w:r>
      <w:r w:rsidR="00A36A58" w:rsidRPr="002B1734">
        <w:rPr>
          <w:bCs/>
          <w:sz w:val="22"/>
          <w:szCs w:val="22"/>
        </w:rPr>
        <w:t xml:space="preserve"> с даты принятия такого решения.</w:t>
      </w:r>
    </w:p>
    <w:p w14:paraId="101879FD" w14:textId="7A50C05B" w:rsidR="00A36A58" w:rsidRPr="002B1734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5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>В случае изменения реквизитов Заявителя/Участника аукциона для возврата задатка, указанных в Заявке, Заявитель/Участник направляет в адрес Организатора аукциона</w:t>
      </w:r>
      <w:r w:rsidR="00A36A58" w:rsidRPr="002B1734">
        <w:rPr>
          <w:sz w:val="26"/>
          <w:szCs w:val="26"/>
        </w:rPr>
        <w:t xml:space="preserve"> </w:t>
      </w:r>
      <w:r w:rsidR="00A36A58" w:rsidRPr="002B1734">
        <w:rPr>
          <w:sz w:val="22"/>
          <w:szCs w:val="22"/>
        </w:rPr>
        <w:t>уведомление об их изменении, при этом задаток возвращается Заявителю/Участнику в порядке, установленном настоящим разделом.</w:t>
      </w:r>
      <w:bookmarkStart w:id="28" w:name="__RefHeading__61_520497706"/>
      <w:bookmarkStart w:id="29" w:name="__RefHeading__76_1698952488"/>
      <w:bookmarkEnd w:id="28"/>
      <w:bookmarkEnd w:id="29"/>
    </w:p>
    <w:p w14:paraId="36767601" w14:textId="77777777" w:rsidR="008D3265" w:rsidRPr="002B1734" w:rsidRDefault="008D3265" w:rsidP="008D3265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7999C925" w14:textId="6A8D8D34" w:rsidR="008D3265" w:rsidRPr="0066427B" w:rsidRDefault="00E842BC" w:rsidP="00E842BC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30" w:name="_Toc478656956"/>
      <w:r w:rsidRPr="00E842BC">
        <w:rPr>
          <w:rFonts w:ascii="Times New Roman" w:hAnsi="Times New Roman"/>
          <w:i w:val="0"/>
          <w:sz w:val="26"/>
          <w:szCs w:val="26"/>
          <w:lang w:val="ru-RU"/>
        </w:rPr>
        <w:t xml:space="preserve">8. </w:t>
      </w:r>
      <w:r w:rsidR="008D3265" w:rsidRPr="0066427B">
        <w:rPr>
          <w:rFonts w:ascii="Times New Roman" w:hAnsi="Times New Roman"/>
          <w:i w:val="0"/>
          <w:sz w:val="26"/>
          <w:szCs w:val="26"/>
        </w:rPr>
        <w:t>Аукционная комиссия</w:t>
      </w:r>
      <w:bookmarkEnd w:id="30"/>
    </w:p>
    <w:p w14:paraId="1BC686E8" w14:textId="1C77D943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bCs/>
          <w:sz w:val="22"/>
          <w:szCs w:val="22"/>
        </w:rPr>
        <w:t>8.1.</w:t>
      </w:r>
      <w:r w:rsidRPr="00E842BC">
        <w:rPr>
          <w:bCs/>
          <w:sz w:val="22"/>
          <w:szCs w:val="22"/>
          <w:lang w:val="en-US"/>
        </w:rPr>
        <w:t> </w:t>
      </w:r>
      <w:r w:rsidR="008D3265" w:rsidRPr="00E842BC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="008D3265" w:rsidRPr="00E842BC">
        <w:rPr>
          <w:sz w:val="22"/>
          <w:szCs w:val="22"/>
        </w:rPr>
        <w:t>осуществляет следующие полномочия:</w:t>
      </w:r>
    </w:p>
    <w:p w14:paraId="2A322C81" w14:textId="7BADCD22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обеспечивает в установленном порядке проведение аукциона;</w:t>
      </w:r>
    </w:p>
    <w:p w14:paraId="61E20982" w14:textId="568DF5B0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3793A65B" w14:textId="46BE5C48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принимает решение о признании Заявителей Участниками аукциона или об отказе в допуске Заявителей к участию в аукционе, которое оформляется протоколом рассмотрения заявок, подписываемое Аукционной комиссией не позднее одного дня со дня рассмотрения Заявок и размещается на Официальном сайте торгов, на ЕПТ МО не позднее, чем на следующий день после дня подписания указанного протокола;</w:t>
      </w:r>
    </w:p>
    <w:p w14:paraId="3661BAA4" w14:textId="6641BE23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заявок;</w:t>
      </w:r>
    </w:p>
    <w:p w14:paraId="5E41E74A" w14:textId="155DB48F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- </w:t>
      </w:r>
      <w:r w:rsidR="008D3265" w:rsidRPr="00E842BC">
        <w:rPr>
          <w:sz w:val="22"/>
          <w:szCs w:val="22"/>
        </w:rPr>
        <w:t>выбирает Аукциониста путем открытого голосования;</w:t>
      </w:r>
    </w:p>
    <w:p w14:paraId="2152E730" w14:textId="0058C0C6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 xml:space="preserve">составляет </w:t>
      </w:r>
      <w:r w:rsidR="0029388C" w:rsidRPr="00E842BC">
        <w:rPr>
          <w:sz w:val="22"/>
          <w:szCs w:val="22"/>
        </w:rPr>
        <w:t>П</w:t>
      </w:r>
      <w:r w:rsidR="008D3265" w:rsidRPr="00E842BC">
        <w:rPr>
          <w:sz w:val="22"/>
          <w:szCs w:val="22"/>
        </w:rPr>
        <w:t>ротокол о результатах аукциона, один из которых передает Победителю аукциона</w:t>
      </w:r>
      <w:r w:rsidR="008D3265" w:rsidRPr="00E842BC">
        <w:rPr>
          <w:b/>
          <w:sz w:val="22"/>
          <w:szCs w:val="22"/>
        </w:rPr>
        <w:t xml:space="preserve"> </w:t>
      </w:r>
      <w:r w:rsidR="008D3265" w:rsidRPr="00E842BC">
        <w:rPr>
          <w:sz w:val="22"/>
          <w:szCs w:val="22"/>
        </w:rPr>
        <w:t>или уполномоченному представителю под расписку в день проведения аукциона.</w:t>
      </w:r>
    </w:p>
    <w:p w14:paraId="047BE619" w14:textId="5D8B4A8E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8.2.</w:t>
      </w:r>
      <w:r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</w:t>
      </w:r>
      <w:r w:rsidR="0029388C" w:rsidRPr="00E842BC">
        <w:rPr>
          <w:sz w:val="22"/>
          <w:szCs w:val="22"/>
        </w:rPr>
        <w:t>в, при этом общее число членов А</w:t>
      </w:r>
      <w:r w:rsidR="008D3265" w:rsidRPr="00E842BC">
        <w:rPr>
          <w:sz w:val="22"/>
          <w:szCs w:val="22"/>
        </w:rPr>
        <w:t>укционной комиссии должно быть не менее пяти человек.</w:t>
      </w:r>
    </w:p>
    <w:p w14:paraId="2036EF67" w14:textId="77777777" w:rsidR="008D3265" w:rsidRPr="002B1734" w:rsidRDefault="008D3265" w:rsidP="008D3265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6734E79D" w14:textId="77777777" w:rsidR="008D3265" w:rsidRPr="002B1734" w:rsidRDefault="008D3265" w:rsidP="008D3265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3A65A42" w14:textId="707E2BA0" w:rsidR="008D3265" w:rsidRPr="0066427B" w:rsidRDefault="00E842BC" w:rsidP="00E842BC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r w:rsidRPr="00E842BC">
        <w:rPr>
          <w:rFonts w:ascii="Times New Roman" w:hAnsi="Times New Roman"/>
          <w:i w:val="0"/>
          <w:sz w:val="26"/>
          <w:szCs w:val="26"/>
          <w:lang w:val="ru-RU"/>
        </w:rPr>
        <w:lastRenderedPageBreak/>
        <w:t xml:space="preserve">9. </w:t>
      </w:r>
      <w:bookmarkStart w:id="31" w:name="_Toc478656957"/>
      <w:r w:rsidR="008D3265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31"/>
    </w:p>
    <w:p w14:paraId="4FE18937" w14:textId="6ECA4A06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9.1.</w:t>
      </w:r>
      <w:r w:rsidRPr="00E842BC">
        <w:rPr>
          <w:b/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На регистрацию для участия в аукционе допускаются Участники аукциона:</w:t>
      </w:r>
    </w:p>
    <w:p w14:paraId="1A59EAE9" w14:textId="1A3EC803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физические лица, при предъявлении паспорта;</w:t>
      </w:r>
    </w:p>
    <w:p w14:paraId="06959DA7" w14:textId="008E8212" w:rsidR="008D3265" w:rsidRPr="00070146" w:rsidRDefault="00E842BC" w:rsidP="00E842BC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E34DEC">
        <w:rPr>
          <w:sz w:val="22"/>
          <w:szCs w:val="22"/>
        </w:rPr>
        <w:t xml:space="preserve">представители физических, имеющие право </w:t>
      </w:r>
      <w:r w:rsidR="008D3265" w:rsidRPr="00070146">
        <w:rPr>
          <w:sz w:val="22"/>
          <w:szCs w:val="22"/>
        </w:rPr>
        <w:t xml:space="preserve">действовать от имени физических лиц, на основании доверенности, </w:t>
      </w:r>
      <w:r w:rsidR="008D3265" w:rsidRPr="00070146">
        <w:rPr>
          <w:bCs/>
          <w:sz w:val="22"/>
          <w:szCs w:val="22"/>
        </w:rPr>
        <w:t xml:space="preserve">оформленной в соответствии с действующим законодательством, </w:t>
      </w:r>
      <w:r w:rsidR="008D3265" w:rsidRPr="00070146">
        <w:rPr>
          <w:bCs/>
          <w:color w:val="000000"/>
          <w:sz w:val="22"/>
          <w:szCs w:val="22"/>
        </w:rPr>
        <w:t xml:space="preserve">прилагаемой к заявке соответствующего Участника (Приложение 10), </w:t>
      </w:r>
      <w:r w:rsidR="008D3265" w:rsidRPr="00070146">
        <w:rPr>
          <w:sz w:val="22"/>
          <w:szCs w:val="22"/>
        </w:rPr>
        <w:t>при предъявлении паспорта</w:t>
      </w:r>
      <w:r w:rsidR="008D3265" w:rsidRPr="00070146">
        <w:rPr>
          <w:color w:val="000000"/>
          <w:sz w:val="22"/>
          <w:szCs w:val="22"/>
        </w:rPr>
        <w:t>.</w:t>
      </w:r>
    </w:p>
    <w:p w14:paraId="34CDBB34" w14:textId="41CD1127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 xml:space="preserve">Аукцион проводится путем повышения начальной цены предмета аукциона, указанной в Извещении о проведении аукциона, на «шаг аукциона». </w:t>
      </w:r>
    </w:p>
    <w:p w14:paraId="539381D2" w14:textId="2D597F28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  <w:u w:val="single"/>
        </w:rPr>
      </w:pPr>
      <w:r>
        <w:rPr>
          <w:b/>
          <w:sz w:val="22"/>
          <w:szCs w:val="22"/>
        </w:rPr>
        <w:t>9.3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При проведении аукциона осуществляется аудио- или видеозапись аукциона.</w:t>
      </w:r>
    </w:p>
    <w:p w14:paraId="5CE83D83" w14:textId="5211F257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Аукцион проводится в следующем порядке:</w:t>
      </w:r>
    </w:p>
    <w:p w14:paraId="548CBDD4" w14:textId="436CB498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до начала аукциона Участники или их уполномоченные </w:t>
      </w:r>
      <w:r w:rsidR="008D3265" w:rsidRPr="00070146">
        <w:rPr>
          <w:sz w:val="22"/>
          <w:szCs w:val="22"/>
        </w:rPr>
        <w:t>представители должны пройти регистрацию и получить пронумерованные карточки Участника аукциона;</w:t>
      </w:r>
    </w:p>
    <w:p w14:paraId="365B55CB" w14:textId="24A22576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68F7162C" w14:textId="557F4F62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6A1A967C" w14:textId="79309E05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 w:rsidR="008D3265">
        <w:rPr>
          <w:sz w:val="22"/>
          <w:szCs w:val="22"/>
        </w:rPr>
        <w:t>Объекта (</w:t>
      </w:r>
      <w:r w:rsidR="008D3265" w:rsidRPr="002B1734">
        <w:rPr>
          <w:sz w:val="22"/>
          <w:szCs w:val="22"/>
        </w:rPr>
        <w:t>лота</w:t>
      </w:r>
      <w:r w:rsidR="008D3265">
        <w:rPr>
          <w:sz w:val="22"/>
          <w:szCs w:val="22"/>
        </w:rPr>
        <w:t>)</w:t>
      </w:r>
      <w:r w:rsidR="008D3265"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 w:rsidR="008D3265">
        <w:rPr>
          <w:sz w:val="22"/>
          <w:szCs w:val="22"/>
        </w:rPr>
        <w:t xml:space="preserve"> Объекту (лоту) </w:t>
      </w:r>
      <w:r w:rsidR="008D3265" w:rsidRPr="002B1734">
        <w:rPr>
          <w:sz w:val="22"/>
          <w:szCs w:val="22"/>
        </w:rPr>
        <w:t>аукциона;</w:t>
      </w:r>
    </w:p>
    <w:p w14:paraId="190C0098" w14:textId="54F8C419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при объявлении Аукционистом </w:t>
      </w:r>
      <w:r w:rsidR="008D3265" w:rsidRPr="00070146">
        <w:rPr>
          <w:sz w:val="22"/>
          <w:szCs w:val="22"/>
        </w:rPr>
        <w:t xml:space="preserve">начальной цены 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7C7F901F" w14:textId="0F779DC2" w:rsidR="008D3265" w:rsidRPr="00070146" w:rsidRDefault="008D3265" w:rsidP="00E842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 w:rsidRPr="00070146">
        <w:rPr>
          <w:sz w:val="22"/>
          <w:szCs w:val="22"/>
        </w:rPr>
        <w:t xml:space="preserve"> </w:t>
      </w:r>
      <w:r w:rsidR="00E842BC" w:rsidRPr="00E842BC">
        <w:rPr>
          <w:sz w:val="22"/>
          <w:szCs w:val="22"/>
        </w:rPr>
        <w:t>-</w:t>
      </w:r>
      <w:r w:rsidR="00E842BC">
        <w:rPr>
          <w:sz w:val="22"/>
          <w:szCs w:val="22"/>
          <w:lang w:val="en-US"/>
        </w:rPr>
        <w:t> </w:t>
      </w:r>
      <w:r w:rsidRPr="00070146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44C8EB59" w14:textId="55F03407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каждая последующая цена предмета аукциона, превышающая предыдущую</w:t>
      </w:r>
      <w:r w:rsidR="008D3265" w:rsidRPr="002B1734">
        <w:rPr>
          <w:sz w:val="22"/>
          <w:szCs w:val="22"/>
        </w:rPr>
        <w:t xml:space="preserve"> цену на «шаг аукциона», заявляется Участниками аукциона путем поднятия карточек;</w:t>
      </w:r>
    </w:p>
    <w:p w14:paraId="6AF9995C" w14:textId="35969A66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если после троекратного объявления последне</w:t>
      </w:r>
      <w:r w:rsidR="008D3265">
        <w:rPr>
          <w:sz w:val="22"/>
          <w:szCs w:val="22"/>
        </w:rPr>
        <w:t xml:space="preserve">й </w:t>
      </w:r>
      <w:r w:rsidR="008D3265" w:rsidRPr="002B1734">
        <w:rPr>
          <w:sz w:val="22"/>
          <w:szCs w:val="22"/>
        </w:rPr>
        <w:t>подтвержденно</w:t>
      </w:r>
      <w:r w:rsidR="008D3265">
        <w:rPr>
          <w:sz w:val="22"/>
          <w:szCs w:val="22"/>
        </w:rPr>
        <w:t xml:space="preserve">й </w:t>
      </w:r>
      <w:r w:rsidR="008D3265" w:rsidRPr="002B1734">
        <w:rPr>
          <w:sz w:val="22"/>
          <w:szCs w:val="22"/>
        </w:rPr>
        <w:t>цены предмета аукциона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47D4B12" w14:textId="5F00D912" w:rsidR="008D3265" w:rsidRPr="00DF0010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Cs/>
          <w:sz w:val="22"/>
          <w:szCs w:val="22"/>
        </w:rPr>
        <w:t>-</w:t>
      </w:r>
      <w:r>
        <w:rPr>
          <w:bCs/>
          <w:sz w:val="22"/>
          <w:szCs w:val="22"/>
          <w:lang w:val="en-US"/>
        </w:rPr>
        <w:t> </w:t>
      </w:r>
      <w:r w:rsidR="008D3265"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55B5B3B3" w14:textId="4AA7AC76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9.5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Победителем аукциона</w:t>
      </w:r>
      <w:r w:rsidR="008D3265" w:rsidRPr="00070146">
        <w:rPr>
          <w:b/>
          <w:sz w:val="22"/>
          <w:szCs w:val="22"/>
        </w:rPr>
        <w:t xml:space="preserve"> </w:t>
      </w:r>
      <w:r w:rsidR="008D3265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36BBC2C7" w14:textId="2AAF94BA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9.6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5C2C2395" w14:textId="61227D6E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9.7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Участники, нарушившие порядок (п.</w:t>
      </w:r>
      <w:r w:rsidR="00942D55">
        <w:rPr>
          <w:sz w:val="22"/>
          <w:szCs w:val="22"/>
        </w:rPr>
        <w:t>9</w:t>
      </w:r>
      <w:r w:rsidR="008D3265" w:rsidRPr="00070146">
        <w:rPr>
          <w:sz w:val="22"/>
          <w:szCs w:val="22"/>
        </w:rPr>
        <w:t>.</w:t>
      </w:r>
      <w:r w:rsidR="00942D55">
        <w:rPr>
          <w:sz w:val="22"/>
          <w:szCs w:val="22"/>
        </w:rPr>
        <w:t>6</w:t>
      </w:r>
      <w:r w:rsidR="008D3265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245DFC6C" w14:textId="65B6F2E0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E842BC">
        <w:rPr>
          <w:b/>
          <w:sz w:val="22"/>
          <w:szCs w:val="22"/>
        </w:rPr>
        <w:t>9.8.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44A98749" w14:textId="54DCBF4C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9.9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Результаты аукциона оформляются </w:t>
      </w:r>
      <w:r w:rsidR="008D3265">
        <w:rPr>
          <w:sz w:val="22"/>
          <w:szCs w:val="22"/>
        </w:rPr>
        <w:t>П</w:t>
      </w:r>
      <w:r w:rsidR="008D3265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36B7E35F" w14:textId="120CD0E2" w:rsidR="008D3265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9.1</w:t>
      </w:r>
      <w:r w:rsidRPr="0022394A">
        <w:rPr>
          <w:b/>
          <w:sz w:val="22"/>
          <w:szCs w:val="22"/>
        </w:rPr>
        <w:t>0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Аукцион признается несостоявшимся в случаях, если:</w:t>
      </w:r>
    </w:p>
    <w:p w14:paraId="7C2D23DB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32" w:name="_Toc426365734"/>
      <w:bookmarkStart w:id="33" w:name="_Toc429992738"/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6AC58277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362AFD73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A4A061C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4D93823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C4B79FF" w14:textId="77777777" w:rsidR="0029388C" w:rsidRPr="00C205AE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0693F90B" w14:textId="17F8872B" w:rsidR="0029388C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52F92218" w14:textId="03B93520" w:rsidR="0029388C" w:rsidRPr="00B145EA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9.1</w:t>
      </w:r>
      <w:r w:rsidRPr="0022394A">
        <w:rPr>
          <w:b/>
          <w:sz w:val="22"/>
          <w:szCs w:val="22"/>
        </w:rPr>
        <w:t>1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29388C">
        <w:rPr>
          <w:sz w:val="22"/>
          <w:szCs w:val="22"/>
        </w:rPr>
        <w:t>Уполномоченный орган</w:t>
      </w:r>
      <w:r w:rsidR="0029388C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29388C">
        <w:rPr>
          <w:sz w:val="22"/>
          <w:szCs w:val="22"/>
        </w:rPr>
        <w:t>Заявку на участие в аукционе, Заявитель, признанный Е</w:t>
      </w:r>
      <w:r w:rsidR="0029388C" w:rsidRPr="00B145EA">
        <w:rPr>
          <w:sz w:val="22"/>
          <w:szCs w:val="22"/>
        </w:rPr>
        <w:t xml:space="preserve">динственным участником аукциона, или </w:t>
      </w:r>
      <w:r w:rsidR="0029388C" w:rsidRPr="00D0730C">
        <w:rPr>
          <w:sz w:val="22"/>
          <w:szCs w:val="22"/>
        </w:rPr>
        <w:t>Участник единственно принявший участие</w:t>
      </w:r>
      <w:r w:rsidR="0029388C" w:rsidRPr="00D0730C">
        <w:rPr>
          <w:sz w:val="22"/>
          <w:szCs w:val="22"/>
        </w:rPr>
        <w:br/>
        <w:t>в аукционе</w:t>
      </w:r>
      <w:r w:rsidR="0029388C" w:rsidRPr="00B145EA">
        <w:rPr>
          <w:sz w:val="22"/>
          <w:szCs w:val="22"/>
        </w:rPr>
        <w:t xml:space="preserve"> в течение </w:t>
      </w:r>
      <w:r w:rsidR="0029388C">
        <w:rPr>
          <w:sz w:val="22"/>
          <w:szCs w:val="22"/>
        </w:rPr>
        <w:t>30 (</w:t>
      </w:r>
      <w:r w:rsidR="0029388C" w:rsidRPr="00B145EA">
        <w:rPr>
          <w:sz w:val="22"/>
          <w:szCs w:val="22"/>
        </w:rPr>
        <w:t>тридцати</w:t>
      </w:r>
      <w:r w:rsidR="0029388C">
        <w:rPr>
          <w:sz w:val="22"/>
          <w:szCs w:val="22"/>
        </w:rPr>
        <w:t>)</w:t>
      </w:r>
      <w:r w:rsidR="0029388C" w:rsidRPr="00B145EA">
        <w:rPr>
          <w:sz w:val="22"/>
          <w:szCs w:val="22"/>
        </w:rPr>
        <w:t xml:space="preserve"> дней со дня направления им проекта договора </w:t>
      </w:r>
      <w:r w:rsidR="0029388C">
        <w:rPr>
          <w:sz w:val="22"/>
          <w:szCs w:val="22"/>
        </w:rPr>
        <w:t>купли-продажи</w:t>
      </w:r>
      <w:r w:rsidR="0029388C" w:rsidRPr="00B145EA">
        <w:rPr>
          <w:sz w:val="22"/>
          <w:szCs w:val="22"/>
        </w:rPr>
        <w:t xml:space="preserve"> земельного участка не подписали и не представили в </w:t>
      </w:r>
      <w:r w:rsidR="0029388C">
        <w:rPr>
          <w:sz w:val="22"/>
          <w:szCs w:val="22"/>
        </w:rPr>
        <w:t>У</w:t>
      </w:r>
      <w:r w:rsidR="0029388C" w:rsidRPr="00B145EA">
        <w:rPr>
          <w:sz w:val="22"/>
          <w:szCs w:val="22"/>
        </w:rPr>
        <w:t>полномоченный орган указанные договоры</w:t>
      </w:r>
      <w:r w:rsidR="0029388C">
        <w:rPr>
          <w:sz w:val="22"/>
          <w:szCs w:val="22"/>
        </w:rPr>
        <w:t xml:space="preserve">. </w:t>
      </w:r>
      <w:r w:rsidR="0029388C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06626F14" w14:textId="77777777" w:rsidR="00F310CB" w:rsidRPr="00F310CB" w:rsidRDefault="00F310CB" w:rsidP="00F310CB">
      <w:pPr>
        <w:tabs>
          <w:tab w:val="left" w:pos="567"/>
          <w:tab w:val="left" w:pos="709"/>
          <w:tab w:val="left" w:pos="851"/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p w14:paraId="14F982CB" w14:textId="39CA5751" w:rsidR="00364A9F" w:rsidRPr="0059232A" w:rsidRDefault="007E74DA" w:rsidP="007E74DA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34" w:name="_Toc478656958"/>
      <w:r w:rsidRPr="007E74DA">
        <w:rPr>
          <w:rFonts w:ascii="Times New Roman" w:hAnsi="Times New Roman"/>
          <w:i w:val="0"/>
          <w:sz w:val="26"/>
          <w:szCs w:val="26"/>
          <w:lang w:val="ru-RU"/>
        </w:rPr>
        <w:t xml:space="preserve">10. </w:t>
      </w:r>
      <w:r w:rsidR="00F442DB" w:rsidRPr="0059232A">
        <w:rPr>
          <w:rFonts w:ascii="Times New Roman" w:hAnsi="Times New Roman"/>
          <w:i w:val="0"/>
          <w:sz w:val="26"/>
          <w:szCs w:val="26"/>
        </w:rPr>
        <w:t xml:space="preserve">Условия и сроки заключения договора </w:t>
      </w:r>
      <w:r w:rsidR="00923DBE" w:rsidRPr="0059232A">
        <w:rPr>
          <w:rFonts w:ascii="Times New Roman" w:hAnsi="Times New Roman"/>
          <w:i w:val="0"/>
          <w:sz w:val="26"/>
          <w:szCs w:val="26"/>
        </w:rPr>
        <w:t>купли-продажи</w:t>
      </w:r>
      <w:r w:rsidR="00F442DB" w:rsidRPr="0059232A">
        <w:rPr>
          <w:rFonts w:ascii="Times New Roman" w:hAnsi="Times New Roman"/>
          <w:i w:val="0"/>
          <w:sz w:val="26"/>
          <w:szCs w:val="26"/>
        </w:rPr>
        <w:t xml:space="preserve"> земельного участка</w:t>
      </w:r>
      <w:bookmarkEnd w:id="32"/>
      <w:bookmarkEnd w:id="33"/>
      <w:bookmarkEnd w:id="34"/>
    </w:p>
    <w:p w14:paraId="6753B95A" w14:textId="17C79B20" w:rsidR="0029388C" w:rsidRPr="002B1734" w:rsidRDefault="0029388C" w:rsidP="0029388C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 xml:space="preserve">10.1. 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11FAB13A" w14:textId="1649CDE2" w:rsidR="0029388C" w:rsidRPr="002B1734" w:rsidRDefault="0029388C" w:rsidP="007E74DA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Pr="002B1734">
        <w:rPr>
          <w:b/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Уполномоченный орган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 xml:space="preserve">динственно принявшему участие в аукционе 3 (три) экземпляра подписанного проекта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десятидневный срок со дня составления (подписания) протокола о результатах аукциона.</w:t>
      </w:r>
      <w:r>
        <w:rPr>
          <w:sz w:val="22"/>
          <w:szCs w:val="22"/>
        </w:rPr>
        <w:t xml:space="preserve"> </w:t>
      </w:r>
    </w:p>
    <w:p w14:paraId="596DB764" w14:textId="76E2118C" w:rsidR="0029388C" w:rsidRPr="002B1734" w:rsidRDefault="0029388C" w:rsidP="007E74DA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Pr="002B1734">
        <w:rPr>
          <w:sz w:val="22"/>
          <w:szCs w:val="22"/>
        </w:rPr>
        <w:t xml:space="preserve"> 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Pr="002B1734">
        <w:rPr>
          <w:sz w:val="22"/>
          <w:szCs w:val="22"/>
          <w:lang w:eastAsia="ru-RU"/>
        </w:rPr>
        <w:t>Заявителя,</w:t>
      </w:r>
      <w:r w:rsidRPr="002B1734">
        <w:rPr>
          <w:sz w:val="22"/>
          <w:szCs w:val="22"/>
        </w:rPr>
        <w:t xml:space="preserve"> </w:t>
      </w:r>
      <w:r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Pr="002B1734">
        <w:rPr>
          <w:sz w:val="22"/>
          <w:szCs w:val="22"/>
        </w:rPr>
        <w:t xml:space="preserve">Уполномоченный орган в течение 10 (десяти) дней со дня рассмотрения указанной Заявки направляет Заявителю 3 (три) экземпляра подписанного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участка. При этом</w:t>
      </w:r>
      <w:r>
        <w:rPr>
          <w:sz w:val="22"/>
          <w:szCs w:val="22"/>
        </w:rPr>
        <w:t xml:space="preserve"> цена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61214F71" w14:textId="1885580E" w:rsidR="0029388C" w:rsidRPr="002B1734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10.4.</w:t>
      </w:r>
      <w:r w:rsidRPr="002B1734">
        <w:rPr>
          <w:sz w:val="22"/>
          <w:szCs w:val="22"/>
        </w:rPr>
        <w:t xml:space="preserve"> </w:t>
      </w:r>
      <w:r>
        <w:rPr>
          <w:sz w:val="22"/>
          <w:szCs w:val="22"/>
        </w:rPr>
        <w:t>Не допускается заключение д</w:t>
      </w:r>
      <w:r w:rsidRPr="002B1734">
        <w:rPr>
          <w:sz w:val="22"/>
          <w:szCs w:val="22"/>
        </w:rPr>
        <w:t>оговор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 xml:space="preserve">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55F19344" w14:textId="3644798B" w:rsidR="0029388C" w:rsidRPr="002B1734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Pr="002B1734">
        <w:rPr>
          <w:sz w:val="22"/>
          <w:szCs w:val="22"/>
        </w:rPr>
        <w:t xml:space="preserve"> Победитель аукциона или иное лицо, с которым заключается договор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</w:t>
      </w:r>
      <w:r w:rsidR="00E00EF2"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течение 30 (тридцати) дней со дня направления такого договора.</w:t>
      </w:r>
    </w:p>
    <w:p w14:paraId="2FAB8327" w14:textId="2362661D" w:rsidR="0029388C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10.6.</w:t>
      </w:r>
      <w:r w:rsidRPr="002B1734">
        <w:rPr>
          <w:sz w:val="22"/>
          <w:szCs w:val="22"/>
        </w:rPr>
        <w:t xml:space="preserve"> Если договор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течение 30 (тридцати) дней со дня направления проекта договора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Победителю аукциона не был им подписан и представлен в Уполномоченный орган, Уполномоченный орган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61D334C6" w14:textId="4D0A2F3F" w:rsidR="0029388C" w:rsidRPr="008E61DB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r w:rsidRPr="008E61DB">
        <w:rPr>
          <w:sz w:val="22"/>
          <w:szCs w:val="22"/>
          <w:lang w:eastAsia="ru-RU"/>
        </w:rPr>
        <w:t xml:space="preserve">В случае, если </w:t>
      </w:r>
      <w:r w:rsidRPr="00B145EA">
        <w:rPr>
          <w:sz w:val="22"/>
          <w:szCs w:val="22"/>
          <w:lang w:eastAsia="ru-RU"/>
        </w:rPr>
        <w:t xml:space="preserve">Победитель аукциона или иное лицо, с которым заключается договор </w:t>
      </w:r>
      <w:r w:rsidR="00E00EF2">
        <w:rPr>
          <w:sz w:val="22"/>
          <w:szCs w:val="22"/>
          <w:lang w:eastAsia="ru-RU"/>
        </w:rPr>
        <w:t>купли-продажи</w:t>
      </w:r>
      <w:r w:rsidRPr="00B145EA">
        <w:rPr>
          <w:sz w:val="22"/>
          <w:szCs w:val="22"/>
          <w:lang w:eastAsia="ru-RU"/>
        </w:rPr>
        <w:t xml:space="preserve"> земельного участка</w:t>
      </w:r>
      <w:r>
        <w:rPr>
          <w:sz w:val="22"/>
          <w:szCs w:val="22"/>
          <w:lang w:eastAsia="ru-RU"/>
        </w:rPr>
        <w:t xml:space="preserve"> </w:t>
      </w:r>
      <w:r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>
        <w:rPr>
          <w:sz w:val="22"/>
          <w:szCs w:val="22"/>
          <w:lang w:eastAsia="ru-RU"/>
        </w:rPr>
        <w:t>,</w:t>
      </w:r>
      <w:r w:rsidRPr="008E61DB">
        <w:rPr>
          <w:sz w:val="22"/>
          <w:szCs w:val="22"/>
        </w:rPr>
        <w:t xml:space="preserve"> в течение</w:t>
      </w:r>
      <w:r w:rsidR="00E00EF2">
        <w:rPr>
          <w:sz w:val="22"/>
          <w:szCs w:val="22"/>
        </w:rPr>
        <w:br/>
      </w:r>
      <w:r w:rsidRPr="008E61DB">
        <w:rPr>
          <w:sz w:val="22"/>
          <w:szCs w:val="22"/>
        </w:rPr>
        <w:t xml:space="preserve">30 (тридцати) дней со дня направления </w:t>
      </w:r>
      <w:r>
        <w:rPr>
          <w:sz w:val="22"/>
          <w:szCs w:val="22"/>
        </w:rPr>
        <w:t xml:space="preserve">Уполномоченным органом </w:t>
      </w:r>
      <w:r w:rsidRPr="008E61DB">
        <w:rPr>
          <w:sz w:val="22"/>
          <w:szCs w:val="22"/>
        </w:rPr>
        <w:t xml:space="preserve">проекта указанного договора </w:t>
      </w:r>
      <w:r w:rsidR="00E00EF2">
        <w:rPr>
          <w:sz w:val="22"/>
          <w:szCs w:val="22"/>
        </w:rPr>
        <w:t>купли-продажи</w:t>
      </w:r>
      <w:r w:rsidRPr="008E61DB">
        <w:rPr>
          <w:sz w:val="22"/>
          <w:szCs w:val="22"/>
        </w:rPr>
        <w:t xml:space="preserve">, не подписал и не представил </w:t>
      </w:r>
      <w:r>
        <w:rPr>
          <w:sz w:val="22"/>
          <w:szCs w:val="22"/>
        </w:rPr>
        <w:t xml:space="preserve">Уполномоченному органу </w:t>
      </w:r>
      <w:r w:rsidRPr="008E61DB">
        <w:rPr>
          <w:sz w:val="22"/>
          <w:szCs w:val="22"/>
        </w:rPr>
        <w:t xml:space="preserve">указанный договор, </w:t>
      </w:r>
      <w:r>
        <w:rPr>
          <w:sz w:val="22"/>
          <w:szCs w:val="22"/>
        </w:rPr>
        <w:t xml:space="preserve">Уполномоченный орган </w:t>
      </w:r>
      <w:r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 (в соответствии с постановлением Правительства Российской Федерации</w:t>
      </w:r>
      <w:r w:rsidR="00E00EF2"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5457A917" w14:textId="77777777" w:rsidR="008D3265" w:rsidRPr="0080751D" w:rsidRDefault="008D3265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5C55C685" w14:textId="77777777" w:rsidR="008D3265" w:rsidRPr="00324254" w:rsidRDefault="002972B4" w:rsidP="008D3265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35" w:name="_Ref368517744"/>
      <w:r>
        <w:rPr>
          <w:sz w:val="22"/>
          <w:szCs w:val="22"/>
        </w:rPr>
        <w:br w:type="page"/>
      </w:r>
      <w:bookmarkStart w:id="36" w:name="_Toc455060530"/>
      <w:bookmarkStart w:id="37" w:name="_Toc478656959"/>
      <w:bookmarkStart w:id="38" w:name="_Toc418069456"/>
      <w:bookmarkStart w:id="39" w:name="_Toc419738552"/>
      <w:bookmarkStart w:id="40" w:name="_Toc423082994"/>
      <w:bookmarkStart w:id="41" w:name="_Toc426462884"/>
      <w:bookmarkEnd w:id="6"/>
      <w:bookmarkEnd w:id="7"/>
      <w:bookmarkEnd w:id="19"/>
      <w:bookmarkEnd w:id="35"/>
      <w:r w:rsidR="008D3265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36"/>
      <w:bookmarkEnd w:id="37"/>
    </w:p>
    <w:p w14:paraId="61ADBAF3" w14:textId="77777777" w:rsidR="008D3265" w:rsidRPr="00324254" w:rsidRDefault="008D3265" w:rsidP="00AA3D17">
      <w:pPr>
        <w:pStyle w:val="2"/>
        <w:numPr>
          <w:ilvl w:val="0"/>
          <w:numId w:val="0"/>
        </w:numPr>
        <w:spacing w:before="0" w:after="0"/>
        <w:rPr>
          <w:sz w:val="20"/>
          <w:szCs w:val="20"/>
        </w:rPr>
      </w:pPr>
      <w:permStart w:id="144578691" w:edGrp="everyone"/>
    </w:p>
    <w:p w14:paraId="31042311" w14:textId="77777777" w:rsidR="00E41A0F" w:rsidRPr="00E41A0F" w:rsidRDefault="00E41A0F" w:rsidP="00E41A0F">
      <w:pPr>
        <w:jc w:val="center"/>
        <w:rPr>
          <w:b/>
        </w:rPr>
      </w:pPr>
      <w:bookmarkStart w:id="42" w:name="_Toc428969619"/>
      <w:r w:rsidRPr="00E41A0F">
        <w:rPr>
          <w:b/>
        </w:rPr>
        <w:t>Лот № 1</w:t>
      </w:r>
    </w:p>
    <w:p w14:paraId="06EBB97C" w14:textId="64B0260C" w:rsidR="008D3265" w:rsidRDefault="008D3265" w:rsidP="00AA3D17">
      <w:pPr>
        <w:jc w:val="center"/>
      </w:pPr>
    </w:p>
    <w:p w14:paraId="2D57CC9A" w14:textId="6F01EFA4" w:rsidR="00AA3D17" w:rsidRDefault="007E1881" w:rsidP="00AA3D17">
      <w:pPr>
        <w:jc w:val="center"/>
      </w:pPr>
      <w:r>
        <w:rPr>
          <w:noProof/>
          <w:lang w:eastAsia="ru-RU"/>
        </w:rPr>
        <w:drawing>
          <wp:inline distT="0" distB="0" distL="0" distR="0" wp14:anchorId="7BE0196E" wp14:editId="550686BB">
            <wp:extent cx="6279099" cy="8894363"/>
            <wp:effectExtent l="0" t="0" r="7620" b="2540"/>
            <wp:docPr id="1" name="Рисунок 1" descr="Z:\__Управление реализации ИП\04. Конкурентные процедуры\АУКЦИОНЫ\2017 год\Орехово-Зуевский м.р\Земельные участки\Продажа\ПЗ-ОЗ_17-397\Лот 1\Документы Дровосеки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правление реализации ИП\04. Конкурентные процедуры\АУКЦИОНЫ\2017 год\Орехово-Зуевский м.р\Земельные участки\Продажа\ПЗ-ОЗ_17-397\Лот 1\Документы Дровосеки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0483" cy="8896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53570C" w14:textId="55670267" w:rsidR="007E1881" w:rsidRDefault="007E1881" w:rsidP="00AA3D17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6F324CA" wp14:editId="2D15CC93">
            <wp:extent cx="6471920" cy="9167495"/>
            <wp:effectExtent l="0" t="0" r="5080" b="0"/>
            <wp:docPr id="21" name="Рисунок 21" descr="Z:\__Управление реализации ИП\04. Конкурентные процедуры\АУКЦИОНЫ\2017 год\Орехово-Зуевский м.р\Земельные участки\Продажа\ПЗ-ОЗ_17-397\Лот 1\Документы Дровосеки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правление реализации ИП\04. Конкурентные процедуры\АУКЦИОНЫ\2017 год\Орехово-Зуевский м.р\Земельные участки\Продажа\ПЗ-ОЗ_17-397\Лот 1\Документы Дровосеки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D3FA1D" w14:textId="35DF899F" w:rsidR="007E1881" w:rsidRDefault="007E1881" w:rsidP="00AA3D17">
      <w:pPr>
        <w:jc w:val="center"/>
      </w:pPr>
    </w:p>
    <w:p w14:paraId="5BAF6D48" w14:textId="4F0A416A" w:rsidR="007E1881" w:rsidRDefault="007E1881" w:rsidP="00AA3D17">
      <w:pPr>
        <w:jc w:val="center"/>
      </w:pPr>
    </w:p>
    <w:p w14:paraId="577C5C91" w14:textId="3D0F182C" w:rsidR="007E1881" w:rsidRDefault="007E1881" w:rsidP="00AA3D17">
      <w:pPr>
        <w:jc w:val="center"/>
      </w:pPr>
    </w:p>
    <w:p w14:paraId="071F2209" w14:textId="7D3E14C5" w:rsidR="007E1881" w:rsidRPr="007E1881" w:rsidRDefault="007E1881" w:rsidP="00AA3D17">
      <w:pPr>
        <w:jc w:val="center"/>
        <w:rPr>
          <w:b/>
        </w:rPr>
      </w:pPr>
      <w:r w:rsidRPr="007E1881">
        <w:rPr>
          <w:b/>
        </w:rPr>
        <w:lastRenderedPageBreak/>
        <w:t>Лот № 2</w:t>
      </w:r>
    </w:p>
    <w:p w14:paraId="1C291677" w14:textId="5CD882CC" w:rsidR="00AA3D17" w:rsidRDefault="00AA3D17" w:rsidP="00AA3D17">
      <w:pPr>
        <w:jc w:val="center"/>
      </w:pPr>
    </w:p>
    <w:p w14:paraId="45BD7278" w14:textId="726E8ABC" w:rsidR="00C30E16" w:rsidRDefault="007E1881" w:rsidP="00AA3D17">
      <w:pPr>
        <w:jc w:val="center"/>
      </w:pPr>
      <w:r>
        <w:rPr>
          <w:noProof/>
          <w:lang w:eastAsia="ru-RU"/>
        </w:rPr>
        <w:drawing>
          <wp:inline distT="0" distB="0" distL="0" distR="0" wp14:anchorId="6C2D4552" wp14:editId="02657B63">
            <wp:extent cx="6471920" cy="9167495"/>
            <wp:effectExtent l="0" t="0" r="5080" b="0"/>
            <wp:docPr id="22" name="Рисунок 22" descr="Z:\__Управление реализации ИП\04. Конкурентные процедуры\АУКЦИОНЫ\2017 год\Орехово-Зуевский м.р\Земельные участки\Продажа\ПЗ-ОЗ_17-397\Лот 2\Документы Красная Дубрава, 3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правление реализации ИП\04. Конкурентные процедуры\АУКЦИОНЫ\2017 год\Орехово-Зуевский м.р\Земельные участки\Продажа\ПЗ-ОЗ_17-397\Лот 2\Документы Красная Дубрава, 3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CD4D28" w14:textId="0D74F13C" w:rsidR="007E1881" w:rsidRDefault="007E1881" w:rsidP="00AA3D17">
      <w:pPr>
        <w:jc w:val="center"/>
      </w:pPr>
    </w:p>
    <w:p w14:paraId="5A575054" w14:textId="7E2DCD0F" w:rsidR="007E1881" w:rsidRDefault="007E1881" w:rsidP="00AA3D17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6C994D3" wp14:editId="2026739B">
            <wp:extent cx="6471920" cy="9167495"/>
            <wp:effectExtent l="0" t="0" r="5080" b="0"/>
            <wp:docPr id="39" name="Рисунок 39" descr="Z:\__Управление реализации ИП\04. Конкурентные процедуры\АУКЦИОНЫ\2017 год\Орехово-Зуевский м.р\Земельные участки\Продажа\ПЗ-ОЗ_17-397\Лот 2\Документы Красная Дубрава, 3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правление реализации ИП\04. Конкурентные процедуры\АУКЦИОНЫ\2017 год\Орехово-Зуевский м.р\Земельные участки\Продажа\ПЗ-ОЗ_17-397\Лот 2\Документы Красная Дубрава, 3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C0532F" w14:textId="490C232A" w:rsidR="00C30E16" w:rsidRDefault="00C30E16" w:rsidP="00AA3D17">
      <w:pPr>
        <w:jc w:val="center"/>
      </w:pPr>
    </w:p>
    <w:p w14:paraId="71ADE66F" w14:textId="77D9EBD9" w:rsidR="007E1881" w:rsidRDefault="007E1881" w:rsidP="00AA3D17">
      <w:pPr>
        <w:jc w:val="center"/>
      </w:pPr>
    </w:p>
    <w:p w14:paraId="7E39D618" w14:textId="3CF064ED" w:rsidR="007E1881" w:rsidRDefault="007E1881" w:rsidP="00AA3D17">
      <w:pPr>
        <w:jc w:val="center"/>
      </w:pPr>
    </w:p>
    <w:p w14:paraId="6D5CA605" w14:textId="110CB5DA" w:rsidR="007E1881" w:rsidRDefault="007E1881" w:rsidP="00AA3D17">
      <w:pPr>
        <w:jc w:val="center"/>
        <w:rPr>
          <w:b/>
        </w:rPr>
      </w:pPr>
      <w:r w:rsidRPr="007E1881">
        <w:rPr>
          <w:b/>
        </w:rPr>
        <w:lastRenderedPageBreak/>
        <w:t>Лот № 3</w:t>
      </w:r>
    </w:p>
    <w:p w14:paraId="2FA92524" w14:textId="132502D0" w:rsidR="007E1881" w:rsidRDefault="007E1881" w:rsidP="00AA3D17">
      <w:pPr>
        <w:jc w:val="center"/>
        <w:rPr>
          <w:b/>
        </w:rPr>
      </w:pPr>
    </w:p>
    <w:p w14:paraId="0DE9972B" w14:textId="71F39839" w:rsidR="007E1881" w:rsidRDefault="007E1881" w:rsidP="00AA3D17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5687143E" wp14:editId="5F1BDF90">
            <wp:extent cx="6471920" cy="9167495"/>
            <wp:effectExtent l="0" t="0" r="5080" b="0"/>
            <wp:docPr id="40" name="Рисунок 40" descr="Z:\__Управление реализации ИП\04. Конкурентные процедуры\АУКЦИОНЫ\2017 год\Орехово-Зуевский м.р\Земельные участки\Продажа\ПЗ-ОЗ_17-397\Лот 3\Документы Красная дубрава, 11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правление реализации ИП\04. Конкурентные процедуры\АУКЦИОНЫ\2017 год\Орехово-Зуевский м.р\Земельные участки\Продажа\ПЗ-ОЗ_17-397\Лот 3\Документы Красная дубрава, 11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23C59C" w14:textId="6EBE8B0F" w:rsidR="007E1881" w:rsidRDefault="007E1881" w:rsidP="00AA3D17">
      <w:pPr>
        <w:jc w:val="center"/>
        <w:rPr>
          <w:b/>
        </w:rPr>
      </w:pPr>
    </w:p>
    <w:p w14:paraId="1EE9C22D" w14:textId="1F1E723A" w:rsidR="007E1881" w:rsidRDefault="007E1881" w:rsidP="00AA3D17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F499677" wp14:editId="3F03DFFE">
            <wp:extent cx="6471920" cy="9167495"/>
            <wp:effectExtent l="0" t="0" r="5080" b="0"/>
            <wp:docPr id="41" name="Рисунок 41" descr="Z:\__Управление реализации ИП\04. Конкурентные процедуры\АУКЦИОНЫ\2017 год\Орехово-Зуевский м.р\Земельные участки\Продажа\ПЗ-ОЗ_17-397\Лот 3\Документы Красная дубрава, 11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правление реализации ИП\04. Конкурентные процедуры\АУКЦИОНЫ\2017 год\Орехово-Зуевский м.р\Земельные участки\Продажа\ПЗ-ОЗ_17-397\Лот 3\Документы Красная дубрава, 11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10E9D1" w14:textId="17A03504" w:rsidR="007E1881" w:rsidRDefault="007E1881" w:rsidP="00AA3D17">
      <w:pPr>
        <w:jc w:val="center"/>
        <w:rPr>
          <w:b/>
        </w:rPr>
      </w:pPr>
    </w:p>
    <w:p w14:paraId="781E91BF" w14:textId="18589BD8" w:rsidR="007E1881" w:rsidRDefault="007E1881" w:rsidP="00AA3D17">
      <w:pPr>
        <w:jc w:val="center"/>
        <w:rPr>
          <w:b/>
        </w:rPr>
      </w:pPr>
    </w:p>
    <w:p w14:paraId="1A5F5B67" w14:textId="2F3E9CA3" w:rsidR="007E1881" w:rsidRDefault="007E1881" w:rsidP="00AA3D17">
      <w:pPr>
        <w:jc w:val="center"/>
        <w:rPr>
          <w:b/>
        </w:rPr>
      </w:pPr>
    </w:p>
    <w:p w14:paraId="100BE771" w14:textId="5235C44A" w:rsidR="007E1881" w:rsidRDefault="007E1881" w:rsidP="00AA3D17">
      <w:pPr>
        <w:jc w:val="center"/>
        <w:rPr>
          <w:b/>
        </w:rPr>
      </w:pPr>
      <w:r>
        <w:rPr>
          <w:b/>
        </w:rPr>
        <w:lastRenderedPageBreak/>
        <w:t>Лот № 4</w:t>
      </w:r>
    </w:p>
    <w:p w14:paraId="73B823BF" w14:textId="00971722" w:rsidR="007E1881" w:rsidRDefault="007E1881" w:rsidP="00AA3D17">
      <w:pPr>
        <w:jc w:val="center"/>
        <w:rPr>
          <w:b/>
        </w:rPr>
      </w:pPr>
    </w:p>
    <w:p w14:paraId="3F5F2EB2" w14:textId="6419E82F" w:rsidR="007E1881" w:rsidRDefault="007E1881" w:rsidP="00AA3D17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5BFF818B" wp14:editId="7E7DC55E">
            <wp:extent cx="6471920" cy="9167495"/>
            <wp:effectExtent l="0" t="0" r="5080" b="0"/>
            <wp:docPr id="42" name="Рисунок 42" descr="Z:\__Управление реализации ИП\04. Конкурентные процедуры\АУКЦИОНЫ\2017 год\Орехово-Зуевский м.р\Земельные участки\Продажа\ПЗ-ОЗ_17-397\Лот 4\Документы д.Кудыкино, ул.Молодежная, 35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правление реализации ИП\04. Конкурентные процедуры\АУКЦИОНЫ\2017 год\Орехово-Зуевский м.р\Земельные участки\Продажа\ПЗ-ОЗ_17-397\Лот 4\Документы д.Кудыкино, ул.Молодежная, 35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ED3E4C" w14:textId="578B8DB6" w:rsidR="007E1881" w:rsidRDefault="007E1881" w:rsidP="00AA3D17">
      <w:pPr>
        <w:jc w:val="center"/>
        <w:rPr>
          <w:b/>
        </w:rPr>
      </w:pPr>
    </w:p>
    <w:p w14:paraId="41423C21" w14:textId="0C307649" w:rsidR="00C30E16" w:rsidRPr="007E1881" w:rsidRDefault="007E1881" w:rsidP="007E1881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D61C9C8" wp14:editId="58485644">
            <wp:extent cx="6471920" cy="9167495"/>
            <wp:effectExtent l="0" t="0" r="5080" b="0"/>
            <wp:docPr id="43" name="Рисунок 43" descr="Z:\__Управление реализации ИП\04. Конкурентные процедуры\АУКЦИОНЫ\2017 год\Орехово-Зуевский м.р\Земельные участки\Продажа\ПЗ-ОЗ_17-397\Лот 4\Документы д.Кудыкино, ул.Молодежная, 35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правление реализации ИП\04. Конкурентные процедуры\АУКЦИОНЫ\2017 год\Орехово-Зуевский м.р\Земельные участки\Продажа\ПЗ-ОЗ_17-397\Лот 4\Документы д.Кудыкино, ул.Молодежная, 35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13636" w14:textId="7E269895" w:rsidR="00C30E16" w:rsidRDefault="00C30E16" w:rsidP="00390DC2"/>
    <w:permEnd w:id="144578691"/>
    <w:p w14:paraId="2F8C4436" w14:textId="6191249E" w:rsidR="00EC339D" w:rsidRDefault="00EC339D">
      <w:pPr>
        <w:suppressAutoHyphens w:val="0"/>
        <w:rPr>
          <w:b/>
          <w:szCs w:val="28"/>
        </w:rPr>
      </w:pPr>
      <w:r>
        <w:rPr>
          <w:b/>
          <w:szCs w:val="28"/>
        </w:rPr>
        <w:br w:type="page"/>
      </w:r>
    </w:p>
    <w:p w14:paraId="18369BD7" w14:textId="77777777" w:rsidR="008D3265" w:rsidRPr="00324254" w:rsidRDefault="008D3265" w:rsidP="008D3265">
      <w:pPr>
        <w:tabs>
          <w:tab w:val="left" w:pos="0"/>
        </w:tabs>
        <w:jc w:val="both"/>
        <w:rPr>
          <w:b/>
          <w:szCs w:val="28"/>
        </w:rPr>
      </w:pPr>
    </w:p>
    <w:p w14:paraId="332191FA" w14:textId="77777777" w:rsidR="008D3265" w:rsidRPr="00324254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3" w:name="_Toc478656960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43"/>
    </w:p>
    <w:p w14:paraId="0A777D9D" w14:textId="77777777" w:rsidR="00E00EF2" w:rsidRPr="00E00EF2" w:rsidRDefault="00E00EF2" w:rsidP="00E00EF2">
      <w:pPr>
        <w:jc w:val="center"/>
        <w:rPr>
          <w:b/>
          <w:color w:val="000000" w:themeColor="text1"/>
          <w:szCs w:val="28"/>
        </w:rPr>
      </w:pPr>
      <w:r w:rsidRPr="00E00EF2">
        <w:rPr>
          <w:b/>
          <w:color w:val="000000" w:themeColor="text1"/>
          <w:szCs w:val="28"/>
        </w:rPr>
        <w:t>Лот № 1</w:t>
      </w:r>
    </w:p>
    <w:p w14:paraId="21066A2B" w14:textId="138F80C8" w:rsidR="008D3265" w:rsidRDefault="008D3265" w:rsidP="00E41A0F">
      <w:pPr>
        <w:jc w:val="center"/>
      </w:pPr>
      <w:permStart w:id="709823555" w:edGrp="everyone"/>
    </w:p>
    <w:p w14:paraId="4D5AA7B8" w14:textId="3E19525E" w:rsidR="007E1881" w:rsidRDefault="007E1881" w:rsidP="007E1881">
      <w:pPr>
        <w:jc w:val="center"/>
      </w:pPr>
      <w:r>
        <w:rPr>
          <w:noProof/>
          <w:lang w:eastAsia="ru-RU"/>
        </w:rPr>
        <w:drawing>
          <wp:inline distT="0" distB="0" distL="0" distR="0" wp14:anchorId="07373089" wp14:editId="42AC750B">
            <wp:extent cx="6329400" cy="8965615"/>
            <wp:effectExtent l="0" t="0" r="0" b="6985"/>
            <wp:docPr id="45" name="Рисунок 45" descr="Z:\__Управление реализации ИП\04. Конкурентные процедуры\АУКЦИОНЫ\2017 год\Орехово-Зуевский м.р\Земельные участки\Продажа\ПЗ-ОЗ_17-397\Лот 1\Документы Дровосеки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правление реализации ИП\04. Конкурентные процедуры\АУКЦИОНЫ\2017 год\Орехово-Зуевский м.р\Земельные участки\Продажа\ПЗ-ОЗ_17-397\Лот 1\Документы Дровосеки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0732" cy="8967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79B14B" w14:textId="4C710A50" w:rsidR="007E1881" w:rsidRDefault="007E1881" w:rsidP="007E1881">
      <w:pPr>
        <w:jc w:val="center"/>
      </w:pPr>
    </w:p>
    <w:p w14:paraId="27A58F15" w14:textId="108F43E1" w:rsidR="007E1881" w:rsidRDefault="007E1881" w:rsidP="007E1881">
      <w:pPr>
        <w:jc w:val="center"/>
      </w:pPr>
      <w:r>
        <w:rPr>
          <w:noProof/>
          <w:lang w:eastAsia="ru-RU"/>
        </w:rPr>
        <w:drawing>
          <wp:inline distT="0" distB="0" distL="0" distR="0" wp14:anchorId="7B9EBA8A" wp14:editId="0E8FD053">
            <wp:extent cx="6471920" cy="9167495"/>
            <wp:effectExtent l="0" t="0" r="5080" b="0"/>
            <wp:docPr id="46" name="Рисунок 46" descr="Z:\__Управление реализации ИП\04. Конкурентные процедуры\АУКЦИОНЫ\2017 год\Орехово-Зуевский м.р\Земельные участки\Продажа\ПЗ-ОЗ_17-397\Лот 1\Документы Дровосеки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правление реализации ИП\04. Конкурентные процедуры\АУКЦИОНЫ\2017 год\Орехово-Зуевский м.р\Земельные участки\Продажа\ПЗ-ОЗ_17-397\Лот 1\Документы Дровосеки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2BC044" w14:textId="13CB45A2" w:rsidR="007E1881" w:rsidRDefault="007E1881" w:rsidP="007E1881">
      <w:pPr>
        <w:jc w:val="center"/>
      </w:pPr>
    </w:p>
    <w:p w14:paraId="783B15F7" w14:textId="7371A69A" w:rsidR="007E1881" w:rsidRDefault="007E1881" w:rsidP="007E1881">
      <w:pPr>
        <w:jc w:val="center"/>
      </w:pPr>
    </w:p>
    <w:p w14:paraId="6A114A35" w14:textId="2381F5C6" w:rsidR="007E1881" w:rsidRDefault="007E1881" w:rsidP="007E1881">
      <w:pPr>
        <w:jc w:val="center"/>
        <w:rPr>
          <w:b/>
        </w:rPr>
      </w:pPr>
      <w:r w:rsidRPr="007E1881">
        <w:rPr>
          <w:b/>
        </w:rPr>
        <w:lastRenderedPageBreak/>
        <w:t>Лот № 2</w:t>
      </w:r>
    </w:p>
    <w:p w14:paraId="4BBE698C" w14:textId="3B34B20F" w:rsidR="007E1881" w:rsidRDefault="007E1881" w:rsidP="007E1881">
      <w:pPr>
        <w:jc w:val="center"/>
        <w:rPr>
          <w:b/>
        </w:rPr>
      </w:pPr>
    </w:p>
    <w:p w14:paraId="6F9FAEFB" w14:textId="3D6271B8" w:rsidR="007E1881" w:rsidRDefault="007E1881" w:rsidP="007E1881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026A208F" wp14:editId="1C84076C">
            <wp:extent cx="6471920" cy="9167495"/>
            <wp:effectExtent l="0" t="0" r="5080" b="0"/>
            <wp:docPr id="47" name="Рисунок 47" descr="Z:\__Управление реализации ИП\04. Конкурентные процедуры\АУКЦИОНЫ\2017 год\Орехово-Зуевский м.р\Земельные участки\Продажа\ПЗ-ОЗ_17-397\Лот 2\Документы Красная Дубрава, 3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правление реализации ИП\04. Конкурентные процедуры\АУКЦИОНЫ\2017 год\Орехово-Зуевский м.р\Земельные участки\Продажа\ПЗ-ОЗ_17-397\Лот 2\Документы Красная Дубрава, 3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B164C8" w14:textId="1D216702" w:rsidR="007E1881" w:rsidRDefault="007E1881" w:rsidP="007E1881">
      <w:pPr>
        <w:jc w:val="center"/>
        <w:rPr>
          <w:b/>
        </w:rPr>
      </w:pPr>
    </w:p>
    <w:p w14:paraId="257970C0" w14:textId="724E5D85" w:rsidR="007E1881" w:rsidRDefault="007E1881" w:rsidP="007E1881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CB2EDDD" wp14:editId="2B446B27">
            <wp:extent cx="6471920" cy="9167495"/>
            <wp:effectExtent l="0" t="0" r="5080" b="0"/>
            <wp:docPr id="48" name="Рисунок 48" descr="Z:\__Управление реализации ИП\04. Конкурентные процедуры\АУКЦИОНЫ\2017 год\Орехово-Зуевский м.р\Земельные участки\Продажа\ПЗ-ОЗ_17-397\Лот 2\Документы Красная Дубрава, 3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правление реализации ИП\04. Конкурентные процедуры\АУКЦИОНЫ\2017 год\Орехово-Зуевский м.р\Земельные участки\Продажа\ПЗ-ОЗ_17-397\Лот 2\Документы Красная Дубрава, 3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66B978" w14:textId="3E390159" w:rsidR="007E1881" w:rsidRDefault="007E1881" w:rsidP="007E1881">
      <w:pPr>
        <w:jc w:val="center"/>
        <w:rPr>
          <w:b/>
        </w:rPr>
      </w:pPr>
    </w:p>
    <w:p w14:paraId="2BF598F0" w14:textId="7628CBA0" w:rsidR="007E1881" w:rsidRDefault="007E1881" w:rsidP="007E1881">
      <w:pPr>
        <w:jc w:val="center"/>
        <w:rPr>
          <w:b/>
        </w:rPr>
      </w:pPr>
    </w:p>
    <w:p w14:paraId="1618C2EC" w14:textId="2913B591" w:rsidR="007E1881" w:rsidRDefault="007E1881" w:rsidP="007E1881">
      <w:pPr>
        <w:jc w:val="center"/>
        <w:rPr>
          <w:b/>
        </w:rPr>
      </w:pPr>
    </w:p>
    <w:p w14:paraId="7429446E" w14:textId="08888ECB" w:rsidR="007E1881" w:rsidRDefault="007E1881" w:rsidP="007E1881">
      <w:pPr>
        <w:jc w:val="center"/>
        <w:rPr>
          <w:b/>
        </w:rPr>
      </w:pPr>
      <w:r>
        <w:rPr>
          <w:b/>
        </w:rPr>
        <w:lastRenderedPageBreak/>
        <w:t>Лот № 3</w:t>
      </w:r>
    </w:p>
    <w:p w14:paraId="79DABCB6" w14:textId="07990268" w:rsidR="007E1881" w:rsidRDefault="007E1881" w:rsidP="007E1881">
      <w:pPr>
        <w:jc w:val="center"/>
        <w:rPr>
          <w:b/>
        </w:rPr>
      </w:pPr>
    </w:p>
    <w:p w14:paraId="13FE14A5" w14:textId="5EB2A6E9" w:rsidR="007E1881" w:rsidRDefault="007E1881" w:rsidP="007E1881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402DE846" wp14:editId="4974DEB4">
            <wp:extent cx="6471920" cy="9167495"/>
            <wp:effectExtent l="0" t="0" r="5080" b="0"/>
            <wp:docPr id="49" name="Рисунок 49" descr="Z:\__Управление реализации ИП\04. Конкурентные процедуры\АУКЦИОНЫ\2017 год\Орехово-Зуевский м.р\Земельные участки\Продажа\ПЗ-ОЗ_17-397\Лот 3\Документы Красная дубрава, 11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правление реализации ИП\04. Конкурентные процедуры\АУКЦИОНЫ\2017 год\Орехово-Зуевский м.р\Земельные участки\Продажа\ПЗ-ОЗ_17-397\Лот 3\Документы Красная дубрава, 11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BA272B" w14:textId="36250EFA" w:rsidR="007E1881" w:rsidRDefault="007E1881" w:rsidP="007E1881">
      <w:pPr>
        <w:jc w:val="center"/>
        <w:rPr>
          <w:b/>
        </w:rPr>
      </w:pPr>
    </w:p>
    <w:p w14:paraId="46BC61DD" w14:textId="583B0237" w:rsidR="007E1881" w:rsidRDefault="007E1881" w:rsidP="007E1881">
      <w:pPr>
        <w:jc w:val="center"/>
        <w:rPr>
          <w:b/>
        </w:rPr>
      </w:pPr>
    </w:p>
    <w:p w14:paraId="6AD0CF32" w14:textId="28CD1D35" w:rsidR="007E1881" w:rsidRDefault="007E1881" w:rsidP="007E1881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20F4014B" wp14:editId="60DFB8CA">
            <wp:extent cx="6471920" cy="9167495"/>
            <wp:effectExtent l="0" t="0" r="5080" b="0"/>
            <wp:docPr id="50" name="Рисунок 50" descr="Z:\__Управление реализации ИП\04. Конкурентные процедуры\АУКЦИОНЫ\2017 год\Орехово-Зуевский м.р\Земельные участки\Продажа\ПЗ-ОЗ_17-397\Лот 3\Документы Красная дубрава, 11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правление реализации ИП\04. Конкурентные процедуры\АУКЦИОНЫ\2017 год\Орехово-Зуевский м.р\Земельные участки\Продажа\ПЗ-ОЗ_17-397\Лот 3\Документы Красная дубрава, 11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E63D17" w14:textId="617D5778" w:rsidR="007E1881" w:rsidRDefault="007E1881" w:rsidP="007E1881">
      <w:pPr>
        <w:jc w:val="center"/>
        <w:rPr>
          <w:b/>
        </w:rPr>
      </w:pPr>
    </w:p>
    <w:p w14:paraId="2091863D" w14:textId="3A51E759" w:rsidR="007E1881" w:rsidRDefault="007E1881" w:rsidP="007E1881">
      <w:pPr>
        <w:jc w:val="center"/>
        <w:rPr>
          <w:b/>
        </w:rPr>
      </w:pPr>
    </w:p>
    <w:p w14:paraId="73251387" w14:textId="0A6825CD" w:rsidR="007E1881" w:rsidRDefault="007E1881" w:rsidP="007E1881">
      <w:pPr>
        <w:jc w:val="center"/>
        <w:rPr>
          <w:b/>
        </w:rPr>
      </w:pPr>
      <w:r>
        <w:rPr>
          <w:b/>
        </w:rPr>
        <w:lastRenderedPageBreak/>
        <w:t>Лот № 4</w:t>
      </w:r>
    </w:p>
    <w:p w14:paraId="5C431472" w14:textId="3A135EA0" w:rsidR="007E1881" w:rsidRDefault="007E1881" w:rsidP="007E1881">
      <w:pPr>
        <w:jc w:val="center"/>
        <w:rPr>
          <w:b/>
        </w:rPr>
      </w:pPr>
    </w:p>
    <w:p w14:paraId="1421E776" w14:textId="67BBCD76" w:rsidR="007E1881" w:rsidRDefault="007E1881" w:rsidP="007E1881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7D93CE30" wp14:editId="629F0DCD">
            <wp:extent cx="6471920" cy="9167495"/>
            <wp:effectExtent l="0" t="0" r="5080" b="0"/>
            <wp:docPr id="52" name="Рисунок 52" descr="Z:\__Управление реализации ИП\04. Конкурентные процедуры\АУКЦИОНЫ\2017 год\Орехово-Зуевский м.р\Земельные участки\Продажа\ПЗ-ОЗ_17-397\Лот 4\Документы д.Кудыкино, ул.Молодежная, 35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правление реализации ИП\04. Конкурентные процедуры\АУКЦИОНЫ\2017 год\Орехово-Зуевский м.р\Земельные участки\Продажа\ПЗ-ОЗ_17-397\Лот 4\Документы д.Кудыкино, ул.Молодежная, 35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C619AF" w14:textId="6442FEF1" w:rsidR="007E1881" w:rsidRDefault="007E1881" w:rsidP="007E1881">
      <w:pPr>
        <w:jc w:val="center"/>
        <w:rPr>
          <w:b/>
        </w:rPr>
      </w:pPr>
    </w:p>
    <w:p w14:paraId="793B4E2C" w14:textId="2B44441A" w:rsidR="007E1881" w:rsidRDefault="007E1881" w:rsidP="007E1881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76F7123" wp14:editId="0381F297">
            <wp:extent cx="6471920" cy="9167495"/>
            <wp:effectExtent l="0" t="0" r="5080" b="0"/>
            <wp:docPr id="53" name="Рисунок 53" descr="Z:\__Управление реализации ИП\04. Конкурентные процедуры\АУКЦИОНЫ\2017 год\Орехово-Зуевский м.р\Земельные участки\Продажа\ПЗ-ОЗ_17-397\Лот 4\Документы д.Кудыкино, ул.Молодежная, 35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правление реализации ИП\04. Конкурентные процедуры\АУКЦИОНЫ\2017 год\Орехово-Зуевский м.р\Земельные участки\Продажа\ПЗ-ОЗ_17-397\Лот 4\Документы д.Кудыкино, ул.Молодежная, 35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4DB877" w14:textId="77777777" w:rsidR="007E1881" w:rsidRPr="007E1881" w:rsidRDefault="007E1881" w:rsidP="007E1881">
      <w:pPr>
        <w:jc w:val="center"/>
        <w:rPr>
          <w:b/>
        </w:rPr>
      </w:pPr>
    </w:p>
    <w:p w14:paraId="5AFA6872" w14:textId="28437A02" w:rsidR="00D0324D" w:rsidRDefault="00D0324D" w:rsidP="008D3265"/>
    <w:permEnd w:id="709823555"/>
    <w:p w14:paraId="0E23BA48" w14:textId="77777777" w:rsidR="008D3265" w:rsidRDefault="008D3265" w:rsidP="008D3265">
      <w:pPr>
        <w:suppressAutoHyphens w:val="0"/>
      </w:pPr>
      <w:r>
        <w:br w:type="page"/>
      </w:r>
    </w:p>
    <w:p w14:paraId="0BAE1AA6" w14:textId="77777777" w:rsidR="008D3265" w:rsidRPr="003B3264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4" w:name="_Toc455060532"/>
      <w:bookmarkStart w:id="45" w:name="_Toc478656961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44"/>
      <w:bookmarkEnd w:id="45"/>
    </w:p>
    <w:p w14:paraId="3F7F0A1B" w14:textId="77777777" w:rsidR="00E00EF2" w:rsidRPr="003B3264" w:rsidRDefault="00E00EF2" w:rsidP="00E00EF2">
      <w:pPr>
        <w:jc w:val="center"/>
        <w:rPr>
          <w:b/>
          <w:noProof/>
          <w:lang w:eastAsia="ru-RU"/>
        </w:rPr>
      </w:pPr>
      <w:permStart w:id="602481870" w:edGrp="everyone"/>
      <w:r w:rsidRPr="003B3264">
        <w:rPr>
          <w:b/>
          <w:noProof/>
          <w:lang w:eastAsia="ru-RU"/>
        </w:rPr>
        <w:t>Фотоматериалы</w:t>
      </w:r>
    </w:p>
    <w:p w14:paraId="29563B00" w14:textId="07B38A89" w:rsidR="008D3265" w:rsidRDefault="00E00EF2" w:rsidP="00E00EF2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14:paraId="5892CB32" w14:textId="5242F512" w:rsidR="001B32B4" w:rsidRDefault="001B32B4" w:rsidP="00E00EF2">
      <w:pPr>
        <w:jc w:val="center"/>
        <w:rPr>
          <w:b/>
          <w:noProof/>
          <w:lang w:eastAsia="ru-RU"/>
        </w:rPr>
      </w:pPr>
    </w:p>
    <w:p w14:paraId="33CA7BAC" w14:textId="58012A57" w:rsidR="00992452" w:rsidRDefault="00AE4B8D" w:rsidP="00E00EF2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2696666F" wp14:editId="57DD469E">
            <wp:extent cx="6475095" cy="3583172"/>
            <wp:effectExtent l="0" t="0" r="1905" b="0"/>
            <wp:docPr id="197" name="Рисунок 197" descr="Z:\__Управление реализации ИП\_Фотоматериал УРИП\01 ЗУ\Продажа\Орехово-зуево\170524\502400504011269\2017-05-24_16-15-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Z:\__Управление реализации ИП\_Фотоматериал УРИП\01 ЗУ\Продажа\Орехово-зуево\170524\502400504011269\2017-05-24_16-15-10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030" cy="3585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C239AD" w14:textId="6DAAD864" w:rsidR="00AE4B8D" w:rsidRDefault="00AE4B8D" w:rsidP="00E00EF2">
      <w:pPr>
        <w:jc w:val="center"/>
        <w:rPr>
          <w:b/>
          <w:noProof/>
          <w:lang w:eastAsia="ru-RU"/>
        </w:rPr>
      </w:pPr>
    </w:p>
    <w:p w14:paraId="4E3C70A2" w14:textId="07A0A894" w:rsidR="00AE4B8D" w:rsidRDefault="00AE4B8D" w:rsidP="00E00EF2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0D2DD762" wp14:editId="6C59147F">
            <wp:extent cx="6475095" cy="4220845"/>
            <wp:effectExtent l="0" t="0" r="1905" b="8255"/>
            <wp:docPr id="198" name="Рисунок 198" descr="Z:\__Управление реализации ИП\_Фотоматериал УРИП\01 ЗУ\Продажа\Орехово-зуево\170524\502400504011269\2017-05-24_16-15-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Z:\__Управление реализации ИП\_Фотоматериал УРИП\01 ЗУ\Продажа\Орехово-зуево\170524\502400504011269\2017-05-24_16-15-39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4220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6FF4EE" w14:textId="342D8CCD" w:rsidR="00AE4B8D" w:rsidRDefault="00AE4B8D" w:rsidP="00E00EF2">
      <w:pPr>
        <w:jc w:val="center"/>
        <w:rPr>
          <w:b/>
          <w:noProof/>
          <w:lang w:eastAsia="ru-RU"/>
        </w:rPr>
      </w:pPr>
    </w:p>
    <w:p w14:paraId="527F5F8D" w14:textId="4F5E0924" w:rsidR="00AE4B8D" w:rsidRDefault="00AE4B8D" w:rsidP="00E00EF2">
      <w:pPr>
        <w:jc w:val="center"/>
        <w:rPr>
          <w:b/>
          <w:noProof/>
          <w:lang w:eastAsia="ru-RU"/>
        </w:rPr>
      </w:pPr>
    </w:p>
    <w:p w14:paraId="65917B26" w14:textId="67A1118C" w:rsidR="00AE4B8D" w:rsidRDefault="00AE4B8D" w:rsidP="00E00EF2">
      <w:pPr>
        <w:jc w:val="center"/>
        <w:rPr>
          <w:b/>
          <w:noProof/>
          <w:lang w:eastAsia="ru-RU"/>
        </w:rPr>
      </w:pPr>
    </w:p>
    <w:p w14:paraId="292B254B" w14:textId="5DBB3008" w:rsidR="00AE4B8D" w:rsidRDefault="00AE4B8D" w:rsidP="00E00EF2">
      <w:pPr>
        <w:jc w:val="center"/>
        <w:rPr>
          <w:b/>
          <w:noProof/>
          <w:lang w:eastAsia="ru-RU"/>
        </w:rPr>
      </w:pPr>
    </w:p>
    <w:p w14:paraId="712E8E9D" w14:textId="0460A848" w:rsidR="00AE4B8D" w:rsidRDefault="00AE4B8D" w:rsidP="00E00EF2">
      <w:pPr>
        <w:jc w:val="center"/>
        <w:rPr>
          <w:b/>
          <w:noProof/>
          <w:lang w:eastAsia="ru-RU"/>
        </w:rPr>
      </w:pPr>
    </w:p>
    <w:p w14:paraId="0B2495D2" w14:textId="7D31DCE2" w:rsidR="00AE4B8D" w:rsidRDefault="00AE4B8D" w:rsidP="00E00EF2">
      <w:pPr>
        <w:jc w:val="center"/>
        <w:rPr>
          <w:b/>
          <w:noProof/>
          <w:lang w:eastAsia="ru-RU"/>
        </w:rPr>
      </w:pPr>
    </w:p>
    <w:p w14:paraId="7CF3C834" w14:textId="6A6D4A82" w:rsidR="00AE4B8D" w:rsidRDefault="00AE4B8D" w:rsidP="00E00EF2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t>Лот № 2</w:t>
      </w:r>
    </w:p>
    <w:p w14:paraId="7DD058A1" w14:textId="0664A021" w:rsidR="00AE4B8D" w:rsidRDefault="00AE4B8D" w:rsidP="00E00EF2">
      <w:pPr>
        <w:jc w:val="center"/>
        <w:rPr>
          <w:b/>
          <w:noProof/>
          <w:lang w:eastAsia="ru-RU"/>
        </w:rPr>
      </w:pPr>
    </w:p>
    <w:p w14:paraId="5D5FC3AA" w14:textId="3CF94598" w:rsidR="00AE4B8D" w:rsidRDefault="00AE4B8D" w:rsidP="00E00EF2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49D05223" wp14:editId="29939B60">
            <wp:extent cx="6443345" cy="3657600"/>
            <wp:effectExtent l="0" t="0" r="0" b="0"/>
            <wp:docPr id="199" name="Рисунок 199" descr="Z:\__Управление реализации ИП\_Фотоматериал УРИП\01 ЗУ\Продажа\Орехово-зуево\170524\50240010601885\2017-05-24_16-16-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Z:\__Управление реализации ИП\_Фотоматериал УРИП\01 ЗУ\Продажа\Орехово-зуево\170524\50240010601885\2017-05-24_16-16-40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4929" cy="3658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EFBCFF" w14:textId="55537A9B" w:rsidR="00AE4B8D" w:rsidRDefault="00AE4B8D" w:rsidP="00E00EF2">
      <w:pPr>
        <w:jc w:val="center"/>
        <w:rPr>
          <w:b/>
          <w:noProof/>
          <w:lang w:eastAsia="ru-RU"/>
        </w:rPr>
      </w:pPr>
    </w:p>
    <w:p w14:paraId="7E936326" w14:textId="48E7E3B1" w:rsidR="00AE4B8D" w:rsidRDefault="00AE4B8D" w:rsidP="00E00EF2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5ED219E4" wp14:editId="2A959E55">
            <wp:extent cx="6475095" cy="4051300"/>
            <wp:effectExtent l="0" t="0" r="1905" b="6350"/>
            <wp:docPr id="200" name="Рисунок 200" descr="Z:\__Управление реализации ИП\_Фотоматериал УРИП\01 ЗУ\Продажа\Орехово-зуево\170524\50240010601885\2017-05-24_16-17-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Z:\__Управление реализации ИП\_Фотоматериал УРИП\01 ЗУ\Продажа\Орехово-зуево\170524\50240010601885\2017-05-24_16-17-27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405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764C2F" w14:textId="411F8497" w:rsidR="00AE4B8D" w:rsidRDefault="00AE4B8D" w:rsidP="00E00EF2">
      <w:pPr>
        <w:jc w:val="center"/>
        <w:rPr>
          <w:b/>
          <w:noProof/>
          <w:lang w:eastAsia="ru-RU"/>
        </w:rPr>
      </w:pPr>
    </w:p>
    <w:p w14:paraId="712E5C69" w14:textId="65DF8603" w:rsidR="00AE4B8D" w:rsidRDefault="00AE4B8D" w:rsidP="00E00EF2">
      <w:pPr>
        <w:jc w:val="center"/>
        <w:rPr>
          <w:b/>
          <w:noProof/>
          <w:lang w:eastAsia="ru-RU"/>
        </w:rPr>
      </w:pPr>
    </w:p>
    <w:p w14:paraId="4B25002C" w14:textId="7CD59DF4" w:rsidR="00AE4B8D" w:rsidRDefault="00AE4B8D" w:rsidP="00E00EF2">
      <w:pPr>
        <w:jc w:val="center"/>
        <w:rPr>
          <w:b/>
          <w:noProof/>
          <w:lang w:eastAsia="ru-RU"/>
        </w:rPr>
      </w:pPr>
    </w:p>
    <w:p w14:paraId="2A19A263" w14:textId="6233270D" w:rsidR="00AE4B8D" w:rsidRDefault="00AE4B8D" w:rsidP="00E00EF2">
      <w:pPr>
        <w:jc w:val="center"/>
        <w:rPr>
          <w:b/>
          <w:noProof/>
          <w:lang w:eastAsia="ru-RU"/>
        </w:rPr>
      </w:pPr>
    </w:p>
    <w:p w14:paraId="5F6E0E1D" w14:textId="577826AD" w:rsidR="00AE4B8D" w:rsidRDefault="00AE4B8D" w:rsidP="00E00EF2">
      <w:pPr>
        <w:jc w:val="center"/>
        <w:rPr>
          <w:b/>
          <w:noProof/>
          <w:lang w:eastAsia="ru-RU"/>
        </w:rPr>
      </w:pPr>
    </w:p>
    <w:p w14:paraId="37709D28" w14:textId="0565513D" w:rsidR="00AE4B8D" w:rsidRDefault="00AE4B8D" w:rsidP="00E00EF2">
      <w:pPr>
        <w:jc w:val="center"/>
        <w:rPr>
          <w:b/>
          <w:noProof/>
          <w:lang w:eastAsia="ru-RU"/>
        </w:rPr>
      </w:pPr>
    </w:p>
    <w:p w14:paraId="1AEA4C6E" w14:textId="02927110" w:rsidR="00AE4B8D" w:rsidRDefault="00AE4B8D" w:rsidP="00E00EF2">
      <w:pPr>
        <w:jc w:val="center"/>
        <w:rPr>
          <w:b/>
          <w:noProof/>
          <w:lang w:eastAsia="ru-RU"/>
        </w:rPr>
      </w:pPr>
    </w:p>
    <w:p w14:paraId="4708308E" w14:textId="53A648C3" w:rsidR="00AE4B8D" w:rsidRDefault="00AE4B8D" w:rsidP="00E00EF2">
      <w:pPr>
        <w:jc w:val="center"/>
        <w:rPr>
          <w:b/>
          <w:noProof/>
          <w:lang w:eastAsia="ru-RU"/>
        </w:rPr>
      </w:pPr>
    </w:p>
    <w:p w14:paraId="2D4253A2" w14:textId="693803F1" w:rsidR="00AE4B8D" w:rsidRDefault="00AE4B8D" w:rsidP="00E00EF2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t>Лот № 3</w:t>
      </w:r>
    </w:p>
    <w:p w14:paraId="24FC1403" w14:textId="7462A829" w:rsidR="00AE4B8D" w:rsidRDefault="00AE4B8D" w:rsidP="00E00EF2">
      <w:pPr>
        <w:jc w:val="center"/>
        <w:rPr>
          <w:b/>
          <w:noProof/>
          <w:lang w:eastAsia="ru-RU"/>
        </w:rPr>
      </w:pPr>
    </w:p>
    <w:p w14:paraId="07DA3472" w14:textId="5D946303" w:rsidR="00AE4B8D" w:rsidRDefault="00AE4B8D" w:rsidP="00E00EF2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42050609" wp14:editId="387FEBD0">
            <wp:extent cx="6443345" cy="3774558"/>
            <wp:effectExtent l="0" t="0" r="0" b="0"/>
            <wp:docPr id="201" name="Рисунок 201" descr="Z:\__Управление реализации ИП\_Фотоматериал УРИП\01 ЗУ\Продажа\Орехово-зуево\170524\50240010601884\2017-05-24_16-16-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Z:\__Управление реализации ИП\_Фотоматериал УРИП\01 ЗУ\Продажа\Орехово-зуево\170524\50240010601884\2017-05-24_16-16-40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5858" cy="3776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A74714" w14:textId="72EC0880" w:rsidR="00AE4B8D" w:rsidRDefault="00AE4B8D" w:rsidP="00E00EF2">
      <w:pPr>
        <w:jc w:val="center"/>
        <w:rPr>
          <w:b/>
          <w:noProof/>
          <w:lang w:eastAsia="ru-RU"/>
        </w:rPr>
      </w:pPr>
    </w:p>
    <w:p w14:paraId="640F02C5" w14:textId="1F208A3D" w:rsidR="00AE4B8D" w:rsidRDefault="00AE4B8D" w:rsidP="00E00EF2">
      <w:pPr>
        <w:jc w:val="center"/>
        <w:rPr>
          <w:b/>
          <w:noProof/>
          <w:lang w:eastAsia="ru-RU"/>
        </w:rPr>
      </w:pPr>
    </w:p>
    <w:p w14:paraId="3E64156F" w14:textId="5ACA0DB1" w:rsidR="00AE4B8D" w:rsidRDefault="00AE4B8D" w:rsidP="00E00EF2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3B2B874A" wp14:editId="2E9AF9EE">
            <wp:extent cx="6475095" cy="4540250"/>
            <wp:effectExtent l="0" t="0" r="1905" b="0"/>
            <wp:docPr id="202" name="Рисунок 202" descr="Z:\__Управление реализации ИП\_Фотоматериал УРИП\01 ЗУ\Продажа\Орехово-зуево\170524\50240010601884\2017-05-24_16-18-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Z:\__Управление реализации ИП\_Фотоматериал УРИП\01 ЗУ\Продажа\Орехово-зуево\170524\50240010601884\2017-05-24_16-18-21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454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7C1E76" w14:textId="41995079" w:rsidR="00AE4B8D" w:rsidRDefault="00AE4B8D" w:rsidP="00E00EF2">
      <w:pPr>
        <w:jc w:val="center"/>
        <w:rPr>
          <w:b/>
          <w:noProof/>
          <w:lang w:eastAsia="ru-RU"/>
        </w:rPr>
      </w:pPr>
    </w:p>
    <w:p w14:paraId="31B0FF36" w14:textId="4E617C3A" w:rsidR="00AE4B8D" w:rsidRDefault="00AE4B8D" w:rsidP="00E00EF2">
      <w:pPr>
        <w:jc w:val="center"/>
        <w:rPr>
          <w:b/>
          <w:noProof/>
          <w:lang w:eastAsia="ru-RU"/>
        </w:rPr>
      </w:pPr>
    </w:p>
    <w:p w14:paraId="0CE78B60" w14:textId="5210AC08" w:rsidR="00AE4B8D" w:rsidRDefault="00AE4B8D" w:rsidP="00E00EF2">
      <w:pPr>
        <w:jc w:val="center"/>
        <w:rPr>
          <w:b/>
          <w:noProof/>
          <w:lang w:eastAsia="ru-RU"/>
        </w:rPr>
      </w:pPr>
    </w:p>
    <w:p w14:paraId="64A4806D" w14:textId="6CF21E6A" w:rsidR="00AE4B8D" w:rsidRDefault="00AE4B8D" w:rsidP="00E00EF2">
      <w:pPr>
        <w:jc w:val="center"/>
        <w:rPr>
          <w:b/>
          <w:noProof/>
          <w:lang w:eastAsia="ru-RU"/>
        </w:rPr>
      </w:pPr>
    </w:p>
    <w:p w14:paraId="1F85B7EE" w14:textId="3A14278E" w:rsidR="00AE4B8D" w:rsidRDefault="00AE4B8D" w:rsidP="00E00EF2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t>Лот № 4</w:t>
      </w:r>
    </w:p>
    <w:p w14:paraId="323E417D" w14:textId="1CA596E3" w:rsidR="00AE4B8D" w:rsidRDefault="00AE4B8D" w:rsidP="00E00EF2">
      <w:pPr>
        <w:jc w:val="center"/>
        <w:rPr>
          <w:b/>
          <w:noProof/>
          <w:lang w:eastAsia="ru-RU"/>
        </w:rPr>
      </w:pPr>
    </w:p>
    <w:p w14:paraId="179A4C1F" w14:textId="323AF624" w:rsidR="00AE4B8D" w:rsidRDefault="00AE4B8D" w:rsidP="00E00EF2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2601A9B3" wp14:editId="1FED4409">
            <wp:extent cx="6475095" cy="3519170"/>
            <wp:effectExtent l="0" t="0" r="1905" b="5080"/>
            <wp:docPr id="203" name="Рисунок 203" descr="Z:\__Управление реализации ИП\_Фотоматериал УРИП\01 ЗУ\Продажа\Орехово-зуево\170524\50240050675858\2017-05-24_16-19-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Z:\__Управление реализации ИП\_Фотоматериал УРИП\01 ЗУ\Продажа\Орехово-зуево\170524\50240050675858\2017-05-24_16-19-20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3519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01961A" w14:textId="2BD3836A" w:rsidR="00AE4B8D" w:rsidRDefault="00AE4B8D" w:rsidP="00E00EF2">
      <w:pPr>
        <w:jc w:val="center"/>
        <w:rPr>
          <w:b/>
          <w:noProof/>
          <w:lang w:eastAsia="ru-RU"/>
        </w:rPr>
      </w:pPr>
    </w:p>
    <w:p w14:paraId="6C653380" w14:textId="6EAA4247" w:rsidR="00AE4B8D" w:rsidRDefault="00AE4B8D" w:rsidP="00E00EF2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05192B8A" wp14:editId="7ECF3828">
            <wp:extent cx="6475095" cy="3816985"/>
            <wp:effectExtent l="0" t="0" r="1905" b="0"/>
            <wp:docPr id="204" name="Рисунок 204" descr="Z:\__Управление реализации ИП\_Фотоматериал УРИП\01 ЗУ\Продажа\Орехово-зуево\170524\50240050675858\2017-05-24_16-20-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Z:\__Управление реализации ИП\_Фотоматериал УРИП\01 ЗУ\Продажа\Орехово-зуево\170524\50240050675858\2017-05-24_16-20-04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3816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FE6465" w14:textId="77777777" w:rsidR="00AE4B8D" w:rsidRDefault="00AE4B8D" w:rsidP="00E00EF2">
      <w:pPr>
        <w:jc w:val="center"/>
        <w:rPr>
          <w:b/>
          <w:noProof/>
          <w:lang w:eastAsia="ru-RU"/>
        </w:rPr>
      </w:pPr>
    </w:p>
    <w:permEnd w:id="602481870"/>
    <w:p w14:paraId="6C222792" w14:textId="77777777" w:rsidR="008D3265" w:rsidRDefault="008D3265" w:rsidP="008D3265">
      <w:pPr>
        <w:suppressAutoHyphens w:val="0"/>
      </w:pPr>
      <w:r>
        <w:br w:type="page"/>
      </w:r>
    </w:p>
    <w:p w14:paraId="7554EB32" w14:textId="77777777" w:rsidR="008D3265" w:rsidRPr="0053194F" w:rsidRDefault="008D3265" w:rsidP="008D3265">
      <w:pPr>
        <w:rPr>
          <w:b/>
          <w:sz w:val="2"/>
          <w:szCs w:val="2"/>
        </w:rPr>
      </w:pPr>
    </w:p>
    <w:p w14:paraId="55CFD160" w14:textId="77777777" w:rsidR="008D3265" w:rsidRPr="0053194F" w:rsidRDefault="008D3265" w:rsidP="008D3265">
      <w:pPr>
        <w:jc w:val="right"/>
        <w:rPr>
          <w:b/>
          <w:sz w:val="2"/>
          <w:szCs w:val="2"/>
        </w:rPr>
      </w:pPr>
    </w:p>
    <w:p w14:paraId="20A04597" w14:textId="77777777" w:rsidR="008D3265" w:rsidRPr="00324254" w:rsidRDefault="008D3265" w:rsidP="008D3265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46" w:name="_Toc455060533"/>
      <w:bookmarkStart w:id="47" w:name="_Toc478656962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46"/>
      <w:bookmarkEnd w:id="47"/>
    </w:p>
    <w:p w14:paraId="3F9A730B" w14:textId="77777777" w:rsidR="008D3265" w:rsidRDefault="008D3265" w:rsidP="008D3265">
      <w:pPr>
        <w:jc w:val="center"/>
        <w:rPr>
          <w:b/>
        </w:rPr>
      </w:pPr>
      <w:permStart w:id="1792702397" w:edGrp="everyone"/>
      <w:r>
        <w:rPr>
          <w:b/>
        </w:rPr>
        <w:t>Лот № 1</w:t>
      </w:r>
    </w:p>
    <w:p w14:paraId="51F0F9E7" w14:textId="5059554A" w:rsidR="00AA3D17" w:rsidRDefault="00AA3D17" w:rsidP="008D3265">
      <w:pPr>
        <w:jc w:val="center"/>
        <w:rPr>
          <w:b/>
        </w:rPr>
      </w:pPr>
    </w:p>
    <w:p w14:paraId="620D9A85" w14:textId="6828A1E5" w:rsidR="00181493" w:rsidRDefault="00E24B18" w:rsidP="00E41A0F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5940741E" wp14:editId="575813A3">
            <wp:extent cx="6304249" cy="8929989"/>
            <wp:effectExtent l="0" t="0" r="1905" b="5080"/>
            <wp:docPr id="54" name="Рисунок 54" descr="Z:\__Управление реализации ИП\04. Конкурентные процедуры\АУКЦИОНЫ\2017 год\Орехово-Зуевский м.р\Земельные участки\Продажа\ПЗ-ОЗ_17-397\Лот 1\Документы Дровосеки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правление реализации ИП\04. Конкурентные процедуры\АУКЦИОНЫ\2017 год\Орехово-Зуевский м.р\Земельные участки\Продажа\ПЗ-ОЗ_17-397\Лот 1\Документы Дровосеки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338" cy="8931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D7BAFC" w14:textId="02BF0209" w:rsidR="00E24B18" w:rsidRDefault="00E24B18" w:rsidP="00E41A0F">
      <w:pPr>
        <w:jc w:val="center"/>
        <w:rPr>
          <w:b/>
        </w:rPr>
      </w:pPr>
    </w:p>
    <w:p w14:paraId="74BDD641" w14:textId="53C31C08" w:rsidR="00E24B18" w:rsidRDefault="00E24B18" w:rsidP="00E41A0F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63C53808" wp14:editId="28072BBB">
            <wp:extent cx="6471920" cy="9167495"/>
            <wp:effectExtent l="0" t="0" r="5080" b="0"/>
            <wp:docPr id="55" name="Рисунок 55" descr="Z:\__Управление реализации ИП\04. Конкурентные процедуры\АУКЦИОНЫ\2017 год\Орехово-Зуевский м.р\Земельные участки\Продажа\ПЗ-ОЗ_17-397\Лот 1\Документы Дровосеки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правление реализации ИП\04. Конкурентные процедуры\АУКЦИОНЫ\2017 год\Орехово-Зуевский м.р\Земельные участки\Продажа\ПЗ-ОЗ_17-397\Лот 1\Документы Дровосеки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174854" w14:textId="734EED83" w:rsidR="00E24B18" w:rsidRDefault="00E24B18" w:rsidP="00E41A0F">
      <w:pPr>
        <w:jc w:val="center"/>
        <w:rPr>
          <w:b/>
        </w:rPr>
      </w:pPr>
    </w:p>
    <w:p w14:paraId="35FAA656" w14:textId="5709CACA" w:rsidR="00E24B18" w:rsidRDefault="00E24B18" w:rsidP="00E41A0F">
      <w:pPr>
        <w:jc w:val="center"/>
        <w:rPr>
          <w:b/>
        </w:rPr>
      </w:pPr>
    </w:p>
    <w:p w14:paraId="2DB59215" w14:textId="2DEEEB4B" w:rsidR="00E24B18" w:rsidRDefault="00E24B18" w:rsidP="00E41A0F">
      <w:pPr>
        <w:jc w:val="center"/>
        <w:rPr>
          <w:b/>
        </w:rPr>
      </w:pPr>
    </w:p>
    <w:p w14:paraId="41C56BE5" w14:textId="17E8B1CA" w:rsidR="00E24B18" w:rsidRDefault="00E24B18" w:rsidP="00E41A0F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159AD7B6" wp14:editId="20226D34">
            <wp:extent cx="6471920" cy="9167495"/>
            <wp:effectExtent l="0" t="0" r="5080" b="0"/>
            <wp:docPr id="56" name="Рисунок 56" descr="Z:\__Управление реализации ИП\04. Конкурентные процедуры\АУКЦИОНЫ\2017 год\Орехово-Зуевский м.р\Земельные участки\Продажа\ПЗ-ОЗ_17-397\Лот 1\Документы Дровосеки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правление реализации ИП\04. Конкурентные процедуры\АУКЦИОНЫ\2017 год\Орехово-Зуевский м.р\Земельные участки\Продажа\ПЗ-ОЗ_17-397\Лот 1\Документы Дровосеки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F94B2D" w14:textId="46BB7001" w:rsidR="00E24B18" w:rsidRDefault="00E24B18" w:rsidP="00E41A0F">
      <w:pPr>
        <w:jc w:val="center"/>
        <w:rPr>
          <w:b/>
        </w:rPr>
      </w:pPr>
    </w:p>
    <w:p w14:paraId="1FC4AF75" w14:textId="1169FED5" w:rsidR="00E24B18" w:rsidRDefault="00E24B18" w:rsidP="00E41A0F">
      <w:pPr>
        <w:jc w:val="center"/>
        <w:rPr>
          <w:b/>
        </w:rPr>
      </w:pPr>
    </w:p>
    <w:p w14:paraId="2A61DE6A" w14:textId="5AE429CB" w:rsidR="00E24B18" w:rsidRDefault="00E24B18" w:rsidP="00E41A0F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CA89DDB" wp14:editId="3C89FBD3">
            <wp:extent cx="6471920" cy="9167495"/>
            <wp:effectExtent l="0" t="0" r="5080" b="0"/>
            <wp:docPr id="57" name="Рисунок 57" descr="Z:\__Управление реализации ИП\04. Конкурентные процедуры\АУКЦИОНЫ\2017 год\Орехово-Зуевский м.р\Земельные участки\Продажа\ПЗ-ОЗ_17-397\Лот 1\Документы Дровосеки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правление реализации ИП\04. Конкурентные процедуры\АУКЦИОНЫ\2017 год\Орехово-Зуевский м.р\Земельные участки\Продажа\ПЗ-ОЗ_17-397\Лот 1\Документы Дровосеки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2448C7" w14:textId="2618617E" w:rsidR="00E24B18" w:rsidRDefault="00E24B18" w:rsidP="00E41A0F">
      <w:pPr>
        <w:jc w:val="center"/>
        <w:rPr>
          <w:b/>
        </w:rPr>
      </w:pPr>
    </w:p>
    <w:p w14:paraId="1060D673" w14:textId="13CA1872" w:rsidR="00E24B18" w:rsidRDefault="00E24B18" w:rsidP="00E41A0F">
      <w:pPr>
        <w:jc w:val="center"/>
        <w:rPr>
          <w:b/>
        </w:rPr>
      </w:pPr>
    </w:p>
    <w:p w14:paraId="4B189BA4" w14:textId="6C1D3B47" w:rsidR="00E24B18" w:rsidRDefault="00E24B18" w:rsidP="00E41A0F">
      <w:pPr>
        <w:jc w:val="center"/>
        <w:rPr>
          <w:b/>
        </w:rPr>
      </w:pPr>
    </w:p>
    <w:p w14:paraId="3877F420" w14:textId="7518F53D" w:rsidR="00E24B18" w:rsidRDefault="00E24B18" w:rsidP="00E41A0F">
      <w:pPr>
        <w:jc w:val="center"/>
        <w:rPr>
          <w:b/>
        </w:rPr>
      </w:pPr>
    </w:p>
    <w:p w14:paraId="5985096A" w14:textId="6ECA1344" w:rsidR="00E24B18" w:rsidRDefault="00E24B18" w:rsidP="00E41A0F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3A79B25E" wp14:editId="7A9D1685">
            <wp:extent cx="6471920" cy="9167495"/>
            <wp:effectExtent l="0" t="0" r="5080" b="0"/>
            <wp:docPr id="58" name="Рисунок 58" descr="Z:\__Управление реализации ИП\04. Конкурентные процедуры\АУКЦИОНЫ\2017 год\Орехово-Зуевский м.р\Земельные участки\Продажа\ПЗ-ОЗ_17-397\Лот 1\Документы Дровосеки_Страница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правление реализации ИП\04. Конкурентные процедуры\АУКЦИОНЫ\2017 год\Орехово-Зуевский м.р\Земельные участки\Продажа\ПЗ-ОЗ_17-397\Лот 1\Документы Дровосеки_Страница_38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51F836" w14:textId="6F5FD3B2" w:rsidR="00E24B18" w:rsidRDefault="00E24B18" w:rsidP="00E41A0F">
      <w:pPr>
        <w:jc w:val="center"/>
        <w:rPr>
          <w:b/>
        </w:rPr>
      </w:pPr>
    </w:p>
    <w:p w14:paraId="4A4949FA" w14:textId="370692C2" w:rsidR="00E24B18" w:rsidRDefault="00E24B18" w:rsidP="00E41A0F">
      <w:pPr>
        <w:jc w:val="center"/>
        <w:rPr>
          <w:b/>
        </w:rPr>
      </w:pPr>
    </w:p>
    <w:p w14:paraId="1238DD98" w14:textId="3A20FD17" w:rsidR="00E24B18" w:rsidRDefault="00E24B18" w:rsidP="00E41A0F">
      <w:pPr>
        <w:jc w:val="center"/>
        <w:rPr>
          <w:b/>
        </w:rPr>
      </w:pPr>
      <w:r>
        <w:rPr>
          <w:b/>
        </w:rPr>
        <w:lastRenderedPageBreak/>
        <w:t>Лот № 2</w:t>
      </w:r>
    </w:p>
    <w:p w14:paraId="1E9A2C35" w14:textId="70E8C136" w:rsidR="00E24B18" w:rsidRDefault="00E24B18" w:rsidP="00E41A0F">
      <w:pPr>
        <w:jc w:val="center"/>
        <w:rPr>
          <w:b/>
        </w:rPr>
      </w:pPr>
    </w:p>
    <w:p w14:paraId="2C49241D" w14:textId="6D6C29F3" w:rsidR="00E24B18" w:rsidRDefault="00E24B18" w:rsidP="00E41A0F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030AC4B8" wp14:editId="7CA82C94">
            <wp:extent cx="6471920" cy="9167495"/>
            <wp:effectExtent l="0" t="0" r="5080" b="0"/>
            <wp:docPr id="59" name="Рисунок 59" descr="Z:\__Управление реализации ИП\04. Конкурентные процедуры\АУКЦИОНЫ\2017 год\Орехово-Зуевский м.р\Земельные участки\Продажа\ПЗ-ОЗ_17-397\Лот 2\Документы Красная Дубрава, 3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правление реализации ИП\04. Конкурентные процедуры\АУКЦИОНЫ\2017 год\Орехово-Зуевский м.р\Земельные участки\Продажа\ПЗ-ОЗ_17-397\Лот 2\Документы Красная Дубрава, 3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9251CD" w14:textId="7D44419E" w:rsidR="00E24B18" w:rsidRDefault="00E24B18" w:rsidP="00E41A0F">
      <w:pPr>
        <w:jc w:val="center"/>
        <w:rPr>
          <w:b/>
        </w:rPr>
      </w:pPr>
    </w:p>
    <w:p w14:paraId="3E9636F8" w14:textId="0EB9F445" w:rsidR="00E24B18" w:rsidRDefault="00E24B18" w:rsidP="00E41A0F">
      <w:pPr>
        <w:jc w:val="center"/>
        <w:rPr>
          <w:b/>
        </w:rPr>
      </w:pPr>
    </w:p>
    <w:p w14:paraId="0EDCB537" w14:textId="70B1FD43" w:rsidR="00E24B18" w:rsidRDefault="00E24B18" w:rsidP="00E41A0F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07AE8B0B" wp14:editId="100E5D98">
            <wp:extent cx="6471920" cy="9167495"/>
            <wp:effectExtent l="0" t="0" r="5080" b="0"/>
            <wp:docPr id="134" name="Рисунок 134" descr="Z:\__Управление реализации ИП\04. Конкурентные процедуры\АУКЦИОНЫ\2017 год\Орехово-Зуевский м.р\Земельные участки\Продажа\ПЗ-ОЗ_17-397\Лот 2\Документы Красная Дубрава, 3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правление реализации ИП\04. Конкурентные процедуры\АУКЦИОНЫ\2017 год\Орехово-Зуевский м.р\Земельные участки\Продажа\ПЗ-ОЗ_17-397\Лот 2\Документы Красная Дубрава, 3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4DE90D" w14:textId="2F90F2E8" w:rsidR="00E24B18" w:rsidRDefault="00E24B18" w:rsidP="00E41A0F">
      <w:pPr>
        <w:jc w:val="center"/>
        <w:rPr>
          <w:b/>
        </w:rPr>
      </w:pPr>
    </w:p>
    <w:p w14:paraId="66C38280" w14:textId="4DB92A5F" w:rsidR="00E24B18" w:rsidRDefault="00E24B18" w:rsidP="00E41A0F">
      <w:pPr>
        <w:jc w:val="center"/>
        <w:rPr>
          <w:b/>
        </w:rPr>
      </w:pPr>
    </w:p>
    <w:p w14:paraId="539B6FA7" w14:textId="307E06DB" w:rsidR="00E24B18" w:rsidRDefault="00E24B18" w:rsidP="00E41A0F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035F83B" wp14:editId="142A3B72">
            <wp:extent cx="6471920" cy="9167495"/>
            <wp:effectExtent l="0" t="0" r="5080" b="0"/>
            <wp:docPr id="135" name="Рисунок 135" descr="Z:\__Управление реализации ИП\04. Конкурентные процедуры\АУКЦИОНЫ\2017 год\Орехово-Зуевский м.р\Земельные участки\Продажа\ПЗ-ОЗ_17-397\Лот 2\Документы Красная Дубрава, 3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правление реализации ИП\04. Конкурентные процедуры\АУКЦИОНЫ\2017 год\Орехово-Зуевский м.р\Земельные участки\Продажа\ПЗ-ОЗ_17-397\Лот 2\Документы Красная Дубрава, 3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D9DBB8" w14:textId="065F68B7" w:rsidR="00E24B18" w:rsidRDefault="00E24B18" w:rsidP="00E41A0F">
      <w:pPr>
        <w:jc w:val="center"/>
        <w:rPr>
          <w:b/>
        </w:rPr>
      </w:pPr>
    </w:p>
    <w:p w14:paraId="1540F73F" w14:textId="6F23D90B" w:rsidR="00E24B18" w:rsidRDefault="00E24B18" w:rsidP="00E41A0F">
      <w:pPr>
        <w:jc w:val="center"/>
        <w:rPr>
          <w:b/>
        </w:rPr>
      </w:pPr>
    </w:p>
    <w:p w14:paraId="4D4A6073" w14:textId="5C025952" w:rsidR="00E24B18" w:rsidRDefault="00E24B18" w:rsidP="00E41A0F">
      <w:pPr>
        <w:jc w:val="center"/>
        <w:rPr>
          <w:b/>
        </w:rPr>
      </w:pPr>
    </w:p>
    <w:p w14:paraId="61297F98" w14:textId="7BD3C926" w:rsidR="00E24B18" w:rsidRDefault="00E24B18" w:rsidP="00E41A0F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8E8A879" wp14:editId="7812A7AB">
            <wp:extent cx="6471920" cy="9167495"/>
            <wp:effectExtent l="0" t="0" r="5080" b="0"/>
            <wp:docPr id="136" name="Рисунок 136" descr="Z:\__Управление реализации ИП\04. Конкурентные процедуры\АУКЦИОНЫ\2017 год\Орехово-Зуевский м.р\Земельные участки\Продажа\ПЗ-ОЗ_17-397\Лот 2\Документы Красная Дубрава, 3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правление реализации ИП\04. Конкурентные процедуры\АУКЦИОНЫ\2017 год\Орехово-Зуевский м.р\Земельные участки\Продажа\ПЗ-ОЗ_17-397\Лот 2\Документы Красная Дубрава, 3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D89EF6" w14:textId="77C3CD7E" w:rsidR="00E24B18" w:rsidRDefault="00E24B18" w:rsidP="00E41A0F">
      <w:pPr>
        <w:jc w:val="center"/>
        <w:rPr>
          <w:b/>
        </w:rPr>
      </w:pPr>
    </w:p>
    <w:p w14:paraId="2DAF4FD0" w14:textId="298483E7" w:rsidR="00E24B18" w:rsidRDefault="00E24B18" w:rsidP="00E41A0F">
      <w:pPr>
        <w:jc w:val="center"/>
        <w:rPr>
          <w:b/>
        </w:rPr>
      </w:pPr>
    </w:p>
    <w:p w14:paraId="5BC4EBC4" w14:textId="7A0E7DF7" w:rsidR="00E24B18" w:rsidRDefault="00E24B18" w:rsidP="00E41A0F">
      <w:pPr>
        <w:jc w:val="center"/>
        <w:rPr>
          <w:b/>
        </w:rPr>
      </w:pPr>
    </w:p>
    <w:p w14:paraId="19036093" w14:textId="207C6600" w:rsidR="00E24B18" w:rsidRDefault="00E24B18" w:rsidP="00E41A0F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79BF9A0" wp14:editId="3BCF5B0C">
            <wp:extent cx="6471920" cy="9167495"/>
            <wp:effectExtent l="0" t="0" r="5080" b="0"/>
            <wp:docPr id="137" name="Рисунок 137" descr="Z:\__Управление реализации ИП\04. Конкурентные процедуры\АУКЦИОНЫ\2017 год\Орехово-Зуевский м.р\Земельные участки\Продажа\ПЗ-ОЗ_17-397\Лот 2\Документы Красная Дубрава, 3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правление реализации ИП\04. Конкурентные процедуры\АУКЦИОНЫ\2017 год\Орехово-Зуевский м.р\Земельные участки\Продажа\ПЗ-ОЗ_17-397\Лот 2\Документы Красная Дубрава, 3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61D302" w14:textId="3EC9EACC" w:rsidR="00E24B18" w:rsidRDefault="00E24B18" w:rsidP="00E41A0F">
      <w:pPr>
        <w:jc w:val="center"/>
        <w:rPr>
          <w:b/>
        </w:rPr>
      </w:pPr>
    </w:p>
    <w:p w14:paraId="63416422" w14:textId="6FE74CD8" w:rsidR="00E24B18" w:rsidRDefault="00E24B18" w:rsidP="00E41A0F">
      <w:pPr>
        <w:jc w:val="center"/>
        <w:rPr>
          <w:b/>
        </w:rPr>
      </w:pPr>
    </w:p>
    <w:p w14:paraId="177BDE80" w14:textId="6F244D9B" w:rsidR="00E24B18" w:rsidRDefault="00E24B18" w:rsidP="00E41A0F">
      <w:pPr>
        <w:jc w:val="center"/>
        <w:rPr>
          <w:b/>
        </w:rPr>
      </w:pPr>
    </w:p>
    <w:p w14:paraId="5EC2140A" w14:textId="41269249" w:rsidR="00E24B18" w:rsidRDefault="00E24B18" w:rsidP="00E41A0F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DDDA20D" wp14:editId="4A9F017D">
            <wp:extent cx="6471920" cy="9167495"/>
            <wp:effectExtent l="0" t="0" r="5080" b="0"/>
            <wp:docPr id="138" name="Рисунок 138" descr="Z:\__Управление реализации ИП\04. Конкурентные процедуры\АУКЦИОНЫ\2017 год\Орехово-Зуевский м.р\Земельные участки\Продажа\ПЗ-ОЗ_17-397\Лот 2\Документы Красная Дубрава, 3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правление реализации ИП\04. Конкурентные процедуры\АУКЦИОНЫ\2017 год\Орехово-Зуевский м.р\Земельные участки\Продажа\ПЗ-ОЗ_17-397\Лот 2\Документы Красная Дубрава, 3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C6D329" w14:textId="64C3A04F" w:rsidR="00E24B18" w:rsidRDefault="00E24B18" w:rsidP="00E41A0F">
      <w:pPr>
        <w:jc w:val="center"/>
        <w:rPr>
          <w:b/>
        </w:rPr>
      </w:pPr>
    </w:p>
    <w:p w14:paraId="3FE9D170" w14:textId="74BB13B1" w:rsidR="00E24B18" w:rsidRDefault="00E24B18" w:rsidP="00E41A0F">
      <w:pPr>
        <w:jc w:val="center"/>
        <w:rPr>
          <w:b/>
        </w:rPr>
      </w:pPr>
    </w:p>
    <w:p w14:paraId="47EF6E7A" w14:textId="34AAAE06" w:rsidR="00E24B18" w:rsidRDefault="00E24B18" w:rsidP="00E41A0F">
      <w:pPr>
        <w:jc w:val="center"/>
        <w:rPr>
          <w:b/>
        </w:rPr>
      </w:pPr>
    </w:p>
    <w:p w14:paraId="12E2F439" w14:textId="5EA05366" w:rsidR="00E24B18" w:rsidRDefault="00E24B18" w:rsidP="00E41A0F">
      <w:pPr>
        <w:jc w:val="center"/>
        <w:rPr>
          <w:b/>
        </w:rPr>
      </w:pPr>
      <w:r>
        <w:rPr>
          <w:b/>
        </w:rPr>
        <w:lastRenderedPageBreak/>
        <w:t>Лот № 3</w:t>
      </w:r>
    </w:p>
    <w:p w14:paraId="47AC5848" w14:textId="32E9B467" w:rsidR="00E24B18" w:rsidRDefault="00E24B18" w:rsidP="00E41A0F">
      <w:pPr>
        <w:jc w:val="center"/>
        <w:rPr>
          <w:b/>
        </w:rPr>
      </w:pPr>
    </w:p>
    <w:p w14:paraId="4ABA98E0" w14:textId="4629A631" w:rsidR="00E24B18" w:rsidRDefault="00E24B18" w:rsidP="00E41A0F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39220BF3" wp14:editId="31D882B9">
            <wp:extent cx="6471920" cy="9167495"/>
            <wp:effectExtent l="0" t="0" r="5080" b="0"/>
            <wp:docPr id="139" name="Рисунок 139" descr="Z:\__Управление реализации ИП\04. Конкурентные процедуры\АУКЦИОНЫ\2017 год\Орехово-Зуевский м.р\Земельные участки\Продажа\ПЗ-ОЗ_17-397\Лот 3\Документы Красная дубрава, 11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правление реализации ИП\04. Конкурентные процедуры\АУКЦИОНЫ\2017 год\Орехово-Зуевский м.р\Земельные участки\Продажа\ПЗ-ОЗ_17-397\Лот 3\Документы Красная дубрава, 11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D9753A" w14:textId="0933F009" w:rsidR="00E24B18" w:rsidRDefault="00E24B18" w:rsidP="00E41A0F">
      <w:pPr>
        <w:jc w:val="center"/>
        <w:rPr>
          <w:b/>
        </w:rPr>
      </w:pPr>
    </w:p>
    <w:p w14:paraId="288C45D0" w14:textId="25D40B1E" w:rsidR="00E24B18" w:rsidRDefault="00E24B18" w:rsidP="00E41A0F">
      <w:pPr>
        <w:jc w:val="center"/>
        <w:rPr>
          <w:b/>
        </w:rPr>
      </w:pPr>
    </w:p>
    <w:p w14:paraId="52BB55F0" w14:textId="710E865B" w:rsidR="00E24B18" w:rsidRDefault="00E24B18" w:rsidP="00E41A0F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7643BBA7" wp14:editId="7B14B274">
            <wp:extent cx="6471920" cy="9167495"/>
            <wp:effectExtent l="0" t="0" r="5080" b="0"/>
            <wp:docPr id="140" name="Рисунок 140" descr="Z:\__Управление реализации ИП\04. Конкурентные процедуры\АУКЦИОНЫ\2017 год\Орехово-Зуевский м.р\Земельные участки\Продажа\ПЗ-ОЗ_17-397\Лот 3\Документы Красная дубрава, 11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правление реализации ИП\04. Конкурентные процедуры\АУКЦИОНЫ\2017 год\Орехово-Зуевский м.р\Земельные участки\Продажа\ПЗ-ОЗ_17-397\Лот 3\Документы Красная дубрава, 11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45511C" w14:textId="4AD1348C" w:rsidR="00E24B18" w:rsidRDefault="00E24B18" w:rsidP="00E41A0F">
      <w:pPr>
        <w:jc w:val="center"/>
        <w:rPr>
          <w:b/>
        </w:rPr>
      </w:pPr>
    </w:p>
    <w:p w14:paraId="56D9C429" w14:textId="20DE05E9" w:rsidR="00E24B18" w:rsidRDefault="00E24B18" w:rsidP="00E41A0F">
      <w:pPr>
        <w:jc w:val="center"/>
        <w:rPr>
          <w:b/>
        </w:rPr>
      </w:pPr>
    </w:p>
    <w:p w14:paraId="00957139" w14:textId="573CD70C" w:rsidR="00E24B18" w:rsidRDefault="00E24B18" w:rsidP="00E41A0F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0DD4F29" wp14:editId="2F994712">
            <wp:extent cx="6471920" cy="9167495"/>
            <wp:effectExtent l="0" t="0" r="5080" b="0"/>
            <wp:docPr id="141" name="Рисунок 141" descr="Z:\__Управление реализации ИП\04. Конкурентные процедуры\АУКЦИОНЫ\2017 год\Орехово-Зуевский м.р\Земельные участки\Продажа\ПЗ-ОЗ_17-397\Лот 3\Документы Красная дубрава, 11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правление реализации ИП\04. Конкурентные процедуры\АУКЦИОНЫ\2017 год\Орехово-Зуевский м.р\Земельные участки\Продажа\ПЗ-ОЗ_17-397\Лот 3\Документы Красная дубрава, 11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12DCB2" w14:textId="5742AB6E" w:rsidR="00E24B18" w:rsidRDefault="00E24B18" w:rsidP="00E41A0F">
      <w:pPr>
        <w:jc w:val="center"/>
        <w:rPr>
          <w:b/>
        </w:rPr>
      </w:pPr>
    </w:p>
    <w:p w14:paraId="33B791B9" w14:textId="0DC2C0C0" w:rsidR="00E24B18" w:rsidRDefault="00E24B18" w:rsidP="00E41A0F">
      <w:pPr>
        <w:jc w:val="center"/>
        <w:rPr>
          <w:b/>
        </w:rPr>
      </w:pPr>
    </w:p>
    <w:p w14:paraId="03694598" w14:textId="582ACFAD" w:rsidR="00E24B18" w:rsidRDefault="00E24B18" w:rsidP="00E41A0F">
      <w:pPr>
        <w:jc w:val="center"/>
        <w:rPr>
          <w:b/>
        </w:rPr>
      </w:pPr>
    </w:p>
    <w:p w14:paraId="7D6E01ED" w14:textId="6D075D3B" w:rsidR="00E24B18" w:rsidRDefault="00E24B18" w:rsidP="00E41A0F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ADAA049" wp14:editId="21432484">
            <wp:extent cx="6471920" cy="9167495"/>
            <wp:effectExtent l="0" t="0" r="5080" b="0"/>
            <wp:docPr id="142" name="Рисунок 142" descr="Z:\__Управление реализации ИП\04. Конкурентные процедуры\АУКЦИОНЫ\2017 год\Орехово-Зуевский м.р\Земельные участки\Продажа\ПЗ-ОЗ_17-397\Лот 3\Документы Красная дубрава, 11_Страница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правление реализации ИП\04. Конкурентные процедуры\АУКЦИОНЫ\2017 год\Орехово-Зуевский м.р\Земельные участки\Продажа\ПЗ-ОЗ_17-397\Лот 3\Документы Красная дубрава, 11_Страница_38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90928C" w14:textId="501C3C51" w:rsidR="00E24B18" w:rsidRDefault="00E24B18" w:rsidP="00E41A0F">
      <w:pPr>
        <w:jc w:val="center"/>
        <w:rPr>
          <w:b/>
        </w:rPr>
      </w:pPr>
    </w:p>
    <w:p w14:paraId="6642D434" w14:textId="4AFE3D1D" w:rsidR="00E24B18" w:rsidRDefault="00E24B18" w:rsidP="00E41A0F">
      <w:pPr>
        <w:jc w:val="center"/>
        <w:rPr>
          <w:b/>
        </w:rPr>
      </w:pPr>
    </w:p>
    <w:p w14:paraId="167B61F9" w14:textId="2C8E0B88" w:rsidR="00E24B18" w:rsidRDefault="00E24B18" w:rsidP="00E41A0F">
      <w:pPr>
        <w:jc w:val="center"/>
        <w:rPr>
          <w:b/>
        </w:rPr>
      </w:pPr>
    </w:p>
    <w:p w14:paraId="605D2A6F" w14:textId="64DDD941" w:rsidR="00E24B18" w:rsidRDefault="00E24B18" w:rsidP="00E41A0F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8093ACB" wp14:editId="51C9B283">
            <wp:extent cx="6471920" cy="9167495"/>
            <wp:effectExtent l="0" t="0" r="5080" b="0"/>
            <wp:docPr id="143" name="Рисунок 143" descr="Z:\__Управление реализации ИП\04. Конкурентные процедуры\АУКЦИОНЫ\2017 год\Орехово-Зуевский м.р\Земельные участки\Продажа\ПЗ-ОЗ_17-397\Лот 3\Документы Красная дубрава, 11_Страница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правление реализации ИП\04. Конкурентные процедуры\АУКЦИОНЫ\2017 год\Орехово-Зуевский м.р\Земельные участки\Продажа\ПЗ-ОЗ_17-397\Лот 3\Документы Красная дубрава, 11_Страница_39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E46F4D" w14:textId="24531A3D" w:rsidR="00E24B18" w:rsidRDefault="00E24B18" w:rsidP="00E41A0F">
      <w:pPr>
        <w:jc w:val="center"/>
        <w:rPr>
          <w:b/>
        </w:rPr>
      </w:pPr>
    </w:p>
    <w:p w14:paraId="23225780" w14:textId="38F48A09" w:rsidR="00E24B18" w:rsidRDefault="00E24B18" w:rsidP="00E41A0F">
      <w:pPr>
        <w:jc w:val="center"/>
        <w:rPr>
          <w:b/>
        </w:rPr>
      </w:pPr>
    </w:p>
    <w:p w14:paraId="1860460D" w14:textId="10558C7B" w:rsidR="00E24B18" w:rsidRDefault="00E24B18" w:rsidP="00E41A0F">
      <w:pPr>
        <w:jc w:val="center"/>
        <w:rPr>
          <w:b/>
        </w:rPr>
      </w:pPr>
    </w:p>
    <w:p w14:paraId="3CFB0128" w14:textId="492D89DB" w:rsidR="00E24B18" w:rsidRDefault="00E24B18" w:rsidP="00E41A0F">
      <w:pPr>
        <w:jc w:val="center"/>
        <w:rPr>
          <w:b/>
        </w:rPr>
      </w:pPr>
    </w:p>
    <w:p w14:paraId="730E66CE" w14:textId="6B57A60F" w:rsidR="00E24B18" w:rsidRDefault="00E24B18" w:rsidP="00E41A0F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043B2221" wp14:editId="328D4CF3">
            <wp:extent cx="6471920" cy="9167495"/>
            <wp:effectExtent l="0" t="0" r="5080" b="0"/>
            <wp:docPr id="144" name="Рисунок 144" descr="Z:\__Управление реализации ИП\04. Конкурентные процедуры\АУКЦИОНЫ\2017 год\Орехово-Зуевский м.р\Земельные участки\Продажа\ПЗ-ОЗ_17-397\Лот 3\Документы Красная дубрава, 11_Страница_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правление реализации ИП\04. Конкурентные процедуры\АУКЦИОНЫ\2017 год\Орехово-Зуевский м.р\Земельные участки\Продажа\ПЗ-ОЗ_17-397\Лот 3\Документы Красная дубрава, 11_Страница_40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8A7DFE" w14:textId="294610E5" w:rsidR="00E24B18" w:rsidRDefault="00E24B18" w:rsidP="00E41A0F">
      <w:pPr>
        <w:jc w:val="center"/>
        <w:rPr>
          <w:b/>
        </w:rPr>
      </w:pPr>
    </w:p>
    <w:p w14:paraId="0002E648" w14:textId="744F3B0B" w:rsidR="00E24B18" w:rsidRDefault="00E24B18" w:rsidP="00E41A0F">
      <w:pPr>
        <w:jc w:val="center"/>
        <w:rPr>
          <w:b/>
        </w:rPr>
      </w:pPr>
    </w:p>
    <w:p w14:paraId="1E990E3C" w14:textId="0ED30CF4" w:rsidR="00E24B18" w:rsidRDefault="00E24B18" w:rsidP="00E41A0F">
      <w:pPr>
        <w:jc w:val="center"/>
        <w:rPr>
          <w:b/>
        </w:rPr>
      </w:pPr>
      <w:r>
        <w:rPr>
          <w:b/>
        </w:rPr>
        <w:lastRenderedPageBreak/>
        <w:t>Лот № 4</w:t>
      </w:r>
    </w:p>
    <w:p w14:paraId="51A4B698" w14:textId="010B0D4F" w:rsidR="00E24B18" w:rsidRDefault="00E24B18" w:rsidP="00E41A0F">
      <w:pPr>
        <w:jc w:val="center"/>
        <w:rPr>
          <w:b/>
        </w:rPr>
      </w:pPr>
    </w:p>
    <w:p w14:paraId="200A3B3C" w14:textId="52809C6E" w:rsidR="00E24B18" w:rsidRDefault="00E24B18" w:rsidP="00E41A0F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7B34E997" wp14:editId="1696A954">
            <wp:extent cx="6471920" cy="9167495"/>
            <wp:effectExtent l="0" t="0" r="5080" b="0"/>
            <wp:docPr id="145" name="Рисунок 145" descr="Z:\__Управление реализации ИП\04. Конкурентные процедуры\АУКЦИОНЫ\2017 год\Орехово-Зуевский м.р\Земельные участки\Продажа\ПЗ-ОЗ_17-397\Лот 4\Документы д.Кудыкино, ул.Молодежная, 35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правление реализации ИП\04. Конкурентные процедуры\АУКЦИОНЫ\2017 год\Орехово-Зуевский м.р\Земельные участки\Продажа\ПЗ-ОЗ_17-397\Лот 4\Документы д.Кудыкино, ул.Молодежная, 35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FE13EF" w14:textId="4F7D6A7A" w:rsidR="00E24B18" w:rsidRDefault="00E24B18" w:rsidP="00E41A0F">
      <w:pPr>
        <w:jc w:val="center"/>
        <w:rPr>
          <w:b/>
        </w:rPr>
      </w:pPr>
    </w:p>
    <w:p w14:paraId="196ABBC4" w14:textId="758A34E0" w:rsidR="00E24B18" w:rsidRDefault="00E24B18" w:rsidP="00E41A0F">
      <w:pPr>
        <w:jc w:val="center"/>
        <w:rPr>
          <w:b/>
        </w:rPr>
      </w:pPr>
    </w:p>
    <w:p w14:paraId="521B6997" w14:textId="592791B5" w:rsidR="00E24B18" w:rsidRDefault="00E24B18" w:rsidP="00E41A0F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4CAED19E" wp14:editId="29D8EDA6">
            <wp:extent cx="6471920" cy="9167495"/>
            <wp:effectExtent l="0" t="0" r="5080" b="0"/>
            <wp:docPr id="146" name="Рисунок 146" descr="Z:\__Управление реализации ИП\04. Конкурентные процедуры\АУКЦИОНЫ\2017 год\Орехово-Зуевский м.р\Земельные участки\Продажа\ПЗ-ОЗ_17-397\Лот 4\Документы д.Кудыкино, ул.Молодежная, 35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правление реализации ИП\04. Конкурентные процедуры\АУКЦИОНЫ\2017 год\Орехово-Зуевский м.р\Земельные участки\Продажа\ПЗ-ОЗ_17-397\Лот 4\Документы д.Кудыкино, ул.Молодежная, 35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0DC1DE" w14:textId="2A79ACDF" w:rsidR="00E24B18" w:rsidRDefault="00E24B18" w:rsidP="00E41A0F">
      <w:pPr>
        <w:jc w:val="center"/>
        <w:rPr>
          <w:b/>
        </w:rPr>
      </w:pPr>
    </w:p>
    <w:p w14:paraId="18E9B145" w14:textId="21022DCC" w:rsidR="00E24B18" w:rsidRDefault="00E24B18" w:rsidP="00E41A0F">
      <w:pPr>
        <w:jc w:val="center"/>
        <w:rPr>
          <w:b/>
        </w:rPr>
      </w:pPr>
    </w:p>
    <w:p w14:paraId="6BA3BFC7" w14:textId="78D040DE" w:rsidR="00E24B18" w:rsidRDefault="00E24B18" w:rsidP="00E41A0F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1D04244" wp14:editId="336C6415">
            <wp:extent cx="6471920" cy="9167495"/>
            <wp:effectExtent l="0" t="0" r="5080" b="0"/>
            <wp:docPr id="147" name="Рисунок 147" descr="Z:\__Управление реализации ИП\04. Конкурентные процедуры\АУКЦИОНЫ\2017 год\Орехово-Зуевский м.р\Земельные участки\Продажа\ПЗ-ОЗ_17-397\Лот 4\Документы д.Кудыкино, ул.Молодежная, 35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правление реализации ИП\04. Конкурентные процедуры\АУКЦИОНЫ\2017 год\Орехово-Зуевский м.р\Земельные участки\Продажа\ПЗ-ОЗ_17-397\Лот 4\Документы д.Кудыкино, ул.Молодежная, 35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5584D9" w14:textId="3423B272" w:rsidR="00E24B18" w:rsidRDefault="00E24B18" w:rsidP="00E41A0F">
      <w:pPr>
        <w:jc w:val="center"/>
        <w:rPr>
          <w:b/>
        </w:rPr>
      </w:pPr>
    </w:p>
    <w:p w14:paraId="588198E1" w14:textId="2331076D" w:rsidR="00E24B18" w:rsidRDefault="00E24B18" w:rsidP="00E41A0F">
      <w:pPr>
        <w:jc w:val="center"/>
        <w:rPr>
          <w:b/>
        </w:rPr>
      </w:pPr>
    </w:p>
    <w:p w14:paraId="2AF6B318" w14:textId="51E6251B" w:rsidR="00E24B18" w:rsidRDefault="00E24B18" w:rsidP="00E41A0F">
      <w:pPr>
        <w:jc w:val="center"/>
        <w:rPr>
          <w:b/>
        </w:rPr>
      </w:pPr>
    </w:p>
    <w:p w14:paraId="052A5587" w14:textId="4166D4D3" w:rsidR="00E24B18" w:rsidRDefault="00E24B18" w:rsidP="00E41A0F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9D15B14" wp14:editId="7DDC5623">
            <wp:extent cx="6471920" cy="9167495"/>
            <wp:effectExtent l="0" t="0" r="5080" b="0"/>
            <wp:docPr id="148" name="Рисунок 148" descr="Z:\__Управление реализации ИП\04. Конкурентные процедуры\АУКЦИОНЫ\2017 год\Орехово-Зуевский м.р\Земельные участки\Продажа\ПЗ-ОЗ_17-397\Лот 4\Документы д.Кудыкино, ул.Молодежная, 35_Страница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правление реализации ИП\04. Конкурентные процедуры\АУКЦИОНЫ\2017 год\Орехово-Зуевский м.р\Земельные участки\Продажа\ПЗ-ОЗ_17-397\Лот 4\Документы д.Кудыкино, ул.Молодежная, 35_Страница_38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FF6B43" w14:textId="2B0AAA3C" w:rsidR="00E24B18" w:rsidRDefault="00E24B18" w:rsidP="00E41A0F">
      <w:pPr>
        <w:jc w:val="center"/>
        <w:rPr>
          <w:b/>
        </w:rPr>
      </w:pPr>
    </w:p>
    <w:p w14:paraId="5331954A" w14:textId="4E198849" w:rsidR="00E24B18" w:rsidRDefault="00E24B18" w:rsidP="00E41A0F">
      <w:pPr>
        <w:jc w:val="center"/>
        <w:rPr>
          <w:b/>
        </w:rPr>
      </w:pPr>
    </w:p>
    <w:p w14:paraId="448E428B" w14:textId="0A99D5C6" w:rsidR="00E24B18" w:rsidRDefault="00E24B18" w:rsidP="00E41A0F">
      <w:pPr>
        <w:jc w:val="center"/>
        <w:rPr>
          <w:b/>
        </w:rPr>
      </w:pPr>
    </w:p>
    <w:p w14:paraId="4AAAC81F" w14:textId="4D70299C" w:rsidR="00E24B18" w:rsidRDefault="00E24B18" w:rsidP="00E41A0F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D82989E" wp14:editId="447B68CC">
            <wp:extent cx="6471920" cy="9167495"/>
            <wp:effectExtent l="0" t="0" r="5080" b="0"/>
            <wp:docPr id="149" name="Рисунок 149" descr="Z:\__Управление реализации ИП\04. Конкурентные процедуры\АУКЦИОНЫ\2017 год\Орехово-Зуевский м.р\Земельные участки\Продажа\ПЗ-ОЗ_17-397\Лот 4\Документы д.Кудыкино, ул.Молодежная, 35_Страница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правление реализации ИП\04. Конкурентные процедуры\АУКЦИОНЫ\2017 год\Орехово-Зуевский м.р\Земельные участки\Продажа\ПЗ-ОЗ_17-397\Лот 4\Документы д.Кудыкино, ул.Молодежная, 35_Страница_39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3A02AB" w14:textId="77777777" w:rsidR="00E24B18" w:rsidRDefault="00E24B18" w:rsidP="00E41A0F">
      <w:pPr>
        <w:jc w:val="center"/>
        <w:rPr>
          <w:b/>
        </w:rPr>
      </w:pPr>
    </w:p>
    <w:permEnd w:id="1792702397"/>
    <w:p w14:paraId="5A9E8F9A" w14:textId="77777777" w:rsidR="008D3265" w:rsidRDefault="008D3265" w:rsidP="008D3265">
      <w:pPr>
        <w:suppressAutoHyphens w:val="0"/>
      </w:pPr>
      <w:r>
        <w:br w:type="page"/>
      </w:r>
    </w:p>
    <w:p w14:paraId="0FF7F35F" w14:textId="77777777" w:rsidR="008D3265" w:rsidRPr="00124233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8" w:name="_Toc478656963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48"/>
    </w:p>
    <w:p w14:paraId="3640309F" w14:textId="77777777" w:rsidR="008D3265" w:rsidRDefault="008D3265" w:rsidP="008D3265"/>
    <w:p w14:paraId="03EDECE6" w14:textId="77777777" w:rsidR="00E00EF2" w:rsidRPr="00AF62E4" w:rsidRDefault="00E00EF2" w:rsidP="00E00EF2">
      <w:pPr>
        <w:jc w:val="center"/>
        <w:rPr>
          <w:b/>
        </w:rPr>
      </w:pPr>
      <w:r w:rsidRPr="00AF62E4">
        <w:rPr>
          <w:b/>
        </w:rPr>
        <w:t>Лот № 1</w:t>
      </w:r>
    </w:p>
    <w:p w14:paraId="45E83E1D" w14:textId="6E9CF12F" w:rsidR="00D67F4A" w:rsidRDefault="00D67F4A" w:rsidP="008D3265">
      <w:pPr>
        <w:suppressAutoHyphens w:val="0"/>
        <w:rPr>
          <w:noProof/>
          <w:lang w:eastAsia="ru-RU"/>
        </w:rPr>
      </w:pPr>
      <w:permStart w:id="1181306252" w:edGrp="everyone"/>
    </w:p>
    <w:p w14:paraId="04DBA5C6" w14:textId="6471A5D9" w:rsidR="006A3E8D" w:rsidRDefault="00721944" w:rsidP="00D67F4A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2963D04D" wp14:editId="353A6140">
            <wp:extent cx="6262331" cy="8870612"/>
            <wp:effectExtent l="0" t="0" r="5715" b="6985"/>
            <wp:docPr id="150" name="Рисунок 150" descr="Z:\__Управление реализации ИП\04. Конкурентные процедуры\АУКЦИОНЫ\2017 год\Орехово-Зуевский м.р\Земельные участки\Продажа\ПЗ-ОЗ_17-397\Лот 1\Документы Дровосеки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правление реализации ИП\04. Конкурентные процедуры\АУКЦИОНЫ\2017 год\Орехово-Зуевский м.р\Земельные участки\Продажа\ПЗ-ОЗ_17-397\Лот 1\Документы Дровосеки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3318" cy="8872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F4676C" w14:textId="14ABED47" w:rsidR="00721944" w:rsidRDefault="00721944" w:rsidP="00D67F4A">
      <w:pPr>
        <w:jc w:val="center"/>
        <w:rPr>
          <w:b/>
        </w:rPr>
      </w:pPr>
    </w:p>
    <w:p w14:paraId="22BA6C13" w14:textId="29523EE6" w:rsidR="00721944" w:rsidRDefault="00721944" w:rsidP="00D67F4A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4DE6C654" wp14:editId="6697B13A">
            <wp:extent cx="6471920" cy="9167495"/>
            <wp:effectExtent l="0" t="0" r="5080" b="0"/>
            <wp:docPr id="151" name="Рисунок 151" descr="Z:\__Управление реализации ИП\04. Конкурентные процедуры\АУКЦИОНЫ\2017 год\Орехово-Зуевский м.р\Земельные участки\Продажа\ПЗ-ОЗ_17-397\Лот 1\Документы Дровосеки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__Управление реализации ИП\04. Конкурентные процедуры\АУКЦИОНЫ\2017 год\Орехово-Зуевский м.р\Земельные участки\Продажа\ПЗ-ОЗ_17-397\Лот 1\Документы Дровосеки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43CDBA" w14:textId="72CC271C" w:rsidR="00721944" w:rsidRDefault="00721944" w:rsidP="00D67F4A">
      <w:pPr>
        <w:jc w:val="center"/>
        <w:rPr>
          <w:b/>
        </w:rPr>
      </w:pPr>
    </w:p>
    <w:p w14:paraId="1D0549BF" w14:textId="561F35AD" w:rsidR="00721944" w:rsidRDefault="00721944" w:rsidP="00D67F4A">
      <w:pPr>
        <w:jc w:val="center"/>
        <w:rPr>
          <w:b/>
        </w:rPr>
      </w:pPr>
    </w:p>
    <w:p w14:paraId="065B1B3F" w14:textId="43FFF4F7" w:rsidR="00721944" w:rsidRDefault="00721944" w:rsidP="00D67F4A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E446793" wp14:editId="21C1D887">
            <wp:extent cx="6471920" cy="9167495"/>
            <wp:effectExtent l="0" t="0" r="5080" b="0"/>
            <wp:docPr id="152" name="Рисунок 152" descr="Z:\__Управление реализации ИП\04. Конкурентные процедуры\АУКЦИОНЫ\2017 год\Орехово-Зуевский м.р\Земельные участки\Продажа\ПЗ-ОЗ_17-397\Лот 1\Документы Дровосеки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Z:\__Управление реализации ИП\04. Конкурентные процедуры\АУКЦИОНЫ\2017 год\Орехово-Зуевский м.р\Земельные участки\Продажа\ПЗ-ОЗ_17-397\Лот 1\Документы Дровосеки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6580F8" w14:textId="775EFBAA" w:rsidR="00721944" w:rsidRDefault="00721944" w:rsidP="00D67F4A">
      <w:pPr>
        <w:jc w:val="center"/>
        <w:rPr>
          <w:b/>
        </w:rPr>
      </w:pPr>
    </w:p>
    <w:p w14:paraId="11E9ABBC" w14:textId="7A57F05E" w:rsidR="00721944" w:rsidRDefault="00721944" w:rsidP="00D67F4A">
      <w:pPr>
        <w:jc w:val="center"/>
        <w:rPr>
          <w:b/>
        </w:rPr>
      </w:pPr>
    </w:p>
    <w:p w14:paraId="1AAD4CF2" w14:textId="465A0F22" w:rsidR="00721944" w:rsidRDefault="00721944" w:rsidP="00D67F4A">
      <w:pPr>
        <w:jc w:val="center"/>
        <w:rPr>
          <w:b/>
        </w:rPr>
      </w:pPr>
    </w:p>
    <w:p w14:paraId="08036173" w14:textId="574E24B9" w:rsidR="00721944" w:rsidRDefault="00721944" w:rsidP="00D67F4A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8EE07D1" wp14:editId="5079A73D">
            <wp:extent cx="6471920" cy="9167495"/>
            <wp:effectExtent l="0" t="0" r="5080" b="0"/>
            <wp:docPr id="153" name="Рисунок 153" descr="Z:\__Управление реализации ИП\04. Конкурентные процедуры\АУКЦИОНЫ\2017 год\Орехово-Зуевский м.р\Земельные участки\Продажа\ПЗ-ОЗ_17-397\Лот 1\Документы Дровосеки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Z:\__Управление реализации ИП\04. Конкурентные процедуры\АУКЦИОНЫ\2017 год\Орехово-Зуевский м.р\Земельные участки\Продажа\ПЗ-ОЗ_17-397\Лот 1\Документы Дровосеки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E3B14F" w14:textId="78DFF912" w:rsidR="00721944" w:rsidRDefault="00721944" w:rsidP="00D67F4A">
      <w:pPr>
        <w:jc w:val="center"/>
        <w:rPr>
          <w:b/>
        </w:rPr>
      </w:pPr>
    </w:p>
    <w:p w14:paraId="4363195B" w14:textId="72288212" w:rsidR="00721944" w:rsidRDefault="00721944" w:rsidP="00D67F4A">
      <w:pPr>
        <w:jc w:val="center"/>
        <w:rPr>
          <w:b/>
        </w:rPr>
      </w:pPr>
    </w:p>
    <w:p w14:paraId="1712D152" w14:textId="3DE08377" w:rsidR="00721944" w:rsidRDefault="00721944" w:rsidP="00D67F4A">
      <w:pPr>
        <w:jc w:val="center"/>
        <w:rPr>
          <w:b/>
        </w:rPr>
      </w:pPr>
    </w:p>
    <w:p w14:paraId="69204791" w14:textId="7570F092" w:rsidR="00721944" w:rsidRDefault="00721944" w:rsidP="00D67F4A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15B6544" wp14:editId="203E15FA">
            <wp:extent cx="6471920" cy="9167495"/>
            <wp:effectExtent l="0" t="0" r="5080" b="0"/>
            <wp:docPr id="154" name="Рисунок 154" descr="Z:\__Управление реализации ИП\04. Конкурентные процедуры\АУКЦИОНЫ\2017 год\Орехово-Зуевский м.р\Земельные участки\Продажа\ПЗ-ОЗ_17-397\Лот 1\Документы Дровосеки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Z:\__Управление реализации ИП\04. Конкурентные процедуры\АУКЦИОНЫ\2017 год\Орехово-Зуевский м.р\Земельные участки\Продажа\ПЗ-ОЗ_17-397\Лот 1\Документы Дровосеки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CA11FF" w14:textId="0980DC32" w:rsidR="00721944" w:rsidRDefault="00721944" w:rsidP="00D67F4A">
      <w:pPr>
        <w:jc w:val="center"/>
        <w:rPr>
          <w:b/>
        </w:rPr>
      </w:pPr>
    </w:p>
    <w:p w14:paraId="2F8C16F9" w14:textId="1786D9F2" w:rsidR="00721944" w:rsidRDefault="00721944" w:rsidP="00D67F4A">
      <w:pPr>
        <w:jc w:val="center"/>
        <w:rPr>
          <w:b/>
        </w:rPr>
      </w:pPr>
    </w:p>
    <w:p w14:paraId="2B63E44B" w14:textId="5558797D" w:rsidR="00721944" w:rsidRDefault="00721944" w:rsidP="00D67F4A">
      <w:pPr>
        <w:jc w:val="center"/>
        <w:rPr>
          <w:b/>
        </w:rPr>
      </w:pPr>
    </w:p>
    <w:p w14:paraId="3E399078" w14:textId="7A4EFAA6" w:rsidR="00721944" w:rsidRDefault="00721944" w:rsidP="00D67F4A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77E4ABE" wp14:editId="3B79EED2">
            <wp:extent cx="6471920" cy="9167495"/>
            <wp:effectExtent l="0" t="0" r="5080" b="0"/>
            <wp:docPr id="155" name="Рисунок 155" descr="Z:\__Управление реализации ИП\04. Конкурентные процедуры\АУКЦИОНЫ\2017 год\Орехово-Зуевский м.р\Земельные участки\Продажа\ПЗ-ОЗ_17-397\Лот 1\Документы Дровосеки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Z:\__Управление реализации ИП\04. Конкурентные процедуры\АУКЦИОНЫ\2017 год\Орехово-Зуевский м.р\Земельные участки\Продажа\ПЗ-ОЗ_17-397\Лот 1\Документы Дровосеки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F2B2BB" w14:textId="272FFA40" w:rsidR="00721944" w:rsidRDefault="00721944" w:rsidP="00D67F4A">
      <w:pPr>
        <w:jc w:val="center"/>
        <w:rPr>
          <w:b/>
        </w:rPr>
      </w:pPr>
    </w:p>
    <w:p w14:paraId="76A0385F" w14:textId="5A4239CE" w:rsidR="00721944" w:rsidRDefault="00721944" w:rsidP="00D67F4A">
      <w:pPr>
        <w:jc w:val="center"/>
        <w:rPr>
          <w:b/>
        </w:rPr>
      </w:pPr>
    </w:p>
    <w:p w14:paraId="39B06728" w14:textId="0CA8C4ED" w:rsidR="00721944" w:rsidRDefault="00721944" w:rsidP="00D67F4A">
      <w:pPr>
        <w:jc w:val="center"/>
        <w:rPr>
          <w:b/>
        </w:rPr>
      </w:pPr>
    </w:p>
    <w:p w14:paraId="41977371" w14:textId="777C2FBF" w:rsidR="00721944" w:rsidRDefault="00721944" w:rsidP="00D67F4A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AFC2D17" wp14:editId="4AFA2FA3">
            <wp:extent cx="6471920" cy="9167495"/>
            <wp:effectExtent l="0" t="0" r="5080" b="0"/>
            <wp:docPr id="156" name="Рисунок 156" descr="Z:\__Управление реализации ИП\04. Конкурентные процедуры\АУКЦИОНЫ\2017 год\Орехово-Зуевский м.р\Земельные участки\Продажа\ПЗ-ОЗ_17-397\Лот 1\Документы Дровосеки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Z:\__Управление реализации ИП\04. Конкурентные процедуры\АУКЦИОНЫ\2017 год\Орехово-Зуевский м.р\Земельные участки\Продажа\ПЗ-ОЗ_17-397\Лот 1\Документы Дровосеки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4098A9" w14:textId="44B52BF3" w:rsidR="00721944" w:rsidRDefault="00721944" w:rsidP="00D67F4A">
      <w:pPr>
        <w:jc w:val="center"/>
        <w:rPr>
          <w:b/>
        </w:rPr>
      </w:pPr>
    </w:p>
    <w:p w14:paraId="7563DC38" w14:textId="766C1B10" w:rsidR="00721944" w:rsidRDefault="00721944" w:rsidP="00D67F4A">
      <w:pPr>
        <w:jc w:val="center"/>
        <w:rPr>
          <w:b/>
        </w:rPr>
      </w:pPr>
    </w:p>
    <w:p w14:paraId="2C57292D" w14:textId="53DFB959" w:rsidR="00721944" w:rsidRDefault="00721944" w:rsidP="00D67F4A">
      <w:pPr>
        <w:jc w:val="center"/>
        <w:rPr>
          <w:b/>
        </w:rPr>
      </w:pPr>
    </w:p>
    <w:p w14:paraId="48D66313" w14:textId="2DB38BC9" w:rsidR="00721944" w:rsidRDefault="00721944" w:rsidP="00D67F4A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CCDB40B" wp14:editId="6BE59769">
            <wp:extent cx="6471920" cy="9167495"/>
            <wp:effectExtent l="0" t="0" r="5080" b="0"/>
            <wp:docPr id="157" name="Рисунок 157" descr="Z:\__Управление реализации ИП\04. Конкурентные процедуры\АУКЦИОНЫ\2017 год\Орехово-Зуевский м.р\Земельные участки\Продажа\ПЗ-ОЗ_17-397\Лот 1\Документы Дровосеки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Z:\__Управление реализации ИП\04. Конкурентные процедуры\АУКЦИОНЫ\2017 год\Орехово-Зуевский м.р\Земельные участки\Продажа\ПЗ-ОЗ_17-397\Лот 1\Документы Дровосеки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066FC4" w14:textId="122E788F" w:rsidR="00721944" w:rsidRDefault="00721944" w:rsidP="00D67F4A">
      <w:pPr>
        <w:jc w:val="center"/>
        <w:rPr>
          <w:b/>
        </w:rPr>
      </w:pPr>
    </w:p>
    <w:p w14:paraId="1BD3C21F" w14:textId="5EA527B1" w:rsidR="00721944" w:rsidRDefault="00721944" w:rsidP="00D67F4A">
      <w:pPr>
        <w:jc w:val="center"/>
        <w:rPr>
          <w:b/>
        </w:rPr>
      </w:pPr>
    </w:p>
    <w:p w14:paraId="00F094E2" w14:textId="54851DA7" w:rsidR="00721944" w:rsidRDefault="00721944" w:rsidP="00D67F4A">
      <w:pPr>
        <w:jc w:val="center"/>
        <w:rPr>
          <w:b/>
        </w:rPr>
      </w:pPr>
    </w:p>
    <w:p w14:paraId="11CF7ECA" w14:textId="2CE6411C" w:rsidR="00721944" w:rsidRDefault="00721944" w:rsidP="00D67F4A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D710C07" wp14:editId="1125FA63">
            <wp:extent cx="6471920" cy="9167495"/>
            <wp:effectExtent l="0" t="0" r="5080" b="0"/>
            <wp:docPr id="158" name="Рисунок 158" descr="Z:\__Управление реализации ИП\04. Конкурентные процедуры\АУКЦИОНЫ\2017 год\Орехово-Зуевский м.р\Земельные участки\Продажа\ПЗ-ОЗ_17-397\Лот 1\Документы Дровосеки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Z:\__Управление реализации ИП\04. Конкурентные процедуры\АУКЦИОНЫ\2017 год\Орехово-Зуевский м.р\Земельные участки\Продажа\ПЗ-ОЗ_17-397\Лот 1\Документы Дровосеки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5C9FB9" w14:textId="5F624358" w:rsidR="00721944" w:rsidRDefault="00721944" w:rsidP="00D67F4A">
      <w:pPr>
        <w:jc w:val="center"/>
        <w:rPr>
          <w:b/>
        </w:rPr>
      </w:pPr>
    </w:p>
    <w:p w14:paraId="57BE7DE1" w14:textId="63B11C73" w:rsidR="00721944" w:rsidRDefault="00721944" w:rsidP="00D67F4A">
      <w:pPr>
        <w:jc w:val="center"/>
        <w:rPr>
          <w:b/>
        </w:rPr>
      </w:pPr>
    </w:p>
    <w:p w14:paraId="1C9D4A89" w14:textId="142F7314" w:rsidR="00721944" w:rsidRDefault="00721944" w:rsidP="00D67F4A">
      <w:pPr>
        <w:jc w:val="center"/>
        <w:rPr>
          <w:b/>
        </w:rPr>
      </w:pPr>
    </w:p>
    <w:p w14:paraId="7B5E7C49" w14:textId="033BE946" w:rsidR="00721944" w:rsidRDefault="00721944" w:rsidP="00D67F4A">
      <w:pPr>
        <w:jc w:val="center"/>
        <w:rPr>
          <w:b/>
        </w:rPr>
      </w:pPr>
    </w:p>
    <w:p w14:paraId="2C70E57E" w14:textId="4AC2D57A" w:rsidR="00721944" w:rsidRDefault="00721944" w:rsidP="00D67F4A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6842B4D4" wp14:editId="46A94C94">
            <wp:extent cx="6471920" cy="9167495"/>
            <wp:effectExtent l="0" t="0" r="5080" b="0"/>
            <wp:docPr id="159" name="Рисунок 159" descr="Z:\__Управление реализации ИП\04. Конкурентные процедуры\АУКЦИОНЫ\2017 год\Орехово-Зуевский м.р\Земельные участки\Продажа\ПЗ-ОЗ_17-397\Лот 1\Документы Дровосеки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Z:\__Управление реализации ИП\04. Конкурентные процедуры\АУКЦИОНЫ\2017 год\Орехово-Зуевский м.р\Земельные участки\Продажа\ПЗ-ОЗ_17-397\Лот 1\Документы Дровосеки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848449" w14:textId="5CB8B69F" w:rsidR="00721944" w:rsidRDefault="00721944" w:rsidP="00D67F4A">
      <w:pPr>
        <w:jc w:val="center"/>
        <w:rPr>
          <w:b/>
        </w:rPr>
      </w:pPr>
    </w:p>
    <w:p w14:paraId="3542EA53" w14:textId="34B48EDD" w:rsidR="00721944" w:rsidRDefault="00721944" w:rsidP="00D67F4A">
      <w:pPr>
        <w:jc w:val="center"/>
        <w:rPr>
          <w:b/>
        </w:rPr>
      </w:pPr>
    </w:p>
    <w:p w14:paraId="0DD98FA0" w14:textId="4BE74647" w:rsidR="00721944" w:rsidRPr="00D67F4A" w:rsidRDefault="00721944" w:rsidP="00D67F4A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36AD1E2" wp14:editId="5B32EE27">
            <wp:extent cx="6471920" cy="9167495"/>
            <wp:effectExtent l="0" t="0" r="5080" b="0"/>
            <wp:docPr id="160" name="Рисунок 160" descr="Z:\__Управление реализации ИП\04. Конкурентные процедуры\АУКЦИОНЫ\2017 год\Орехово-Зуевский м.р\Земельные участки\Продажа\ПЗ-ОЗ_17-397\Лот 1\Документы Дровосеки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Z:\__Управление реализации ИП\04. Конкурентные процедуры\АУКЦИОНЫ\2017 год\Орехово-Зуевский м.р\Земельные участки\Продажа\ПЗ-ОЗ_17-397\Лот 1\Документы Дровосеки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C7F118" w14:textId="6F368670" w:rsidR="006A3E8D" w:rsidRDefault="006A3E8D" w:rsidP="006A3E8D">
      <w:pPr>
        <w:suppressAutoHyphens w:val="0"/>
        <w:jc w:val="center"/>
        <w:rPr>
          <w:b/>
          <w:sz w:val="22"/>
          <w:szCs w:val="22"/>
        </w:rPr>
      </w:pPr>
    </w:p>
    <w:p w14:paraId="19D06DD4" w14:textId="43B5A603" w:rsidR="00852C25" w:rsidRDefault="00852C25" w:rsidP="006A3E8D">
      <w:pPr>
        <w:suppressAutoHyphens w:val="0"/>
        <w:jc w:val="center"/>
        <w:rPr>
          <w:b/>
          <w:sz w:val="22"/>
          <w:szCs w:val="22"/>
        </w:rPr>
      </w:pPr>
    </w:p>
    <w:p w14:paraId="2AAE9BFB" w14:textId="35BB0892" w:rsidR="00852C25" w:rsidRDefault="00852C25" w:rsidP="006A3E8D">
      <w:pPr>
        <w:suppressAutoHyphens w:val="0"/>
        <w:jc w:val="center"/>
        <w:rPr>
          <w:b/>
          <w:sz w:val="22"/>
          <w:szCs w:val="22"/>
        </w:rPr>
      </w:pPr>
    </w:p>
    <w:p w14:paraId="63449D2F" w14:textId="756C6D7D" w:rsidR="00852C25" w:rsidRDefault="00852C25" w:rsidP="006A3E8D">
      <w:pPr>
        <w:suppressAutoHyphens w:val="0"/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lastRenderedPageBreak/>
        <w:t>Лот № 2</w:t>
      </w:r>
    </w:p>
    <w:p w14:paraId="5BB15B48" w14:textId="304F1FC7" w:rsidR="00852C25" w:rsidRDefault="00852C25" w:rsidP="006A3E8D">
      <w:pPr>
        <w:suppressAutoHyphens w:val="0"/>
        <w:jc w:val="center"/>
        <w:rPr>
          <w:b/>
          <w:sz w:val="22"/>
          <w:szCs w:val="22"/>
        </w:rPr>
      </w:pPr>
    </w:p>
    <w:p w14:paraId="6682F486" w14:textId="655CFB25" w:rsidR="00852C25" w:rsidRDefault="00852C25" w:rsidP="006A3E8D">
      <w:pPr>
        <w:suppressAutoHyphens w:val="0"/>
        <w:jc w:val="center"/>
        <w:rPr>
          <w:b/>
          <w:sz w:val="22"/>
          <w:szCs w:val="22"/>
        </w:rPr>
      </w:pPr>
      <w:r>
        <w:rPr>
          <w:b/>
          <w:noProof/>
          <w:sz w:val="22"/>
          <w:szCs w:val="22"/>
          <w:lang w:eastAsia="ru-RU"/>
        </w:rPr>
        <w:drawing>
          <wp:inline distT="0" distB="0" distL="0" distR="0" wp14:anchorId="48A37B4C" wp14:editId="2A72BACA">
            <wp:extent cx="6471920" cy="9167495"/>
            <wp:effectExtent l="0" t="0" r="5080" b="0"/>
            <wp:docPr id="161" name="Рисунок 161" descr="Z:\__Управление реализации ИП\04. Конкурентные процедуры\АУКЦИОНЫ\2017 год\Орехово-Зуевский м.р\Земельные участки\Продажа\ПЗ-ОЗ_17-397\Лот 2\Документы Красная Дубрава, 3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Z:\__Управление реализации ИП\04. Конкурентные процедуры\АУКЦИОНЫ\2017 год\Орехово-Зуевский м.р\Земельные участки\Продажа\ПЗ-ОЗ_17-397\Лот 2\Документы Красная Дубрава, 3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1B9A0D" w14:textId="54596A62" w:rsidR="00852C25" w:rsidRDefault="00852C25" w:rsidP="006A3E8D">
      <w:pPr>
        <w:suppressAutoHyphens w:val="0"/>
        <w:jc w:val="center"/>
        <w:rPr>
          <w:b/>
          <w:sz w:val="22"/>
          <w:szCs w:val="22"/>
        </w:rPr>
      </w:pPr>
    </w:p>
    <w:p w14:paraId="05532645" w14:textId="5A68288D" w:rsidR="00852C25" w:rsidRDefault="00852C25" w:rsidP="006A3E8D">
      <w:pPr>
        <w:suppressAutoHyphens w:val="0"/>
        <w:jc w:val="center"/>
        <w:rPr>
          <w:b/>
          <w:sz w:val="22"/>
          <w:szCs w:val="22"/>
        </w:rPr>
      </w:pPr>
    </w:p>
    <w:p w14:paraId="68E89425" w14:textId="28454A45" w:rsidR="00852C25" w:rsidRDefault="00852C25" w:rsidP="006A3E8D">
      <w:pPr>
        <w:suppressAutoHyphens w:val="0"/>
        <w:jc w:val="center"/>
        <w:rPr>
          <w:b/>
          <w:sz w:val="22"/>
          <w:szCs w:val="22"/>
        </w:rPr>
      </w:pPr>
      <w:r>
        <w:rPr>
          <w:b/>
          <w:noProof/>
          <w:sz w:val="22"/>
          <w:szCs w:val="22"/>
          <w:lang w:eastAsia="ru-RU"/>
        </w:rPr>
        <w:drawing>
          <wp:inline distT="0" distB="0" distL="0" distR="0" wp14:anchorId="2C591177" wp14:editId="6F76F142">
            <wp:extent cx="6471920" cy="9167495"/>
            <wp:effectExtent l="0" t="0" r="5080" b="0"/>
            <wp:docPr id="162" name="Рисунок 162" descr="Z:\__Управление реализации ИП\04. Конкурентные процедуры\АУКЦИОНЫ\2017 год\Орехово-Зуевский м.р\Земельные участки\Продажа\ПЗ-ОЗ_17-397\Лот 2\Документы Красная Дубрава, 3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Z:\__Управление реализации ИП\04. Конкурентные процедуры\АУКЦИОНЫ\2017 год\Орехово-Зуевский м.р\Земельные участки\Продажа\ПЗ-ОЗ_17-397\Лот 2\Документы Красная Дубрава, 3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3EF829" w14:textId="60E584D1" w:rsidR="00852C25" w:rsidRDefault="00852C25" w:rsidP="006A3E8D">
      <w:pPr>
        <w:suppressAutoHyphens w:val="0"/>
        <w:jc w:val="center"/>
        <w:rPr>
          <w:b/>
          <w:sz w:val="22"/>
          <w:szCs w:val="22"/>
        </w:rPr>
      </w:pPr>
    </w:p>
    <w:p w14:paraId="6025356B" w14:textId="25D7B451" w:rsidR="00852C25" w:rsidRDefault="00852C25" w:rsidP="006A3E8D">
      <w:pPr>
        <w:suppressAutoHyphens w:val="0"/>
        <w:jc w:val="center"/>
        <w:rPr>
          <w:b/>
          <w:sz w:val="22"/>
          <w:szCs w:val="22"/>
        </w:rPr>
      </w:pPr>
    </w:p>
    <w:p w14:paraId="5F2D5D84" w14:textId="1FAFA1C6" w:rsidR="00852C25" w:rsidRDefault="00852C25" w:rsidP="006A3E8D">
      <w:pPr>
        <w:suppressAutoHyphens w:val="0"/>
        <w:jc w:val="center"/>
        <w:rPr>
          <w:b/>
          <w:sz w:val="22"/>
          <w:szCs w:val="22"/>
        </w:rPr>
      </w:pPr>
      <w:r>
        <w:rPr>
          <w:b/>
          <w:noProof/>
          <w:sz w:val="22"/>
          <w:szCs w:val="22"/>
          <w:lang w:eastAsia="ru-RU"/>
        </w:rPr>
        <w:lastRenderedPageBreak/>
        <w:drawing>
          <wp:inline distT="0" distB="0" distL="0" distR="0" wp14:anchorId="5EE52409" wp14:editId="16EDCBA4">
            <wp:extent cx="6471920" cy="9167495"/>
            <wp:effectExtent l="0" t="0" r="5080" b="0"/>
            <wp:docPr id="163" name="Рисунок 163" descr="Z:\__Управление реализации ИП\04. Конкурентные процедуры\АУКЦИОНЫ\2017 год\Орехово-Зуевский м.р\Земельные участки\Продажа\ПЗ-ОЗ_17-397\Лот 2\Документы Красная Дубрава, 3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Z:\__Управление реализации ИП\04. Конкурентные процедуры\АУКЦИОНЫ\2017 год\Орехово-Зуевский м.р\Земельные участки\Продажа\ПЗ-ОЗ_17-397\Лот 2\Документы Красная Дубрава, 3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DDE76C" w14:textId="48F384CF" w:rsidR="00852C25" w:rsidRDefault="00852C25" w:rsidP="006A3E8D">
      <w:pPr>
        <w:suppressAutoHyphens w:val="0"/>
        <w:jc w:val="center"/>
        <w:rPr>
          <w:b/>
          <w:sz w:val="22"/>
          <w:szCs w:val="22"/>
        </w:rPr>
      </w:pPr>
    </w:p>
    <w:p w14:paraId="413AE70B" w14:textId="18C00C11" w:rsidR="00852C25" w:rsidRDefault="00852C25" w:rsidP="006A3E8D">
      <w:pPr>
        <w:suppressAutoHyphens w:val="0"/>
        <w:jc w:val="center"/>
        <w:rPr>
          <w:b/>
          <w:sz w:val="22"/>
          <w:szCs w:val="22"/>
        </w:rPr>
      </w:pPr>
    </w:p>
    <w:p w14:paraId="1A9B99A2" w14:textId="4AAC6ECB" w:rsidR="00852C25" w:rsidRDefault="00852C25" w:rsidP="006A3E8D">
      <w:pPr>
        <w:suppressAutoHyphens w:val="0"/>
        <w:jc w:val="center"/>
        <w:rPr>
          <w:b/>
          <w:sz w:val="22"/>
          <w:szCs w:val="22"/>
        </w:rPr>
      </w:pPr>
    </w:p>
    <w:p w14:paraId="542348EC" w14:textId="0E0075C8" w:rsidR="00852C25" w:rsidRDefault="00852C25" w:rsidP="006A3E8D">
      <w:pPr>
        <w:suppressAutoHyphens w:val="0"/>
        <w:jc w:val="center"/>
        <w:rPr>
          <w:b/>
          <w:sz w:val="22"/>
          <w:szCs w:val="22"/>
        </w:rPr>
      </w:pPr>
      <w:r>
        <w:rPr>
          <w:b/>
          <w:noProof/>
          <w:sz w:val="22"/>
          <w:szCs w:val="22"/>
          <w:lang w:eastAsia="ru-RU"/>
        </w:rPr>
        <w:lastRenderedPageBreak/>
        <w:drawing>
          <wp:inline distT="0" distB="0" distL="0" distR="0" wp14:anchorId="2406936E" wp14:editId="3365D4E3">
            <wp:extent cx="6471920" cy="9167495"/>
            <wp:effectExtent l="0" t="0" r="5080" b="0"/>
            <wp:docPr id="164" name="Рисунок 164" descr="Z:\__Управление реализации ИП\04. Конкурентные процедуры\АУКЦИОНЫ\2017 год\Орехово-Зуевский м.р\Земельные участки\Продажа\ПЗ-ОЗ_17-397\Лот 2\Документы Красная Дубрава, 3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Z:\__Управление реализации ИП\04. Конкурентные процедуры\АУКЦИОНЫ\2017 год\Орехово-Зуевский м.р\Земельные участки\Продажа\ПЗ-ОЗ_17-397\Лот 2\Документы Красная Дубрава, 3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B32171" w14:textId="77A79AB3" w:rsidR="00852C25" w:rsidRDefault="00852C25" w:rsidP="006A3E8D">
      <w:pPr>
        <w:suppressAutoHyphens w:val="0"/>
        <w:jc w:val="center"/>
        <w:rPr>
          <w:b/>
          <w:sz w:val="22"/>
          <w:szCs w:val="22"/>
        </w:rPr>
      </w:pPr>
    </w:p>
    <w:p w14:paraId="73E6C0F5" w14:textId="0A72F964" w:rsidR="00852C25" w:rsidRDefault="00852C25" w:rsidP="006A3E8D">
      <w:pPr>
        <w:suppressAutoHyphens w:val="0"/>
        <w:jc w:val="center"/>
        <w:rPr>
          <w:b/>
          <w:sz w:val="22"/>
          <w:szCs w:val="22"/>
        </w:rPr>
      </w:pPr>
    </w:p>
    <w:p w14:paraId="77D61A03" w14:textId="3D51E420" w:rsidR="00852C25" w:rsidRDefault="00852C25" w:rsidP="006A3E8D">
      <w:pPr>
        <w:suppressAutoHyphens w:val="0"/>
        <w:jc w:val="center"/>
        <w:rPr>
          <w:b/>
          <w:sz w:val="22"/>
          <w:szCs w:val="22"/>
        </w:rPr>
      </w:pPr>
    </w:p>
    <w:p w14:paraId="09A9672F" w14:textId="2D27A671" w:rsidR="00852C25" w:rsidRDefault="00852C25" w:rsidP="006A3E8D">
      <w:pPr>
        <w:suppressAutoHyphens w:val="0"/>
        <w:jc w:val="center"/>
        <w:rPr>
          <w:b/>
          <w:sz w:val="22"/>
          <w:szCs w:val="22"/>
        </w:rPr>
      </w:pPr>
      <w:r>
        <w:rPr>
          <w:b/>
          <w:noProof/>
          <w:sz w:val="22"/>
          <w:szCs w:val="22"/>
          <w:lang w:eastAsia="ru-RU"/>
        </w:rPr>
        <w:lastRenderedPageBreak/>
        <w:drawing>
          <wp:inline distT="0" distB="0" distL="0" distR="0" wp14:anchorId="49C2AF22" wp14:editId="1890DD48">
            <wp:extent cx="6471920" cy="9167495"/>
            <wp:effectExtent l="0" t="0" r="5080" b="0"/>
            <wp:docPr id="165" name="Рисунок 165" descr="Z:\__Управление реализации ИП\04. Конкурентные процедуры\АУКЦИОНЫ\2017 год\Орехово-Зуевский м.р\Земельные участки\Продажа\ПЗ-ОЗ_17-397\Лот 2\Документы Красная Дубрава, 3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Z:\__Управление реализации ИП\04. Конкурентные процедуры\АУКЦИОНЫ\2017 год\Орехово-Зуевский м.р\Земельные участки\Продажа\ПЗ-ОЗ_17-397\Лот 2\Документы Красная Дубрава, 3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28FE29" w14:textId="60B90990" w:rsidR="00852C25" w:rsidRDefault="00852C25" w:rsidP="006A3E8D">
      <w:pPr>
        <w:suppressAutoHyphens w:val="0"/>
        <w:jc w:val="center"/>
        <w:rPr>
          <w:b/>
          <w:sz w:val="22"/>
          <w:szCs w:val="22"/>
        </w:rPr>
      </w:pPr>
    </w:p>
    <w:p w14:paraId="35B0C057" w14:textId="5B9A7417" w:rsidR="00852C25" w:rsidRDefault="00852C25" w:rsidP="006A3E8D">
      <w:pPr>
        <w:suppressAutoHyphens w:val="0"/>
        <w:jc w:val="center"/>
        <w:rPr>
          <w:b/>
          <w:sz w:val="22"/>
          <w:szCs w:val="22"/>
        </w:rPr>
      </w:pPr>
    </w:p>
    <w:p w14:paraId="4F646C26" w14:textId="16A68771" w:rsidR="00852C25" w:rsidRDefault="00852C25" w:rsidP="006A3E8D">
      <w:pPr>
        <w:suppressAutoHyphens w:val="0"/>
        <w:jc w:val="center"/>
        <w:rPr>
          <w:b/>
          <w:sz w:val="22"/>
          <w:szCs w:val="22"/>
        </w:rPr>
      </w:pPr>
    </w:p>
    <w:p w14:paraId="0DA6A8F6" w14:textId="1A6BC1B0" w:rsidR="00852C25" w:rsidRDefault="00852C25" w:rsidP="006A3E8D">
      <w:pPr>
        <w:suppressAutoHyphens w:val="0"/>
        <w:jc w:val="center"/>
        <w:rPr>
          <w:b/>
          <w:sz w:val="22"/>
          <w:szCs w:val="22"/>
        </w:rPr>
      </w:pPr>
      <w:r>
        <w:rPr>
          <w:b/>
          <w:noProof/>
          <w:sz w:val="22"/>
          <w:szCs w:val="22"/>
          <w:lang w:eastAsia="ru-RU"/>
        </w:rPr>
        <w:lastRenderedPageBreak/>
        <w:drawing>
          <wp:inline distT="0" distB="0" distL="0" distR="0" wp14:anchorId="767869A6" wp14:editId="46C40638">
            <wp:extent cx="6471920" cy="9167495"/>
            <wp:effectExtent l="0" t="0" r="5080" b="0"/>
            <wp:docPr id="166" name="Рисунок 166" descr="Z:\__Управление реализации ИП\04. Конкурентные процедуры\АУКЦИОНЫ\2017 год\Орехово-Зуевский м.р\Земельные участки\Продажа\ПЗ-ОЗ_17-397\Лот 2\Документы Красная Дубрава, 3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Z:\__Управление реализации ИП\04. Конкурентные процедуры\АУКЦИОНЫ\2017 год\Орехово-Зуевский м.р\Земельные участки\Продажа\ПЗ-ОЗ_17-397\Лот 2\Документы Красная Дубрава, 3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F2391B" w14:textId="04042675" w:rsidR="00852C25" w:rsidRDefault="00852C25" w:rsidP="006A3E8D">
      <w:pPr>
        <w:suppressAutoHyphens w:val="0"/>
        <w:jc w:val="center"/>
        <w:rPr>
          <w:b/>
          <w:sz w:val="22"/>
          <w:szCs w:val="22"/>
        </w:rPr>
      </w:pPr>
    </w:p>
    <w:p w14:paraId="2E440962" w14:textId="1AC1AC02" w:rsidR="00852C25" w:rsidRDefault="00852C25" w:rsidP="006A3E8D">
      <w:pPr>
        <w:suppressAutoHyphens w:val="0"/>
        <w:jc w:val="center"/>
        <w:rPr>
          <w:b/>
          <w:sz w:val="22"/>
          <w:szCs w:val="22"/>
        </w:rPr>
      </w:pPr>
    </w:p>
    <w:p w14:paraId="12F0820D" w14:textId="26399326" w:rsidR="00852C25" w:rsidRDefault="00852C25" w:rsidP="006A3E8D">
      <w:pPr>
        <w:suppressAutoHyphens w:val="0"/>
        <w:jc w:val="center"/>
        <w:rPr>
          <w:b/>
          <w:sz w:val="22"/>
          <w:szCs w:val="22"/>
        </w:rPr>
      </w:pPr>
    </w:p>
    <w:p w14:paraId="09CED5E1" w14:textId="6834AD9B" w:rsidR="00852C25" w:rsidRDefault="00852C25" w:rsidP="006A3E8D">
      <w:pPr>
        <w:suppressAutoHyphens w:val="0"/>
        <w:jc w:val="center"/>
        <w:rPr>
          <w:b/>
          <w:sz w:val="22"/>
          <w:szCs w:val="22"/>
        </w:rPr>
      </w:pPr>
    </w:p>
    <w:p w14:paraId="47F51070" w14:textId="1A99E7AC" w:rsidR="00852C25" w:rsidRDefault="00852C25" w:rsidP="006A3E8D">
      <w:pPr>
        <w:suppressAutoHyphens w:val="0"/>
        <w:jc w:val="center"/>
        <w:rPr>
          <w:b/>
          <w:sz w:val="22"/>
          <w:szCs w:val="22"/>
        </w:rPr>
      </w:pPr>
      <w:r>
        <w:rPr>
          <w:b/>
          <w:noProof/>
          <w:sz w:val="22"/>
          <w:szCs w:val="22"/>
          <w:lang w:eastAsia="ru-RU"/>
        </w:rPr>
        <w:drawing>
          <wp:inline distT="0" distB="0" distL="0" distR="0" wp14:anchorId="367755FE" wp14:editId="7C86C955">
            <wp:extent cx="6471920" cy="9167495"/>
            <wp:effectExtent l="0" t="0" r="5080" b="0"/>
            <wp:docPr id="167" name="Рисунок 167" descr="Z:\__Управление реализации ИП\04. Конкурентные процедуры\АУКЦИОНЫ\2017 год\Орехово-Зуевский м.р\Земельные участки\Продажа\ПЗ-ОЗ_17-397\Лот 2\Документы Красная Дубрава, 3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Z:\__Управление реализации ИП\04. Конкурентные процедуры\АУКЦИОНЫ\2017 год\Орехово-Зуевский м.р\Земельные участки\Продажа\ПЗ-ОЗ_17-397\Лот 2\Документы Красная Дубрава, 3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59645D" w14:textId="710EC71C" w:rsidR="00852C25" w:rsidRDefault="00852C25" w:rsidP="006A3E8D">
      <w:pPr>
        <w:suppressAutoHyphens w:val="0"/>
        <w:jc w:val="center"/>
        <w:rPr>
          <w:b/>
          <w:sz w:val="22"/>
          <w:szCs w:val="22"/>
        </w:rPr>
      </w:pPr>
    </w:p>
    <w:p w14:paraId="5EF97E46" w14:textId="472584D0" w:rsidR="00852C25" w:rsidRDefault="00852C25" w:rsidP="006A3E8D">
      <w:pPr>
        <w:suppressAutoHyphens w:val="0"/>
        <w:jc w:val="center"/>
        <w:rPr>
          <w:b/>
          <w:sz w:val="22"/>
          <w:szCs w:val="22"/>
        </w:rPr>
      </w:pPr>
    </w:p>
    <w:p w14:paraId="056506D1" w14:textId="740DE2A7" w:rsidR="00852C25" w:rsidRDefault="00852C25" w:rsidP="006A3E8D">
      <w:pPr>
        <w:suppressAutoHyphens w:val="0"/>
        <w:jc w:val="center"/>
        <w:rPr>
          <w:b/>
          <w:sz w:val="22"/>
          <w:szCs w:val="22"/>
        </w:rPr>
      </w:pPr>
    </w:p>
    <w:p w14:paraId="53BD1E8C" w14:textId="43782110" w:rsidR="00852C25" w:rsidRDefault="00852C25" w:rsidP="006A3E8D">
      <w:pPr>
        <w:suppressAutoHyphens w:val="0"/>
        <w:jc w:val="center"/>
        <w:rPr>
          <w:b/>
          <w:sz w:val="22"/>
          <w:szCs w:val="22"/>
        </w:rPr>
      </w:pPr>
      <w:r>
        <w:rPr>
          <w:b/>
          <w:noProof/>
          <w:sz w:val="22"/>
          <w:szCs w:val="22"/>
          <w:lang w:eastAsia="ru-RU"/>
        </w:rPr>
        <w:drawing>
          <wp:inline distT="0" distB="0" distL="0" distR="0" wp14:anchorId="157D476D" wp14:editId="6042D5F5">
            <wp:extent cx="6471920" cy="9167495"/>
            <wp:effectExtent l="0" t="0" r="5080" b="0"/>
            <wp:docPr id="168" name="Рисунок 168" descr="Z:\__Управление реализации ИП\04. Конкурентные процедуры\АУКЦИОНЫ\2017 год\Орехово-Зуевский м.р\Земельные участки\Продажа\ПЗ-ОЗ_17-397\Лот 2\Документы Красная Дубрава, 3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Z:\__Управление реализации ИП\04. Конкурентные процедуры\АУКЦИОНЫ\2017 год\Орехово-Зуевский м.р\Земельные участки\Продажа\ПЗ-ОЗ_17-397\Лот 2\Документы Красная Дубрава, 3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99487D" w14:textId="24996381" w:rsidR="00852C25" w:rsidRDefault="00852C25" w:rsidP="006A3E8D">
      <w:pPr>
        <w:suppressAutoHyphens w:val="0"/>
        <w:jc w:val="center"/>
        <w:rPr>
          <w:b/>
          <w:sz w:val="22"/>
          <w:szCs w:val="22"/>
        </w:rPr>
      </w:pPr>
    </w:p>
    <w:p w14:paraId="2B8B0915" w14:textId="54679DFB" w:rsidR="00852C25" w:rsidRDefault="00852C25" w:rsidP="006A3E8D">
      <w:pPr>
        <w:suppressAutoHyphens w:val="0"/>
        <w:jc w:val="center"/>
        <w:rPr>
          <w:b/>
          <w:sz w:val="22"/>
          <w:szCs w:val="22"/>
        </w:rPr>
      </w:pPr>
    </w:p>
    <w:p w14:paraId="262483EC" w14:textId="7D8BA36D" w:rsidR="00852C25" w:rsidRDefault="00852C25" w:rsidP="006A3E8D">
      <w:pPr>
        <w:suppressAutoHyphens w:val="0"/>
        <w:jc w:val="center"/>
        <w:rPr>
          <w:b/>
          <w:sz w:val="22"/>
          <w:szCs w:val="22"/>
        </w:rPr>
      </w:pPr>
    </w:p>
    <w:p w14:paraId="7109756B" w14:textId="053ED399" w:rsidR="00852C25" w:rsidRDefault="00852C25" w:rsidP="006A3E8D">
      <w:pPr>
        <w:suppressAutoHyphens w:val="0"/>
        <w:jc w:val="center"/>
        <w:rPr>
          <w:b/>
          <w:sz w:val="22"/>
          <w:szCs w:val="22"/>
        </w:rPr>
      </w:pPr>
      <w:r>
        <w:rPr>
          <w:b/>
          <w:noProof/>
          <w:sz w:val="22"/>
          <w:szCs w:val="22"/>
          <w:lang w:eastAsia="ru-RU"/>
        </w:rPr>
        <w:drawing>
          <wp:inline distT="0" distB="0" distL="0" distR="0" wp14:anchorId="13802853" wp14:editId="739C128C">
            <wp:extent cx="6471920" cy="9167495"/>
            <wp:effectExtent l="0" t="0" r="5080" b="0"/>
            <wp:docPr id="169" name="Рисунок 169" descr="Z:\__Управление реализации ИП\04. Конкурентные процедуры\АУКЦИОНЫ\2017 год\Орехово-Зуевский м.р\Земельные участки\Продажа\ПЗ-ОЗ_17-397\Лот 2\Документы Красная Дубрава, 3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Z:\__Управление реализации ИП\04. Конкурентные процедуры\АУКЦИОНЫ\2017 год\Орехово-Зуевский м.р\Земельные участки\Продажа\ПЗ-ОЗ_17-397\Лот 2\Документы Красная Дубрава, 3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483C4B" w14:textId="2A77A2D0" w:rsidR="00852C25" w:rsidRDefault="00852C25" w:rsidP="006A3E8D">
      <w:pPr>
        <w:suppressAutoHyphens w:val="0"/>
        <w:jc w:val="center"/>
        <w:rPr>
          <w:b/>
          <w:sz w:val="22"/>
          <w:szCs w:val="22"/>
        </w:rPr>
      </w:pPr>
    </w:p>
    <w:p w14:paraId="4AADC2EE" w14:textId="466D1C2D" w:rsidR="00852C25" w:rsidRDefault="00852C25" w:rsidP="006A3E8D">
      <w:pPr>
        <w:suppressAutoHyphens w:val="0"/>
        <w:jc w:val="center"/>
        <w:rPr>
          <w:b/>
          <w:sz w:val="22"/>
          <w:szCs w:val="22"/>
        </w:rPr>
      </w:pPr>
    </w:p>
    <w:p w14:paraId="62DED245" w14:textId="595F157B" w:rsidR="00852C25" w:rsidRDefault="00852C25" w:rsidP="006A3E8D">
      <w:pPr>
        <w:suppressAutoHyphens w:val="0"/>
        <w:jc w:val="center"/>
        <w:rPr>
          <w:b/>
          <w:sz w:val="22"/>
          <w:szCs w:val="22"/>
        </w:rPr>
      </w:pPr>
    </w:p>
    <w:p w14:paraId="2FC7E301" w14:textId="37304610" w:rsidR="00852C25" w:rsidRDefault="00852C25" w:rsidP="006A3E8D">
      <w:pPr>
        <w:suppressAutoHyphens w:val="0"/>
        <w:jc w:val="center"/>
        <w:rPr>
          <w:b/>
          <w:sz w:val="22"/>
          <w:szCs w:val="22"/>
        </w:rPr>
      </w:pPr>
      <w:r>
        <w:rPr>
          <w:b/>
          <w:noProof/>
          <w:sz w:val="22"/>
          <w:szCs w:val="22"/>
          <w:lang w:eastAsia="ru-RU"/>
        </w:rPr>
        <w:drawing>
          <wp:inline distT="0" distB="0" distL="0" distR="0" wp14:anchorId="3377A73D" wp14:editId="19025A99">
            <wp:extent cx="6471920" cy="9167495"/>
            <wp:effectExtent l="0" t="0" r="5080" b="0"/>
            <wp:docPr id="170" name="Рисунок 170" descr="Z:\__Управление реализации ИП\04. Конкурентные процедуры\АУКЦИОНЫ\2017 год\Орехово-Зуевский м.р\Земельные участки\Продажа\ПЗ-ОЗ_17-397\Лот 2\Документы Красная Дубрава, 3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Z:\__Управление реализации ИП\04. Конкурентные процедуры\АУКЦИОНЫ\2017 год\Орехово-Зуевский м.р\Земельные участки\Продажа\ПЗ-ОЗ_17-397\Лот 2\Документы Красная Дубрава, 3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FCA2C9" w14:textId="6C57849B" w:rsidR="00852C25" w:rsidRDefault="00852C25" w:rsidP="006A3E8D">
      <w:pPr>
        <w:suppressAutoHyphens w:val="0"/>
        <w:jc w:val="center"/>
        <w:rPr>
          <w:b/>
          <w:sz w:val="22"/>
          <w:szCs w:val="22"/>
        </w:rPr>
      </w:pPr>
    </w:p>
    <w:p w14:paraId="74872990" w14:textId="1E8FFFCC" w:rsidR="00852C25" w:rsidRDefault="00852C25" w:rsidP="006A3E8D">
      <w:pPr>
        <w:suppressAutoHyphens w:val="0"/>
        <w:jc w:val="center"/>
        <w:rPr>
          <w:b/>
          <w:sz w:val="22"/>
          <w:szCs w:val="22"/>
        </w:rPr>
      </w:pPr>
    </w:p>
    <w:p w14:paraId="1554EE5C" w14:textId="3CAB31A5" w:rsidR="00852C25" w:rsidRDefault="00852C25" w:rsidP="006A3E8D">
      <w:pPr>
        <w:suppressAutoHyphens w:val="0"/>
        <w:jc w:val="center"/>
        <w:rPr>
          <w:b/>
          <w:sz w:val="22"/>
          <w:szCs w:val="22"/>
        </w:rPr>
      </w:pPr>
    </w:p>
    <w:p w14:paraId="0E9C59D1" w14:textId="66968D9D" w:rsidR="00852C25" w:rsidRDefault="00852C25" w:rsidP="006A3E8D">
      <w:pPr>
        <w:suppressAutoHyphens w:val="0"/>
        <w:jc w:val="center"/>
        <w:rPr>
          <w:b/>
          <w:sz w:val="22"/>
          <w:szCs w:val="22"/>
        </w:rPr>
      </w:pPr>
      <w:r>
        <w:rPr>
          <w:b/>
          <w:noProof/>
          <w:sz w:val="22"/>
          <w:szCs w:val="22"/>
          <w:lang w:eastAsia="ru-RU"/>
        </w:rPr>
        <w:drawing>
          <wp:inline distT="0" distB="0" distL="0" distR="0" wp14:anchorId="60F60CFF" wp14:editId="726E1B9F">
            <wp:extent cx="6471920" cy="9167495"/>
            <wp:effectExtent l="0" t="0" r="5080" b="0"/>
            <wp:docPr id="171" name="Рисунок 171" descr="Z:\__Управление реализации ИП\04. Конкурентные процедуры\АУКЦИОНЫ\2017 год\Орехово-Зуевский м.р\Земельные участки\Продажа\ПЗ-ОЗ_17-397\Лот 2\Документы Красная Дубрава, 3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Z:\__Управление реализации ИП\04. Конкурентные процедуры\АУКЦИОНЫ\2017 год\Орехово-Зуевский м.р\Земельные участки\Продажа\ПЗ-ОЗ_17-397\Лот 2\Документы Красная Дубрава, 3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C3A3D7" w14:textId="37E6654C" w:rsidR="00852C25" w:rsidRDefault="00852C25" w:rsidP="006A3E8D">
      <w:pPr>
        <w:suppressAutoHyphens w:val="0"/>
        <w:jc w:val="center"/>
        <w:rPr>
          <w:b/>
          <w:sz w:val="22"/>
          <w:szCs w:val="22"/>
        </w:rPr>
      </w:pPr>
    </w:p>
    <w:p w14:paraId="1CC8F5CB" w14:textId="0BEB3309" w:rsidR="00852C25" w:rsidRDefault="00852C25" w:rsidP="006A3E8D">
      <w:pPr>
        <w:suppressAutoHyphens w:val="0"/>
        <w:jc w:val="center"/>
        <w:rPr>
          <w:b/>
          <w:sz w:val="22"/>
          <w:szCs w:val="22"/>
        </w:rPr>
      </w:pPr>
    </w:p>
    <w:p w14:paraId="591184FC" w14:textId="36FCECCF" w:rsidR="00852C25" w:rsidRDefault="00852C25" w:rsidP="006A3E8D">
      <w:pPr>
        <w:suppressAutoHyphens w:val="0"/>
        <w:jc w:val="center"/>
        <w:rPr>
          <w:b/>
          <w:sz w:val="22"/>
          <w:szCs w:val="22"/>
        </w:rPr>
      </w:pPr>
    </w:p>
    <w:p w14:paraId="201595A5" w14:textId="46340B14" w:rsidR="00852C25" w:rsidRDefault="00852C25" w:rsidP="006A3E8D">
      <w:pPr>
        <w:suppressAutoHyphens w:val="0"/>
        <w:jc w:val="center"/>
        <w:rPr>
          <w:b/>
          <w:sz w:val="22"/>
          <w:szCs w:val="22"/>
        </w:rPr>
      </w:pPr>
      <w:r>
        <w:rPr>
          <w:b/>
          <w:noProof/>
          <w:sz w:val="22"/>
          <w:szCs w:val="22"/>
          <w:lang w:eastAsia="ru-RU"/>
        </w:rPr>
        <w:drawing>
          <wp:inline distT="0" distB="0" distL="0" distR="0" wp14:anchorId="62F2887B" wp14:editId="1D588693">
            <wp:extent cx="6471920" cy="9167495"/>
            <wp:effectExtent l="0" t="0" r="5080" b="0"/>
            <wp:docPr id="172" name="Рисунок 172" descr="Z:\__Управление реализации ИП\04. Конкурентные процедуры\АУКЦИОНЫ\2017 год\Орехово-Зуевский м.р\Земельные участки\Продажа\ПЗ-ОЗ_17-397\Лот 2\Документы Красная Дубрава, 3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Z:\__Управление реализации ИП\04. Конкурентные процедуры\АУКЦИОНЫ\2017 год\Орехово-Зуевский м.р\Земельные участки\Продажа\ПЗ-ОЗ_17-397\Лот 2\Документы Красная Дубрава, 3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99D21C" w14:textId="2712366E" w:rsidR="00852C25" w:rsidRDefault="00852C25" w:rsidP="006A3E8D">
      <w:pPr>
        <w:suppressAutoHyphens w:val="0"/>
        <w:jc w:val="center"/>
        <w:rPr>
          <w:b/>
          <w:sz w:val="22"/>
          <w:szCs w:val="22"/>
        </w:rPr>
      </w:pPr>
    </w:p>
    <w:p w14:paraId="00BED3A9" w14:textId="365E8053" w:rsidR="00852C25" w:rsidRDefault="00852C25" w:rsidP="006A3E8D">
      <w:pPr>
        <w:suppressAutoHyphens w:val="0"/>
        <w:jc w:val="center"/>
        <w:rPr>
          <w:b/>
          <w:sz w:val="22"/>
          <w:szCs w:val="22"/>
        </w:rPr>
      </w:pPr>
    </w:p>
    <w:p w14:paraId="626DD288" w14:textId="71B09B40" w:rsidR="00852C25" w:rsidRDefault="00852C25" w:rsidP="006A3E8D">
      <w:pPr>
        <w:suppressAutoHyphens w:val="0"/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lastRenderedPageBreak/>
        <w:t>Лот № 3</w:t>
      </w:r>
    </w:p>
    <w:p w14:paraId="29B2EE6D" w14:textId="03BFF09B" w:rsidR="00852C25" w:rsidRDefault="00852C25" w:rsidP="006A3E8D">
      <w:pPr>
        <w:suppressAutoHyphens w:val="0"/>
        <w:jc w:val="center"/>
        <w:rPr>
          <w:b/>
          <w:sz w:val="22"/>
          <w:szCs w:val="22"/>
        </w:rPr>
      </w:pPr>
    </w:p>
    <w:p w14:paraId="757E24E6" w14:textId="4716F602" w:rsidR="00852C25" w:rsidRDefault="00D40FE6" w:rsidP="006A3E8D">
      <w:pPr>
        <w:suppressAutoHyphens w:val="0"/>
        <w:jc w:val="center"/>
        <w:rPr>
          <w:b/>
          <w:sz w:val="22"/>
          <w:szCs w:val="22"/>
        </w:rPr>
      </w:pPr>
      <w:r>
        <w:rPr>
          <w:b/>
          <w:noProof/>
          <w:sz w:val="22"/>
          <w:szCs w:val="22"/>
          <w:lang w:eastAsia="ru-RU"/>
        </w:rPr>
        <w:drawing>
          <wp:inline distT="0" distB="0" distL="0" distR="0" wp14:anchorId="041558FC" wp14:editId="6DDD1876">
            <wp:extent cx="6471920" cy="9167495"/>
            <wp:effectExtent l="0" t="0" r="5080" b="0"/>
            <wp:docPr id="173" name="Рисунок 173" descr="Z:\__Управление реализации ИП\04. Конкурентные процедуры\АУКЦИОНЫ\2017 год\Орехово-Зуевский м.р\Земельные участки\Продажа\ПЗ-ОЗ_17-397\Лот 3\Документы Красная дубрава, 11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Z:\__Управление реализации ИП\04. Конкурентные процедуры\АУКЦИОНЫ\2017 год\Орехово-Зуевский м.р\Земельные участки\Продажа\ПЗ-ОЗ_17-397\Лот 3\Документы Красная дубрава, 11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E88098" w14:textId="7B238ABA" w:rsidR="00D40FE6" w:rsidRDefault="00D40FE6" w:rsidP="006A3E8D">
      <w:pPr>
        <w:suppressAutoHyphens w:val="0"/>
        <w:jc w:val="center"/>
        <w:rPr>
          <w:b/>
          <w:sz w:val="22"/>
          <w:szCs w:val="22"/>
        </w:rPr>
      </w:pPr>
    </w:p>
    <w:p w14:paraId="1D8DFB55" w14:textId="73BFD5ED" w:rsidR="00D40FE6" w:rsidRDefault="00D40FE6" w:rsidP="006A3E8D">
      <w:pPr>
        <w:suppressAutoHyphens w:val="0"/>
        <w:jc w:val="center"/>
        <w:rPr>
          <w:b/>
          <w:sz w:val="22"/>
          <w:szCs w:val="22"/>
        </w:rPr>
      </w:pPr>
    </w:p>
    <w:p w14:paraId="217ECF47" w14:textId="2FFCA05C" w:rsidR="00D40FE6" w:rsidRDefault="00D40FE6" w:rsidP="006A3E8D">
      <w:pPr>
        <w:suppressAutoHyphens w:val="0"/>
        <w:jc w:val="center"/>
        <w:rPr>
          <w:b/>
          <w:sz w:val="22"/>
          <w:szCs w:val="22"/>
        </w:rPr>
      </w:pPr>
      <w:r>
        <w:rPr>
          <w:b/>
          <w:noProof/>
          <w:sz w:val="22"/>
          <w:szCs w:val="22"/>
          <w:lang w:eastAsia="ru-RU"/>
        </w:rPr>
        <w:drawing>
          <wp:inline distT="0" distB="0" distL="0" distR="0" wp14:anchorId="321AE0AF" wp14:editId="623B4C41">
            <wp:extent cx="6471920" cy="9167495"/>
            <wp:effectExtent l="0" t="0" r="5080" b="0"/>
            <wp:docPr id="174" name="Рисунок 174" descr="Z:\__Управление реализации ИП\04. Конкурентные процедуры\АУКЦИОНЫ\2017 год\Орехово-Зуевский м.р\Земельные участки\Продажа\ПЗ-ОЗ_17-397\Лот 3\Документы Красная дубрава, 11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Z:\__Управление реализации ИП\04. Конкурентные процедуры\АУКЦИОНЫ\2017 год\Орехово-Зуевский м.р\Земельные участки\Продажа\ПЗ-ОЗ_17-397\Лот 3\Документы Красная дубрава, 11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A0B195" w14:textId="4803260A" w:rsidR="00D40FE6" w:rsidRDefault="00D40FE6" w:rsidP="006A3E8D">
      <w:pPr>
        <w:suppressAutoHyphens w:val="0"/>
        <w:jc w:val="center"/>
        <w:rPr>
          <w:b/>
          <w:sz w:val="22"/>
          <w:szCs w:val="22"/>
        </w:rPr>
      </w:pPr>
    </w:p>
    <w:p w14:paraId="3BD731E3" w14:textId="4EEFC4DC" w:rsidR="00D40FE6" w:rsidRDefault="00D40FE6" w:rsidP="006A3E8D">
      <w:pPr>
        <w:suppressAutoHyphens w:val="0"/>
        <w:jc w:val="center"/>
        <w:rPr>
          <w:b/>
          <w:sz w:val="22"/>
          <w:szCs w:val="22"/>
        </w:rPr>
      </w:pPr>
    </w:p>
    <w:p w14:paraId="5F601DBD" w14:textId="37CEC890" w:rsidR="00D40FE6" w:rsidRDefault="00D40FE6" w:rsidP="006A3E8D">
      <w:pPr>
        <w:suppressAutoHyphens w:val="0"/>
        <w:jc w:val="center"/>
        <w:rPr>
          <w:b/>
          <w:sz w:val="22"/>
          <w:szCs w:val="22"/>
        </w:rPr>
      </w:pPr>
      <w:r>
        <w:rPr>
          <w:b/>
          <w:noProof/>
          <w:sz w:val="22"/>
          <w:szCs w:val="22"/>
          <w:lang w:eastAsia="ru-RU"/>
        </w:rPr>
        <w:lastRenderedPageBreak/>
        <w:drawing>
          <wp:inline distT="0" distB="0" distL="0" distR="0" wp14:anchorId="75530A47" wp14:editId="78E93D79">
            <wp:extent cx="6471920" cy="9167495"/>
            <wp:effectExtent l="0" t="0" r="5080" b="0"/>
            <wp:docPr id="175" name="Рисунок 175" descr="Z:\__Управление реализации ИП\04. Конкурентные процедуры\АУКЦИОНЫ\2017 год\Орехово-Зуевский м.р\Земельные участки\Продажа\ПЗ-ОЗ_17-397\Лот 3\Документы Красная дубрава, 11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Z:\__Управление реализации ИП\04. Конкурентные процедуры\АУКЦИОНЫ\2017 год\Орехово-Зуевский м.р\Земельные участки\Продажа\ПЗ-ОЗ_17-397\Лот 3\Документы Красная дубрава, 11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F103A6" w14:textId="2EBC468C" w:rsidR="00D40FE6" w:rsidRDefault="00D40FE6" w:rsidP="006A3E8D">
      <w:pPr>
        <w:suppressAutoHyphens w:val="0"/>
        <w:jc w:val="center"/>
        <w:rPr>
          <w:b/>
          <w:sz w:val="22"/>
          <w:szCs w:val="22"/>
        </w:rPr>
      </w:pPr>
    </w:p>
    <w:p w14:paraId="07EB331E" w14:textId="440A5FD0" w:rsidR="00D40FE6" w:rsidRDefault="00D40FE6" w:rsidP="006A3E8D">
      <w:pPr>
        <w:suppressAutoHyphens w:val="0"/>
        <w:jc w:val="center"/>
        <w:rPr>
          <w:b/>
          <w:sz w:val="22"/>
          <w:szCs w:val="22"/>
        </w:rPr>
      </w:pPr>
    </w:p>
    <w:p w14:paraId="5D0A816F" w14:textId="1B930789" w:rsidR="00D40FE6" w:rsidRDefault="00D40FE6" w:rsidP="006A3E8D">
      <w:pPr>
        <w:suppressAutoHyphens w:val="0"/>
        <w:jc w:val="center"/>
        <w:rPr>
          <w:b/>
          <w:sz w:val="22"/>
          <w:szCs w:val="22"/>
        </w:rPr>
      </w:pPr>
    </w:p>
    <w:p w14:paraId="7294C857" w14:textId="5A599765" w:rsidR="00D40FE6" w:rsidRDefault="00D40FE6" w:rsidP="006A3E8D">
      <w:pPr>
        <w:suppressAutoHyphens w:val="0"/>
        <w:jc w:val="center"/>
        <w:rPr>
          <w:b/>
          <w:sz w:val="22"/>
          <w:szCs w:val="22"/>
        </w:rPr>
      </w:pPr>
      <w:r>
        <w:rPr>
          <w:b/>
          <w:noProof/>
          <w:sz w:val="22"/>
          <w:szCs w:val="22"/>
          <w:lang w:eastAsia="ru-RU"/>
        </w:rPr>
        <w:lastRenderedPageBreak/>
        <w:drawing>
          <wp:inline distT="0" distB="0" distL="0" distR="0" wp14:anchorId="1D83FB0C" wp14:editId="629C26BD">
            <wp:extent cx="6471920" cy="9167495"/>
            <wp:effectExtent l="0" t="0" r="5080" b="0"/>
            <wp:docPr id="176" name="Рисунок 176" descr="Z:\__Управление реализации ИП\04. Конкурентные процедуры\АУКЦИОНЫ\2017 год\Орехово-Зуевский м.р\Земельные участки\Продажа\ПЗ-ОЗ_17-397\Лот 3\Документы Красная дубрава, 11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Z:\__Управление реализации ИП\04. Конкурентные процедуры\АУКЦИОНЫ\2017 год\Орехово-Зуевский м.р\Земельные участки\Продажа\ПЗ-ОЗ_17-397\Лот 3\Документы Красная дубрава, 11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11D429" w14:textId="61919C63" w:rsidR="00D40FE6" w:rsidRDefault="00D40FE6" w:rsidP="006A3E8D">
      <w:pPr>
        <w:suppressAutoHyphens w:val="0"/>
        <w:jc w:val="center"/>
        <w:rPr>
          <w:b/>
          <w:sz w:val="22"/>
          <w:szCs w:val="22"/>
        </w:rPr>
      </w:pPr>
    </w:p>
    <w:p w14:paraId="2A2959B5" w14:textId="1290F540" w:rsidR="00D40FE6" w:rsidRDefault="00D40FE6" w:rsidP="006A3E8D">
      <w:pPr>
        <w:suppressAutoHyphens w:val="0"/>
        <w:jc w:val="center"/>
        <w:rPr>
          <w:b/>
          <w:sz w:val="22"/>
          <w:szCs w:val="22"/>
        </w:rPr>
      </w:pPr>
    </w:p>
    <w:p w14:paraId="5E1D5730" w14:textId="5D5E5799" w:rsidR="00D40FE6" w:rsidRDefault="00D40FE6" w:rsidP="006A3E8D">
      <w:pPr>
        <w:suppressAutoHyphens w:val="0"/>
        <w:jc w:val="center"/>
        <w:rPr>
          <w:b/>
          <w:sz w:val="22"/>
          <w:szCs w:val="22"/>
        </w:rPr>
      </w:pPr>
    </w:p>
    <w:p w14:paraId="07536B57" w14:textId="488088CF" w:rsidR="00D40FE6" w:rsidRDefault="00D40FE6" w:rsidP="006A3E8D">
      <w:pPr>
        <w:suppressAutoHyphens w:val="0"/>
        <w:jc w:val="center"/>
        <w:rPr>
          <w:b/>
          <w:sz w:val="22"/>
          <w:szCs w:val="22"/>
        </w:rPr>
      </w:pPr>
    </w:p>
    <w:p w14:paraId="060D3C07" w14:textId="5323631C" w:rsidR="00D40FE6" w:rsidRDefault="00D40FE6" w:rsidP="006A3E8D">
      <w:pPr>
        <w:suppressAutoHyphens w:val="0"/>
        <w:jc w:val="center"/>
        <w:rPr>
          <w:b/>
          <w:sz w:val="22"/>
          <w:szCs w:val="22"/>
        </w:rPr>
      </w:pPr>
      <w:r>
        <w:rPr>
          <w:b/>
          <w:noProof/>
          <w:sz w:val="22"/>
          <w:szCs w:val="22"/>
          <w:lang w:eastAsia="ru-RU"/>
        </w:rPr>
        <w:drawing>
          <wp:inline distT="0" distB="0" distL="0" distR="0" wp14:anchorId="5653F79C" wp14:editId="5C9E9024">
            <wp:extent cx="6471920" cy="9167495"/>
            <wp:effectExtent l="0" t="0" r="5080" b="0"/>
            <wp:docPr id="177" name="Рисунок 177" descr="Z:\__Управление реализации ИП\04. Конкурентные процедуры\АУКЦИОНЫ\2017 год\Орехово-Зуевский м.р\Земельные участки\Продажа\ПЗ-ОЗ_17-397\Лот 3\Документы Красная дубрава, 11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Z:\__Управление реализации ИП\04. Конкурентные процедуры\АУКЦИОНЫ\2017 год\Орехово-Зуевский м.р\Земельные участки\Продажа\ПЗ-ОЗ_17-397\Лот 3\Документы Красная дубрава, 11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9DFD8B" w14:textId="46585C06" w:rsidR="00D40FE6" w:rsidRDefault="00D40FE6" w:rsidP="006A3E8D">
      <w:pPr>
        <w:suppressAutoHyphens w:val="0"/>
        <w:jc w:val="center"/>
        <w:rPr>
          <w:b/>
          <w:sz w:val="22"/>
          <w:szCs w:val="22"/>
        </w:rPr>
      </w:pPr>
    </w:p>
    <w:p w14:paraId="46CF2C3E" w14:textId="55F7626E" w:rsidR="00D40FE6" w:rsidRDefault="00D40FE6" w:rsidP="006A3E8D">
      <w:pPr>
        <w:suppressAutoHyphens w:val="0"/>
        <w:jc w:val="center"/>
        <w:rPr>
          <w:b/>
          <w:sz w:val="22"/>
          <w:szCs w:val="22"/>
        </w:rPr>
      </w:pPr>
    </w:p>
    <w:p w14:paraId="0E87F041" w14:textId="10D5275C" w:rsidR="00D40FE6" w:rsidRDefault="00D40FE6" w:rsidP="006A3E8D">
      <w:pPr>
        <w:suppressAutoHyphens w:val="0"/>
        <w:jc w:val="center"/>
        <w:rPr>
          <w:b/>
          <w:sz w:val="22"/>
          <w:szCs w:val="22"/>
        </w:rPr>
      </w:pPr>
    </w:p>
    <w:p w14:paraId="5C53BE99" w14:textId="0924D32E" w:rsidR="00D40FE6" w:rsidRDefault="00D40FE6" w:rsidP="006A3E8D">
      <w:pPr>
        <w:suppressAutoHyphens w:val="0"/>
        <w:jc w:val="center"/>
        <w:rPr>
          <w:b/>
          <w:sz w:val="22"/>
          <w:szCs w:val="22"/>
        </w:rPr>
      </w:pPr>
      <w:r>
        <w:rPr>
          <w:b/>
          <w:noProof/>
          <w:sz w:val="22"/>
          <w:szCs w:val="22"/>
          <w:lang w:eastAsia="ru-RU"/>
        </w:rPr>
        <w:drawing>
          <wp:inline distT="0" distB="0" distL="0" distR="0" wp14:anchorId="10320F64" wp14:editId="40583CA0">
            <wp:extent cx="6471920" cy="9167495"/>
            <wp:effectExtent l="0" t="0" r="5080" b="0"/>
            <wp:docPr id="178" name="Рисунок 178" descr="Z:\__Управление реализации ИП\04. Конкурентные процедуры\АУКЦИОНЫ\2017 год\Орехово-Зуевский м.р\Земельные участки\Продажа\ПЗ-ОЗ_17-397\Лот 3\Документы Красная дубрава, 11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Z:\__Управление реализации ИП\04. Конкурентные процедуры\АУКЦИОНЫ\2017 год\Орехово-Зуевский м.р\Земельные участки\Продажа\ПЗ-ОЗ_17-397\Лот 3\Документы Красная дубрава, 11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C636B8" w14:textId="2CBE4341" w:rsidR="00D40FE6" w:rsidRDefault="00D40FE6" w:rsidP="006A3E8D">
      <w:pPr>
        <w:suppressAutoHyphens w:val="0"/>
        <w:jc w:val="center"/>
        <w:rPr>
          <w:b/>
          <w:sz w:val="22"/>
          <w:szCs w:val="22"/>
        </w:rPr>
      </w:pPr>
    </w:p>
    <w:p w14:paraId="1A26D308" w14:textId="5B65CBB6" w:rsidR="00D40FE6" w:rsidRDefault="00D40FE6" w:rsidP="006A3E8D">
      <w:pPr>
        <w:suppressAutoHyphens w:val="0"/>
        <w:jc w:val="center"/>
        <w:rPr>
          <w:b/>
          <w:sz w:val="22"/>
          <w:szCs w:val="22"/>
        </w:rPr>
      </w:pPr>
    </w:p>
    <w:p w14:paraId="6B44E2ED" w14:textId="4B1C975D" w:rsidR="00D40FE6" w:rsidRDefault="00D40FE6" w:rsidP="006A3E8D">
      <w:pPr>
        <w:suppressAutoHyphens w:val="0"/>
        <w:jc w:val="center"/>
        <w:rPr>
          <w:b/>
          <w:sz w:val="22"/>
          <w:szCs w:val="22"/>
        </w:rPr>
      </w:pPr>
    </w:p>
    <w:p w14:paraId="22E7B749" w14:textId="135C9695" w:rsidR="00D40FE6" w:rsidRDefault="00D40FE6" w:rsidP="006A3E8D">
      <w:pPr>
        <w:suppressAutoHyphens w:val="0"/>
        <w:jc w:val="center"/>
        <w:rPr>
          <w:b/>
          <w:sz w:val="22"/>
          <w:szCs w:val="22"/>
        </w:rPr>
      </w:pPr>
      <w:r>
        <w:rPr>
          <w:b/>
          <w:noProof/>
          <w:sz w:val="22"/>
          <w:szCs w:val="22"/>
          <w:lang w:eastAsia="ru-RU"/>
        </w:rPr>
        <w:drawing>
          <wp:inline distT="0" distB="0" distL="0" distR="0" wp14:anchorId="01A9299D" wp14:editId="687D2A1E">
            <wp:extent cx="6471920" cy="9167495"/>
            <wp:effectExtent l="0" t="0" r="5080" b="0"/>
            <wp:docPr id="179" name="Рисунок 179" descr="Z:\__Управление реализации ИП\04. Конкурентные процедуры\АУКЦИОНЫ\2017 год\Орехово-Зуевский м.р\Земельные участки\Продажа\ПЗ-ОЗ_17-397\Лот 3\Документы Красная дубрава, 11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Z:\__Управление реализации ИП\04. Конкурентные процедуры\АУКЦИОНЫ\2017 год\Орехово-Зуевский м.р\Земельные участки\Продажа\ПЗ-ОЗ_17-397\Лот 3\Документы Красная дубрава, 11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098AC6" w14:textId="39B871E5" w:rsidR="00D40FE6" w:rsidRDefault="00D40FE6" w:rsidP="006A3E8D">
      <w:pPr>
        <w:suppressAutoHyphens w:val="0"/>
        <w:jc w:val="center"/>
        <w:rPr>
          <w:b/>
          <w:sz w:val="22"/>
          <w:szCs w:val="22"/>
        </w:rPr>
      </w:pPr>
    </w:p>
    <w:p w14:paraId="73F61EC7" w14:textId="59528BDF" w:rsidR="00D40FE6" w:rsidRDefault="00D40FE6" w:rsidP="006A3E8D">
      <w:pPr>
        <w:suppressAutoHyphens w:val="0"/>
        <w:jc w:val="center"/>
        <w:rPr>
          <w:b/>
          <w:sz w:val="22"/>
          <w:szCs w:val="22"/>
        </w:rPr>
      </w:pPr>
    </w:p>
    <w:p w14:paraId="4ECCD289" w14:textId="20593680" w:rsidR="00D40FE6" w:rsidRDefault="00D40FE6" w:rsidP="006A3E8D">
      <w:pPr>
        <w:suppressAutoHyphens w:val="0"/>
        <w:jc w:val="center"/>
        <w:rPr>
          <w:b/>
          <w:sz w:val="22"/>
          <w:szCs w:val="22"/>
        </w:rPr>
      </w:pPr>
    </w:p>
    <w:p w14:paraId="198C87C5" w14:textId="288DA2CD" w:rsidR="00D40FE6" w:rsidRDefault="00D40FE6" w:rsidP="006A3E8D">
      <w:pPr>
        <w:suppressAutoHyphens w:val="0"/>
        <w:jc w:val="center"/>
        <w:rPr>
          <w:b/>
          <w:sz w:val="22"/>
          <w:szCs w:val="22"/>
        </w:rPr>
      </w:pPr>
      <w:r>
        <w:rPr>
          <w:b/>
          <w:noProof/>
          <w:sz w:val="22"/>
          <w:szCs w:val="22"/>
          <w:lang w:eastAsia="ru-RU"/>
        </w:rPr>
        <w:drawing>
          <wp:inline distT="0" distB="0" distL="0" distR="0" wp14:anchorId="7AE7C824" wp14:editId="197362CB">
            <wp:extent cx="6471920" cy="9167495"/>
            <wp:effectExtent l="0" t="0" r="5080" b="0"/>
            <wp:docPr id="180" name="Рисунок 180" descr="Z:\__Управление реализации ИП\04. Конкурентные процедуры\АУКЦИОНЫ\2017 год\Орехово-Зуевский м.р\Земельные участки\Продажа\ПЗ-ОЗ_17-397\Лот 3\Документы Красная дубрава, 11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Z:\__Управление реализации ИП\04. Конкурентные процедуры\АУКЦИОНЫ\2017 год\Орехово-Зуевский м.р\Земельные участки\Продажа\ПЗ-ОЗ_17-397\Лот 3\Документы Красная дубрава, 11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AB6052" w14:textId="71679724" w:rsidR="00D40FE6" w:rsidRDefault="00D40FE6" w:rsidP="006A3E8D">
      <w:pPr>
        <w:suppressAutoHyphens w:val="0"/>
        <w:jc w:val="center"/>
        <w:rPr>
          <w:b/>
          <w:sz w:val="22"/>
          <w:szCs w:val="22"/>
        </w:rPr>
      </w:pPr>
    </w:p>
    <w:p w14:paraId="2E1E35B8" w14:textId="46327106" w:rsidR="00D40FE6" w:rsidRDefault="00D40FE6" w:rsidP="006A3E8D">
      <w:pPr>
        <w:suppressAutoHyphens w:val="0"/>
        <w:jc w:val="center"/>
        <w:rPr>
          <w:b/>
          <w:sz w:val="22"/>
          <w:szCs w:val="22"/>
        </w:rPr>
      </w:pPr>
    </w:p>
    <w:p w14:paraId="1826D377" w14:textId="68738058" w:rsidR="00D40FE6" w:rsidRDefault="00D40FE6" w:rsidP="006A3E8D">
      <w:pPr>
        <w:suppressAutoHyphens w:val="0"/>
        <w:jc w:val="center"/>
        <w:rPr>
          <w:b/>
          <w:sz w:val="22"/>
          <w:szCs w:val="22"/>
        </w:rPr>
      </w:pPr>
      <w:r>
        <w:rPr>
          <w:b/>
          <w:noProof/>
          <w:sz w:val="22"/>
          <w:szCs w:val="22"/>
          <w:lang w:eastAsia="ru-RU"/>
        </w:rPr>
        <w:lastRenderedPageBreak/>
        <w:drawing>
          <wp:inline distT="0" distB="0" distL="0" distR="0" wp14:anchorId="77EF0889" wp14:editId="3C27E171">
            <wp:extent cx="6471920" cy="9167495"/>
            <wp:effectExtent l="0" t="0" r="5080" b="0"/>
            <wp:docPr id="181" name="Рисунок 181" descr="Z:\__Управление реализации ИП\04. Конкурентные процедуры\АУКЦИОНЫ\2017 год\Орехово-Зуевский м.р\Земельные участки\Продажа\ПЗ-ОЗ_17-397\Лот 3\Документы Красная дубрава, 11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Z:\__Управление реализации ИП\04. Конкурентные процедуры\АУКЦИОНЫ\2017 год\Орехово-Зуевский м.р\Земельные участки\Продажа\ПЗ-ОЗ_17-397\Лот 3\Документы Красная дубрава, 11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0FA442" w14:textId="10252C70" w:rsidR="00D40FE6" w:rsidRDefault="00D40FE6" w:rsidP="006A3E8D">
      <w:pPr>
        <w:suppressAutoHyphens w:val="0"/>
        <w:jc w:val="center"/>
        <w:rPr>
          <w:b/>
          <w:sz w:val="22"/>
          <w:szCs w:val="22"/>
        </w:rPr>
      </w:pPr>
    </w:p>
    <w:p w14:paraId="7D266F8B" w14:textId="173A49F9" w:rsidR="00D40FE6" w:rsidRDefault="00D40FE6" w:rsidP="006A3E8D">
      <w:pPr>
        <w:suppressAutoHyphens w:val="0"/>
        <w:jc w:val="center"/>
        <w:rPr>
          <w:b/>
          <w:sz w:val="22"/>
          <w:szCs w:val="22"/>
        </w:rPr>
      </w:pPr>
    </w:p>
    <w:p w14:paraId="3234A28F" w14:textId="25705E02" w:rsidR="00D40FE6" w:rsidRDefault="00D40FE6" w:rsidP="006A3E8D">
      <w:pPr>
        <w:suppressAutoHyphens w:val="0"/>
        <w:jc w:val="center"/>
        <w:rPr>
          <w:b/>
          <w:sz w:val="22"/>
          <w:szCs w:val="22"/>
        </w:rPr>
      </w:pPr>
    </w:p>
    <w:p w14:paraId="62D34A3E" w14:textId="3791198C" w:rsidR="00D40FE6" w:rsidRDefault="00D40FE6" w:rsidP="006A3E8D">
      <w:pPr>
        <w:suppressAutoHyphens w:val="0"/>
        <w:jc w:val="center"/>
        <w:rPr>
          <w:b/>
          <w:sz w:val="22"/>
          <w:szCs w:val="22"/>
        </w:rPr>
      </w:pPr>
    </w:p>
    <w:p w14:paraId="548DDDB5" w14:textId="73A96765" w:rsidR="00D40FE6" w:rsidRDefault="00D40FE6" w:rsidP="006A3E8D">
      <w:pPr>
        <w:suppressAutoHyphens w:val="0"/>
        <w:jc w:val="center"/>
        <w:rPr>
          <w:b/>
          <w:sz w:val="22"/>
          <w:szCs w:val="22"/>
        </w:rPr>
      </w:pPr>
      <w:r>
        <w:rPr>
          <w:b/>
          <w:noProof/>
          <w:sz w:val="22"/>
          <w:szCs w:val="22"/>
          <w:lang w:eastAsia="ru-RU"/>
        </w:rPr>
        <w:drawing>
          <wp:inline distT="0" distB="0" distL="0" distR="0" wp14:anchorId="4271048E" wp14:editId="1ED42799">
            <wp:extent cx="6471920" cy="9167495"/>
            <wp:effectExtent l="0" t="0" r="5080" b="0"/>
            <wp:docPr id="182" name="Рисунок 182" descr="Z:\__Управление реализации ИП\04. Конкурентные процедуры\АУКЦИОНЫ\2017 год\Орехово-Зуевский м.р\Земельные участки\Продажа\ПЗ-ОЗ_17-397\Лот 3\Документы Красная дубрава, 11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Z:\__Управление реализации ИП\04. Конкурентные процедуры\АУКЦИОНЫ\2017 год\Орехово-Зуевский м.р\Земельные участки\Продажа\ПЗ-ОЗ_17-397\Лот 3\Документы Красная дубрава, 11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F08D4B" w14:textId="15EF5C4F" w:rsidR="00D40FE6" w:rsidRDefault="00D40FE6" w:rsidP="006A3E8D">
      <w:pPr>
        <w:suppressAutoHyphens w:val="0"/>
        <w:jc w:val="center"/>
        <w:rPr>
          <w:b/>
          <w:sz w:val="22"/>
          <w:szCs w:val="22"/>
        </w:rPr>
      </w:pPr>
    </w:p>
    <w:p w14:paraId="1AB504DD" w14:textId="48504F7E" w:rsidR="00D40FE6" w:rsidRDefault="00D40FE6" w:rsidP="006A3E8D">
      <w:pPr>
        <w:suppressAutoHyphens w:val="0"/>
        <w:jc w:val="center"/>
        <w:rPr>
          <w:b/>
          <w:sz w:val="22"/>
          <w:szCs w:val="22"/>
        </w:rPr>
      </w:pPr>
    </w:p>
    <w:p w14:paraId="4C0678CD" w14:textId="3C49E7A1" w:rsidR="00D40FE6" w:rsidRDefault="00D40FE6" w:rsidP="006A3E8D">
      <w:pPr>
        <w:suppressAutoHyphens w:val="0"/>
        <w:jc w:val="center"/>
        <w:rPr>
          <w:b/>
          <w:sz w:val="22"/>
          <w:szCs w:val="22"/>
        </w:rPr>
      </w:pPr>
      <w:r>
        <w:rPr>
          <w:b/>
          <w:noProof/>
          <w:sz w:val="22"/>
          <w:szCs w:val="22"/>
          <w:lang w:eastAsia="ru-RU"/>
        </w:rPr>
        <w:lastRenderedPageBreak/>
        <w:drawing>
          <wp:inline distT="0" distB="0" distL="0" distR="0" wp14:anchorId="482BD253" wp14:editId="0E45C713">
            <wp:extent cx="6471920" cy="9167495"/>
            <wp:effectExtent l="0" t="0" r="5080" b="0"/>
            <wp:docPr id="183" name="Рисунок 183" descr="Z:\__Управление реализации ИП\04. Конкурентные процедуры\АУКЦИОНЫ\2017 год\Орехово-Зуевский м.р\Земельные участки\Продажа\ПЗ-ОЗ_17-397\Лот 3\Документы Красная дубрава, 11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Z:\__Управление реализации ИП\04. Конкурентные процедуры\АУКЦИОНЫ\2017 год\Орехово-Зуевский м.р\Земельные участки\Продажа\ПЗ-ОЗ_17-397\Лот 3\Документы Красная дубрава, 11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47EEFD" w14:textId="66FC1B39" w:rsidR="00D40FE6" w:rsidRDefault="00D40FE6" w:rsidP="006A3E8D">
      <w:pPr>
        <w:suppressAutoHyphens w:val="0"/>
        <w:jc w:val="center"/>
        <w:rPr>
          <w:b/>
          <w:sz w:val="22"/>
          <w:szCs w:val="22"/>
        </w:rPr>
      </w:pPr>
    </w:p>
    <w:p w14:paraId="70AD5064" w14:textId="0135A7F3" w:rsidR="00D40FE6" w:rsidRDefault="00D40FE6" w:rsidP="006A3E8D">
      <w:pPr>
        <w:suppressAutoHyphens w:val="0"/>
        <w:jc w:val="center"/>
        <w:rPr>
          <w:b/>
          <w:sz w:val="22"/>
          <w:szCs w:val="22"/>
        </w:rPr>
      </w:pPr>
    </w:p>
    <w:p w14:paraId="0278B547" w14:textId="682DBFBA" w:rsidR="00D40FE6" w:rsidRDefault="00D40FE6" w:rsidP="006A3E8D">
      <w:pPr>
        <w:suppressAutoHyphens w:val="0"/>
        <w:jc w:val="center"/>
        <w:rPr>
          <w:b/>
          <w:sz w:val="22"/>
          <w:szCs w:val="22"/>
        </w:rPr>
      </w:pPr>
    </w:p>
    <w:p w14:paraId="3E213D9A" w14:textId="746F4BED" w:rsidR="00D40FE6" w:rsidRDefault="00D40FE6" w:rsidP="006A3E8D">
      <w:pPr>
        <w:suppressAutoHyphens w:val="0"/>
        <w:jc w:val="center"/>
        <w:rPr>
          <w:b/>
          <w:sz w:val="22"/>
          <w:szCs w:val="22"/>
        </w:rPr>
      </w:pPr>
      <w:r>
        <w:rPr>
          <w:b/>
          <w:noProof/>
          <w:sz w:val="22"/>
          <w:szCs w:val="22"/>
          <w:lang w:eastAsia="ru-RU"/>
        </w:rPr>
        <w:lastRenderedPageBreak/>
        <w:drawing>
          <wp:inline distT="0" distB="0" distL="0" distR="0" wp14:anchorId="07A33C4F" wp14:editId="55E83210">
            <wp:extent cx="6471920" cy="9167495"/>
            <wp:effectExtent l="0" t="0" r="5080" b="0"/>
            <wp:docPr id="184" name="Рисунок 184" descr="Z:\__Управление реализации ИП\04. Конкурентные процедуры\АУКЦИОНЫ\2017 год\Орехово-Зуевский м.р\Земельные участки\Продажа\ПЗ-ОЗ_17-397\Лот 3\Документы Красная дубрава, 11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Z:\__Управление реализации ИП\04. Конкурентные процедуры\АУКЦИОНЫ\2017 год\Орехово-Зуевский м.р\Земельные участки\Продажа\ПЗ-ОЗ_17-397\Лот 3\Документы Красная дубрава, 11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C0C0D3" w14:textId="774DA3A6" w:rsidR="00453AB3" w:rsidRDefault="00453AB3" w:rsidP="006A3E8D">
      <w:pPr>
        <w:suppressAutoHyphens w:val="0"/>
        <w:jc w:val="center"/>
        <w:rPr>
          <w:b/>
          <w:sz w:val="22"/>
          <w:szCs w:val="22"/>
        </w:rPr>
      </w:pPr>
    </w:p>
    <w:p w14:paraId="788C0A8B" w14:textId="27DDF41C" w:rsidR="00453AB3" w:rsidRDefault="00453AB3" w:rsidP="006A3E8D">
      <w:pPr>
        <w:suppressAutoHyphens w:val="0"/>
        <w:jc w:val="center"/>
        <w:rPr>
          <w:b/>
          <w:sz w:val="22"/>
          <w:szCs w:val="22"/>
        </w:rPr>
      </w:pPr>
    </w:p>
    <w:p w14:paraId="08EA9723" w14:textId="77777777" w:rsidR="00453AB3" w:rsidRDefault="00453AB3" w:rsidP="006A3E8D">
      <w:pPr>
        <w:suppressAutoHyphens w:val="0"/>
        <w:jc w:val="center"/>
        <w:rPr>
          <w:b/>
          <w:sz w:val="22"/>
          <w:szCs w:val="22"/>
        </w:rPr>
      </w:pPr>
    </w:p>
    <w:p w14:paraId="311CF3B5" w14:textId="20A63E36" w:rsidR="00D40FE6" w:rsidRDefault="00453AB3" w:rsidP="006A3E8D">
      <w:pPr>
        <w:suppressAutoHyphens w:val="0"/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lastRenderedPageBreak/>
        <w:t>Лот № 4</w:t>
      </w:r>
    </w:p>
    <w:p w14:paraId="24AD6B3F" w14:textId="05F5419C" w:rsidR="00453AB3" w:rsidRDefault="00453AB3" w:rsidP="006A3E8D">
      <w:pPr>
        <w:suppressAutoHyphens w:val="0"/>
        <w:jc w:val="center"/>
        <w:rPr>
          <w:b/>
          <w:sz w:val="22"/>
          <w:szCs w:val="22"/>
        </w:rPr>
      </w:pPr>
    </w:p>
    <w:p w14:paraId="2CE2C022" w14:textId="0E1CA148" w:rsidR="00453AB3" w:rsidRDefault="00453AB3" w:rsidP="006A3E8D">
      <w:pPr>
        <w:suppressAutoHyphens w:val="0"/>
        <w:jc w:val="center"/>
        <w:rPr>
          <w:b/>
          <w:sz w:val="22"/>
          <w:szCs w:val="22"/>
        </w:rPr>
      </w:pPr>
      <w:r>
        <w:rPr>
          <w:b/>
          <w:noProof/>
          <w:sz w:val="22"/>
          <w:szCs w:val="22"/>
          <w:lang w:eastAsia="ru-RU"/>
        </w:rPr>
        <w:drawing>
          <wp:inline distT="0" distB="0" distL="0" distR="0" wp14:anchorId="6EC425A3" wp14:editId="4B18A1BB">
            <wp:extent cx="6475095" cy="9164955"/>
            <wp:effectExtent l="0" t="0" r="1905" b="0"/>
            <wp:docPr id="185" name="Рисунок 185" descr="Z:\__Управление реализации ИП\04. Конкурентные процедуры\АУКЦИОНЫ\2017 год\Орехово-Зуевский м.р\Земельные участки\Продажа\ПЗ-ОЗ_17-397\Лот 4\Документы д.Кудыкино, ул.Молодежная, 35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Z:\__Управление реализации ИП\04. Конкурентные процедуры\АУКЦИОНЫ\2017 год\Орехово-Зуевский м.р\Земельные участки\Продажа\ПЗ-ОЗ_17-397\Лот 4\Документы д.Кудыкино, ул.Молодежная, 35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9164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63FE86" w14:textId="62CA9AD4" w:rsidR="00453AB3" w:rsidRDefault="00453AB3" w:rsidP="006A3E8D">
      <w:pPr>
        <w:suppressAutoHyphens w:val="0"/>
        <w:jc w:val="center"/>
        <w:rPr>
          <w:b/>
          <w:sz w:val="22"/>
          <w:szCs w:val="22"/>
        </w:rPr>
      </w:pPr>
    </w:p>
    <w:p w14:paraId="11A2A7F0" w14:textId="33849F8D" w:rsidR="00453AB3" w:rsidRDefault="00453AB3" w:rsidP="006A3E8D">
      <w:pPr>
        <w:suppressAutoHyphens w:val="0"/>
        <w:jc w:val="center"/>
        <w:rPr>
          <w:b/>
          <w:sz w:val="22"/>
          <w:szCs w:val="22"/>
        </w:rPr>
      </w:pPr>
      <w:r>
        <w:rPr>
          <w:b/>
          <w:noProof/>
          <w:sz w:val="22"/>
          <w:szCs w:val="22"/>
          <w:lang w:eastAsia="ru-RU"/>
        </w:rPr>
        <w:lastRenderedPageBreak/>
        <w:drawing>
          <wp:inline distT="0" distB="0" distL="0" distR="0" wp14:anchorId="1046720D" wp14:editId="294F618F">
            <wp:extent cx="6475095" cy="9164955"/>
            <wp:effectExtent l="0" t="0" r="1905" b="0"/>
            <wp:docPr id="186" name="Рисунок 186" descr="Z:\__Управление реализации ИП\04. Конкурентные процедуры\АУКЦИОНЫ\2017 год\Орехово-Зуевский м.р\Земельные участки\Продажа\ПЗ-ОЗ_17-397\Лот 4\Документы д.Кудыкино, ул.Молодежная, 35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Z:\__Управление реализации ИП\04. Конкурентные процедуры\АУКЦИОНЫ\2017 год\Орехово-Зуевский м.р\Земельные участки\Продажа\ПЗ-ОЗ_17-397\Лот 4\Документы д.Кудыкино, ул.Молодежная, 35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9164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E9B586" w14:textId="3BB4E3D2" w:rsidR="00453AB3" w:rsidRDefault="00453AB3" w:rsidP="006A3E8D">
      <w:pPr>
        <w:suppressAutoHyphens w:val="0"/>
        <w:jc w:val="center"/>
        <w:rPr>
          <w:b/>
          <w:sz w:val="22"/>
          <w:szCs w:val="22"/>
        </w:rPr>
      </w:pPr>
    </w:p>
    <w:p w14:paraId="2594D15F" w14:textId="0A1E8B46" w:rsidR="00453AB3" w:rsidRDefault="00453AB3" w:rsidP="006A3E8D">
      <w:pPr>
        <w:suppressAutoHyphens w:val="0"/>
        <w:jc w:val="center"/>
        <w:rPr>
          <w:b/>
          <w:sz w:val="22"/>
          <w:szCs w:val="22"/>
        </w:rPr>
      </w:pPr>
    </w:p>
    <w:p w14:paraId="50D1C350" w14:textId="21F4FF20" w:rsidR="00453AB3" w:rsidRDefault="00453AB3" w:rsidP="006A3E8D">
      <w:pPr>
        <w:suppressAutoHyphens w:val="0"/>
        <w:jc w:val="center"/>
        <w:rPr>
          <w:b/>
          <w:sz w:val="22"/>
          <w:szCs w:val="22"/>
        </w:rPr>
      </w:pPr>
    </w:p>
    <w:p w14:paraId="4EEC3907" w14:textId="1F6D204D" w:rsidR="00453AB3" w:rsidRDefault="00453AB3" w:rsidP="006A3E8D">
      <w:pPr>
        <w:suppressAutoHyphens w:val="0"/>
        <w:jc w:val="center"/>
        <w:rPr>
          <w:b/>
          <w:sz w:val="22"/>
          <w:szCs w:val="22"/>
        </w:rPr>
      </w:pPr>
      <w:r>
        <w:rPr>
          <w:b/>
          <w:noProof/>
          <w:sz w:val="22"/>
          <w:szCs w:val="22"/>
          <w:lang w:eastAsia="ru-RU"/>
        </w:rPr>
        <w:lastRenderedPageBreak/>
        <w:drawing>
          <wp:inline distT="0" distB="0" distL="0" distR="0" wp14:anchorId="07DA4254" wp14:editId="12A6BB47">
            <wp:extent cx="6475095" cy="9164955"/>
            <wp:effectExtent l="0" t="0" r="1905" b="0"/>
            <wp:docPr id="187" name="Рисунок 187" descr="Z:\__Управление реализации ИП\04. Конкурентные процедуры\АУКЦИОНЫ\2017 год\Орехово-Зуевский м.р\Земельные участки\Продажа\ПЗ-ОЗ_17-397\Лот 4\Документы д.Кудыкино, ул.Молодежная, 35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Z:\__Управление реализации ИП\04. Конкурентные процедуры\АУКЦИОНЫ\2017 год\Орехово-Зуевский м.р\Земельные участки\Продажа\ПЗ-ОЗ_17-397\Лот 4\Документы д.Кудыкино, ул.Молодежная, 35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9164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7CF520" w14:textId="697D9617" w:rsidR="00453AB3" w:rsidRDefault="00453AB3" w:rsidP="006A3E8D">
      <w:pPr>
        <w:suppressAutoHyphens w:val="0"/>
        <w:jc w:val="center"/>
        <w:rPr>
          <w:b/>
          <w:sz w:val="22"/>
          <w:szCs w:val="22"/>
        </w:rPr>
      </w:pPr>
    </w:p>
    <w:p w14:paraId="11F3E253" w14:textId="29C52449" w:rsidR="00453AB3" w:rsidRDefault="00453AB3" w:rsidP="006A3E8D">
      <w:pPr>
        <w:suppressAutoHyphens w:val="0"/>
        <w:jc w:val="center"/>
        <w:rPr>
          <w:b/>
          <w:sz w:val="22"/>
          <w:szCs w:val="22"/>
        </w:rPr>
      </w:pPr>
    </w:p>
    <w:p w14:paraId="0B0DBC45" w14:textId="16745733" w:rsidR="00453AB3" w:rsidRDefault="00453AB3" w:rsidP="006A3E8D">
      <w:pPr>
        <w:suppressAutoHyphens w:val="0"/>
        <w:jc w:val="center"/>
        <w:rPr>
          <w:b/>
          <w:sz w:val="22"/>
          <w:szCs w:val="22"/>
        </w:rPr>
      </w:pPr>
    </w:p>
    <w:p w14:paraId="0842072A" w14:textId="1588AAFD" w:rsidR="00453AB3" w:rsidRDefault="00453AB3" w:rsidP="006A3E8D">
      <w:pPr>
        <w:suppressAutoHyphens w:val="0"/>
        <w:jc w:val="center"/>
        <w:rPr>
          <w:b/>
          <w:sz w:val="22"/>
          <w:szCs w:val="22"/>
        </w:rPr>
      </w:pPr>
      <w:r>
        <w:rPr>
          <w:b/>
          <w:noProof/>
          <w:sz w:val="22"/>
          <w:szCs w:val="22"/>
          <w:lang w:eastAsia="ru-RU"/>
        </w:rPr>
        <w:lastRenderedPageBreak/>
        <w:drawing>
          <wp:inline distT="0" distB="0" distL="0" distR="0" wp14:anchorId="0C86EB55" wp14:editId="027B1A3A">
            <wp:extent cx="6475095" cy="9164955"/>
            <wp:effectExtent l="0" t="0" r="1905" b="0"/>
            <wp:docPr id="188" name="Рисунок 188" descr="Z:\__Управление реализации ИП\04. Конкурентные процедуры\АУКЦИОНЫ\2017 год\Орехово-Зуевский м.р\Земельные участки\Продажа\ПЗ-ОЗ_17-397\Лот 4\Документы д.Кудыкино, ул.Молодежная, 35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Z:\__Управление реализации ИП\04. Конкурентные процедуры\АУКЦИОНЫ\2017 год\Орехово-Зуевский м.р\Земельные участки\Продажа\ПЗ-ОЗ_17-397\Лот 4\Документы д.Кудыкино, ул.Молодежная, 35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9164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147497" w14:textId="6ADD39F9" w:rsidR="00453AB3" w:rsidRDefault="00453AB3" w:rsidP="006A3E8D">
      <w:pPr>
        <w:suppressAutoHyphens w:val="0"/>
        <w:jc w:val="center"/>
        <w:rPr>
          <w:b/>
          <w:sz w:val="22"/>
          <w:szCs w:val="22"/>
        </w:rPr>
      </w:pPr>
    </w:p>
    <w:p w14:paraId="4405E896" w14:textId="4093056F" w:rsidR="00453AB3" w:rsidRDefault="00453AB3" w:rsidP="006A3E8D">
      <w:pPr>
        <w:suppressAutoHyphens w:val="0"/>
        <w:jc w:val="center"/>
        <w:rPr>
          <w:b/>
          <w:sz w:val="22"/>
          <w:szCs w:val="22"/>
        </w:rPr>
      </w:pPr>
    </w:p>
    <w:p w14:paraId="634450AF" w14:textId="2CFCE03B" w:rsidR="00453AB3" w:rsidRDefault="00453AB3" w:rsidP="006A3E8D">
      <w:pPr>
        <w:suppressAutoHyphens w:val="0"/>
        <w:jc w:val="center"/>
        <w:rPr>
          <w:b/>
          <w:sz w:val="22"/>
          <w:szCs w:val="22"/>
        </w:rPr>
      </w:pPr>
    </w:p>
    <w:p w14:paraId="7C32F492" w14:textId="53158400" w:rsidR="00453AB3" w:rsidRDefault="00453AB3" w:rsidP="006A3E8D">
      <w:pPr>
        <w:suppressAutoHyphens w:val="0"/>
        <w:jc w:val="center"/>
        <w:rPr>
          <w:b/>
          <w:sz w:val="22"/>
          <w:szCs w:val="22"/>
        </w:rPr>
      </w:pPr>
      <w:r>
        <w:rPr>
          <w:b/>
          <w:noProof/>
          <w:sz w:val="22"/>
          <w:szCs w:val="22"/>
          <w:lang w:eastAsia="ru-RU"/>
        </w:rPr>
        <w:lastRenderedPageBreak/>
        <w:drawing>
          <wp:inline distT="0" distB="0" distL="0" distR="0" wp14:anchorId="33B2BE79" wp14:editId="38F0E4DD">
            <wp:extent cx="6475095" cy="9164955"/>
            <wp:effectExtent l="0" t="0" r="1905" b="0"/>
            <wp:docPr id="189" name="Рисунок 189" descr="Z:\__Управление реализации ИП\04. Конкурентные процедуры\АУКЦИОНЫ\2017 год\Орехово-Зуевский м.р\Земельные участки\Продажа\ПЗ-ОЗ_17-397\Лот 4\Документы д.Кудыкино, ул.Молодежная, 35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Z:\__Управление реализации ИП\04. Конкурентные процедуры\АУКЦИОНЫ\2017 год\Орехово-Зуевский м.р\Земельные участки\Продажа\ПЗ-ОЗ_17-397\Лот 4\Документы д.Кудыкино, ул.Молодежная, 35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9164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75CF69" w14:textId="22D423F4" w:rsidR="00453AB3" w:rsidRDefault="00453AB3" w:rsidP="006A3E8D">
      <w:pPr>
        <w:suppressAutoHyphens w:val="0"/>
        <w:jc w:val="center"/>
        <w:rPr>
          <w:b/>
          <w:sz w:val="22"/>
          <w:szCs w:val="22"/>
        </w:rPr>
      </w:pPr>
    </w:p>
    <w:p w14:paraId="3F73FC77" w14:textId="3257D22E" w:rsidR="00453AB3" w:rsidRDefault="00453AB3" w:rsidP="006A3E8D">
      <w:pPr>
        <w:suppressAutoHyphens w:val="0"/>
        <w:jc w:val="center"/>
        <w:rPr>
          <w:b/>
          <w:sz w:val="22"/>
          <w:szCs w:val="22"/>
        </w:rPr>
      </w:pPr>
    </w:p>
    <w:p w14:paraId="6E2705DA" w14:textId="580EFCE8" w:rsidR="00453AB3" w:rsidRDefault="00453AB3" w:rsidP="006A3E8D">
      <w:pPr>
        <w:suppressAutoHyphens w:val="0"/>
        <w:jc w:val="center"/>
        <w:rPr>
          <w:b/>
          <w:sz w:val="22"/>
          <w:szCs w:val="22"/>
        </w:rPr>
      </w:pPr>
    </w:p>
    <w:p w14:paraId="5209435F" w14:textId="54659883" w:rsidR="00453AB3" w:rsidRDefault="00453AB3" w:rsidP="006A3E8D">
      <w:pPr>
        <w:suppressAutoHyphens w:val="0"/>
        <w:jc w:val="center"/>
        <w:rPr>
          <w:b/>
          <w:sz w:val="22"/>
          <w:szCs w:val="22"/>
        </w:rPr>
      </w:pPr>
      <w:r>
        <w:rPr>
          <w:b/>
          <w:noProof/>
          <w:sz w:val="22"/>
          <w:szCs w:val="22"/>
          <w:lang w:eastAsia="ru-RU"/>
        </w:rPr>
        <w:lastRenderedPageBreak/>
        <w:drawing>
          <wp:inline distT="0" distB="0" distL="0" distR="0" wp14:anchorId="57588517" wp14:editId="5ED1AD51">
            <wp:extent cx="6475095" cy="9164955"/>
            <wp:effectExtent l="0" t="0" r="1905" b="0"/>
            <wp:docPr id="190" name="Рисунок 190" descr="Z:\__Управление реализации ИП\04. Конкурентные процедуры\АУКЦИОНЫ\2017 год\Орехово-Зуевский м.р\Земельные участки\Продажа\ПЗ-ОЗ_17-397\Лот 4\Документы д.Кудыкино, ул.Молодежная, 35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Z:\__Управление реализации ИП\04. Конкурентные процедуры\АУКЦИОНЫ\2017 год\Орехово-Зуевский м.р\Земельные участки\Продажа\ПЗ-ОЗ_17-397\Лот 4\Документы д.Кудыкино, ул.Молодежная, 35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9164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98C9FB" w14:textId="351FB81E" w:rsidR="00453AB3" w:rsidRDefault="00453AB3" w:rsidP="006A3E8D">
      <w:pPr>
        <w:suppressAutoHyphens w:val="0"/>
        <w:jc w:val="center"/>
        <w:rPr>
          <w:b/>
          <w:sz w:val="22"/>
          <w:szCs w:val="22"/>
        </w:rPr>
      </w:pPr>
    </w:p>
    <w:p w14:paraId="1CE72BF2" w14:textId="0106A41A" w:rsidR="00453AB3" w:rsidRDefault="00453AB3" w:rsidP="006A3E8D">
      <w:pPr>
        <w:suppressAutoHyphens w:val="0"/>
        <w:jc w:val="center"/>
        <w:rPr>
          <w:b/>
          <w:sz w:val="22"/>
          <w:szCs w:val="22"/>
        </w:rPr>
      </w:pPr>
    </w:p>
    <w:p w14:paraId="76D21D09" w14:textId="5D13C5F0" w:rsidR="00453AB3" w:rsidRDefault="00453AB3" w:rsidP="006A3E8D">
      <w:pPr>
        <w:suppressAutoHyphens w:val="0"/>
        <w:jc w:val="center"/>
        <w:rPr>
          <w:b/>
          <w:sz w:val="22"/>
          <w:szCs w:val="22"/>
        </w:rPr>
      </w:pPr>
    </w:p>
    <w:p w14:paraId="5A9D5EBA" w14:textId="1C0BE4A7" w:rsidR="00453AB3" w:rsidRDefault="00453AB3" w:rsidP="006A3E8D">
      <w:pPr>
        <w:suppressAutoHyphens w:val="0"/>
        <w:jc w:val="center"/>
        <w:rPr>
          <w:b/>
          <w:sz w:val="22"/>
          <w:szCs w:val="22"/>
        </w:rPr>
      </w:pPr>
      <w:r>
        <w:rPr>
          <w:b/>
          <w:noProof/>
          <w:sz w:val="22"/>
          <w:szCs w:val="22"/>
          <w:lang w:eastAsia="ru-RU"/>
        </w:rPr>
        <w:lastRenderedPageBreak/>
        <w:drawing>
          <wp:inline distT="0" distB="0" distL="0" distR="0" wp14:anchorId="5B302C1A" wp14:editId="09702C62">
            <wp:extent cx="6475095" cy="9164955"/>
            <wp:effectExtent l="0" t="0" r="1905" b="0"/>
            <wp:docPr id="191" name="Рисунок 191" descr="Z:\__Управление реализации ИП\04. Конкурентные процедуры\АУКЦИОНЫ\2017 год\Орехово-Зуевский м.р\Земельные участки\Продажа\ПЗ-ОЗ_17-397\Лот 4\Документы д.Кудыкино, ул.Молодежная, 35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Z:\__Управление реализации ИП\04. Конкурентные процедуры\АУКЦИОНЫ\2017 год\Орехово-Зуевский м.р\Земельные участки\Продажа\ПЗ-ОЗ_17-397\Лот 4\Документы д.Кудыкино, ул.Молодежная, 35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9164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4F9F02" w14:textId="7FDA31FA" w:rsidR="00453AB3" w:rsidRDefault="00453AB3" w:rsidP="006A3E8D">
      <w:pPr>
        <w:suppressAutoHyphens w:val="0"/>
        <w:jc w:val="center"/>
        <w:rPr>
          <w:b/>
          <w:sz w:val="22"/>
          <w:szCs w:val="22"/>
        </w:rPr>
      </w:pPr>
    </w:p>
    <w:p w14:paraId="70BC4AC3" w14:textId="6AE33B17" w:rsidR="00453AB3" w:rsidRDefault="00453AB3" w:rsidP="006A3E8D">
      <w:pPr>
        <w:suppressAutoHyphens w:val="0"/>
        <w:jc w:val="center"/>
        <w:rPr>
          <w:b/>
          <w:sz w:val="22"/>
          <w:szCs w:val="22"/>
        </w:rPr>
      </w:pPr>
    </w:p>
    <w:p w14:paraId="2A5EC29D" w14:textId="08B7ABDB" w:rsidR="00453AB3" w:rsidRDefault="00453AB3" w:rsidP="006A3E8D">
      <w:pPr>
        <w:suppressAutoHyphens w:val="0"/>
        <w:jc w:val="center"/>
        <w:rPr>
          <w:b/>
          <w:sz w:val="22"/>
          <w:szCs w:val="22"/>
        </w:rPr>
      </w:pPr>
    </w:p>
    <w:p w14:paraId="094893DA" w14:textId="08BD71E3" w:rsidR="00453AB3" w:rsidRDefault="00453AB3" w:rsidP="006A3E8D">
      <w:pPr>
        <w:suppressAutoHyphens w:val="0"/>
        <w:jc w:val="center"/>
        <w:rPr>
          <w:b/>
          <w:sz w:val="22"/>
          <w:szCs w:val="22"/>
        </w:rPr>
      </w:pPr>
      <w:r>
        <w:rPr>
          <w:b/>
          <w:noProof/>
          <w:sz w:val="22"/>
          <w:szCs w:val="22"/>
          <w:lang w:eastAsia="ru-RU"/>
        </w:rPr>
        <w:lastRenderedPageBreak/>
        <w:drawing>
          <wp:inline distT="0" distB="0" distL="0" distR="0" wp14:anchorId="58E77957" wp14:editId="58674FBF">
            <wp:extent cx="6475095" cy="9164955"/>
            <wp:effectExtent l="0" t="0" r="1905" b="0"/>
            <wp:docPr id="192" name="Рисунок 192" descr="Z:\__Управление реализации ИП\04. Конкурентные процедуры\АУКЦИОНЫ\2017 год\Орехово-Зуевский м.р\Земельные участки\Продажа\ПЗ-ОЗ_17-397\Лот 4\Документы д.Кудыкино, ул.Молодежная, 35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Z:\__Управление реализации ИП\04. Конкурентные процедуры\АУКЦИОНЫ\2017 год\Орехово-Зуевский м.р\Земельные участки\Продажа\ПЗ-ОЗ_17-397\Лот 4\Документы д.Кудыкино, ул.Молодежная, 35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9164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C6CCCE" w14:textId="05F4023E" w:rsidR="00453AB3" w:rsidRDefault="00453AB3" w:rsidP="006A3E8D">
      <w:pPr>
        <w:suppressAutoHyphens w:val="0"/>
        <w:jc w:val="center"/>
        <w:rPr>
          <w:b/>
          <w:sz w:val="22"/>
          <w:szCs w:val="22"/>
        </w:rPr>
      </w:pPr>
    </w:p>
    <w:p w14:paraId="7D06BB11" w14:textId="38EF6D30" w:rsidR="00453AB3" w:rsidRDefault="00453AB3" w:rsidP="006A3E8D">
      <w:pPr>
        <w:suppressAutoHyphens w:val="0"/>
        <w:jc w:val="center"/>
        <w:rPr>
          <w:b/>
          <w:sz w:val="22"/>
          <w:szCs w:val="22"/>
        </w:rPr>
      </w:pPr>
    </w:p>
    <w:p w14:paraId="543C924B" w14:textId="6D49C1EA" w:rsidR="00453AB3" w:rsidRDefault="00453AB3" w:rsidP="006A3E8D">
      <w:pPr>
        <w:suppressAutoHyphens w:val="0"/>
        <w:jc w:val="center"/>
        <w:rPr>
          <w:b/>
          <w:sz w:val="22"/>
          <w:szCs w:val="22"/>
        </w:rPr>
      </w:pPr>
    </w:p>
    <w:p w14:paraId="41A1152F" w14:textId="0A34026A" w:rsidR="00453AB3" w:rsidRDefault="00453AB3" w:rsidP="006A3E8D">
      <w:pPr>
        <w:suppressAutoHyphens w:val="0"/>
        <w:jc w:val="center"/>
        <w:rPr>
          <w:b/>
          <w:sz w:val="22"/>
          <w:szCs w:val="22"/>
        </w:rPr>
      </w:pPr>
    </w:p>
    <w:p w14:paraId="084D5276" w14:textId="311B099D" w:rsidR="00453AB3" w:rsidRDefault="00453AB3" w:rsidP="006A3E8D">
      <w:pPr>
        <w:suppressAutoHyphens w:val="0"/>
        <w:jc w:val="center"/>
        <w:rPr>
          <w:b/>
          <w:sz w:val="22"/>
          <w:szCs w:val="22"/>
        </w:rPr>
      </w:pPr>
      <w:r>
        <w:rPr>
          <w:b/>
          <w:noProof/>
          <w:sz w:val="22"/>
          <w:szCs w:val="22"/>
          <w:lang w:eastAsia="ru-RU"/>
        </w:rPr>
        <w:drawing>
          <wp:inline distT="0" distB="0" distL="0" distR="0" wp14:anchorId="3DDBF0B2" wp14:editId="33EED0B8">
            <wp:extent cx="6475095" cy="9164955"/>
            <wp:effectExtent l="0" t="0" r="1905" b="0"/>
            <wp:docPr id="193" name="Рисунок 193" descr="Z:\__Управление реализации ИП\04. Конкурентные процедуры\АУКЦИОНЫ\2017 год\Орехово-Зуевский м.р\Земельные участки\Продажа\ПЗ-ОЗ_17-397\Лот 4\Документы д.Кудыкино, ул.Молодежная, 35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Z:\__Управление реализации ИП\04. Конкурентные процедуры\АУКЦИОНЫ\2017 год\Орехово-Зуевский м.р\Земельные участки\Продажа\ПЗ-ОЗ_17-397\Лот 4\Документы д.Кудыкино, ул.Молодежная, 35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9164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C989C" w14:textId="4ADC7F8D" w:rsidR="00453AB3" w:rsidRDefault="00453AB3" w:rsidP="006A3E8D">
      <w:pPr>
        <w:suppressAutoHyphens w:val="0"/>
        <w:jc w:val="center"/>
        <w:rPr>
          <w:b/>
          <w:sz w:val="22"/>
          <w:szCs w:val="22"/>
        </w:rPr>
      </w:pPr>
    </w:p>
    <w:p w14:paraId="08161154" w14:textId="60A82191" w:rsidR="00453AB3" w:rsidRDefault="00453AB3" w:rsidP="006A3E8D">
      <w:pPr>
        <w:suppressAutoHyphens w:val="0"/>
        <w:jc w:val="center"/>
        <w:rPr>
          <w:b/>
          <w:sz w:val="22"/>
          <w:szCs w:val="22"/>
        </w:rPr>
      </w:pPr>
    </w:p>
    <w:p w14:paraId="2D1C95CA" w14:textId="46E5F998" w:rsidR="00453AB3" w:rsidRDefault="00453AB3" w:rsidP="006A3E8D">
      <w:pPr>
        <w:suppressAutoHyphens w:val="0"/>
        <w:jc w:val="center"/>
        <w:rPr>
          <w:b/>
          <w:sz w:val="22"/>
          <w:szCs w:val="22"/>
        </w:rPr>
      </w:pPr>
      <w:r>
        <w:rPr>
          <w:b/>
          <w:noProof/>
          <w:sz w:val="22"/>
          <w:szCs w:val="22"/>
          <w:lang w:eastAsia="ru-RU"/>
        </w:rPr>
        <w:lastRenderedPageBreak/>
        <w:drawing>
          <wp:inline distT="0" distB="0" distL="0" distR="0" wp14:anchorId="169B021B" wp14:editId="64501765">
            <wp:extent cx="6475095" cy="9164955"/>
            <wp:effectExtent l="0" t="0" r="1905" b="0"/>
            <wp:docPr id="194" name="Рисунок 194" descr="Z:\__Управление реализации ИП\04. Конкурентные процедуры\АУКЦИОНЫ\2017 год\Орехово-Зуевский м.р\Земельные участки\Продажа\ПЗ-ОЗ_17-397\Лот 4\Документы д.Кудыкино, ул.Молодежная, 35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Z:\__Управление реализации ИП\04. Конкурентные процедуры\АУКЦИОНЫ\2017 год\Орехово-Зуевский м.р\Земельные участки\Продажа\ПЗ-ОЗ_17-397\Лот 4\Документы д.Кудыкино, ул.Молодежная, 35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9164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A52723" w14:textId="23310B62" w:rsidR="00453AB3" w:rsidRDefault="00453AB3" w:rsidP="006A3E8D">
      <w:pPr>
        <w:suppressAutoHyphens w:val="0"/>
        <w:jc w:val="center"/>
        <w:rPr>
          <w:b/>
          <w:sz w:val="22"/>
          <w:szCs w:val="22"/>
        </w:rPr>
      </w:pPr>
    </w:p>
    <w:p w14:paraId="2B8E770F" w14:textId="1AF2F1B9" w:rsidR="00453AB3" w:rsidRDefault="00453AB3" w:rsidP="006A3E8D">
      <w:pPr>
        <w:suppressAutoHyphens w:val="0"/>
        <w:jc w:val="center"/>
        <w:rPr>
          <w:b/>
          <w:sz w:val="22"/>
          <w:szCs w:val="22"/>
        </w:rPr>
      </w:pPr>
    </w:p>
    <w:p w14:paraId="752FF76F" w14:textId="6BD31AB6" w:rsidR="00453AB3" w:rsidRDefault="00453AB3" w:rsidP="006A3E8D">
      <w:pPr>
        <w:suppressAutoHyphens w:val="0"/>
        <w:jc w:val="center"/>
        <w:rPr>
          <w:b/>
          <w:sz w:val="22"/>
          <w:szCs w:val="22"/>
        </w:rPr>
      </w:pPr>
    </w:p>
    <w:p w14:paraId="1CB4B4BA" w14:textId="16F861A3" w:rsidR="00453AB3" w:rsidRDefault="00453AB3" w:rsidP="006A3E8D">
      <w:pPr>
        <w:suppressAutoHyphens w:val="0"/>
        <w:jc w:val="center"/>
        <w:rPr>
          <w:b/>
          <w:sz w:val="22"/>
          <w:szCs w:val="22"/>
        </w:rPr>
      </w:pPr>
      <w:r>
        <w:rPr>
          <w:b/>
          <w:noProof/>
          <w:sz w:val="22"/>
          <w:szCs w:val="22"/>
          <w:lang w:eastAsia="ru-RU"/>
        </w:rPr>
        <w:lastRenderedPageBreak/>
        <w:drawing>
          <wp:inline distT="0" distB="0" distL="0" distR="0" wp14:anchorId="2B2911BD" wp14:editId="523A0B18">
            <wp:extent cx="6475095" cy="9164955"/>
            <wp:effectExtent l="0" t="0" r="1905" b="0"/>
            <wp:docPr id="195" name="Рисунок 195" descr="Z:\__Управление реализации ИП\04. Конкурентные процедуры\АУКЦИОНЫ\2017 год\Орехово-Зуевский м.р\Земельные участки\Продажа\ПЗ-ОЗ_17-397\Лот 4\Документы д.Кудыкино, ул.Молодежная, 35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Z:\__Управление реализации ИП\04. Конкурентные процедуры\АУКЦИОНЫ\2017 год\Орехово-Зуевский м.р\Земельные участки\Продажа\ПЗ-ОЗ_17-397\Лот 4\Документы д.Кудыкино, ул.Молодежная, 35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9164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C65838" w14:textId="3A2906AA" w:rsidR="00453AB3" w:rsidRDefault="00453AB3" w:rsidP="006A3E8D">
      <w:pPr>
        <w:suppressAutoHyphens w:val="0"/>
        <w:jc w:val="center"/>
        <w:rPr>
          <w:b/>
          <w:sz w:val="22"/>
          <w:szCs w:val="22"/>
        </w:rPr>
      </w:pPr>
    </w:p>
    <w:p w14:paraId="52F173E2" w14:textId="4582922F" w:rsidR="00453AB3" w:rsidRDefault="00453AB3" w:rsidP="006A3E8D">
      <w:pPr>
        <w:suppressAutoHyphens w:val="0"/>
        <w:jc w:val="center"/>
        <w:rPr>
          <w:b/>
          <w:sz w:val="22"/>
          <w:szCs w:val="22"/>
        </w:rPr>
      </w:pPr>
    </w:p>
    <w:p w14:paraId="3D2EE818" w14:textId="4C1C22F3" w:rsidR="00453AB3" w:rsidRDefault="00453AB3" w:rsidP="006A3E8D">
      <w:pPr>
        <w:suppressAutoHyphens w:val="0"/>
        <w:jc w:val="center"/>
        <w:rPr>
          <w:b/>
          <w:sz w:val="22"/>
          <w:szCs w:val="22"/>
        </w:rPr>
      </w:pPr>
    </w:p>
    <w:p w14:paraId="6E759C17" w14:textId="79A12B52" w:rsidR="00453AB3" w:rsidRDefault="00453AB3" w:rsidP="006A3E8D">
      <w:pPr>
        <w:suppressAutoHyphens w:val="0"/>
        <w:jc w:val="center"/>
        <w:rPr>
          <w:b/>
          <w:sz w:val="22"/>
          <w:szCs w:val="22"/>
        </w:rPr>
      </w:pPr>
      <w:r>
        <w:rPr>
          <w:b/>
          <w:noProof/>
          <w:sz w:val="22"/>
          <w:szCs w:val="22"/>
          <w:lang w:eastAsia="ru-RU"/>
        </w:rPr>
        <w:lastRenderedPageBreak/>
        <w:drawing>
          <wp:inline distT="0" distB="0" distL="0" distR="0" wp14:anchorId="33FEEBCE" wp14:editId="3BEFCD3B">
            <wp:extent cx="6475095" cy="9164955"/>
            <wp:effectExtent l="0" t="0" r="1905" b="0"/>
            <wp:docPr id="196" name="Рисунок 196" descr="Z:\__Управление реализации ИП\04. Конкурентные процедуры\АУКЦИОНЫ\2017 год\Орехово-Зуевский м.р\Земельные участки\Продажа\ПЗ-ОЗ_17-397\Лот 4\Документы д.Кудыкино, ул.Молодежная, 35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Z:\__Управление реализации ИП\04. Конкурентные процедуры\АУКЦИОНЫ\2017 год\Орехово-Зуевский м.р\Земельные участки\Продажа\ПЗ-ОЗ_17-397\Лот 4\Документы д.Кудыкино, ул.Молодежная, 35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9164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3A2EBC" w14:textId="77777777" w:rsidR="00453AB3" w:rsidRDefault="00453AB3" w:rsidP="006A3E8D">
      <w:pPr>
        <w:suppressAutoHyphens w:val="0"/>
        <w:jc w:val="center"/>
        <w:rPr>
          <w:b/>
          <w:sz w:val="22"/>
          <w:szCs w:val="22"/>
        </w:rPr>
      </w:pPr>
    </w:p>
    <w:permEnd w:id="1181306252"/>
    <w:p w14:paraId="313A59D0" w14:textId="0E81503A" w:rsidR="008D3265" w:rsidRDefault="008D3265" w:rsidP="008D3265">
      <w:pPr>
        <w:suppressAutoHyphens w:val="0"/>
      </w:pPr>
      <w:r>
        <w:br w:type="page"/>
      </w:r>
    </w:p>
    <w:p w14:paraId="6768F0D2" w14:textId="77777777" w:rsidR="008D3265" w:rsidRPr="00124233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9" w:name="_Toc478656964"/>
      <w:bookmarkStart w:id="50" w:name="_Toc423082997"/>
      <w:bookmarkEnd w:id="38"/>
      <w:bookmarkEnd w:id="39"/>
      <w:bookmarkEnd w:id="40"/>
      <w:bookmarkEnd w:id="41"/>
      <w:bookmarkEnd w:id="42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49"/>
    </w:p>
    <w:p w14:paraId="3FEBA0ED" w14:textId="77777777" w:rsidR="008D3265" w:rsidRDefault="008D3265" w:rsidP="008D3265"/>
    <w:p w14:paraId="4D896882" w14:textId="77777777" w:rsidR="008D3265" w:rsidRPr="002B1734" w:rsidRDefault="008D3265" w:rsidP="008D3265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2B7B16D9" w14:textId="339B2BE9" w:rsidR="008D3265" w:rsidRPr="002B1734" w:rsidRDefault="0059232A" w:rsidP="008D3265">
      <w:pPr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по продаже </w:t>
      </w:r>
      <w:r w:rsidR="008D3265" w:rsidRPr="002B1734">
        <w:rPr>
          <w:b/>
          <w:sz w:val="22"/>
          <w:szCs w:val="22"/>
        </w:rPr>
        <w:t>земельного участка</w:t>
      </w:r>
    </w:p>
    <w:p w14:paraId="2C285195" w14:textId="77777777" w:rsidR="008D3265" w:rsidRPr="002B1734" w:rsidRDefault="008D3265" w:rsidP="008D3265">
      <w:pPr>
        <w:rPr>
          <w:b/>
          <w:sz w:val="2"/>
          <w:szCs w:val="10"/>
        </w:rPr>
      </w:pPr>
    </w:p>
    <w:p w14:paraId="21CE974C" w14:textId="77777777" w:rsidR="008D3265" w:rsidRPr="00AC4ECB" w:rsidRDefault="008D3265" w:rsidP="008D3265">
      <w:pPr>
        <w:jc w:val="right"/>
        <w:rPr>
          <w:b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0D8F141B" w14:textId="77777777" w:rsidR="008D3265" w:rsidRPr="00AC4ECB" w:rsidRDefault="008D3265" w:rsidP="008D3265">
      <w:pPr>
        <w:jc w:val="right"/>
        <w:rPr>
          <w:sz w:val="19"/>
          <w:szCs w:val="19"/>
        </w:rPr>
      </w:pPr>
      <w:r>
        <w:rPr>
          <w:sz w:val="19"/>
          <w:szCs w:val="19"/>
        </w:rPr>
        <w:t>_____</w:t>
      </w:r>
      <w:r w:rsidRPr="00AC4ECB">
        <w:rPr>
          <w:sz w:val="19"/>
          <w:szCs w:val="19"/>
        </w:rPr>
        <w:t>______________________________________________________________________________________________________</w:t>
      </w:r>
    </w:p>
    <w:p w14:paraId="45030CF3" w14:textId="77777777" w:rsidR="008D3265" w:rsidRPr="002B1734" w:rsidRDefault="008D3265" w:rsidP="008D3265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Pr="002B1734">
        <w:rPr>
          <w:sz w:val="14"/>
          <w:szCs w:val="18"/>
        </w:rPr>
        <w:t>наименование</w:t>
      </w:r>
      <w:r w:rsidRPr="002B1734">
        <w:rPr>
          <w:sz w:val="16"/>
          <w:szCs w:val="18"/>
        </w:rPr>
        <w:t xml:space="preserve"> Организатора аукциона)</w:t>
      </w:r>
    </w:p>
    <w:p w14:paraId="2114A883" w14:textId="77777777" w:rsidR="008D3265" w:rsidRPr="00AC4ECB" w:rsidRDefault="008D3265" w:rsidP="008D3265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30916216" w14:textId="77777777" w:rsidR="008D3265" w:rsidRPr="002B1734" w:rsidRDefault="008D3265" w:rsidP="008D3265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Pr="002B1734">
        <w:rPr>
          <w:bCs/>
          <w:sz w:val="16"/>
          <w:szCs w:val="18"/>
        </w:rPr>
        <w:t>Ф.И.О. физического лица</w:t>
      </w:r>
      <w:r w:rsidRPr="002B1734">
        <w:rPr>
          <w:sz w:val="16"/>
          <w:szCs w:val="18"/>
        </w:rPr>
        <w:t>)</w:t>
      </w:r>
    </w:p>
    <w:p w14:paraId="546CBE2F" w14:textId="77777777" w:rsidR="008D3265" w:rsidRPr="002B1734" w:rsidRDefault="008D3265" w:rsidP="008D3265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8D3265" w:rsidRPr="00AC4ECB" w14:paraId="1B7BA0DB" w14:textId="77777777" w:rsidTr="00482529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AC8E2E5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7B55285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422B7E60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9BFC59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102CA326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8D3265" w:rsidRPr="00AC4ECB" w14:paraId="753CEC8D" w14:textId="77777777" w:rsidTr="00482529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0D69FF0" w14:textId="77777777" w:rsidR="008D3265" w:rsidRPr="00AC4ECB" w:rsidRDefault="008D3265" w:rsidP="00482529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Pr="00AC4ECB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74C2A4BC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6A36A586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4D78EECE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336E289B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24189EFF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5F986A8F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39728A5A" w14:textId="77777777" w:rsidR="0059232A" w:rsidRPr="00C94475" w:rsidRDefault="0059232A" w:rsidP="0059232A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C94475">
        <w:rPr>
          <w:sz w:val="18"/>
          <w:szCs w:val="18"/>
        </w:rPr>
        <w:tab/>
      </w:r>
      <w:r w:rsidRPr="00C94475">
        <w:rPr>
          <w:b/>
          <w:sz w:val="18"/>
          <w:szCs w:val="18"/>
        </w:rPr>
        <w:t>принял решение об участии в аукционе по продаже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8D3265" w:rsidRPr="00AC4ECB" w14:paraId="3C110202" w14:textId="77777777" w:rsidTr="00482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22DF0BE5" w14:textId="77777777" w:rsidR="008D3265" w:rsidRPr="00AC4ECB" w:rsidRDefault="008D3265" w:rsidP="00482529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………..……………. № Лота ………… </w:t>
            </w:r>
          </w:p>
          <w:p w14:paraId="61D81A5E" w14:textId="77777777" w:rsidR="008D3265" w:rsidRPr="00AC4ECB" w:rsidRDefault="008D3265" w:rsidP="00482529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………………………………………………………...……...…….…</w:t>
            </w:r>
          </w:p>
          <w:p w14:paraId="3A78819C" w14:textId="77777777" w:rsidR="008D3265" w:rsidRPr="00AC4ECB" w:rsidRDefault="008D3265" w:rsidP="00482529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>
              <w:rPr>
                <w:sz w:val="18"/>
                <w:szCs w:val="18"/>
              </w:rPr>
              <w:t xml:space="preserve">Объекта (лота) аукциона </w:t>
            </w:r>
            <w:r w:rsidRPr="00AC4ECB">
              <w:rPr>
                <w:sz w:val="18"/>
                <w:szCs w:val="18"/>
              </w:rPr>
              <w:t xml:space="preserve"> ……………..……………………………………………</w:t>
            </w:r>
          </w:p>
        </w:tc>
      </w:tr>
    </w:tbl>
    <w:p w14:paraId="7386D360" w14:textId="77777777" w:rsidR="008D3265" w:rsidRPr="00AC4ECB" w:rsidRDefault="008D3265" w:rsidP="008D3265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1668031D" w14:textId="77777777" w:rsidR="008D3265" w:rsidRPr="00AC4ECB" w:rsidRDefault="008D3265" w:rsidP="008D3265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2F4C1F1E" w14:textId="77777777" w:rsidR="008D3265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1652827D" w14:textId="77777777" w:rsidR="008D3265" w:rsidRPr="00AC4ECB" w:rsidRDefault="008D3265" w:rsidP="008D326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664BEE9" w14:textId="357DC5D2" w:rsidR="008D3265" w:rsidRPr="00AC4ECB" w:rsidRDefault="008D3265" w:rsidP="008D3265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В случае признания Победителем аукциона заключить договор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с Уполномоченным органом в соответствии с порядком, сроками и требованиями, установленными Извещением о проведении аукциона и договором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земельного участка.</w:t>
      </w:r>
    </w:p>
    <w:p w14:paraId="11FCF81E" w14:textId="62ED01A4" w:rsidR="008D3265" w:rsidRPr="00AC4ECB" w:rsidRDefault="008D3265" w:rsidP="008D326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земельный участок в соответствии с видом разрешенного использования, указанным в Извещении о проведении аукциона и договоре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земельного участка.</w:t>
      </w:r>
    </w:p>
    <w:p w14:paraId="30C759F6" w14:textId="77777777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>
        <w:rPr>
          <w:sz w:val="18"/>
          <w:szCs w:val="18"/>
        </w:rPr>
        <w:t>Объекта (лота) аукциона</w:t>
      </w:r>
      <w:r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14:paraId="6AD2FBA5" w14:textId="77777777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74DD9B9" w14:textId="77777777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00A683B3" w14:textId="6F3F884B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, и они ему понятны. Заявитель подтверждает, что надлежащим образом ознакомлен с реальным состоянием выставляемого на аукцион </w:t>
      </w:r>
      <w:r>
        <w:rPr>
          <w:sz w:val="18"/>
          <w:szCs w:val="18"/>
        </w:rPr>
        <w:t>Объекта (лота) аукциона</w:t>
      </w:r>
      <w:r w:rsidRPr="00AC4ECB">
        <w:rPr>
          <w:sz w:val="18"/>
          <w:szCs w:val="18"/>
        </w:rPr>
        <w:t xml:space="preserve"> и информацией о нем. </w:t>
      </w:r>
    </w:p>
    <w:p w14:paraId="0F171650" w14:textId="77777777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осведомлен и согласен с тем, что Уполномоченный орган/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</w:p>
    <w:p w14:paraId="03BFBBF5" w14:textId="73B6CE06" w:rsidR="008D3265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Условия аукциона по данному </w:t>
      </w:r>
      <w:r>
        <w:rPr>
          <w:sz w:val="18"/>
          <w:szCs w:val="18"/>
        </w:rPr>
        <w:t>Объекту (</w:t>
      </w:r>
      <w:r w:rsidRPr="00AC4ECB">
        <w:rPr>
          <w:sz w:val="18"/>
          <w:szCs w:val="18"/>
        </w:rPr>
        <w:t>лоту</w:t>
      </w:r>
      <w:r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 xml:space="preserve">, порядок и условия заключения договора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с </w:t>
      </w:r>
      <w:r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6D9A4A28" w14:textId="77777777" w:rsidR="008D3265" w:rsidRPr="00070146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 xml:space="preserve"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</w:t>
      </w:r>
      <w:r w:rsidRPr="00070146">
        <w:rPr>
          <w:sz w:val="18"/>
          <w:szCs w:val="18"/>
        </w:rPr>
        <w:t>Заявитель подтверждает, что ознакомлен с положениями Федерального закона от 27.07.2006 №152-ФЗ «О персональных данных»,</w:t>
      </w:r>
      <w:r w:rsidRPr="00070146">
        <w:rPr>
          <w:sz w:val="18"/>
          <w:szCs w:val="18"/>
        </w:rPr>
        <w:br/>
        <w:t>права и обязанности в области защиты персональных данных ему известны.</w:t>
      </w:r>
    </w:p>
    <w:p w14:paraId="531BBFCD" w14:textId="77777777" w:rsidR="008D3265" w:rsidRDefault="008D3265" w:rsidP="008D3265">
      <w:pPr>
        <w:jc w:val="both"/>
        <w:rPr>
          <w:sz w:val="18"/>
          <w:szCs w:val="18"/>
        </w:rPr>
      </w:pPr>
    </w:p>
    <w:p w14:paraId="6A9A06D8" w14:textId="77777777" w:rsidR="008D3265" w:rsidRDefault="008D3265" w:rsidP="008D3265">
      <w:pPr>
        <w:jc w:val="both"/>
        <w:rPr>
          <w:sz w:val="18"/>
          <w:szCs w:val="18"/>
        </w:rPr>
      </w:pPr>
    </w:p>
    <w:p w14:paraId="32057179" w14:textId="77777777" w:rsidR="008D3265" w:rsidRDefault="008D3265" w:rsidP="008D3265">
      <w:pPr>
        <w:jc w:val="both"/>
        <w:rPr>
          <w:sz w:val="18"/>
          <w:szCs w:val="18"/>
        </w:rPr>
      </w:pPr>
    </w:p>
    <w:p w14:paraId="15DF031B" w14:textId="77777777" w:rsidR="008D3265" w:rsidRDefault="008D3265" w:rsidP="008D3265">
      <w:pPr>
        <w:jc w:val="both"/>
        <w:rPr>
          <w:sz w:val="18"/>
          <w:szCs w:val="18"/>
        </w:rPr>
      </w:pPr>
    </w:p>
    <w:p w14:paraId="2786D59D" w14:textId="77777777" w:rsidR="008D3265" w:rsidRDefault="008D3265" w:rsidP="008D3265">
      <w:pPr>
        <w:jc w:val="both"/>
        <w:rPr>
          <w:sz w:val="18"/>
          <w:szCs w:val="18"/>
        </w:rPr>
      </w:pPr>
    </w:p>
    <w:p w14:paraId="7ABDA15A" w14:textId="77777777" w:rsidR="008D3265" w:rsidRDefault="008D3265" w:rsidP="008D3265">
      <w:pPr>
        <w:jc w:val="both"/>
        <w:rPr>
          <w:sz w:val="18"/>
          <w:szCs w:val="18"/>
        </w:rPr>
      </w:pPr>
    </w:p>
    <w:p w14:paraId="57E3F82C" w14:textId="77777777" w:rsidR="008D3265" w:rsidRDefault="008D3265" w:rsidP="008D3265">
      <w:pPr>
        <w:jc w:val="both"/>
        <w:rPr>
          <w:sz w:val="18"/>
          <w:szCs w:val="18"/>
        </w:rPr>
      </w:pPr>
    </w:p>
    <w:p w14:paraId="5FB4A133" w14:textId="77777777" w:rsidR="008D3265" w:rsidRPr="00BB4354" w:rsidRDefault="008D3265" w:rsidP="008D3265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Pr="00BB4354">
        <w:rPr>
          <w:b/>
          <w:sz w:val="16"/>
          <w:szCs w:val="16"/>
        </w:rPr>
        <w:t xml:space="preserve">1 </w:t>
      </w:r>
      <w:r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F990CFA" w14:textId="77777777" w:rsidR="008D3265" w:rsidRDefault="008D3265" w:rsidP="008D3265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1D93986E" w14:textId="4669A37E" w:rsidR="008D3265" w:rsidRDefault="008D3265" w:rsidP="008D3265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5DB1FA8E" w14:textId="77777777" w:rsidR="00E00EF2" w:rsidRPr="002B1734" w:rsidRDefault="00E00EF2" w:rsidP="008D3265">
      <w:pPr>
        <w:jc w:val="both"/>
        <w:rPr>
          <w:sz w:val="22"/>
          <w:szCs w:val="22"/>
        </w:rPr>
      </w:pPr>
    </w:p>
    <w:p w14:paraId="424B83FC" w14:textId="77777777" w:rsidR="008D3265" w:rsidRDefault="008D3265" w:rsidP="008D3265">
      <w:pPr>
        <w:jc w:val="both"/>
        <w:rPr>
          <w:sz w:val="16"/>
          <w:szCs w:val="16"/>
        </w:rPr>
      </w:pPr>
    </w:p>
    <w:p w14:paraId="66133416" w14:textId="77777777" w:rsidR="008D3265" w:rsidRPr="002B1734" w:rsidRDefault="008D3265" w:rsidP="008D3265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09C20C28" w14:textId="77777777" w:rsidR="008D3265" w:rsidRPr="002B1734" w:rsidRDefault="008D3265" w:rsidP="008D3265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(Ф.И.О. для физического лица)</w:t>
      </w:r>
    </w:p>
    <w:p w14:paraId="74591E0A" w14:textId="77777777" w:rsidR="008D3265" w:rsidRDefault="008D3265" w:rsidP="008D3265">
      <w:pPr>
        <w:jc w:val="center"/>
        <w:rPr>
          <w:b/>
          <w:bCs/>
          <w:sz w:val="18"/>
          <w:szCs w:val="18"/>
        </w:rPr>
      </w:pPr>
    </w:p>
    <w:p w14:paraId="19E258BA" w14:textId="77777777" w:rsidR="008D3265" w:rsidRPr="002B1734" w:rsidRDefault="008D3265" w:rsidP="008D3265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8D3265" w:rsidRPr="002B1734" w14:paraId="504DC0DC" w14:textId="77777777" w:rsidTr="00482529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B728B0C" w14:textId="77777777" w:rsidR="008D3265" w:rsidRPr="002B1734" w:rsidRDefault="008D3265" w:rsidP="00482529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44D1D09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D5F954B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6EF52D7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649A77F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AB7F1C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8385C6B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53E4977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19536D8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465C36C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F0706F5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BA2E79B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BEFDD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51EC8E04" w14:textId="77777777" w:rsidR="008D3265" w:rsidRDefault="008D3265" w:rsidP="008D3265">
      <w:pPr>
        <w:jc w:val="both"/>
        <w:rPr>
          <w:b/>
          <w:bCs/>
          <w:sz w:val="28"/>
          <w:szCs w:val="28"/>
        </w:rPr>
      </w:pPr>
    </w:p>
    <w:p w14:paraId="7B10FDFA" w14:textId="77777777" w:rsidR="008D3265" w:rsidRPr="002B1734" w:rsidRDefault="008D3265" w:rsidP="008D3265">
      <w:pPr>
        <w:jc w:val="both"/>
        <w:rPr>
          <w:b/>
          <w:bCs/>
          <w:sz w:val="28"/>
          <w:szCs w:val="28"/>
        </w:rPr>
      </w:pPr>
    </w:p>
    <w:p w14:paraId="55EC4772" w14:textId="076743DB" w:rsidR="008D3265" w:rsidRPr="002B1734" w:rsidRDefault="008D3265" w:rsidP="008D3265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</w:t>
      </w:r>
    </w:p>
    <w:p w14:paraId="647DC258" w14:textId="77777777" w:rsidR="008D3265" w:rsidRDefault="008D3265" w:rsidP="008D3265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47959351" w14:textId="77777777" w:rsidR="008D3265" w:rsidRDefault="008D3265" w:rsidP="008D3265">
      <w:pPr>
        <w:jc w:val="center"/>
        <w:rPr>
          <w:sz w:val="18"/>
          <w:szCs w:val="18"/>
        </w:rPr>
      </w:pPr>
    </w:p>
    <w:p w14:paraId="5041731A" w14:textId="77777777" w:rsidR="008D3265" w:rsidRDefault="008D3265" w:rsidP="008D3265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8D3265" w:rsidRPr="00591016" w14:paraId="4E5A6ADA" w14:textId="77777777" w:rsidTr="00482529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9E97CC4" w14:textId="77777777" w:rsidR="008D3265" w:rsidRPr="00591016" w:rsidRDefault="008D3265" w:rsidP="00482529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4609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DB59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F7F9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1DE15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05A01A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FEF921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A83211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E95902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C87AD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1E67C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180CC15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5222CB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19BE8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AED8F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FC5939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9BB828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98B9FA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78BA5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E923C7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B2610A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8D3265" w:rsidRPr="00591016" w14:paraId="041CF945" w14:textId="77777777" w:rsidTr="00482529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DC21B43" w14:textId="77777777" w:rsidR="008D3265" w:rsidRPr="00591016" w:rsidRDefault="008D3265" w:rsidP="00482529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9CD30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58666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5DFD8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7D3D1A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1FA51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0CB1D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0EE96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61C267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FDC46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265983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8C365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40C82D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043B8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6CD0E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99741D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C52AE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0C6F8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D1F9F6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331AF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09D784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8D3265" w:rsidRPr="00591016" w14:paraId="6CA9D38E" w14:textId="77777777" w:rsidTr="00482529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69370A1" w14:textId="77777777" w:rsidR="008D3265" w:rsidRPr="00591016" w:rsidRDefault="008D3265" w:rsidP="00482529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154C2E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C5FFC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5F1F8F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E8F1D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91FA2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503777F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B026D4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728787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A173E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AE8FBA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270B041F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  <w:tr w:rsidR="008D3265" w:rsidRPr="00591016" w14:paraId="5D7D6082" w14:textId="77777777" w:rsidTr="00482529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4A25D490" w14:textId="77777777" w:rsidR="008D3265" w:rsidRPr="00591016" w:rsidRDefault="008D3265" w:rsidP="00482529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587A65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5C459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E7787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E0564A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3BC2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48506D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E636F0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A7E1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7534B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01741605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  <w:tr w:rsidR="008D3265" w:rsidRPr="00591016" w14:paraId="00E3D702" w14:textId="77777777" w:rsidTr="00482529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EC38E4" w14:textId="77777777" w:rsidR="008D3265" w:rsidRPr="00591016" w:rsidRDefault="008D3265" w:rsidP="00482529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4F43B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DE5A8D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8BD08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CC4F6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D0F9D6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B174B7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7B7118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279D0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C0694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F9421DC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3FBC1249" w14:textId="77777777" w:rsidR="008D3265" w:rsidRDefault="008D3265" w:rsidP="008D3265">
      <w:pPr>
        <w:jc w:val="center"/>
        <w:rPr>
          <w:sz w:val="18"/>
          <w:szCs w:val="18"/>
        </w:rPr>
      </w:pPr>
    </w:p>
    <w:p w14:paraId="2D165AF4" w14:textId="77777777" w:rsidR="008D3265" w:rsidRPr="002B1734" w:rsidRDefault="008D3265" w:rsidP="008D3265">
      <w:pPr>
        <w:jc w:val="center"/>
        <w:rPr>
          <w:b/>
          <w:bCs/>
          <w:sz w:val="18"/>
          <w:szCs w:val="18"/>
        </w:rPr>
      </w:pPr>
    </w:p>
    <w:p w14:paraId="4DAC1F2D" w14:textId="77777777" w:rsidR="008D3265" w:rsidRPr="002B1734" w:rsidRDefault="008D3265" w:rsidP="008D3265">
      <w:pPr>
        <w:jc w:val="both"/>
        <w:rPr>
          <w:sz w:val="6"/>
          <w:szCs w:val="6"/>
        </w:rPr>
      </w:pPr>
    </w:p>
    <w:p w14:paraId="5F34E7B3" w14:textId="77777777" w:rsidR="008D3265" w:rsidRPr="002B1734" w:rsidRDefault="008D3265" w:rsidP="008D3265">
      <w:pPr>
        <w:rPr>
          <w:sz w:val="16"/>
          <w:szCs w:val="16"/>
        </w:rPr>
      </w:pPr>
    </w:p>
    <w:p w14:paraId="0BA99C84" w14:textId="77777777" w:rsidR="008D3265" w:rsidRPr="002B1734" w:rsidRDefault="008D3265" w:rsidP="008D3265">
      <w:pPr>
        <w:rPr>
          <w:sz w:val="16"/>
          <w:szCs w:val="16"/>
        </w:rPr>
      </w:pPr>
    </w:p>
    <w:p w14:paraId="581E163A" w14:textId="77777777" w:rsidR="00E00EF2" w:rsidRDefault="008D3265" w:rsidP="008D3265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758716DD" w14:textId="77777777" w:rsidR="00E00EF2" w:rsidRDefault="00E00EF2" w:rsidP="008D3265">
      <w:pPr>
        <w:rPr>
          <w:b/>
        </w:rPr>
      </w:pPr>
    </w:p>
    <w:p w14:paraId="04E6294E" w14:textId="154790B4" w:rsidR="008D3265" w:rsidRPr="002B1734" w:rsidRDefault="008D3265" w:rsidP="008D3265">
      <w:pPr>
        <w:rPr>
          <w:b/>
          <w:sz w:val="20"/>
          <w:szCs w:val="20"/>
        </w:rPr>
      </w:pPr>
      <w:r w:rsidRPr="002B1734">
        <w:t>______________________________________________________</w:t>
      </w:r>
      <w:r w:rsidR="00E00EF2">
        <w:t>_______________________________</w:t>
      </w:r>
    </w:p>
    <w:p w14:paraId="0CCB5567" w14:textId="77777777" w:rsidR="008D3265" w:rsidRPr="002B1734" w:rsidRDefault="008D3265" w:rsidP="008D3265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6F980F81" w14:textId="77777777" w:rsidR="008D3265" w:rsidRDefault="008D3265" w:rsidP="008D3265">
      <w:pPr>
        <w:jc w:val="both"/>
        <w:rPr>
          <w:sz w:val="20"/>
          <w:szCs w:val="20"/>
        </w:rPr>
      </w:pPr>
    </w:p>
    <w:p w14:paraId="3797C5D2" w14:textId="77777777" w:rsidR="008D3265" w:rsidRDefault="008D3265" w:rsidP="008D3265">
      <w:pPr>
        <w:jc w:val="both"/>
        <w:rPr>
          <w:sz w:val="20"/>
          <w:szCs w:val="20"/>
        </w:rPr>
      </w:pPr>
    </w:p>
    <w:p w14:paraId="548CC9CD" w14:textId="77777777" w:rsidR="008D3265" w:rsidRDefault="008D3265" w:rsidP="008D3265">
      <w:pPr>
        <w:jc w:val="both"/>
        <w:rPr>
          <w:sz w:val="20"/>
          <w:szCs w:val="20"/>
        </w:rPr>
      </w:pPr>
    </w:p>
    <w:p w14:paraId="3E79669A" w14:textId="77777777" w:rsidR="008D3265" w:rsidRDefault="008D3265" w:rsidP="008D3265">
      <w:pPr>
        <w:jc w:val="both"/>
        <w:rPr>
          <w:sz w:val="20"/>
          <w:szCs w:val="20"/>
        </w:rPr>
      </w:pPr>
    </w:p>
    <w:p w14:paraId="0084A0F3" w14:textId="77777777" w:rsidR="0022394A" w:rsidRDefault="0022394A" w:rsidP="008D3265">
      <w:pPr>
        <w:jc w:val="both"/>
        <w:rPr>
          <w:sz w:val="20"/>
          <w:szCs w:val="20"/>
        </w:rPr>
      </w:pPr>
    </w:p>
    <w:p w14:paraId="7B1F477E" w14:textId="77777777" w:rsidR="0022394A" w:rsidRDefault="0022394A" w:rsidP="008D3265">
      <w:pPr>
        <w:jc w:val="both"/>
        <w:rPr>
          <w:sz w:val="20"/>
          <w:szCs w:val="20"/>
        </w:rPr>
      </w:pPr>
    </w:p>
    <w:p w14:paraId="7A0695F9" w14:textId="77777777" w:rsidR="0022394A" w:rsidRDefault="0022394A" w:rsidP="008D3265">
      <w:pPr>
        <w:jc w:val="both"/>
        <w:rPr>
          <w:sz w:val="20"/>
          <w:szCs w:val="20"/>
        </w:rPr>
      </w:pPr>
    </w:p>
    <w:p w14:paraId="69B457BB" w14:textId="77777777" w:rsidR="0022394A" w:rsidRDefault="0022394A" w:rsidP="008D3265">
      <w:pPr>
        <w:jc w:val="both"/>
        <w:rPr>
          <w:sz w:val="20"/>
          <w:szCs w:val="20"/>
        </w:rPr>
      </w:pPr>
    </w:p>
    <w:p w14:paraId="46969EE3" w14:textId="77777777" w:rsidR="0022394A" w:rsidRDefault="0022394A" w:rsidP="008D3265">
      <w:pPr>
        <w:jc w:val="both"/>
        <w:rPr>
          <w:sz w:val="20"/>
          <w:szCs w:val="20"/>
        </w:rPr>
      </w:pPr>
    </w:p>
    <w:p w14:paraId="1B5A5145" w14:textId="77777777" w:rsidR="0022394A" w:rsidRDefault="0022394A" w:rsidP="008D3265">
      <w:pPr>
        <w:jc w:val="both"/>
        <w:rPr>
          <w:sz w:val="20"/>
          <w:szCs w:val="20"/>
        </w:rPr>
      </w:pPr>
    </w:p>
    <w:p w14:paraId="72EC7FA2" w14:textId="77777777" w:rsidR="0022394A" w:rsidRDefault="0022394A" w:rsidP="008D3265">
      <w:pPr>
        <w:jc w:val="both"/>
        <w:rPr>
          <w:sz w:val="20"/>
          <w:szCs w:val="20"/>
        </w:rPr>
      </w:pPr>
    </w:p>
    <w:p w14:paraId="75E95333" w14:textId="77777777" w:rsidR="0022394A" w:rsidRDefault="0022394A" w:rsidP="008D3265">
      <w:pPr>
        <w:jc w:val="both"/>
        <w:rPr>
          <w:sz w:val="20"/>
          <w:szCs w:val="20"/>
        </w:rPr>
      </w:pPr>
    </w:p>
    <w:p w14:paraId="1329B45B" w14:textId="77777777" w:rsidR="0022394A" w:rsidRDefault="0022394A" w:rsidP="008D3265">
      <w:pPr>
        <w:jc w:val="both"/>
        <w:rPr>
          <w:sz w:val="20"/>
          <w:szCs w:val="20"/>
        </w:rPr>
      </w:pPr>
    </w:p>
    <w:p w14:paraId="41F8BF08" w14:textId="77777777" w:rsidR="0022394A" w:rsidRDefault="0022394A" w:rsidP="008D3265">
      <w:pPr>
        <w:jc w:val="both"/>
        <w:rPr>
          <w:sz w:val="20"/>
          <w:szCs w:val="20"/>
        </w:rPr>
      </w:pPr>
    </w:p>
    <w:p w14:paraId="7EC563AE" w14:textId="77777777" w:rsidR="0022394A" w:rsidRDefault="0022394A" w:rsidP="008D3265">
      <w:pPr>
        <w:jc w:val="both"/>
        <w:rPr>
          <w:sz w:val="20"/>
          <w:szCs w:val="20"/>
        </w:rPr>
      </w:pPr>
    </w:p>
    <w:p w14:paraId="758DF8E1" w14:textId="77777777" w:rsidR="0022394A" w:rsidRDefault="0022394A" w:rsidP="008D3265">
      <w:pPr>
        <w:jc w:val="both"/>
        <w:rPr>
          <w:sz w:val="20"/>
          <w:szCs w:val="20"/>
        </w:rPr>
      </w:pPr>
    </w:p>
    <w:p w14:paraId="6291B484" w14:textId="77777777" w:rsidR="0022394A" w:rsidRDefault="0022394A" w:rsidP="008D3265">
      <w:pPr>
        <w:jc w:val="both"/>
        <w:rPr>
          <w:sz w:val="20"/>
          <w:szCs w:val="20"/>
        </w:rPr>
      </w:pPr>
    </w:p>
    <w:p w14:paraId="0AC711A2" w14:textId="77777777" w:rsidR="0022394A" w:rsidRDefault="0022394A" w:rsidP="008D3265">
      <w:pPr>
        <w:jc w:val="both"/>
        <w:rPr>
          <w:sz w:val="20"/>
          <w:szCs w:val="20"/>
        </w:rPr>
      </w:pPr>
    </w:p>
    <w:p w14:paraId="11FC39FD" w14:textId="77777777" w:rsidR="0022394A" w:rsidRDefault="0022394A" w:rsidP="008D3265">
      <w:pPr>
        <w:jc w:val="both"/>
        <w:rPr>
          <w:sz w:val="20"/>
          <w:szCs w:val="20"/>
        </w:rPr>
      </w:pPr>
    </w:p>
    <w:p w14:paraId="144952FD" w14:textId="77777777" w:rsidR="0022394A" w:rsidRDefault="0022394A" w:rsidP="008D3265">
      <w:pPr>
        <w:jc w:val="both"/>
        <w:rPr>
          <w:sz w:val="20"/>
          <w:szCs w:val="20"/>
        </w:rPr>
      </w:pPr>
    </w:p>
    <w:p w14:paraId="5C01709A" w14:textId="77777777" w:rsidR="0022394A" w:rsidRDefault="0022394A" w:rsidP="008D3265">
      <w:pPr>
        <w:jc w:val="both"/>
        <w:rPr>
          <w:sz w:val="20"/>
          <w:szCs w:val="20"/>
        </w:rPr>
      </w:pPr>
    </w:p>
    <w:p w14:paraId="3E49A2BB" w14:textId="77777777" w:rsidR="0022394A" w:rsidRDefault="0022394A" w:rsidP="008D3265">
      <w:pPr>
        <w:jc w:val="both"/>
        <w:rPr>
          <w:sz w:val="20"/>
          <w:szCs w:val="20"/>
        </w:rPr>
      </w:pPr>
    </w:p>
    <w:p w14:paraId="29F4B128" w14:textId="77777777" w:rsidR="0022394A" w:rsidRDefault="0022394A" w:rsidP="008D3265">
      <w:pPr>
        <w:jc w:val="both"/>
        <w:rPr>
          <w:sz w:val="20"/>
          <w:szCs w:val="20"/>
        </w:rPr>
      </w:pPr>
    </w:p>
    <w:p w14:paraId="2B3D217A" w14:textId="77777777" w:rsidR="0022394A" w:rsidRDefault="0022394A" w:rsidP="008D3265">
      <w:pPr>
        <w:jc w:val="both"/>
        <w:rPr>
          <w:sz w:val="20"/>
          <w:szCs w:val="20"/>
        </w:rPr>
      </w:pPr>
    </w:p>
    <w:p w14:paraId="095DE3EA" w14:textId="77777777" w:rsidR="0022394A" w:rsidRDefault="0022394A" w:rsidP="008D3265">
      <w:pPr>
        <w:jc w:val="both"/>
        <w:rPr>
          <w:sz w:val="20"/>
          <w:szCs w:val="20"/>
        </w:rPr>
      </w:pPr>
    </w:p>
    <w:p w14:paraId="71FD4B11" w14:textId="77777777" w:rsidR="0022394A" w:rsidRDefault="0022394A" w:rsidP="008D3265">
      <w:pPr>
        <w:jc w:val="both"/>
        <w:rPr>
          <w:sz w:val="20"/>
          <w:szCs w:val="20"/>
        </w:rPr>
      </w:pPr>
    </w:p>
    <w:p w14:paraId="5261F7D0" w14:textId="77777777" w:rsidR="008D3265" w:rsidRDefault="008D3265" w:rsidP="008D3265">
      <w:pPr>
        <w:jc w:val="both"/>
        <w:rPr>
          <w:sz w:val="20"/>
          <w:szCs w:val="20"/>
        </w:rPr>
      </w:pPr>
    </w:p>
    <w:p w14:paraId="136CC68C" w14:textId="77777777" w:rsidR="008D3265" w:rsidRDefault="008D3265" w:rsidP="008D3265">
      <w:pPr>
        <w:jc w:val="both"/>
        <w:rPr>
          <w:sz w:val="20"/>
          <w:szCs w:val="20"/>
        </w:rPr>
      </w:pPr>
    </w:p>
    <w:p w14:paraId="4F09B67C" w14:textId="77777777" w:rsidR="008D3265" w:rsidRDefault="008D3265" w:rsidP="008D3265">
      <w:pPr>
        <w:jc w:val="both"/>
        <w:rPr>
          <w:sz w:val="20"/>
          <w:szCs w:val="20"/>
        </w:rPr>
      </w:pPr>
    </w:p>
    <w:p w14:paraId="42AA93C8" w14:textId="77777777" w:rsidR="008D3265" w:rsidRDefault="008D3265" w:rsidP="008D3265">
      <w:pPr>
        <w:jc w:val="both"/>
        <w:rPr>
          <w:sz w:val="20"/>
          <w:szCs w:val="20"/>
        </w:rPr>
      </w:pPr>
    </w:p>
    <w:p w14:paraId="24F4263E" w14:textId="77777777" w:rsidR="008D3265" w:rsidRDefault="008D3265" w:rsidP="008D3265">
      <w:pPr>
        <w:jc w:val="both"/>
        <w:rPr>
          <w:sz w:val="20"/>
          <w:szCs w:val="20"/>
        </w:rPr>
      </w:pPr>
    </w:p>
    <w:p w14:paraId="456BD00C" w14:textId="77777777" w:rsidR="008D3265" w:rsidRDefault="008D3265" w:rsidP="008D3265">
      <w:pPr>
        <w:jc w:val="both"/>
        <w:rPr>
          <w:sz w:val="20"/>
          <w:szCs w:val="20"/>
        </w:rPr>
      </w:pPr>
    </w:p>
    <w:p w14:paraId="63EE0EF8" w14:textId="77777777" w:rsidR="008D3265" w:rsidRPr="002B1734" w:rsidRDefault="008D3265" w:rsidP="008D3265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3EC1228D" w14:textId="77777777" w:rsidR="008D3265" w:rsidRPr="002B1734" w:rsidRDefault="008D3265" w:rsidP="008D3265">
      <w:pPr>
        <w:jc w:val="both"/>
        <w:rPr>
          <w:b/>
          <w:sz w:val="12"/>
          <w:szCs w:val="12"/>
        </w:rPr>
      </w:pPr>
    </w:p>
    <w:p w14:paraId="125748A0" w14:textId="77777777" w:rsidR="008D3265" w:rsidRDefault="008D3265" w:rsidP="008D3265">
      <w:pPr>
        <w:jc w:val="both"/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 (при наличии). Заявители – физические лица указывают ИНН в соответствии со свидетельством о постановке на учет физического лица в налоговом органе.</w:t>
      </w:r>
      <w:r>
        <w:br w:type="page"/>
      </w:r>
    </w:p>
    <w:p w14:paraId="7B7A7C95" w14:textId="15FF03AE" w:rsidR="008D3265" w:rsidRPr="0032425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51" w:name="_Toc478656965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324254">
        <w:rPr>
          <w:rFonts w:ascii="Times New Roman" w:hAnsi="Times New Roman"/>
          <w:i w:val="0"/>
          <w:sz w:val="26"/>
          <w:szCs w:val="26"/>
          <w:lang w:val="ru-RU"/>
        </w:rPr>
        <w:t> 7</w:t>
      </w:r>
      <w:bookmarkEnd w:id="51"/>
    </w:p>
    <w:p w14:paraId="250A6341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1A8E89A9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6943D216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9DF90F3" w14:textId="77777777" w:rsidR="008D3265" w:rsidRPr="0031347A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40C896E4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</w:t>
      </w:r>
      <w:r w:rsidRPr="00B32E26">
        <w:rPr>
          <w:rStyle w:val="ab"/>
          <w:sz w:val="22"/>
          <w:szCs w:val="22"/>
          <w:lang w:eastAsia="en-US"/>
        </w:rPr>
        <w:footnoteReference w:id="2"/>
      </w:r>
      <w:r w:rsidRPr="00B32E26">
        <w:rPr>
          <w:sz w:val="22"/>
          <w:szCs w:val="22"/>
          <w:lang w:eastAsia="en-US"/>
        </w:rPr>
        <w:t>, в лице директора _________, действующего на основании Устава, именуемое далее «Лицо, осуществляющее функции организационно-технического характера», с другой стороны, и ________________, именуемое в дальнейшем «Заявитель», в лице _____________________________, действующего на основании _________________, с третьей стороны, заключили настоящий Договор о нижеследующем:</w:t>
      </w:r>
    </w:p>
    <w:p w14:paraId="6A516FC8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513A4C62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49127B0" w14:textId="77777777" w:rsidR="008D3265" w:rsidRPr="00B32E26" w:rsidRDefault="008D3265" w:rsidP="008D3265">
      <w:pPr>
        <w:numPr>
          <w:ilvl w:val="0"/>
          <w:numId w:val="2"/>
        </w:num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t>Предмет соглашения</w:t>
      </w:r>
    </w:p>
    <w:p w14:paraId="0FAC6DD9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4FEC850" w14:textId="557B76A4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B32E26">
        <w:rPr>
          <w:sz w:val="22"/>
          <w:szCs w:val="22"/>
        </w:rPr>
        <w:t xml:space="preserve">Заявитель в доказательство намерения заключить </w:t>
      </w:r>
      <w:r w:rsidRPr="00EC339D">
        <w:rPr>
          <w:bCs/>
          <w:sz w:val="22"/>
          <w:szCs w:val="22"/>
        </w:rPr>
        <w:t xml:space="preserve">договор </w:t>
      </w:r>
      <w:r w:rsidR="0059232A" w:rsidRPr="00EC339D">
        <w:rPr>
          <w:bCs/>
          <w:sz w:val="22"/>
          <w:szCs w:val="22"/>
        </w:rPr>
        <w:t>купли-продажи</w:t>
      </w:r>
      <w:r w:rsidRPr="00EC339D">
        <w:rPr>
          <w:bCs/>
          <w:sz w:val="22"/>
          <w:szCs w:val="22"/>
        </w:rPr>
        <w:t xml:space="preserve"> земельного участка, </w:t>
      </w:r>
      <w:r w:rsidRPr="00B32E26">
        <w:rPr>
          <w:bCs/>
          <w:sz w:val="22"/>
          <w:szCs w:val="22"/>
        </w:rPr>
        <w:t xml:space="preserve">находящегося в </w:t>
      </w:r>
      <w:r w:rsidRPr="00EC339D">
        <w:rPr>
          <w:bCs/>
          <w:sz w:val="22"/>
          <w:szCs w:val="22"/>
        </w:rPr>
        <w:t>собственности ____________/образованный из земель или земельного</w:t>
      </w:r>
      <w:r w:rsidRPr="00B32E26">
        <w:rPr>
          <w:noProof/>
          <w:sz w:val="22"/>
          <w:szCs w:val="22"/>
        </w:rPr>
        <w:t xml:space="preserve"> участка, государственная собственность на которые не разграничена, расположенного по адресу: Московская область, _________________</w:t>
      </w:r>
      <w:r w:rsidRPr="00B32E26">
        <w:rPr>
          <w:noProof/>
          <w:sz w:val="22"/>
          <w:szCs w:val="22"/>
        </w:rPr>
        <w:br/>
      </w:r>
      <w:r w:rsidRPr="00B32E26">
        <w:rPr>
          <w:sz w:val="22"/>
          <w:szCs w:val="22"/>
        </w:rPr>
        <w:t>(далее - Аукцион), а также в качестве обеспечения надлежащего исполнения своих обязательств, в счет причитающихся с него по договору платежей, перечисляет денежные средства в размере</w:t>
      </w:r>
      <w:r w:rsidRPr="00B32E26">
        <w:rPr>
          <w:b/>
          <w:bCs/>
          <w:sz w:val="22"/>
          <w:szCs w:val="22"/>
        </w:rPr>
        <w:t xml:space="preserve"> </w:t>
      </w:r>
      <w:r w:rsidRPr="00B32E26">
        <w:rPr>
          <w:bCs/>
          <w:sz w:val="22"/>
          <w:szCs w:val="22"/>
        </w:rPr>
        <w:t>________ руб.</w:t>
      </w:r>
      <w:r w:rsidRPr="00B32E26">
        <w:rPr>
          <w:sz w:val="22"/>
          <w:szCs w:val="22"/>
        </w:rPr>
        <w:t xml:space="preserve"> __ коп., предусмотренном разделом 2 настоящего Соглашения.</w:t>
      </w:r>
    </w:p>
    <w:p w14:paraId="1D57A4E5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65D9406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F0471D0" w14:textId="77777777" w:rsidR="008D3265" w:rsidRPr="00B32E26" w:rsidRDefault="008D3265" w:rsidP="008D3265">
      <w:pPr>
        <w:numPr>
          <w:ilvl w:val="0"/>
          <w:numId w:val="2"/>
        </w:num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t>Порядок перечисления денежных средств</w:t>
      </w:r>
    </w:p>
    <w:p w14:paraId="388F04EA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1BC625E" w14:textId="77777777" w:rsidR="008D3265" w:rsidRPr="00B32E26" w:rsidRDefault="008D3265" w:rsidP="008D3265">
      <w:pPr>
        <w:numPr>
          <w:ilvl w:val="1"/>
          <w:numId w:val="2"/>
        </w:numPr>
        <w:tabs>
          <w:tab w:val="clear" w:pos="716"/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 w:firstLine="0"/>
        <w:jc w:val="both"/>
        <w:rPr>
          <w:sz w:val="22"/>
          <w:szCs w:val="22"/>
        </w:rPr>
      </w:pP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316966E" w14:textId="285068E0" w:rsidR="008D3265" w:rsidRPr="00B32E26" w:rsidRDefault="008D3265" w:rsidP="008D3265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36918057" w:edGrp="everyone"/>
      <w:r w:rsidR="00E00EF2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495AB1D" w14:textId="77777777" w:rsidR="008D3265" w:rsidRPr="008B7E38" w:rsidRDefault="008D3265" w:rsidP="008D3265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CD2575E" w14:textId="77777777" w:rsidR="008D3265" w:rsidRPr="008B7E38" w:rsidRDefault="008D3265" w:rsidP="008D3265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0C6E9734" w14:textId="77777777" w:rsidR="008D3265" w:rsidRPr="008B7E38" w:rsidRDefault="008D3265" w:rsidP="008D3265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09AB6881" w14:textId="77777777" w:rsidR="008D3265" w:rsidRPr="008B7E38" w:rsidRDefault="008D3265" w:rsidP="008D3265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FD4E2B3" w14:textId="77777777" w:rsidR="008D3265" w:rsidRPr="008B7E38" w:rsidRDefault="008D3265" w:rsidP="008D3265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«0».</w:t>
      </w:r>
    </w:p>
    <w:p w14:paraId="7509AB97" w14:textId="77777777" w:rsidR="008D3265" w:rsidRDefault="008D3265" w:rsidP="008D3265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Назначение платежа: «Задаток для участия в аукционе «__»________ 20__ (дата аукциона), № лота __</w:t>
      </w:r>
      <w:r w:rsidRPr="008B7E38">
        <w:rPr>
          <w:color w:val="0000FF"/>
          <w:sz w:val="22"/>
          <w:szCs w:val="22"/>
          <w:lang w:eastAsia="ru-RU"/>
        </w:rPr>
        <w:br/>
        <w:t xml:space="preserve">по </w:t>
      </w:r>
      <w:r>
        <w:rPr>
          <w:color w:val="0000FF"/>
          <w:sz w:val="22"/>
          <w:szCs w:val="22"/>
          <w:lang w:eastAsia="ru-RU"/>
        </w:rPr>
        <w:t>Договору</w:t>
      </w:r>
      <w:r w:rsidRPr="008B7E38">
        <w:rPr>
          <w:color w:val="0000FF"/>
          <w:sz w:val="22"/>
          <w:szCs w:val="22"/>
          <w:lang w:eastAsia="ru-RU"/>
        </w:rPr>
        <w:t xml:space="preserve"> 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Договора), </w:t>
      </w:r>
      <w:r>
        <w:rPr>
          <w:color w:val="0000FF"/>
          <w:sz w:val="22"/>
          <w:szCs w:val="22"/>
          <w:lang w:eastAsia="ru-RU"/>
        </w:rPr>
        <w:br/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</w:p>
    <w:permEnd w:id="36918057"/>
    <w:p w14:paraId="0F08B366" w14:textId="77777777" w:rsidR="008D3265" w:rsidRPr="00B32E26" w:rsidRDefault="008D3265" w:rsidP="008D3265">
      <w:pPr>
        <w:numPr>
          <w:ilvl w:val="1"/>
          <w:numId w:val="2"/>
        </w:numPr>
        <w:tabs>
          <w:tab w:val="clear" w:pos="716"/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 w:firstLine="0"/>
        <w:jc w:val="both"/>
        <w:rPr>
          <w:sz w:val="22"/>
          <w:szCs w:val="22"/>
        </w:rPr>
      </w:pP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5BD70720" w14:textId="77777777" w:rsidR="008D3265" w:rsidRPr="00B32E26" w:rsidRDefault="008D3265" w:rsidP="008D3265">
      <w:pPr>
        <w:numPr>
          <w:ilvl w:val="1"/>
          <w:numId w:val="2"/>
        </w:numPr>
        <w:tabs>
          <w:tab w:val="clear" w:pos="716"/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 w:firstLine="0"/>
        <w:jc w:val="both"/>
        <w:rPr>
          <w:sz w:val="22"/>
          <w:szCs w:val="22"/>
        </w:rPr>
      </w:pPr>
      <w:r w:rsidRPr="00B32E26">
        <w:rPr>
          <w:sz w:val="22"/>
          <w:szCs w:val="22"/>
        </w:rPr>
        <w:t xml:space="preserve">В случае установления </w:t>
      </w:r>
      <w:r w:rsidRPr="00B32E26">
        <w:rPr>
          <w:bCs/>
          <w:sz w:val="22"/>
          <w:szCs w:val="22"/>
        </w:rPr>
        <w:t xml:space="preserve">аукционной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33943DE" w14:textId="77777777" w:rsidR="008D3265" w:rsidRPr="00B32E26" w:rsidRDefault="008D3265" w:rsidP="008D3265">
      <w:pPr>
        <w:numPr>
          <w:ilvl w:val="1"/>
          <w:numId w:val="2"/>
        </w:numPr>
        <w:tabs>
          <w:tab w:val="clear" w:pos="716"/>
          <w:tab w:val="left" w:pos="426"/>
        </w:tabs>
        <w:ind w:left="0" w:firstLine="0"/>
        <w:jc w:val="both"/>
        <w:rPr>
          <w:sz w:val="22"/>
          <w:szCs w:val="22"/>
        </w:rPr>
      </w:pP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6ED9569" w14:textId="77777777" w:rsidR="008D3265" w:rsidRPr="00B32E26" w:rsidRDefault="008D3265" w:rsidP="008D3265">
      <w:pPr>
        <w:tabs>
          <w:tab w:val="left" w:pos="426"/>
        </w:tabs>
        <w:jc w:val="both"/>
        <w:rPr>
          <w:sz w:val="22"/>
          <w:szCs w:val="22"/>
        </w:rPr>
      </w:pPr>
    </w:p>
    <w:p w14:paraId="038996FE" w14:textId="77777777" w:rsidR="008D3265" w:rsidRPr="00B32E26" w:rsidRDefault="008D3265" w:rsidP="008D3265">
      <w:pPr>
        <w:numPr>
          <w:ilvl w:val="0"/>
          <w:numId w:val="2"/>
        </w:num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t xml:space="preserve"> Ответственность Сторон</w:t>
      </w:r>
    </w:p>
    <w:p w14:paraId="50724A71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B9EA56B" w14:textId="704A4115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="008D3265"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203CE7F1" w14:textId="076055F2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="008D3265"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5B9ADBDF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EF1D340" w14:textId="77777777" w:rsidR="008D3265" w:rsidRPr="00B32E26" w:rsidRDefault="008D3265" w:rsidP="008D3265">
      <w:pPr>
        <w:numPr>
          <w:ilvl w:val="0"/>
          <w:numId w:val="2"/>
        </w:num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lastRenderedPageBreak/>
        <w:t>Срок действия Соглашения</w:t>
      </w:r>
    </w:p>
    <w:p w14:paraId="7E4224E6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A8E85EA" w14:textId="5784B334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8D3265"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58B42D4F" w14:textId="654808DC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8D3265"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133B1E99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E118076" w14:textId="77777777" w:rsidR="008D3265" w:rsidRPr="00B32E26" w:rsidRDefault="008D3265" w:rsidP="008D3265">
      <w:pPr>
        <w:numPr>
          <w:ilvl w:val="0"/>
          <w:numId w:val="2"/>
        </w:num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t>Заключительные положения</w:t>
      </w:r>
    </w:p>
    <w:p w14:paraId="607A2780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94A4446" w14:textId="49B3BE03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8D3265"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412A050D" w14:textId="602B3ECC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8D3265"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410927A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AD00221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68EE5B1E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  <w:r w:rsidRPr="00B32E26">
        <w:rPr>
          <w:b/>
          <w:iCs/>
          <w:sz w:val="22"/>
          <w:szCs w:val="22"/>
        </w:rPr>
        <w:t>6</w:t>
      </w:r>
      <w:r w:rsidRPr="00B32E26">
        <w:rPr>
          <w:iCs/>
          <w:sz w:val="22"/>
          <w:szCs w:val="22"/>
        </w:rPr>
        <w:t>.</w:t>
      </w:r>
      <w:r w:rsidRPr="00B32E26">
        <w:rPr>
          <w:b/>
          <w:iCs/>
          <w:sz w:val="22"/>
          <w:szCs w:val="22"/>
        </w:rPr>
        <w:t xml:space="preserve"> Юридические адреса и реквизиты Сторон</w:t>
      </w:r>
    </w:p>
    <w:p w14:paraId="1B2A7168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8D3265" w:rsidRPr="00B32E26" w14:paraId="42DC9199" w14:textId="77777777" w:rsidTr="00482529">
        <w:tc>
          <w:tcPr>
            <w:tcW w:w="3261" w:type="dxa"/>
          </w:tcPr>
          <w:p w14:paraId="464D5EA6" w14:textId="77777777" w:rsidR="008D3265" w:rsidRPr="00B32E26" w:rsidRDefault="008D3265" w:rsidP="00482529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  <w:r w:rsidRPr="00B32E26">
              <w:rPr>
                <w:rStyle w:val="ab"/>
                <w:b/>
                <w:sz w:val="22"/>
                <w:szCs w:val="22"/>
              </w:rPr>
              <w:footnoteReference w:id="3"/>
            </w:r>
          </w:p>
        </w:tc>
        <w:tc>
          <w:tcPr>
            <w:tcW w:w="3544" w:type="dxa"/>
            <w:shd w:val="clear" w:color="auto" w:fill="auto"/>
          </w:tcPr>
          <w:p w14:paraId="2134E52B" w14:textId="77777777" w:rsidR="008D3265" w:rsidRPr="00B32E26" w:rsidRDefault="008D3265" w:rsidP="00482529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05485474" w14:textId="77777777" w:rsidR="008D3265" w:rsidRPr="00B32E26" w:rsidRDefault="008D3265" w:rsidP="00482529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8D3265" w:rsidRPr="00B32E26" w14:paraId="05C24636" w14:textId="77777777" w:rsidTr="00482529">
        <w:trPr>
          <w:trHeight w:val="250"/>
        </w:trPr>
        <w:tc>
          <w:tcPr>
            <w:tcW w:w="3261" w:type="dxa"/>
          </w:tcPr>
          <w:p w14:paraId="22CA81E9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DE68DA1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20D425FE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090C3D4B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35981826" w14:textId="77777777" w:rsidR="008D3265" w:rsidRDefault="008D3265" w:rsidP="008D3265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 Подписи сторон</w:t>
      </w:r>
    </w:p>
    <w:p w14:paraId="26E34299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777EA46C" w14:textId="77777777" w:rsidR="008D3265" w:rsidRDefault="008D3265" w:rsidP="008D3265">
      <w:pPr>
        <w:jc w:val="center"/>
        <w:rPr>
          <w:b/>
          <w:sz w:val="22"/>
          <w:szCs w:val="22"/>
        </w:rPr>
      </w:pPr>
    </w:p>
    <w:tbl>
      <w:tblPr>
        <w:tblW w:w="0" w:type="auto"/>
        <w:tblInd w:w="-106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8D3265" w:rsidRPr="00A93278" w14:paraId="07E34125" w14:textId="77777777" w:rsidTr="00482529">
        <w:trPr>
          <w:trHeight w:val="738"/>
        </w:trPr>
        <w:tc>
          <w:tcPr>
            <w:tcW w:w="3049" w:type="dxa"/>
            <w:hideMark/>
          </w:tcPr>
          <w:p w14:paraId="5076AFF4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7449130E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326D041C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B43821D" w14:textId="77777777" w:rsidR="008D3265" w:rsidRPr="00A93278" w:rsidRDefault="008D3265" w:rsidP="00482529">
            <w:pPr>
              <w:rPr>
                <w:sz w:val="22"/>
                <w:szCs w:val="22"/>
              </w:rPr>
            </w:pPr>
          </w:p>
        </w:tc>
      </w:tr>
      <w:tr w:rsidR="008D3265" w:rsidRPr="00A93278" w14:paraId="0E3B613E" w14:textId="77777777" w:rsidTr="00482529">
        <w:trPr>
          <w:trHeight w:val="738"/>
        </w:trPr>
        <w:tc>
          <w:tcPr>
            <w:tcW w:w="3049" w:type="dxa"/>
          </w:tcPr>
          <w:p w14:paraId="3446DB2B" w14:textId="05798F6E" w:rsidR="008D3265" w:rsidRPr="00A93278" w:rsidRDefault="00E00EF2" w:rsidP="00482529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</w:t>
            </w:r>
            <w:r w:rsidR="008D3265" w:rsidRPr="00A93278">
              <w:rPr>
                <w:sz w:val="22"/>
                <w:szCs w:val="22"/>
              </w:rPr>
              <w:t>___/</w:t>
            </w:r>
            <w:r w:rsidRPr="00A93278">
              <w:rPr>
                <w:sz w:val="22"/>
                <w:szCs w:val="22"/>
              </w:rPr>
              <w:t xml:space="preserve"> И.А. Неплюева </w:t>
            </w:r>
            <w:r w:rsidR="008D3265" w:rsidRPr="00A93278">
              <w:rPr>
                <w:sz w:val="22"/>
                <w:szCs w:val="22"/>
              </w:rPr>
              <w:t>/</w:t>
            </w:r>
          </w:p>
          <w:p w14:paraId="1D52D957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0E68947B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5D14FD29" w14:textId="21B908BC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 w:rsidR="00E00EF2">
              <w:rPr>
                <w:sz w:val="22"/>
                <w:szCs w:val="22"/>
              </w:rPr>
              <w:t>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940FCDE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1D318480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0FB4F0A7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2B80FB74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170E41AC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4D0AB024" w14:textId="77777777" w:rsidR="008D3265" w:rsidRPr="0032425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52" w:name="_Toc478656966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52"/>
    </w:p>
    <w:p w14:paraId="2E1444A6" w14:textId="77777777" w:rsidR="008D3265" w:rsidRPr="002B173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A9A598A" w14:textId="77777777" w:rsidR="008D3265" w:rsidRPr="002B1734" w:rsidRDefault="008D3265" w:rsidP="008D3265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E69D6AD" w14:textId="77777777" w:rsidR="008D3265" w:rsidRPr="002B1734" w:rsidRDefault="008D3265" w:rsidP="008D3265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D3265" w:rsidRPr="002B1734" w14:paraId="643DB72A" w14:textId="77777777" w:rsidTr="00482529">
        <w:trPr>
          <w:trHeight w:val="3700"/>
        </w:trPr>
        <w:tc>
          <w:tcPr>
            <w:tcW w:w="5098" w:type="dxa"/>
            <w:shd w:val="clear" w:color="auto" w:fill="auto"/>
          </w:tcPr>
          <w:p w14:paraId="6D5D98FD" w14:textId="77777777" w:rsidR="008D3265" w:rsidRPr="002B1734" w:rsidRDefault="008D3265" w:rsidP="00482529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3AC322B6" w14:textId="77777777" w:rsidR="008D3265" w:rsidRPr="002B1734" w:rsidRDefault="008D3265" w:rsidP="00482529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6B17833F" w14:textId="77777777" w:rsidR="008D3265" w:rsidRPr="002B1734" w:rsidRDefault="008D3265" w:rsidP="00482529">
            <w:pPr>
              <w:suppressAutoHyphens w:val="0"/>
              <w:rPr>
                <w:szCs w:val="20"/>
                <w:lang w:eastAsia="en-US"/>
              </w:rPr>
            </w:pPr>
          </w:p>
          <w:p w14:paraId="0012EDA5" w14:textId="77777777" w:rsidR="008D3265" w:rsidRPr="002B1734" w:rsidRDefault="008D3265" w:rsidP="00482529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___________________________________</w:t>
            </w:r>
          </w:p>
          <w:p w14:paraId="713379D4" w14:textId="77777777" w:rsidR="008D3265" w:rsidRPr="002B1734" w:rsidRDefault="008D3265" w:rsidP="00482529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5ED59E45" w14:textId="77777777" w:rsidR="008D3265" w:rsidRPr="002B1734" w:rsidRDefault="008D3265" w:rsidP="00482529">
            <w:pPr>
              <w:suppressAutoHyphens w:val="0"/>
              <w:rPr>
                <w:szCs w:val="20"/>
                <w:lang w:eastAsia="en-US"/>
              </w:rPr>
            </w:pPr>
          </w:p>
          <w:p w14:paraId="4425A60A" w14:textId="77777777" w:rsidR="008D3265" w:rsidRPr="002B1734" w:rsidRDefault="008D3265" w:rsidP="00482529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 __________________________________</w:t>
            </w:r>
          </w:p>
          <w:p w14:paraId="735FB9D4" w14:textId="024126FC" w:rsidR="008D3265" w:rsidRPr="002B1734" w:rsidRDefault="008D3265" w:rsidP="00482529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9609EE">
              <w:rPr>
                <w:sz w:val="20"/>
                <w:szCs w:val="20"/>
                <w:lang w:eastAsia="en-US"/>
              </w:rPr>
              <w:t>гражданина (</w:t>
            </w:r>
            <w:r w:rsidR="009609EE" w:rsidRPr="002B1734">
              <w:rPr>
                <w:sz w:val="20"/>
                <w:szCs w:val="20"/>
                <w:lang w:eastAsia="en-US"/>
              </w:rPr>
              <w:t>физического лица</w:t>
            </w:r>
            <w:r w:rsidR="009609EE">
              <w:rPr>
                <w:sz w:val="20"/>
                <w:szCs w:val="20"/>
                <w:lang w:eastAsia="en-US"/>
              </w:rPr>
              <w:t>))</w:t>
            </w:r>
          </w:p>
          <w:p w14:paraId="3A68DEF2" w14:textId="77777777" w:rsidR="008D3265" w:rsidRPr="002850BD" w:rsidRDefault="008D3265" w:rsidP="00482529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2EA8AA83" w14:textId="77777777" w:rsidR="008D3265" w:rsidRPr="002850BD" w:rsidRDefault="008D3265" w:rsidP="008D3265">
      <w:pPr>
        <w:suppressAutoHyphens w:val="0"/>
        <w:rPr>
          <w:b/>
          <w:sz w:val="26"/>
          <w:szCs w:val="26"/>
          <w:lang w:eastAsia="en-US"/>
        </w:rPr>
      </w:pPr>
    </w:p>
    <w:p w14:paraId="17A23EC8" w14:textId="77777777" w:rsidR="008D3265" w:rsidRPr="002B1734" w:rsidRDefault="008D3265" w:rsidP="008D3265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 (лота) аукциона</w:t>
      </w:r>
    </w:p>
    <w:p w14:paraId="464F344E" w14:textId="77777777" w:rsidR="008D3265" w:rsidRPr="002B1734" w:rsidRDefault="008D3265" w:rsidP="008D3265">
      <w:pPr>
        <w:suppressAutoHyphens w:val="0"/>
        <w:ind w:firstLine="708"/>
        <w:jc w:val="both"/>
        <w:rPr>
          <w:szCs w:val="20"/>
          <w:lang w:eastAsia="en-US"/>
        </w:rPr>
      </w:pPr>
    </w:p>
    <w:p w14:paraId="67967045" w14:textId="5F68523E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оформить документ для осмотра Объекта (лота) аукциона от «__»________20 ___г.</w:t>
      </w:r>
      <w:r w:rsidR="00E00EF2">
        <w:rPr>
          <w:szCs w:val="20"/>
          <w:lang w:eastAsia="en-US"/>
        </w:rPr>
        <w:t xml:space="preserve"> № _____</w:t>
      </w:r>
    </w:p>
    <w:p w14:paraId="115E0267" w14:textId="77777777" w:rsidR="008D3265" w:rsidRPr="002B1734" w:rsidRDefault="008D3265" w:rsidP="008D3265">
      <w:pPr>
        <w:suppressAutoHyphens w:val="0"/>
        <w:ind w:firstLine="708"/>
        <w:jc w:val="both"/>
        <w:rPr>
          <w:szCs w:val="20"/>
          <w:lang w:eastAsia="en-US"/>
        </w:rPr>
      </w:pPr>
    </w:p>
    <w:p w14:paraId="5E8EDC25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Лот №__________, расположенный по адресу: _____________________________________________, </w:t>
      </w:r>
    </w:p>
    <w:p w14:paraId="29A05028" w14:textId="77777777" w:rsidR="008D3265" w:rsidRPr="002B1734" w:rsidRDefault="008D3265" w:rsidP="008D3265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062FEAC6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774E520B" w14:textId="77777777" w:rsidR="008D3265" w:rsidRPr="002B1734" w:rsidRDefault="008D3265" w:rsidP="008D3265">
      <w:pPr>
        <w:suppressAutoHyphens w:val="0"/>
        <w:ind w:hanging="180"/>
        <w:jc w:val="both"/>
        <w:rPr>
          <w:szCs w:val="20"/>
          <w:lang w:eastAsia="en-US"/>
        </w:rPr>
      </w:pPr>
    </w:p>
    <w:p w14:paraId="12AE5EF8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467E0405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6B6D08EF" w14:textId="77777777" w:rsidR="008D3265" w:rsidRPr="002B1734" w:rsidRDefault="008D3265" w:rsidP="008D3265">
      <w:pPr>
        <w:suppressAutoHyphens w:val="0"/>
        <w:autoSpaceDE w:val="0"/>
        <w:rPr>
          <w:szCs w:val="20"/>
          <w:lang w:eastAsia="en-US"/>
        </w:rPr>
      </w:pPr>
    </w:p>
    <w:p w14:paraId="50FC9FDA" w14:textId="77777777" w:rsidR="008D3265" w:rsidRPr="002B1734" w:rsidRDefault="008D3265" w:rsidP="008D3265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68D3EBF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73ACE2FA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4A8C767F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09AAD2B6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79624B28" w14:textId="77777777" w:rsidR="008D3265" w:rsidRPr="002B1734" w:rsidRDefault="008D3265" w:rsidP="008D3265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4AEA42D4" w14:textId="77777777" w:rsidR="008D3265" w:rsidRPr="00670216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53" w:name="_Toc478656967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53"/>
    </w:p>
    <w:p w14:paraId="1715C34E" w14:textId="51A2D42C" w:rsidR="00F86B79" w:rsidRDefault="00F86B79" w:rsidP="00F86B79">
      <w:pPr>
        <w:jc w:val="right"/>
        <w:rPr>
          <w:sz w:val="23"/>
          <w:szCs w:val="23"/>
        </w:rPr>
      </w:pPr>
      <w:permStart w:id="948109953" w:edGrp="everyone"/>
      <w:r w:rsidRPr="0099692B">
        <w:rPr>
          <w:sz w:val="23"/>
          <w:szCs w:val="23"/>
        </w:rPr>
        <w:t xml:space="preserve">Проект </w:t>
      </w:r>
      <w:r w:rsidR="0099692B" w:rsidRPr="0099692B">
        <w:rPr>
          <w:sz w:val="23"/>
          <w:szCs w:val="23"/>
        </w:rPr>
        <w:t xml:space="preserve">договора купли-продажи </w:t>
      </w:r>
      <w:r w:rsidRPr="0099692B">
        <w:rPr>
          <w:sz w:val="23"/>
          <w:szCs w:val="23"/>
        </w:rPr>
        <w:t>по Лот</w:t>
      </w:r>
      <w:r w:rsidR="00ED43A3">
        <w:rPr>
          <w:sz w:val="23"/>
          <w:szCs w:val="23"/>
        </w:rPr>
        <w:t>ам</w:t>
      </w:r>
      <w:r w:rsidRPr="0099692B">
        <w:rPr>
          <w:sz w:val="23"/>
          <w:szCs w:val="23"/>
        </w:rPr>
        <w:t xml:space="preserve"> № 1</w:t>
      </w:r>
      <w:r w:rsidR="00ED43A3">
        <w:rPr>
          <w:sz w:val="23"/>
          <w:szCs w:val="23"/>
        </w:rPr>
        <w:t>, № 4</w:t>
      </w:r>
    </w:p>
    <w:p w14:paraId="5B724D46" w14:textId="21DA445F" w:rsidR="00FF30D7" w:rsidRDefault="00FF30D7" w:rsidP="00F86B79">
      <w:pPr>
        <w:jc w:val="right"/>
        <w:rPr>
          <w:sz w:val="23"/>
          <w:szCs w:val="23"/>
        </w:rPr>
      </w:pPr>
    </w:p>
    <w:p w14:paraId="4F37F6E8" w14:textId="77777777" w:rsidR="00FF30D7" w:rsidRPr="00BF53D5" w:rsidRDefault="00FF30D7" w:rsidP="00FF30D7">
      <w:pPr>
        <w:jc w:val="center"/>
        <w:rPr>
          <w:b/>
          <w:sz w:val="28"/>
          <w:szCs w:val="28"/>
        </w:rPr>
      </w:pPr>
      <w:r w:rsidRPr="00BF53D5">
        <w:rPr>
          <w:b/>
          <w:sz w:val="28"/>
          <w:szCs w:val="28"/>
        </w:rPr>
        <w:t>ДОГОВОР</w:t>
      </w:r>
    </w:p>
    <w:p w14:paraId="310805CA" w14:textId="77777777" w:rsidR="00FF30D7" w:rsidRPr="00BF53D5" w:rsidRDefault="00FF30D7" w:rsidP="00FF30D7">
      <w:pPr>
        <w:jc w:val="center"/>
        <w:rPr>
          <w:b/>
          <w:sz w:val="28"/>
          <w:szCs w:val="28"/>
        </w:rPr>
      </w:pPr>
      <w:r w:rsidRPr="00BF53D5">
        <w:rPr>
          <w:b/>
          <w:sz w:val="28"/>
          <w:szCs w:val="28"/>
        </w:rPr>
        <w:t>купли-продажи земельного участка № ____</w:t>
      </w:r>
    </w:p>
    <w:p w14:paraId="1BD2D241" w14:textId="77777777" w:rsidR="00FF30D7" w:rsidRPr="00BF53D5" w:rsidRDefault="00FF30D7" w:rsidP="00FF30D7">
      <w:pPr>
        <w:ind w:right="-141"/>
        <w:jc w:val="center"/>
        <w:rPr>
          <w:sz w:val="16"/>
          <w:szCs w:val="19"/>
        </w:rPr>
      </w:pPr>
    </w:p>
    <w:p w14:paraId="01D8C01D" w14:textId="77777777" w:rsidR="00FF30D7" w:rsidRPr="00BF53D5" w:rsidRDefault="00FF30D7" w:rsidP="00FF30D7">
      <w:pPr>
        <w:ind w:right="-1"/>
        <w:jc w:val="center"/>
        <w:rPr>
          <w:sz w:val="23"/>
          <w:szCs w:val="23"/>
        </w:rPr>
      </w:pPr>
      <w:r w:rsidRPr="00BF53D5">
        <w:rPr>
          <w:sz w:val="23"/>
          <w:szCs w:val="23"/>
        </w:rPr>
        <w:t xml:space="preserve">Город ____________Московской области, _____________________ две тысячи </w:t>
      </w:r>
      <w:r>
        <w:rPr>
          <w:sz w:val="23"/>
          <w:szCs w:val="23"/>
        </w:rPr>
        <w:t>семнадцатого</w:t>
      </w:r>
      <w:r w:rsidRPr="00BF53D5">
        <w:rPr>
          <w:sz w:val="23"/>
          <w:szCs w:val="23"/>
        </w:rPr>
        <w:t xml:space="preserve"> года.</w:t>
      </w:r>
    </w:p>
    <w:p w14:paraId="734ECA5C" w14:textId="77777777" w:rsidR="00FF30D7" w:rsidRPr="00BF53D5" w:rsidRDefault="00FF30D7" w:rsidP="00FF30D7">
      <w:pPr>
        <w:jc w:val="both"/>
        <w:rPr>
          <w:sz w:val="16"/>
          <w:szCs w:val="16"/>
        </w:rPr>
      </w:pPr>
    </w:p>
    <w:p w14:paraId="30B6239C" w14:textId="77777777" w:rsidR="00FF30D7" w:rsidRPr="00BF53D5" w:rsidRDefault="00FF30D7" w:rsidP="00FF30D7">
      <w:pPr>
        <w:jc w:val="both"/>
      </w:pPr>
      <w:r w:rsidRPr="00BF53D5">
        <w:t xml:space="preserve">ПРОДАВЕЦ: </w:t>
      </w:r>
      <w:r w:rsidRPr="003146EB">
        <w:rPr>
          <w:sz w:val="23"/>
          <w:szCs w:val="23"/>
        </w:rPr>
        <w:t xml:space="preserve">Комитет </w:t>
      </w:r>
      <w:r w:rsidRPr="00BF53D5">
        <w:rPr>
          <w:b/>
        </w:rPr>
        <w:t>_________________________________________________________</w:t>
      </w:r>
      <w:r w:rsidRPr="00BF53D5">
        <w:t>,</w:t>
      </w:r>
      <w:r w:rsidRPr="00BF53D5">
        <w:br/>
        <w:t>в лице ________________________________________________________________, действующего на основании Устава, с одной стороны,</w:t>
      </w:r>
    </w:p>
    <w:p w14:paraId="5680EFB6" w14:textId="77777777" w:rsidR="00FF30D7" w:rsidRPr="00BF53D5" w:rsidRDefault="00FF30D7" w:rsidP="00FF30D7">
      <w:pPr>
        <w:widowControl w:val="0"/>
        <w:autoSpaceDE w:val="0"/>
        <w:rPr>
          <w:sz w:val="20"/>
          <w:szCs w:val="20"/>
        </w:rPr>
      </w:pPr>
    </w:p>
    <w:p w14:paraId="2B79035E" w14:textId="77777777" w:rsidR="00FF30D7" w:rsidRPr="00BF53D5" w:rsidRDefault="00FF30D7" w:rsidP="00FF30D7">
      <w:pPr>
        <w:widowControl w:val="0"/>
        <w:autoSpaceDE w:val="0"/>
        <w:rPr>
          <w:b/>
          <w:i/>
        </w:rPr>
      </w:pPr>
      <w:r w:rsidRPr="00BF53D5">
        <w:rPr>
          <w:b/>
          <w:i/>
        </w:rPr>
        <w:t>Для физических лиц:</w:t>
      </w:r>
    </w:p>
    <w:p w14:paraId="5C82F65A" w14:textId="77777777" w:rsidR="00FF30D7" w:rsidRPr="00BF53D5" w:rsidRDefault="00FF30D7" w:rsidP="00FF30D7">
      <w:pPr>
        <w:widowControl w:val="0"/>
        <w:autoSpaceDE w:val="0"/>
        <w:rPr>
          <w:sz w:val="10"/>
          <w:szCs w:val="10"/>
        </w:rPr>
      </w:pPr>
    </w:p>
    <w:p w14:paraId="2731C64B" w14:textId="77777777" w:rsidR="00FF30D7" w:rsidRPr="00BF53D5" w:rsidRDefault="00FF30D7" w:rsidP="00FF30D7">
      <w:pPr>
        <w:widowControl w:val="0"/>
        <w:autoSpaceDE w:val="0"/>
      </w:pPr>
      <w:r w:rsidRPr="00BF53D5">
        <w:t>ПОКУПАТЕЛЬ ___________________________________, ________________ года рождения,</w:t>
      </w:r>
    </w:p>
    <w:p w14:paraId="3B90FECB" w14:textId="77777777" w:rsidR="00FF30D7" w:rsidRPr="00BF53D5" w:rsidRDefault="00FF30D7" w:rsidP="00FF30D7">
      <w:pPr>
        <w:widowControl w:val="0"/>
        <w:autoSpaceDE w:val="0"/>
      </w:pPr>
      <w:r w:rsidRPr="00BF53D5">
        <w:t xml:space="preserve">                                                        (Ф.И.О.)</w:t>
      </w:r>
    </w:p>
    <w:p w14:paraId="448B7987" w14:textId="77777777" w:rsidR="00FF30D7" w:rsidRPr="00BF53D5" w:rsidRDefault="00FF30D7" w:rsidP="00FF30D7">
      <w:pPr>
        <w:widowControl w:val="0"/>
        <w:autoSpaceDE w:val="0"/>
      </w:pPr>
      <w:r w:rsidRPr="00BF53D5">
        <w:t>паспорт ________________, выданный ______________________, код подразделения ______,</w:t>
      </w:r>
    </w:p>
    <w:p w14:paraId="35C20A55" w14:textId="77777777" w:rsidR="00FF30D7" w:rsidRPr="00BF53D5" w:rsidRDefault="00FF30D7" w:rsidP="00FF30D7">
      <w:pPr>
        <w:widowControl w:val="0"/>
        <w:autoSpaceDE w:val="0"/>
      </w:pPr>
      <w:r w:rsidRPr="00BF53D5">
        <w:t xml:space="preserve">                   (серия, </w:t>
      </w:r>
      <w:proofErr w:type="gramStart"/>
      <w:r w:rsidRPr="00BF53D5">
        <w:t xml:space="preserve">номер)   </w:t>
      </w:r>
      <w:proofErr w:type="gramEnd"/>
      <w:r w:rsidRPr="00BF53D5">
        <w:t xml:space="preserve">                         (кем и когда выдан)</w:t>
      </w:r>
    </w:p>
    <w:p w14:paraId="701333FF" w14:textId="77777777" w:rsidR="00FF30D7" w:rsidRPr="00BF53D5" w:rsidRDefault="00FF30D7" w:rsidP="00FF30D7">
      <w:pPr>
        <w:widowControl w:val="0"/>
        <w:autoSpaceDE w:val="0"/>
      </w:pPr>
      <w:r w:rsidRPr="00BF53D5">
        <w:t>ИНН ____________, проживающий (</w:t>
      </w:r>
      <w:proofErr w:type="spellStart"/>
      <w:r w:rsidRPr="00BF53D5">
        <w:t>ая</w:t>
      </w:r>
      <w:proofErr w:type="spellEnd"/>
      <w:r w:rsidRPr="00BF53D5">
        <w:t xml:space="preserve">) по адресу: ___________________________________, с другой стороны, </w:t>
      </w:r>
      <w:r w:rsidRPr="00BF53D5">
        <w:rPr>
          <w:rFonts w:cs="Courier New"/>
        </w:rPr>
        <w:t>именуемые также «Стороны», заключили настоящий Договор о нижеследующем:</w:t>
      </w:r>
    </w:p>
    <w:p w14:paraId="2BBEA4AA" w14:textId="77777777" w:rsidR="00FF30D7" w:rsidRPr="00BF53D5" w:rsidRDefault="00FF30D7" w:rsidP="00FF30D7"/>
    <w:p w14:paraId="4BBFDE4E" w14:textId="77777777" w:rsidR="00FF30D7" w:rsidRPr="00BF53D5" w:rsidRDefault="00FF30D7" w:rsidP="00FF30D7">
      <w:pPr>
        <w:numPr>
          <w:ilvl w:val="0"/>
          <w:numId w:val="43"/>
        </w:numPr>
        <w:jc w:val="center"/>
        <w:rPr>
          <w:b/>
        </w:rPr>
      </w:pPr>
      <w:r w:rsidRPr="00BF53D5">
        <w:rPr>
          <w:b/>
        </w:rPr>
        <w:t>Предмет Договора</w:t>
      </w:r>
    </w:p>
    <w:p w14:paraId="1AC03A4B" w14:textId="77777777" w:rsidR="00FF30D7" w:rsidRPr="00BF53D5" w:rsidRDefault="00FF30D7" w:rsidP="00FF30D7">
      <w:pPr>
        <w:jc w:val="center"/>
      </w:pPr>
    </w:p>
    <w:p w14:paraId="5B890E8F" w14:textId="48FE4781" w:rsidR="00FF30D7" w:rsidRPr="00BF53D5" w:rsidRDefault="00FF30D7" w:rsidP="00FF30D7">
      <w:r w:rsidRPr="00BF53D5">
        <w:t xml:space="preserve">1.1. Продавец обязуется передать, а Покупатель обязуется принять в собственность в соответствии с условиями настоящего Договора земельный участок площадью _______ </w:t>
      </w:r>
      <w:proofErr w:type="spellStart"/>
      <w:r w:rsidRPr="00BF53D5">
        <w:t>кв.м</w:t>
      </w:r>
      <w:proofErr w:type="spellEnd"/>
      <w:r w:rsidRPr="00BF53D5">
        <w:t xml:space="preserve">, размещённый в границах, указанных в кадастровом паспорте, прилагаемом к настоящему Договору, расположенного по адресу: </w:t>
      </w:r>
      <w:r w:rsidRPr="00BF53D5">
        <w:rPr>
          <w:b/>
        </w:rPr>
        <w:t>Московская область, ___________________________________</w:t>
      </w:r>
      <w:r>
        <w:rPr>
          <w:b/>
        </w:rPr>
        <w:t>_____</w:t>
      </w:r>
      <w:r w:rsidRPr="00BF53D5">
        <w:rPr>
          <w:bCs/>
        </w:rPr>
        <w:t>,</w:t>
      </w:r>
      <w:r w:rsidRPr="00BF53D5">
        <w:t xml:space="preserve"> </w:t>
      </w:r>
      <w:r>
        <w:br/>
      </w:r>
      <w:r w:rsidRPr="00BF53D5">
        <w:t>с кадастро</w:t>
      </w:r>
      <w:r>
        <w:t xml:space="preserve">вым номером __________________, </w:t>
      </w:r>
      <w:r w:rsidRPr="00BF53D5">
        <w:t xml:space="preserve">(далее - Земельный участок). </w:t>
      </w:r>
    </w:p>
    <w:p w14:paraId="34007072" w14:textId="77777777" w:rsidR="00FF30D7" w:rsidRPr="00BF53D5" w:rsidRDefault="00FF30D7" w:rsidP="00FF30D7">
      <w:pPr>
        <w:jc w:val="both"/>
      </w:pPr>
      <w:r w:rsidRPr="00BF53D5">
        <w:t>Категория земель: земли населённых пунктов.</w:t>
      </w:r>
    </w:p>
    <w:p w14:paraId="0FE69FDB" w14:textId="77777777" w:rsidR="00FF30D7" w:rsidRPr="00BF53D5" w:rsidRDefault="00FF30D7" w:rsidP="00FF30D7">
      <w:pPr>
        <w:jc w:val="both"/>
      </w:pPr>
      <w:r w:rsidRPr="00BF53D5">
        <w:t xml:space="preserve">Вид разрешённого </w:t>
      </w:r>
      <w:proofErr w:type="gramStart"/>
      <w:r w:rsidRPr="00BF53D5">
        <w:t>использования:  _</w:t>
      </w:r>
      <w:proofErr w:type="gramEnd"/>
      <w:r w:rsidRPr="00BF53D5">
        <w:t>_____________________.</w:t>
      </w:r>
    </w:p>
    <w:p w14:paraId="1D8F5141" w14:textId="77777777" w:rsidR="00FF30D7" w:rsidRPr="00BF53D5" w:rsidRDefault="00FF30D7" w:rsidP="00FF30D7">
      <w:pPr>
        <w:jc w:val="both"/>
      </w:pPr>
      <w:r w:rsidRPr="00BF53D5">
        <w:t>1.2. Основанием для заключения настоящего Договора является Протокол ____________________________________________ от ___ _____ 201</w:t>
      </w:r>
      <w:r>
        <w:t>7</w:t>
      </w:r>
      <w:r w:rsidRPr="00BF53D5">
        <w:t xml:space="preserve"> года № __.</w:t>
      </w:r>
    </w:p>
    <w:p w14:paraId="1E2CE309" w14:textId="77777777" w:rsidR="00FF30D7" w:rsidRPr="00BF53D5" w:rsidRDefault="00FF30D7" w:rsidP="00FF30D7">
      <w:pPr>
        <w:autoSpaceDE w:val="0"/>
        <w:jc w:val="both"/>
      </w:pPr>
      <w:r w:rsidRPr="00BF53D5">
        <w:t>1.3. На Земельном участке отсутствуют объекты недвижимого имущества.</w:t>
      </w:r>
    </w:p>
    <w:p w14:paraId="3B0EA17E" w14:textId="77777777" w:rsidR="00FF30D7" w:rsidRPr="00BF53D5" w:rsidRDefault="00FF30D7" w:rsidP="00FF30D7">
      <w:pPr>
        <w:jc w:val="center"/>
      </w:pPr>
    </w:p>
    <w:p w14:paraId="3B5634B8" w14:textId="77777777" w:rsidR="00FF30D7" w:rsidRPr="00BF53D5" w:rsidRDefault="00FF30D7" w:rsidP="00FF30D7">
      <w:pPr>
        <w:numPr>
          <w:ilvl w:val="0"/>
          <w:numId w:val="43"/>
        </w:numPr>
        <w:jc w:val="center"/>
        <w:rPr>
          <w:b/>
        </w:rPr>
      </w:pPr>
      <w:r w:rsidRPr="00BF53D5">
        <w:rPr>
          <w:b/>
        </w:rPr>
        <w:t>Цена Земельного участка</w:t>
      </w:r>
    </w:p>
    <w:p w14:paraId="7531376E" w14:textId="1D9CE021" w:rsidR="00FF30D7" w:rsidRPr="00BF53D5" w:rsidRDefault="00FF30D7" w:rsidP="00FF30D7">
      <w:pPr>
        <w:jc w:val="both"/>
      </w:pPr>
      <w:r w:rsidRPr="00BF53D5">
        <w:t xml:space="preserve">2.1. Цена Земельного участка установлена в соответствии с Протоколом _____________________ </w:t>
      </w:r>
      <w:r>
        <w:br/>
      </w:r>
      <w:r w:rsidRPr="00BF53D5">
        <w:t>от ___ _____ 201</w:t>
      </w:r>
      <w:r>
        <w:t>7</w:t>
      </w:r>
      <w:r w:rsidRPr="00BF53D5">
        <w:t xml:space="preserve"> года № __ и составляет _________(______________) рублей __ копеек.</w:t>
      </w:r>
    </w:p>
    <w:p w14:paraId="7C2866D3" w14:textId="77777777" w:rsidR="00FF30D7" w:rsidRPr="00BF53D5" w:rsidRDefault="00FF30D7" w:rsidP="00FF30D7">
      <w:r w:rsidRPr="00BF53D5">
        <w:t>2.2. Покупатель перечисляет сумму, указанную в пункте 2.1. настоящего Договора, за вычетом ранее внесённого задатка в размере _________ (_________________________________________) рублей __ копеек на счёт Управления федерального казначейства по Московской области ______________________________________________________</w:t>
      </w:r>
      <w:r>
        <w:t>___________________________</w:t>
      </w:r>
    </w:p>
    <w:p w14:paraId="34FDB433" w14:textId="77777777" w:rsidR="00FF30D7" w:rsidRPr="00BF53D5" w:rsidRDefault="00FF30D7" w:rsidP="00FF30D7">
      <w:pPr>
        <w:ind w:right="-425"/>
      </w:pPr>
      <w:r w:rsidRPr="00BF53D5">
        <w:t>_________________________________________________________________________________</w:t>
      </w:r>
    </w:p>
    <w:p w14:paraId="03F6D2A3" w14:textId="77777777" w:rsidR="00FF30D7" w:rsidRPr="00BF53D5" w:rsidRDefault="00FF30D7" w:rsidP="00FF30D7">
      <w:pPr>
        <w:ind w:right="-425"/>
      </w:pPr>
      <w:r w:rsidRPr="00BF53D5">
        <w:t>_________________________________________________________________________________.</w:t>
      </w:r>
    </w:p>
    <w:p w14:paraId="2EFB5CFB" w14:textId="77777777" w:rsidR="00FF30D7" w:rsidRPr="00BF53D5" w:rsidRDefault="00FF30D7" w:rsidP="00FF30D7">
      <w:pPr>
        <w:jc w:val="both"/>
      </w:pPr>
      <w:r w:rsidRPr="00BF53D5">
        <w:t>2.3. Датой оплаты Земельного участка считается дата поступления денежных средств на счёт, указанный в пункте 2.2. настоящего Договора.</w:t>
      </w:r>
    </w:p>
    <w:p w14:paraId="7C2AD1A3" w14:textId="77777777" w:rsidR="00FF30D7" w:rsidRPr="00BF53D5" w:rsidRDefault="00FF30D7" w:rsidP="00FF30D7">
      <w:pPr>
        <w:autoSpaceDE w:val="0"/>
        <w:jc w:val="both"/>
      </w:pPr>
      <w:r w:rsidRPr="00BF53D5">
        <w:t>2.4. Оплата производится в полном объёме не позднее 60 (шестидесяти) календарных дней со дня подписания настоящего Договора.</w:t>
      </w:r>
    </w:p>
    <w:p w14:paraId="11B94CDC" w14:textId="77777777" w:rsidR="00FF30D7" w:rsidRPr="00BF53D5" w:rsidRDefault="00FF30D7" w:rsidP="00FF30D7">
      <w:pPr>
        <w:jc w:val="both"/>
      </w:pPr>
    </w:p>
    <w:p w14:paraId="0CC6441B" w14:textId="77777777" w:rsidR="00FF30D7" w:rsidRPr="00BF53D5" w:rsidRDefault="00FF30D7" w:rsidP="00FF30D7">
      <w:pPr>
        <w:numPr>
          <w:ilvl w:val="0"/>
          <w:numId w:val="43"/>
        </w:numPr>
        <w:autoSpaceDE w:val="0"/>
        <w:jc w:val="center"/>
        <w:rPr>
          <w:b/>
        </w:rPr>
      </w:pPr>
      <w:r w:rsidRPr="00BF53D5">
        <w:rPr>
          <w:b/>
        </w:rPr>
        <w:t xml:space="preserve"> Передача Земельного участка и переход права</w:t>
      </w:r>
    </w:p>
    <w:p w14:paraId="2D2F6B6B" w14:textId="77777777" w:rsidR="00FF30D7" w:rsidRPr="00BF53D5" w:rsidRDefault="00FF30D7" w:rsidP="00FF30D7">
      <w:pPr>
        <w:autoSpaceDE w:val="0"/>
        <w:jc w:val="center"/>
        <w:rPr>
          <w:b/>
        </w:rPr>
      </w:pPr>
      <w:r w:rsidRPr="00BF53D5">
        <w:rPr>
          <w:b/>
        </w:rPr>
        <w:t>собственности на Земельный участок</w:t>
      </w:r>
    </w:p>
    <w:p w14:paraId="0F38B6C6" w14:textId="77777777" w:rsidR="00FF30D7" w:rsidRPr="00BF53D5" w:rsidRDefault="00FF30D7" w:rsidP="00FF30D7">
      <w:pPr>
        <w:autoSpaceDE w:val="0"/>
        <w:jc w:val="both"/>
      </w:pPr>
      <w:r w:rsidRPr="00BF53D5">
        <w:t>3.1. Оформление права собственности на Земельный участок подлежит обязательной государственной регистрации в органе, осуществляющем государственную регистрацию прав на недвижимое имущество и сделок с ним, по месту нахождения Земельного участка.</w:t>
      </w:r>
    </w:p>
    <w:p w14:paraId="0DC887AD" w14:textId="77777777" w:rsidR="00FF30D7" w:rsidRPr="00BF53D5" w:rsidRDefault="00FF30D7" w:rsidP="00FF30D7">
      <w:pPr>
        <w:autoSpaceDE w:val="0"/>
        <w:jc w:val="both"/>
      </w:pPr>
      <w:r w:rsidRPr="00BF53D5">
        <w:t>3.2. Земельный участок считается переданным Продавцом и принятым Покупателем по акту приёма-передачи.</w:t>
      </w:r>
    </w:p>
    <w:p w14:paraId="61099EBC" w14:textId="77777777" w:rsidR="00FF30D7" w:rsidRPr="00BF53D5" w:rsidRDefault="00FF30D7" w:rsidP="00FF30D7"/>
    <w:p w14:paraId="491B768D" w14:textId="77777777" w:rsidR="00FF30D7" w:rsidRPr="00BF53D5" w:rsidRDefault="00FF30D7" w:rsidP="00FF30D7">
      <w:pPr>
        <w:numPr>
          <w:ilvl w:val="0"/>
          <w:numId w:val="43"/>
        </w:numPr>
        <w:jc w:val="center"/>
        <w:rPr>
          <w:b/>
        </w:rPr>
      </w:pPr>
      <w:r w:rsidRPr="00BF53D5">
        <w:rPr>
          <w:b/>
        </w:rPr>
        <w:lastRenderedPageBreak/>
        <w:t>Обязанности Сторон</w:t>
      </w:r>
    </w:p>
    <w:p w14:paraId="3D9FDA69" w14:textId="77777777" w:rsidR="00FF30D7" w:rsidRPr="00BF53D5" w:rsidRDefault="00FF30D7" w:rsidP="00FF30D7">
      <w:pPr>
        <w:tabs>
          <w:tab w:val="left" w:pos="838"/>
          <w:tab w:val="left" w:pos="1372"/>
          <w:tab w:val="left" w:pos="10263"/>
        </w:tabs>
        <w:jc w:val="both"/>
      </w:pPr>
      <w:r w:rsidRPr="00BF53D5">
        <w:t>4.1. Покупатель обязуется:</w:t>
      </w:r>
    </w:p>
    <w:p w14:paraId="388ACA28" w14:textId="77777777" w:rsidR="00FF30D7" w:rsidRPr="00BF53D5" w:rsidRDefault="00FF30D7" w:rsidP="00FF30D7">
      <w:pPr>
        <w:jc w:val="both"/>
      </w:pPr>
      <w:r w:rsidRPr="00BF53D5">
        <w:t>4.1.1. Полностью оплатить цену Земельного участка в размере, порядке и сроки, установленные статьёй 2 настоящего Договора;</w:t>
      </w:r>
    </w:p>
    <w:p w14:paraId="3F7A3C78" w14:textId="77777777" w:rsidR="00FF30D7" w:rsidRPr="00BF53D5" w:rsidRDefault="00FF30D7" w:rsidP="00FF30D7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4.1.2. В течение 7 (семи) календарных дней после полной оплаты цены Земельного участка представить Продавцу документы, подтверждающие оплату.</w:t>
      </w:r>
    </w:p>
    <w:p w14:paraId="4F6E9C90" w14:textId="77777777" w:rsidR="00FF30D7" w:rsidRPr="00BF53D5" w:rsidRDefault="00FF30D7" w:rsidP="00FF30D7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4.1.3. В течение 14 (четырнадцати) календарных дней после получения от Продавца документов, перечисленных в пункте 4.2.1. настоящего Договора, направить их в орган, осуществляющий государственную регистрацию прав на недвижимое имущество и сделок с ним.</w:t>
      </w:r>
    </w:p>
    <w:p w14:paraId="61791967" w14:textId="77777777" w:rsidR="00FF30D7" w:rsidRPr="00BF53D5" w:rsidRDefault="00FF30D7" w:rsidP="00FF30D7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 xml:space="preserve">4.1.4. </w:t>
      </w:r>
      <w:r w:rsidRPr="00BB70D5">
        <w:t>В течение 7 (семи) календарных дней с даты регистрации права собственности Покупателя на Участок направить Продавцу копию указанного документа и один экземпляр договора купли-продажи.</w:t>
      </w:r>
    </w:p>
    <w:p w14:paraId="7DD05D21" w14:textId="77777777" w:rsidR="00FF30D7" w:rsidRPr="00BF53D5" w:rsidRDefault="00FF30D7" w:rsidP="00FF30D7">
      <w:pPr>
        <w:tabs>
          <w:tab w:val="left" w:pos="838"/>
          <w:tab w:val="left" w:pos="1372"/>
          <w:tab w:val="left" w:pos="10263"/>
        </w:tabs>
        <w:jc w:val="both"/>
      </w:pPr>
      <w:r w:rsidRPr="00BF53D5">
        <w:t>4.2. Продавец обязуется:</w:t>
      </w:r>
    </w:p>
    <w:p w14:paraId="3D91BD97" w14:textId="77777777" w:rsidR="00FF30D7" w:rsidRPr="00BF53D5" w:rsidRDefault="00FF30D7" w:rsidP="00FF30D7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4.2.1. В течение 7 (семи) календарных дней со дня получения документов, перечисленных в пункте 4.1.2. настоящего Договора, и поступления в бюджет денежных средств за Земельный участок в полном объёме передать Покупателю договор купли-продажи и документы, необходимые для государственной регистрации перехода права собственности в установленном порядке.</w:t>
      </w:r>
    </w:p>
    <w:p w14:paraId="1B231469" w14:textId="77777777" w:rsidR="00FF30D7" w:rsidRPr="00BF53D5" w:rsidRDefault="00FF30D7" w:rsidP="00FF30D7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4.2.2. При получении сведений об изменении реквизитов, указанных в пункте 2.2 настоящего Договора, письменно уведомить о таком изменении Покупателя.</w:t>
      </w:r>
    </w:p>
    <w:p w14:paraId="2BD2CFB8" w14:textId="77777777" w:rsidR="00FF30D7" w:rsidRPr="00BF53D5" w:rsidRDefault="00FF30D7" w:rsidP="00FF30D7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4.3. Права, обязанности и ответственность Сторон, не предусмотренные настоящим Договором, устанавливаются в соответствии с действующим законодательством.</w:t>
      </w:r>
    </w:p>
    <w:p w14:paraId="51779BF0" w14:textId="77777777" w:rsidR="00FF30D7" w:rsidRPr="00BF53D5" w:rsidRDefault="00FF30D7" w:rsidP="00FF30D7"/>
    <w:p w14:paraId="74A614B6" w14:textId="77777777" w:rsidR="00FF30D7" w:rsidRPr="00BF53D5" w:rsidRDefault="00FF30D7" w:rsidP="00FF30D7">
      <w:pPr>
        <w:numPr>
          <w:ilvl w:val="0"/>
          <w:numId w:val="43"/>
        </w:numPr>
        <w:jc w:val="center"/>
        <w:rPr>
          <w:b/>
        </w:rPr>
      </w:pPr>
      <w:r w:rsidRPr="00BF53D5">
        <w:rPr>
          <w:b/>
        </w:rPr>
        <w:t xml:space="preserve"> Ответственность Сторон</w:t>
      </w:r>
    </w:p>
    <w:p w14:paraId="227571BF" w14:textId="77777777" w:rsidR="00FF30D7" w:rsidRPr="00BF53D5" w:rsidRDefault="00FF30D7" w:rsidP="00FF30D7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5.1. Продавец не несёт ответственности за недостоверность сведений, представленных ему Покупателем или иными органами и организациями, вошедших в настоящий Договор, включая приложения к нему.</w:t>
      </w:r>
    </w:p>
    <w:p w14:paraId="0E9967F5" w14:textId="77777777" w:rsidR="00FF30D7" w:rsidRPr="00BF53D5" w:rsidRDefault="00FF30D7" w:rsidP="00FF30D7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5.2. В случае нарушения установленного пунктом 2.4 настоящего Договора срока оплаты цены Земельного участка Покупатель уплачивает Продавцу неустойку за каждый день просрочки в размере одной трёхсотой ставки рефинансирования Центрального банка Российской Федерации, действующей на день выполнения денежного обязательства, от неуплаченной суммы. Неустойка перечисляется в порядке, предусмотренном в пункте 2.2. настоящего Договора.</w:t>
      </w:r>
    </w:p>
    <w:p w14:paraId="2E35E4FE" w14:textId="77777777" w:rsidR="00FF30D7" w:rsidRPr="00BF53D5" w:rsidRDefault="00FF30D7" w:rsidP="00FF30D7">
      <w:pPr>
        <w:ind w:firstLine="426"/>
        <w:jc w:val="both"/>
      </w:pPr>
      <w:r w:rsidRPr="00BF53D5">
        <w:t>Уплата неустойки не освобождает Покупателя от исполнения обязательств по настоящему Договору.</w:t>
      </w:r>
    </w:p>
    <w:p w14:paraId="649EA695" w14:textId="77777777" w:rsidR="00FF30D7" w:rsidRPr="00BF53D5" w:rsidRDefault="00FF30D7" w:rsidP="00FF30D7">
      <w:pPr>
        <w:jc w:val="both"/>
      </w:pPr>
      <w:r w:rsidRPr="00BF53D5">
        <w:t>5.</w:t>
      </w:r>
      <w:r>
        <w:t>3</w:t>
      </w:r>
      <w:r w:rsidRPr="00BF53D5">
        <w:t>. После передачи Покупателю по акту приёма-передачи Земельного участка Продавец не несёт ответственность за недостатки, препятствующие или ограничивающие использование Земельного участка, о которых не было известно Покупателю и Продавцу на момент заключения настоящего Договора.</w:t>
      </w:r>
    </w:p>
    <w:p w14:paraId="356998D1" w14:textId="77777777" w:rsidR="00FF30D7" w:rsidRPr="00BF53D5" w:rsidRDefault="00FF30D7" w:rsidP="00FF30D7"/>
    <w:p w14:paraId="2F1858FA" w14:textId="77777777" w:rsidR="00FF30D7" w:rsidRPr="00BF53D5" w:rsidRDefault="00FF30D7" w:rsidP="00FF30D7">
      <w:pPr>
        <w:numPr>
          <w:ilvl w:val="0"/>
          <w:numId w:val="43"/>
        </w:numPr>
        <w:jc w:val="center"/>
        <w:rPr>
          <w:b/>
        </w:rPr>
      </w:pPr>
      <w:r w:rsidRPr="00BF53D5">
        <w:rPr>
          <w:b/>
        </w:rPr>
        <w:t>Рассмотрение споров</w:t>
      </w:r>
    </w:p>
    <w:p w14:paraId="541A3A7F" w14:textId="77777777" w:rsidR="00FF30D7" w:rsidRPr="00BF53D5" w:rsidRDefault="00FF30D7" w:rsidP="00FF30D7">
      <w:pPr>
        <w:jc w:val="both"/>
      </w:pPr>
      <w:r w:rsidRPr="00BF53D5">
        <w:t>6.1. Настоящий Договор считается заключенным с даты его подписания Сторонами и действует вплоть до полного выполнения Сторонами своих обязательств либо до его расторжения.</w:t>
      </w:r>
    </w:p>
    <w:p w14:paraId="0D430583" w14:textId="77777777" w:rsidR="00FF30D7" w:rsidRPr="00BF53D5" w:rsidRDefault="00FF30D7" w:rsidP="00FF30D7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6.2. Настоящий Договор может быть расторгнут в форме, установленной законом, по требованию одной из Сторон, в том числе в связи с неоплатой или неполной оплатой Покупателем цены Земельного участка.</w:t>
      </w:r>
    </w:p>
    <w:p w14:paraId="5F37313A" w14:textId="77777777" w:rsidR="00FF30D7" w:rsidRPr="00BF53D5" w:rsidRDefault="00FF30D7" w:rsidP="00FF30D7">
      <w:pPr>
        <w:jc w:val="both"/>
      </w:pPr>
      <w:r w:rsidRPr="00BF53D5">
        <w:t xml:space="preserve">6.3. В случае расторжения настоящего Договора Покупатель возвращает </w:t>
      </w:r>
      <w:proofErr w:type="gramStart"/>
      <w:r w:rsidRPr="00BF53D5">
        <w:t>Продавцу</w:t>
      </w:r>
      <w:proofErr w:type="gramEnd"/>
      <w:r w:rsidRPr="00BF53D5">
        <w:t xml:space="preserve"> полученный им Земельный участок в течение 14 (четырнадцати) календарных дней со дня расторжения настоящего Договора по акту приёма-передачи, подписанному обеими Сторонами.</w:t>
      </w:r>
    </w:p>
    <w:p w14:paraId="63687894" w14:textId="77777777" w:rsidR="00FF30D7" w:rsidRPr="00BF53D5" w:rsidRDefault="00FF30D7" w:rsidP="00FF30D7">
      <w:pPr>
        <w:jc w:val="both"/>
      </w:pPr>
      <w:r w:rsidRPr="00BF53D5">
        <w:t>6.4. Расторжение настоящего Договора не освобождает Стороны от выплаты пеней и других платежей, предусмотренных настоящим Договором.</w:t>
      </w:r>
    </w:p>
    <w:p w14:paraId="39E69EEE" w14:textId="77777777" w:rsidR="00FF30D7" w:rsidRPr="00BF53D5" w:rsidRDefault="00FF30D7" w:rsidP="00FF30D7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6.5. Все споры между Сторонами, возникающие по настоящему Договору, разрешаются в соответствии с законодательством Российской Федерации.</w:t>
      </w:r>
    </w:p>
    <w:p w14:paraId="5F6BF025" w14:textId="77777777" w:rsidR="00FF30D7" w:rsidRPr="00BF53D5" w:rsidRDefault="00FF30D7" w:rsidP="00FF30D7"/>
    <w:p w14:paraId="4AE8938F" w14:textId="77777777" w:rsidR="00FF30D7" w:rsidRPr="00BF53D5" w:rsidRDefault="00FF30D7" w:rsidP="00FF30D7">
      <w:pPr>
        <w:numPr>
          <w:ilvl w:val="0"/>
          <w:numId w:val="43"/>
        </w:numPr>
        <w:jc w:val="center"/>
        <w:rPr>
          <w:b/>
        </w:rPr>
      </w:pPr>
      <w:r w:rsidRPr="00BF53D5">
        <w:rPr>
          <w:b/>
        </w:rPr>
        <w:t>Обременения (ограничения) Земельного участка</w:t>
      </w:r>
    </w:p>
    <w:p w14:paraId="57719FCD" w14:textId="77777777" w:rsidR="00FF30D7" w:rsidRPr="00BF53D5" w:rsidRDefault="00FF30D7" w:rsidP="00FF30D7">
      <w:pPr>
        <w:jc w:val="both"/>
      </w:pPr>
      <w:r w:rsidRPr="00BF53D5">
        <w:t>7.1. Земельный участок свободен от любых имущественных прав и претензий третьих лиц.</w:t>
      </w:r>
    </w:p>
    <w:p w14:paraId="3D0C66EC" w14:textId="77777777" w:rsidR="00FF30D7" w:rsidRPr="00BF53D5" w:rsidRDefault="00FF30D7" w:rsidP="00FF30D7">
      <w:pPr>
        <w:autoSpaceDE w:val="0"/>
        <w:jc w:val="both"/>
        <w:rPr>
          <w:rFonts w:cs="Arial"/>
        </w:rPr>
      </w:pPr>
      <w:r w:rsidRPr="00BF53D5">
        <w:lastRenderedPageBreak/>
        <w:t>7.2. Земельный</w:t>
      </w:r>
      <w:r w:rsidRPr="00BF53D5">
        <w:rPr>
          <w:rFonts w:cs="Arial"/>
        </w:rPr>
        <w:t xml:space="preserve"> участок, приобретаемый в собственность Покупателем, в соответствии с Кадастровым паспортом Земельного участка не имеет обременений и ограничений в пользовании.</w:t>
      </w:r>
    </w:p>
    <w:p w14:paraId="1FD53158" w14:textId="77777777" w:rsidR="00FF30D7" w:rsidRPr="00BF53D5" w:rsidRDefault="00FF30D7" w:rsidP="00FF30D7">
      <w:pPr>
        <w:jc w:val="both"/>
        <w:rPr>
          <w:b/>
        </w:rPr>
      </w:pPr>
    </w:p>
    <w:p w14:paraId="50D2CCFE" w14:textId="77777777" w:rsidR="00FF30D7" w:rsidRPr="00BF53D5" w:rsidRDefault="00FF30D7" w:rsidP="00FF30D7">
      <w:pPr>
        <w:numPr>
          <w:ilvl w:val="0"/>
          <w:numId w:val="43"/>
        </w:numPr>
        <w:jc w:val="center"/>
        <w:rPr>
          <w:b/>
        </w:rPr>
      </w:pPr>
      <w:r w:rsidRPr="00BF53D5">
        <w:rPr>
          <w:b/>
        </w:rPr>
        <w:t>Особые условия Договора</w:t>
      </w:r>
    </w:p>
    <w:p w14:paraId="420F05D0" w14:textId="77777777" w:rsidR="00FF30D7" w:rsidRPr="00BF53D5" w:rsidRDefault="00FF30D7" w:rsidP="00FF30D7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8.1. Оформление права собственности на Земельный участок по настоящему Договору подлежит обязательной государственной регистрации в органе, осуществляющем государственную регистрацию прав на недвижимое имущество и сделок с ним, по месту нахождения Земельного участка, после исполнения обязательств по оплате Земельного участка в соответствии со статьёй 2 настоящего Договора. Расходы по государственной регистрации перехода права собственности на Земельный участок несёт Покупатель.</w:t>
      </w:r>
    </w:p>
    <w:p w14:paraId="555ED8B9" w14:textId="77777777" w:rsidR="00FF30D7" w:rsidRPr="00BF53D5" w:rsidRDefault="00FF30D7" w:rsidP="00FF30D7">
      <w:pPr>
        <w:jc w:val="both"/>
      </w:pPr>
      <w:r w:rsidRPr="00BF53D5">
        <w:t xml:space="preserve">8.2. Изменения и дополнения настоящего Договора считаются действительными, если совершены в письменной форме и подписаны уполномоченными </w:t>
      </w:r>
      <w:proofErr w:type="gramStart"/>
      <w:r w:rsidRPr="00BF53D5">
        <w:t>на</w:t>
      </w:r>
      <w:proofErr w:type="gramEnd"/>
      <w:r w:rsidRPr="00BF53D5">
        <w:t xml:space="preserve"> то лицами.</w:t>
      </w:r>
    </w:p>
    <w:p w14:paraId="32AD1B15" w14:textId="77777777" w:rsidR="00FF30D7" w:rsidRPr="00BF53D5" w:rsidRDefault="00FF30D7" w:rsidP="00FF30D7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8.3. Настоящий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35F4C15B" w14:textId="77777777" w:rsidR="00FF30D7" w:rsidRPr="00BF53D5" w:rsidRDefault="00FF30D7" w:rsidP="00FF30D7">
      <w:pPr>
        <w:tabs>
          <w:tab w:val="left" w:pos="838"/>
          <w:tab w:val="left" w:pos="1372"/>
          <w:tab w:val="left" w:pos="10263"/>
        </w:tabs>
        <w:ind w:left="28"/>
        <w:jc w:val="both"/>
      </w:pPr>
    </w:p>
    <w:p w14:paraId="09AA99E7" w14:textId="77777777" w:rsidR="00FF30D7" w:rsidRPr="00BF53D5" w:rsidRDefault="00FF30D7" w:rsidP="00FF30D7">
      <w:pPr>
        <w:numPr>
          <w:ilvl w:val="0"/>
          <w:numId w:val="43"/>
        </w:numPr>
        <w:jc w:val="center"/>
        <w:rPr>
          <w:b/>
        </w:rPr>
      </w:pPr>
      <w:r w:rsidRPr="00BF53D5">
        <w:rPr>
          <w:b/>
        </w:rPr>
        <w:t>Приложения к Договору</w:t>
      </w:r>
    </w:p>
    <w:p w14:paraId="70DEDE39" w14:textId="77777777" w:rsidR="00FF30D7" w:rsidRPr="00BF53D5" w:rsidRDefault="00FF30D7" w:rsidP="00FF30D7">
      <w:pPr>
        <w:jc w:val="both"/>
      </w:pPr>
      <w:r w:rsidRPr="00BF53D5">
        <w:t>Приложение № 1 - Кадастровый паспорт Земельного участка от ___________ № ___________ (на двух листах),</w:t>
      </w:r>
    </w:p>
    <w:p w14:paraId="31003076" w14:textId="77777777" w:rsidR="00FF30D7" w:rsidRPr="00BF53D5" w:rsidRDefault="00FF30D7" w:rsidP="00FF30D7">
      <w:pPr>
        <w:jc w:val="both"/>
      </w:pPr>
    </w:p>
    <w:p w14:paraId="6F4FED2A" w14:textId="77777777" w:rsidR="00FF30D7" w:rsidRPr="00BF53D5" w:rsidRDefault="00FF30D7" w:rsidP="00FF30D7">
      <w:pPr>
        <w:numPr>
          <w:ilvl w:val="0"/>
          <w:numId w:val="43"/>
        </w:numPr>
        <w:jc w:val="center"/>
        <w:rPr>
          <w:b/>
        </w:rPr>
      </w:pPr>
      <w:r w:rsidRPr="00BF53D5">
        <w:rPr>
          <w:b/>
        </w:rPr>
        <w:t>Адреса и подписи Сторон</w:t>
      </w:r>
    </w:p>
    <w:p w14:paraId="684A5D57" w14:textId="77777777" w:rsidR="00FF30D7" w:rsidRPr="00BF53D5" w:rsidRDefault="00FF30D7" w:rsidP="00FF30D7">
      <w:pPr>
        <w:jc w:val="center"/>
      </w:pPr>
    </w:p>
    <w:p w14:paraId="07EBC0D4" w14:textId="77777777" w:rsidR="00FF30D7" w:rsidRPr="00BF53D5" w:rsidRDefault="00FF30D7" w:rsidP="00FF30D7">
      <w:pPr>
        <w:spacing w:after="120"/>
        <w:jc w:val="both"/>
      </w:pPr>
      <w:r w:rsidRPr="00BF53D5">
        <w:rPr>
          <w:b/>
        </w:rPr>
        <w:t>Продавец</w:t>
      </w:r>
      <w:r w:rsidRPr="00BF53D5">
        <w:t xml:space="preserve">: </w:t>
      </w:r>
    </w:p>
    <w:p w14:paraId="7A513FE8" w14:textId="77777777" w:rsidR="00FF30D7" w:rsidRPr="00BF53D5" w:rsidRDefault="00FF30D7" w:rsidP="00FF30D7">
      <w:pPr>
        <w:ind w:right="-425"/>
      </w:pPr>
      <w:r w:rsidRPr="00BF53D5">
        <w:t>_______________________________________________________________________________</w:t>
      </w:r>
    </w:p>
    <w:p w14:paraId="1A0D9EA5" w14:textId="77777777" w:rsidR="00FF30D7" w:rsidRPr="00BF53D5" w:rsidRDefault="00FF30D7" w:rsidP="00FF30D7">
      <w:pPr>
        <w:ind w:right="-425"/>
      </w:pPr>
      <w:r w:rsidRPr="00BF53D5">
        <w:t>_______________________________________________________________________________</w:t>
      </w:r>
    </w:p>
    <w:p w14:paraId="178BE10F" w14:textId="77777777" w:rsidR="00FF30D7" w:rsidRPr="00BF53D5" w:rsidRDefault="00FF30D7" w:rsidP="00FF30D7">
      <w:pPr>
        <w:ind w:right="-425"/>
      </w:pPr>
      <w:r w:rsidRPr="00BF53D5">
        <w:t>_______________________________________________________________________________</w:t>
      </w:r>
    </w:p>
    <w:p w14:paraId="6C45AA01" w14:textId="77777777" w:rsidR="00FF30D7" w:rsidRPr="00BF53D5" w:rsidRDefault="00FF30D7" w:rsidP="00FF30D7">
      <w:pPr>
        <w:spacing w:after="120"/>
        <w:jc w:val="both"/>
      </w:pPr>
    </w:p>
    <w:p w14:paraId="4797D2FC" w14:textId="77777777" w:rsidR="00FF30D7" w:rsidRPr="00BF53D5" w:rsidRDefault="00FF30D7" w:rsidP="00FF30D7">
      <w:pPr>
        <w:ind w:right="-425"/>
      </w:pPr>
      <w:r w:rsidRPr="00BF53D5">
        <w:rPr>
          <w:b/>
        </w:rPr>
        <w:t>Покупатель</w:t>
      </w:r>
      <w:r w:rsidRPr="00BF53D5">
        <w:t xml:space="preserve">: </w:t>
      </w:r>
    </w:p>
    <w:p w14:paraId="2685F9AC" w14:textId="77777777" w:rsidR="00FF30D7" w:rsidRPr="00BF53D5" w:rsidRDefault="00FF30D7" w:rsidP="00FF30D7">
      <w:pPr>
        <w:ind w:right="-425"/>
      </w:pPr>
      <w:r w:rsidRPr="00BF53D5">
        <w:t>_______________________________________________________________________________</w:t>
      </w:r>
    </w:p>
    <w:p w14:paraId="7CC7F314" w14:textId="77777777" w:rsidR="00FF30D7" w:rsidRPr="00BF53D5" w:rsidRDefault="00FF30D7" w:rsidP="00FF30D7">
      <w:pPr>
        <w:ind w:right="-425"/>
      </w:pPr>
      <w:r w:rsidRPr="00BF53D5">
        <w:t>_______________________________________________________________________________</w:t>
      </w:r>
    </w:p>
    <w:p w14:paraId="32E58A16" w14:textId="6FD4C862" w:rsidR="00FF30D7" w:rsidRPr="00BF53D5" w:rsidRDefault="00FF30D7" w:rsidP="00132812">
      <w:pPr>
        <w:ind w:right="-425"/>
        <w:rPr>
          <w:b/>
          <w:lang w:eastAsia="ar-SA"/>
        </w:rPr>
      </w:pPr>
      <w:r w:rsidRPr="00BF53D5">
        <w:t>_____________________________________________________________________________</w:t>
      </w:r>
      <w:r>
        <w:rPr>
          <w:b/>
          <w:lang w:eastAsia="ar-SA"/>
        </w:rPr>
        <w:br w:type="page"/>
      </w:r>
    </w:p>
    <w:p w14:paraId="2AEF316E" w14:textId="77777777" w:rsidR="00FF30D7" w:rsidRPr="00BF53D5" w:rsidRDefault="00FF30D7" w:rsidP="00FF30D7">
      <w:pPr>
        <w:ind w:right="284"/>
        <w:jc w:val="right"/>
        <w:rPr>
          <w:sz w:val="26"/>
          <w:szCs w:val="26"/>
          <w:lang w:eastAsia="ru-RU"/>
        </w:rPr>
      </w:pPr>
      <w:r w:rsidRPr="00BF53D5">
        <w:rPr>
          <w:sz w:val="26"/>
          <w:szCs w:val="26"/>
          <w:lang w:eastAsia="ru-RU"/>
        </w:rPr>
        <w:lastRenderedPageBreak/>
        <w:t xml:space="preserve">Приложение к договору </w:t>
      </w:r>
    </w:p>
    <w:p w14:paraId="35480EB8" w14:textId="77777777" w:rsidR="00FF30D7" w:rsidRPr="00BF53D5" w:rsidRDefault="00FF30D7" w:rsidP="00FF30D7">
      <w:pPr>
        <w:ind w:right="284"/>
        <w:jc w:val="right"/>
        <w:rPr>
          <w:sz w:val="26"/>
          <w:szCs w:val="26"/>
          <w:lang w:eastAsia="ru-RU"/>
        </w:rPr>
      </w:pPr>
      <w:r w:rsidRPr="00BF53D5">
        <w:rPr>
          <w:sz w:val="26"/>
          <w:szCs w:val="26"/>
          <w:lang w:eastAsia="ru-RU"/>
        </w:rPr>
        <w:t xml:space="preserve">купли-продажи земельного участка </w:t>
      </w:r>
    </w:p>
    <w:p w14:paraId="286986CE" w14:textId="77777777" w:rsidR="00FF30D7" w:rsidRPr="00BF53D5" w:rsidRDefault="00FF30D7" w:rsidP="00FF30D7">
      <w:pPr>
        <w:ind w:right="284"/>
        <w:jc w:val="right"/>
        <w:rPr>
          <w:sz w:val="26"/>
          <w:szCs w:val="26"/>
          <w:lang w:eastAsia="ru-RU"/>
        </w:rPr>
      </w:pPr>
      <w:r w:rsidRPr="00BF53D5">
        <w:rPr>
          <w:sz w:val="26"/>
          <w:szCs w:val="26"/>
          <w:lang w:eastAsia="ru-RU"/>
        </w:rPr>
        <w:t>от «__» № __________</w:t>
      </w:r>
    </w:p>
    <w:p w14:paraId="73655E21" w14:textId="77777777" w:rsidR="00FF30D7" w:rsidRPr="00BF53D5" w:rsidRDefault="00FF30D7" w:rsidP="00FF30D7">
      <w:pPr>
        <w:ind w:right="284"/>
        <w:jc w:val="right"/>
        <w:rPr>
          <w:b/>
          <w:sz w:val="26"/>
          <w:szCs w:val="26"/>
          <w:lang w:eastAsia="ru-RU"/>
        </w:rPr>
      </w:pPr>
    </w:p>
    <w:p w14:paraId="12D91B44" w14:textId="77777777" w:rsidR="00FF30D7" w:rsidRPr="00BF53D5" w:rsidRDefault="00FF30D7" w:rsidP="00FF30D7">
      <w:pPr>
        <w:ind w:right="284"/>
        <w:jc w:val="center"/>
        <w:rPr>
          <w:b/>
          <w:sz w:val="26"/>
          <w:szCs w:val="26"/>
          <w:lang w:eastAsia="ru-RU"/>
        </w:rPr>
      </w:pPr>
      <w:r w:rsidRPr="00BF53D5">
        <w:rPr>
          <w:b/>
          <w:sz w:val="26"/>
          <w:szCs w:val="26"/>
          <w:lang w:eastAsia="ru-RU"/>
        </w:rPr>
        <w:t>АКТ ПРИЕМА-ПЕРЕДАЧИ</w:t>
      </w:r>
    </w:p>
    <w:p w14:paraId="2DF7BC2C" w14:textId="77777777" w:rsidR="00FF30D7" w:rsidRPr="00BF53D5" w:rsidRDefault="00FF30D7" w:rsidP="00FF30D7">
      <w:pPr>
        <w:ind w:right="284"/>
        <w:jc w:val="center"/>
        <w:rPr>
          <w:b/>
          <w:lang w:eastAsia="ar-SA"/>
        </w:rPr>
      </w:pPr>
    </w:p>
    <w:p w14:paraId="13FAADDE" w14:textId="77777777" w:rsidR="00FF30D7" w:rsidRPr="00BF53D5" w:rsidRDefault="00FF30D7" w:rsidP="00FF30D7">
      <w:pPr>
        <w:ind w:right="284"/>
        <w:jc w:val="center"/>
        <w:rPr>
          <w:b/>
          <w:lang w:eastAsia="ar-SA"/>
        </w:rPr>
      </w:pPr>
      <w:r w:rsidRPr="00BF53D5">
        <w:rPr>
          <w:b/>
          <w:lang w:eastAsia="ar-SA"/>
        </w:rPr>
        <w:t xml:space="preserve">____________________ две тысячи </w:t>
      </w:r>
      <w:r>
        <w:rPr>
          <w:b/>
          <w:lang w:eastAsia="ar-SA"/>
        </w:rPr>
        <w:t>семнадцатого</w:t>
      </w:r>
      <w:r w:rsidRPr="00BF53D5">
        <w:rPr>
          <w:b/>
          <w:lang w:eastAsia="ar-SA"/>
        </w:rPr>
        <w:t xml:space="preserve"> года</w:t>
      </w:r>
    </w:p>
    <w:p w14:paraId="12ECD4E0" w14:textId="77777777" w:rsidR="00FF30D7" w:rsidRPr="00BF53D5" w:rsidRDefault="00FF30D7" w:rsidP="00FF30D7">
      <w:pPr>
        <w:ind w:right="284"/>
        <w:jc w:val="center"/>
        <w:rPr>
          <w:lang w:eastAsia="ar-SA"/>
        </w:rPr>
      </w:pPr>
    </w:p>
    <w:p w14:paraId="22AF43D5" w14:textId="77777777" w:rsidR="00FF30D7" w:rsidRPr="00BF53D5" w:rsidRDefault="00FF30D7" w:rsidP="00FF30D7">
      <w:pPr>
        <w:ind w:firstLine="708"/>
        <w:jc w:val="both"/>
        <w:rPr>
          <w:sz w:val="26"/>
          <w:szCs w:val="26"/>
        </w:rPr>
      </w:pPr>
      <w:r>
        <w:rPr>
          <w:rFonts w:eastAsia="Times New Roman CYR"/>
          <w:lang w:eastAsia="ar-SA"/>
        </w:rPr>
        <w:t>Комитет</w:t>
      </w:r>
      <w:r w:rsidRPr="00BF53D5">
        <w:rPr>
          <w:b/>
          <w:lang w:eastAsia="ar-SA"/>
        </w:rPr>
        <w:t xml:space="preserve"> ______________________________________________________________</w:t>
      </w:r>
      <w:r w:rsidRPr="00BF53D5">
        <w:rPr>
          <w:lang w:eastAsia="ar-SA"/>
        </w:rPr>
        <w:t>, в лице _________________________________________________________________________, действующего на основании Устава</w:t>
      </w:r>
      <w:r w:rsidRPr="00BF53D5">
        <w:rPr>
          <w:sz w:val="26"/>
          <w:szCs w:val="26"/>
        </w:rPr>
        <w:t xml:space="preserve">, с одной стороны и </w:t>
      </w:r>
    </w:p>
    <w:p w14:paraId="38CA0D88" w14:textId="77777777" w:rsidR="00FF30D7" w:rsidRPr="00BF53D5" w:rsidRDefault="00FF30D7" w:rsidP="00FF30D7">
      <w:pPr>
        <w:jc w:val="both"/>
        <w:rPr>
          <w:i/>
          <w:iCs/>
          <w:strike/>
          <w:color w:val="FF0000"/>
        </w:rPr>
      </w:pPr>
    </w:p>
    <w:tbl>
      <w:tblPr>
        <w:tblW w:w="10035" w:type="dxa"/>
        <w:tblInd w:w="28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008"/>
        <w:gridCol w:w="630"/>
        <w:gridCol w:w="1332"/>
        <w:gridCol w:w="1141"/>
        <w:gridCol w:w="992"/>
        <w:gridCol w:w="4820"/>
        <w:gridCol w:w="112"/>
      </w:tblGrid>
      <w:tr w:rsidR="00FF30D7" w:rsidRPr="00BF53D5" w14:paraId="1E8AFC19" w14:textId="77777777" w:rsidTr="00B4265E">
        <w:tc>
          <w:tcPr>
            <w:tcW w:w="163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A75FB5D" w14:textId="77777777" w:rsidR="00FF30D7" w:rsidRPr="00BF53D5" w:rsidRDefault="00FF30D7" w:rsidP="00B4265E">
            <w:pPr>
              <w:jc w:val="both"/>
            </w:pPr>
            <w:r w:rsidRPr="00BF53D5">
              <w:t>Покупатель</w:t>
            </w:r>
          </w:p>
        </w:tc>
        <w:tc>
          <w:tcPr>
            <w:tcW w:w="8285" w:type="dxa"/>
            <w:gridSpan w:val="4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5B38FA45" w14:textId="77777777" w:rsidR="00FF30D7" w:rsidRPr="00BF53D5" w:rsidRDefault="00FF30D7" w:rsidP="00B4265E">
            <w:pPr>
              <w:jc w:val="both"/>
            </w:pPr>
          </w:p>
        </w:tc>
        <w:tc>
          <w:tcPr>
            <w:tcW w:w="11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E620F4" w14:textId="77777777" w:rsidR="00FF30D7" w:rsidRPr="00BF53D5" w:rsidRDefault="00FF30D7" w:rsidP="00B4265E">
            <w:pPr>
              <w:jc w:val="both"/>
            </w:pPr>
            <w:r w:rsidRPr="00BF53D5">
              <w:t>,</w:t>
            </w:r>
          </w:p>
        </w:tc>
      </w:tr>
      <w:tr w:rsidR="00FF30D7" w:rsidRPr="00BF53D5" w14:paraId="7D396111" w14:textId="77777777" w:rsidTr="00B4265E">
        <w:tc>
          <w:tcPr>
            <w:tcW w:w="163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4F5FB2F" w14:textId="77777777" w:rsidR="00FF30D7" w:rsidRPr="00BF53D5" w:rsidRDefault="00FF30D7" w:rsidP="00B4265E">
            <w:pPr>
              <w:jc w:val="center"/>
            </w:pPr>
          </w:p>
        </w:tc>
        <w:tc>
          <w:tcPr>
            <w:tcW w:w="8397" w:type="dxa"/>
            <w:gridSpan w:val="5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B22B70" w14:textId="77777777" w:rsidR="00FF30D7" w:rsidRPr="00BF53D5" w:rsidRDefault="00FF30D7" w:rsidP="00B4265E">
            <w:pPr>
              <w:jc w:val="center"/>
            </w:pPr>
            <w:r w:rsidRPr="00BF53D5">
              <w:t>(Ф.И.О.)</w:t>
            </w:r>
          </w:p>
        </w:tc>
      </w:tr>
      <w:tr w:rsidR="00FF30D7" w:rsidRPr="00BF53D5" w14:paraId="3BB71ACD" w14:textId="77777777" w:rsidTr="00B4265E">
        <w:trPr>
          <w:cantSplit/>
        </w:trPr>
        <w:tc>
          <w:tcPr>
            <w:tcW w:w="100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4DD345" w14:textId="77777777" w:rsidR="00FF30D7" w:rsidRPr="00BF53D5" w:rsidRDefault="00FF30D7" w:rsidP="00B4265E">
            <w:pPr>
              <w:jc w:val="both"/>
            </w:pPr>
            <w:r w:rsidRPr="00BF53D5">
              <w:t>паспорт</w:t>
            </w:r>
          </w:p>
        </w:tc>
        <w:tc>
          <w:tcPr>
            <w:tcW w:w="3103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4DAECEEA" w14:textId="77777777" w:rsidR="00FF30D7" w:rsidRPr="00BF53D5" w:rsidRDefault="00FF30D7" w:rsidP="00B4265E">
            <w:pPr>
              <w:jc w:val="both"/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44C079" w14:textId="77777777" w:rsidR="00FF30D7" w:rsidRPr="00BF53D5" w:rsidRDefault="00FF30D7" w:rsidP="00B4265E">
            <w:pPr>
              <w:jc w:val="both"/>
            </w:pPr>
            <w:r w:rsidRPr="00BF53D5">
              <w:t>, выдан</w:t>
            </w:r>
          </w:p>
        </w:tc>
        <w:tc>
          <w:tcPr>
            <w:tcW w:w="4932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5698B726" w14:textId="77777777" w:rsidR="00FF30D7" w:rsidRPr="00BF53D5" w:rsidRDefault="00FF30D7" w:rsidP="00B4265E">
            <w:pPr>
              <w:jc w:val="both"/>
            </w:pPr>
          </w:p>
        </w:tc>
      </w:tr>
      <w:tr w:rsidR="00FF30D7" w:rsidRPr="00BF53D5" w14:paraId="2B208B85" w14:textId="77777777" w:rsidTr="00B4265E">
        <w:tc>
          <w:tcPr>
            <w:tcW w:w="5103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14:paraId="7A8BF6D2" w14:textId="77777777" w:rsidR="00FF30D7" w:rsidRPr="00BF53D5" w:rsidRDefault="00FF30D7" w:rsidP="00B4265E">
            <w:pPr>
              <w:jc w:val="center"/>
            </w:pPr>
            <w:r w:rsidRPr="00BF53D5">
              <w:t>(серия, номер)</w:t>
            </w:r>
          </w:p>
        </w:tc>
        <w:tc>
          <w:tcPr>
            <w:tcW w:w="4932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6688DA03" w14:textId="77777777" w:rsidR="00FF30D7" w:rsidRPr="00BF53D5" w:rsidRDefault="00FF30D7" w:rsidP="00B4265E">
            <w:pPr>
              <w:jc w:val="center"/>
            </w:pPr>
            <w:r w:rsidRPr="00BF53D5">
              <w:t>(кем и когда выдан)</w:t>
            </w:r>
          </w:p>
        </w:tc>
      </w:tr>
      <w:tr w:rsidR="00FF30D7" w:rsidRPr="00BF53D5" w14:paraId="01384851" w14:textId="77777777" w:rsidTr="00B4265E">
        <w:tc>
          <w:tcPr>
            <w:tcW w:w="9923" w:type="dxa"/>
            <w:gridSpan w:val="6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1A952C69" w14:textId="77777777" w:rsidR="00FF30D7" w:rsidRPr="00BF53D5" w:rsidRDefault="00FF30D7" w:rsidP="00B4265E">
            <w:pPr>
              <w:jc w:val="both"/>
            </w:pPr>
          </w:p>
        </w:tc>
        <w:tc>
          <w:tcPr>
            <w:tcW w:w="11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D5695F" w14:textId="77777777" w:rsidR="00FF30D7" w:rsidRPr="00BF53D5" w:rsidRDefault="00FF30D7" w:rsidP="00B4265E">
            <w:pPr>
              <w:jc w:val="right"/>
            </w:pPr>
            <w:r w:rsidRPr="00BF53D5">
              <w:t>,</w:t>
            </w:r>
          </w:p>
        </w:tc>
      </w:tr>
      <w:tr w:rsidR="00FF30D7" w:rsidRPr="00BF53D5" w14:paraId="2864F2E7" w14:textId="77777777" w:rsidTr="00B4265E">
        <w:trPr>
          <w:cantSplit/>
        </w:trPr>
        <w:tc>
          <w:tcPr>
            <w:tcW w:w="297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3B06FE" w14:textId="77777777" w:rsidR="00FF30D7" w:rsidRPr="00BF53D5" w:rsidRDefault="00FF30D7" w:rsidP="00B4265E">
            <w:pPr>
              <w:jc w:val="both"/>
            </w:pPr>
            <w:r w:rsidRPr="00BF53D5">
              <w:t>проживающий по адресу:</w:t>
            </w:r>
          </w:p>
        </w:tc>
        <w:tc>
          <w:tcPr>
            <w:tcW w:w="7065" w:type="dxa"/>
            <w:gridSpan w:val="4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5E88279F" w14:textId="77777777" w:rsidR="00FF30D7" w:rsidRPr="00BF53D5" w:rsidRDefault="00FF30D7" w:rsidP="00B4265E">
            <w:pPr>
              <w:jc w:val="both"/>
            </w:pPr>
          </w:p>
        </w:tc>
      </w:tr>
      <w:tr w:rsidR="00FF30D7" w:rsidRPr="00BF53D5" w14:paraId="2DEDBDC8" w14:textId="77777777" w:rsidTr="00B4265E">
        <w:tc>
          <w:tcPr>
            <w:tcW w:w="9923" w:type="dxa"/>
            <w:gridSpan w:val="6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43C75039" w14:textId="77777777" w:rsidR="00FF30D7" w:rsidRPr="00BF53D5" w:rsidRDefault="00FF30D7" w:rsidP="00B4265E">
            <w:pPr>
              <w:jc w:val="both"/>
            </w:pPr>
          </w:p>
        </w:tc>
        <w:tc>
          <w:tcPr>
            <w:tcW w:w="112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</w:tcPr>
          <w:p w14:paraId="505D7F69" w14:textId="77777777" w:rsidR="00FF30D7" w:rsidRPr="00BF53D5" w:rsidRDefault="00FF30D7" w:rsidP="00B4265E">
            <w:pPr>
              <w:jc w:val="right"/>
            </w:pPr>
            <w:r w:rsidRPr="00BF53D5">
              <w:t>,</w:t>
            </w:r>
          </w:p>
        </w:tc>
      </w:tr>
    </w:tbl>
    <w:p w14:paraId="149664F2" w14:textId="77777777" w:rsidR="00FF30D7" w:rsidRPr="00BF53D5" w:rsidRDefault="00FF30D7" w:rsidP="00FF30D7">
      <w:pPr>
        <w:ind w:right="284"/>
        <w:jc w:val="center"/>
        <w:rPr>
          <w:lang w:eastAsia="ar-SA"/>
        </w:rPr>
      </w:pPr>
    </w:p>
    <w:p w14:paraId="68AB4FBC" w14:textId="77777777" w:rsidR="00FF30D7" w:rsidRPr="00BF53D5" w:rsidRDefault="00FF30D7" w:rsidP="00FF30D7">
      <w:pPr>
        <w:ind w:right="65"/>
        <w:jc w:val="both"/>
        <w:rPr>
          <w:lang w:eastAsia="ar-SA"/>
        </w:rPr>
      </w:pPr>
      <w:r w:rsidRPr="00BF53D5">
        <w:rPr>
          <w:lang w:eastAsia="ar-SA"/>
        </w:rPr>
        <w:t xml:space="preserve">именуемый в дальнейшем </w:t>
      </w:r>
      <w:proofErr w:type="spellStart"/>
      <w:r w:rsidRPr="00BF53D5">
        <w:rPr>
          <w:lang w:eastAsia="ar-SA"/>
        </w:rPr>
        <w:t>Покупатель,с</w:t>
      </w:r>
      <w:proofErr w:type="spellEnd"/>
      <w:r w:rsidRPr="00BF53D5">
        <w:rPr>
          <w:lang w:eastAsia="ar-SA"/>
        </w:rPr>
        <w:t xml:space="preserve"> другой стороны, в соответствии со ст. 556 ГК РФ</w:t>
      </w:r>
      <w:r w:rsidRPr="00BF53D5">
        <w:rPr>
          <w:lang w:eastAsia="ar-SA"/>
        </w:rPr>
        <w:br/>
        <w:t xml:space="preserve"> заключили настоящий передаточный акт о нижеследующем:</w:t>
      </w:r>
    </w:p>
    <w:p w14:paraId="0F1EC581" w14:textId="044202D5" w:rsidR="00FF30D7" w:rsidRPr="00BF53D5" w:rsidRDefault="00FF30D7" w:rsidP="00FF30D7">
      <w:pPr>
        <w:ind w:right="284"/>
        <w:jc w:val="both"/>
        <w:rPr>
          <w:lang w:eastAsia="ar-SA"/>
        </w:rPr>
      </w:pPr>
      <w:r w:rsidRPr="00BF53D5">
        <w:rPr>
          <w:lang w:eastAsia="ar-SA"/>
        </w:rPr>
        <w:t xml:space="preserve">1. ПРОДАВЕЦ передал в собственность ПОКУПАТЕЛЯ земельный участок общей площадью ___________ </w:t>
      </w:r>
      <w:proofErr w:type="spellStart"/>
      <w:r w:rsidRPr="00BF53D5">
        <w:rPr>
          <w:lang w:eastAsia="ar-SA"/>
        </w:rPr>
        <w:t>кв.м</w:t>
      </w:r>
      <w:proofErr w:type="spellEnd"/>
      <w:r w:rsidRPr="00BF53D5">
        <w:rPr>
          <w:lang w:eastAsia="ar-SA"/>
        </w:rPr>
        <w:t xml:space="preserve">, категория земель - земли населенных пунктов, разрешенное использование _________________________, с кадастровым номером --____________________, местоположение (адрес): ___________________________, в соответствии с договором купли-продажи земельного участка от ___________ </w:t>
      </w:r>
      <w:r w:rsidRPr="00BF53D5">
        <w:rPr>
          <w:lang w:eastAsia="ar-SA"/>
        </w:rPr>
        <w:br/>
        <w:t>№ ______, а ПОКУПАТЕЛЬ принял указанный земельный участок полностью в таком виде, в котором он находился в момент подписания договора купли-продажи.</w:t>
      </w:r>
    </w:p>
    <w:p w14:paraId="2A8B900D" w14:textId="1EE85B4B" w:rsidR="00FF30D7" w:rsidRPr="00BF53D5" w:rsidRDefault="00FF30D7" w:rsidP="00FF30D7">
      <w:pPr>
        <w:ind w:right="255" w:firstLine="60"/>
        <w:jc w:val="both"/>
        <w:rPr>
          <w:lang w:eastAsia="ar-SA"/>
        </w:rPr>
      </w:pPr>
      <w:r w:rsidRPr="00BF53D5">
        <w:rPr>
          <w:lang w:eastAsia="ar-SA"/>
        </w:rPr>
        <w:t xml:space="preserve">2.  </w:t>
      </w:r>
      <w:proofErr w:type="gramStart"/>
      <w:r w:rsidRPr="00BF53D5">
        <w:rPr>
          <w:lang w:eastAsia="ar-SA"/>
        </w:rPr>
        <w:t>Расчет  по</w:t>
      </w:r>
      <w:proofErr w:type="gramEnd"/>
      <w:r w:rsidRPr="00BF53D5">
        <w:rPr>
          <w:lang w:eastAsia="ar-SA"/>
        </w:rPr>
        <w:t xml:space="preserve">  договору  произведен полностью в размере </w:t>
      </w:r>
      <w:r w:rsidRPr="00BF53D5">
        <w:rPr>
          <w:bCs/>
          <w:lang w:eastAsia="ar-SA"/>
        </w:rPr>
        <w:t>________________</w:t>
      </w:r>
      <w:r w:rsidRPr="00BF53D5">
        <w:rPr>
          <w:lang w:eastAsia="ar-SA"/>
        </w:rPr>
        <w:t>рублей, НДС не облагается, платежи от __________________.</w:t>
      </w:r>
    </w:p>
    <w:p w14:paraId="47220050" w14:textId="77777777" w:rsidR="00FF30D7" w:rsidRPr="00BF53D5" w:rsidRDefault="00FF30D7" w:rsidP="003751B4">
      <w:pPr>
        <w:ind w:right="284"/>
        <w:jc w:val="both"/>
        <w:rPr>
          <w:lang w:eastAsia="ar-SA"/>
        </w:rPr>
      </w:pPr>
      <w:r w:rsidRPr="00BF53D5">
        <w:rPr>
          <w:lang w:eastAsia="ar-SA"/>
        </w:rPr>
        <w:t>3. Претензий у ПОКУПАТЕЛЯ к ПРОДАВЦУ по передаваемому земельному участку не имеется.</w:t>
      </w:r>
    </w:p>
    <w:p w14:paraId="7E72E2BD" w14:textId="77777777" w:rsidR="00FF30D7" w:rsidRPr="00BF53D5" w:rsidRDefault="00FF30D7" w:rsidP="003751B4">
      <w:pPr>
        <w:ind w:right="284"/>
        <w:jc w:val="both"/>
        <w:rPr>
          <w:lang w:eastAsia="ar-SA"/>
        </w:rPr>
      </w:pPr>
      <w:r w:rsidRPr="00BF53D5">
        <w:rPr>
          <w:lang w:eastAsia="ar-SA"/>
        </w:rPr>
        <w:t xml:space="preserve">4. Настоящий акт приема-передачи составлен в трех экземплярах, один из которых передается ПРОДАВЦУ, второй ПОКУПАТЕЛЮ, третий – в Управление </w:t>
      </w:r>
      <w:proofErr w:type="spellStart"/>
      <w:r w:rsidRPr="00BF53D5">
        <w:rPr>
          <w:lang w:eastAsia="ar-SA"/>
        </w:rPr>
        <w:t>Росреестра</w:t>
      </w:r>
      <w:proofErr w:type="spellEnd"/>
      <w:r w:rsidRPr="00BF53D5">
        <w:rPr>
          <w:lang w:eastAsia="ar-SA"/>
        </w:rPr>
        <w:t xml:space="preserve"> по МО.</w:t>
      </w:r>
    </w:p>
    <w:p w14:paraId="18715929" w14:textId="77777777" w:rsidR="00FF30D7" w:rsidRPr="00BF53D5" w:rsidRDefault="00FF30D7" w:rsidP="00FF30D7">
      <w:pPr>
        <w:ind w:left="360" w:right="284"/>
        <w:jc w:val="both"/>
        <w:rPr>
          <w:lang w:eastAsia="ar-SA"/>
        </w:rPr>
      </w:pPr>
    </w:p>
    <w:p w14:paraId="4F762DF8" w14:textId="77777777" w:rsidR="00FF30D7" w:rsidRPr="00BF53D5" w:rsidRDefault="00FF30D7" w:rsidP="00FF30D7">
      <w:pPr>
        <w:ind w:left="360" w:right="284"/>
        <w:jc w:val="both"/>
        <w:rPr>
          <w:lang w:eastAsia="ar-SA"/>
        </w:rPr>
      </w:pPr>
    </w:p>
    <w:p w14:paraId="03CE6627" w14:textId="77777777" w:rsidR="00FF30D7" w:rsidRPr="00BF53D5" w:rsidRDefault="00FF30D7" w:rsidP="00FF30D7">
      <w:pPr>
        <w:ind w:left="360" w:right="284"/>
        <w:jc w:val="both"/>
        <w:rPr>
          <w:lang w:eastAsia="ar-SA"/>
        </w:rPr>
      </w:pPr>
    </w:p>
    <w:p w14:paraId="20319E97" w14:textId="77777777" w:rsidR="00FF30D7" w:rsidRPr="00BF53D5" w:rsidRDefault="00FF30D7" w:rsidP="00FF30D7">
      <w:pPr>
        <w:ind w:right="284"/>
        <w:jc w:val="center"/>
        <w:rPr>
          <w:b/>
          <w:lang w:eastAsia="ar-SA"/>
        </w:rPr>
      </w:pPr>
      <w:r w:rsidRPr="00BF53D5">
        <w:rPr>
          <w:b/>
          <w:lang w:eastAsia="ar-SA"/>
        </w:rPr>
        <w:t>ПОДПИСИ СТОРОН:</w:t>
      </w:r>
    </w:p>
    <w:p w14:paraId="2A9DD814" w14:textId="77777777" w:rsidR="00FF30D7" w:rsidRPr="00BF53D5" w:rsidRDefault="00FF30D7" w:rsidP="00FF30D7">
      <w:pPr>
        <w:ind w:right="284"/>
        <w:jc w:val="both"/>
        <w:rPr>
          <w:b/>
          <w:lang w:eastAsia="ar-SA"/>
        </w:rPr>
      </w:pPr>
      <w:r w:rsidRPr="00BF53D5">
        <w:rPr>
          <w:b/>
          <w:lang w:eastAsia="ar-SA"/>
        </w:rPr>
        <w:t xml:space="preserve">Продавец   </w:t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  <w:t>Покупатель</w:t>
      </w:r>
    </w:p>
    <w:p w14:paraId="04774D36" w14:textId="77777777" w:rsidR="00FF30D7" w:rsidRPr="00BF53D5" w:rsidRDefault="00FF30D7" w:rsidP="00FF30D7">
      <w:pPr>
        <w:ind w:right="284"/>
        <w:jc w:val="both"/>
        <w:rPr>
          <w:b/>
          <w:lang w:eastAsia="ar-SA"/>
        </w:rPr>
      </w:pPr>
    </w:p>
    <w:p w14:paraId="6FD9D134" w14:textId="77777777" w:rsidR="00FF30D7" w:rsidRPr="00BF53D5" w:rsidRDefault="00FF30D7" w:rsidP="00FF30D7">
      <w:pPr>
        <w:ind w:right="284"/>
        <w:jc w:val="both"/>
        <w:rPr>
          <w:b/>
        </w:rPr>
      </w:pPr>
    </w:p>
    <w:p w14:paraId="123BA7C3" w14:textId="45797CA8" w:rsidR="00FF30D7" w:rsidRDefault="00FF30D7" w:rsidP="00FF30D7">
      <w:pPr>
        <w:ind w:right="284"/>
        <w:jc w:val="both"/>
        <w:rPr>
          <w:b/>
        </w:rPr>
      </w:pPr>
      <w:r w:rsidRPr="00BF53D5">
        <w:rPr>
          <w:b/>
        </w:rPr>
        <w:t>______________________________</w:t>
      </w:r>
      <w:r w:rsidRPr="00BF53D5">
        <w:rPr>
          <w:b/>
        </w:rPr>
        <w:tab/>
      </w:r>
      <w:r w:rsidRPr="00BF53D5">
        <w:rPr>
          <w:b/>
        </w:rPr>
        <w:tab/>
      </w:r>
      <w:r w:rsidRPr="00BF53D5">
        <w:rPr>
          <w:b/>
        </w:rPr>
        <w:tab/>
        <w:t>______________________________</w:t>
      </w:r>
    </w:p>
    <w:p w14:paraId="60B00BC0" w14:textId="2C854451" w:rsidR="00DE6CE1" w:rsidRDefault="00DE6CE1" w:rsidP="00FF30D7">
      <w:pPr>
        <w:ind w:right="284"/>
        <w:jc w:val="both"/>
        <w:rPr>
          <w:b/>
        </w:rPr>
      </w:pPr>
    </w:p>
    <w:p w14:paraId="0F9AAAC0" w14:textId="5AE5DB93" w:rsidR="00DE6CE1" w:rsidRDefault="00DE6CE1" w:rsidP="00FF30D7">
      <w:pPr>
        <w:ind w:right="284"/>
        <w:jc w:val="both"/>
        <w:rPr>
          <w:b/>
        </w:rPr>
      </w:pPr>
    </w:p>
    <w:p w14:paraId="3F258632" w14:textId="3E1F05F8" w:rsidR="00DE6CE1" w:rsidRDefault="00DE6CE1" w:rsidP="00FF30D7">
      <w:pPr>
        <w:ind w:right="284"/>
        <w:jc w:val="both"/>
        <w:rPr>
          <w:b/>
        </w:rPr>
      </w:pPr>
    </w:p>
    <w:p w14:paraId="4734D455" w14:textId="49E39C19" w:rsidR="00DE6CE1" w:rsidRDefault="00DE6CE1" w:rsidP="00FF30D7">
      <w:pPr>
        <w:ind w:right="284"/>
        <w:jc w:val="both"/>
        <w:rPr>
          <w:b/>
        </w:rPr>
      </w:pPr>
    </w:p>
    <w:p w14:paraId="3BE83CFB" w14:textId="24B624A2" w:rsidR="00DE6CE1" w:rsidRDefault="00DE6CE1" w:rsidP="00FF30D7">
      <w:pPr>
        <w:ind w:right="284"/>
        <w:jc w:val="both"/>
        <w:rPr>
          <w:b/>
        </w:rPr>
      </w:pPr>
    </w:p>
    <w:p w14:paraId="7AA82B3F" w14:textId="266CFE09" w:rsidR="00DE6CE1" w:rsidRDefault="00DE6CE1" w:rsidP="00FF30D7">
      <w:pPr>
        <w:ind w:right="284"/>
        <w:jc w:val="both"/>
        <w:rPr>
          <w:b/>
        </w:rPr>
      </w:pPr>
    </w:p>
    <w:p w14:paraId="3E5A585E" w14:textId="319EDBA9" w:rsidR="00DE6CE1" w:rsidRDefault="00DE6CE1" w:rsidP="00FF30D7">
      <w:pPr>
        <w:ind w:right="284"/>
        <w:jc w:val="both"/>
        <w:rPr>
          <w:b/>
        </w:rPr>
      </w:pPr>
    </w:p>
    <w:p w14:paraId="365DA442" w14:textId="2415B686" w:rsidR="00DE6CE1" w:rsidRDefault="00DE6CE1" w:rsidP="00FF30D7">
      <w:pPr>
        <w:ind w:right="284"/>
        <w:jc w:val="both"/>
        <w:rPr>
          <w:b/>
        </w:rPr>
      </w:pPr>
    </w:p>
    <w:p w14:paraId="7007FC7B" w14:textId="3D794A79" w:rsidR="00DE6CE1" w:rsidRDefault="00DE6CE1" w:rsidP="00FF30D7">
      <w:pPr>
        <w:ind w:right="284"/>
        <w:jc w:val="both"/>
        <w:rPr>
          <w:b/>
        </w:rPr>
      </w:pPr>
    </w:p>
    <w:p w14:paraId="712AE8BC" w14:textId="1144E1C0" w:rsidR="00DE6CE1" w:rsidRDefault="00DE6CE1" w:rsidP="00FF30D7">
      <w:pPr>
        <w:ind w:right="284"/>
        <w:jc w:val="both"/>
        <w:rPr>
          <w:b/>
        </w:rPr>
      </w:pPr>
    </w:p>
    <w:p w14:paraId="1A953D6C" w14:textId="75E1689C" w:rsidR="00DE6CE1" w:rsidRDefault="00DE6CE1" w:rsidP="00FF30D7">
      <w:pPr>
        <w:ind w:right="284"/>
        <w:jc w:val="both"/>
        <w:rPr>
          <w:b/>
        </w:rPr>
      </w:pPr>
    </w:p>
    <w:p w14:paraId="6377147E" w14:textId="440E0E0D" w:rsidR="00DE6CE1" w:rsidRDefault="00DE6CE1" w:rsidP="00FF30D7">
      <w:pPr>
        <w:ind w:right="284"/>
        <w:jc w:val="both"/>
        <w:rPr>
          <w:b/>
        </w:rPr>
      </w:pPr>
    </w:p>
    <w:p w14:paraId="6A3DD73F" w14:textId="130D4727" w:rsidR="00DE6CE1" w:rsidRDefault="00DE6CE1" w:rsidP="00FF30D7">
      <w:pPr>
        <w:ind w:right="284"/>
        <w:jc w:val="both"/>
        <w:rPr>
          <w:b/>
        </w:rPr>
      </w:pPr>
    </w:p>
    <w:p w14:paraId="47C74ABA" w14:textId="496E3C4C" w:rsidR="00DE6CE1" w:rsidRDefault="00DE6CE1" w:rsidP="00DE6CE1">
      <w:pPr>
        <w:jc w:val="right"/>
        <w:rPr>
          <w:sz w:val="23"/>
          <w:szCs w:val="23"/>
        </w:rPr>
      </w:pPr>
      <w:r w:rsidRPr="0099692B">
        <w:rPr>
          <w:sz w:val="23"/>
          <w:szCs w:val="23"/>
        </w:rPr>
        <w:lastRenderedPageBreak/>
        <w:t xml:space="preserve">Проект договора купли-продажи </w:t>
      </w:r>
      <w:r>
        <w:rPr>
          <w:sz w:val="23"/>
          <w:szCs w:val="23"/>
        </w:rPr>
        <w:t>по Лотам № 2, № 3</w:t>
      </w:r>
    </w:p>
    <w:p w14:paraId="438AAD8B" w14:textId="77777777" w:rsidR="00DE6CE1" w:rsidRDefault="00DE6CE1" w:rsidP="00DE6CE1">
      <w:pPr>
        <w:jc w:val="right"/>
        <w:rPr>
          <w:sz w:val="23"/>
          <w:szCs w:val="23"/>
        </w:rPr>
      </w:pPr>
    </w:p>
    <w:p w14:paraId="3A307D85" w14:textId="77777777" w:rsidR="00DE6CE1" w:rsidRPr="00BF53D5" w:rsidRDefault="00DE6CE1" w:rsidP="00DE6CE1">
      <w:pPr>
        <w:jc w:val="center"/>
        <w:rPr>
          <w:b/>
          <w:sz w:val="28"/>
          <w:szCs w:val="28"/>
        </w:rPr>
      </w:pPr>
      <w:r w:rsidRPr="00BF53D5">
        <w:rPr>
          <w:b/>
          <w:sz w:val="28"/>
          <w:szCs w:val="28"/>
        </w:rPr>
        <w:t>ДОГОВОР</w:t>
      </w:r>
    </w:p>
    <w:p w14:paraId="714C30DA" w14:textId="77777777" w:rsidR="00DE6CE1" w:rsidRPr="00BF53D5" w:rsidRDefault="00DE6CE1" w:rsidP="00DE6CE1">
      <w:pPr>
        <w:jc w:val="center"/>
        <w:rPr>
          <w:b/>
          <w:sz w:val="28"/>
          <w:szCs w:val="28"/>
        </w:rPr>
      </w:pPr>
      <w:r w:rsidRPr="00BF53D5">
        <w:rPr>
          <w:b/>
          <w:sz w:val="28"/>
          <w:szCs w:val="28"/>
        </w:rPr>
        <w:t>купли-продажи земельного участка № ____</w:t>
      </w:r>
    </w:p>
    <w:p w14:paraId="12FB1DB9" w14:textId="77777777" w:rsidR="00DE6CE1" w:rsidRPr="00BF53D5" w:rsidRDefault="00DE6CE1" w:rsidP="00DE6CE1">
      <w:pPr>
        <w:ind w:right="-141"/>
        <w:jc w:val="center"/>
        <w:rPr>
          <w:sz w:val="16"/>
          <w:szCs w:val="19"/>
        </w:rPr>
      </w:pPr>
    </w:p>
    <w:p w14:paraId="46B005DE" w14:textId="77777777" w:rsidR="00DE6CE1" w:rsidRPr="00BF53D5" w:rsidRDefault="00DE6CE1" w:rsidP="00DE6CE1">
      <w:pPr>
        <w:ind w:right="-1"/>
        <w:jc w:val="center"/>
        <w:rPr>
          <w:sz w:val="23"/>
          <w:szCs w:val="23"/>
        </w:rPr>
      </w:pPr>
      <w:r w:rsidRPr="00BF53D5">
        <w:rPr>
          <w:sz w:val="23"/>
          <w:szCs w:val="23"/>
        </w:rPr>
        <w:t xml:space="preserve">Город ____________Московской области, _____________________ две тысячи </w:t>
      </w:r>
      <w:r>
        <w:rPr>
          <w:sz w:val="23"/>
          <w:szCs w:val="23"/>
        </w:rPr>
        <w:t>семнадцатого</w:t>
      </w:r>
      <w:r w:rsidRPr="00BF53D5">
        <w:rPr>
          <w:sz w:val="23"/>
          <w:szCs w:val="23"/>
        </w:rPr>
        <w:t xml:space="preserve"> года.</w:t>
      </w:r>
    </w:p>
    <w:p w14:paraId="69DDF04F" w14:textId="77777777" w:rsidR="00DE6CE1" w:rsidRPr="00BF53D5" w:rsidRDefault="00DE6CE1" w:rsidP="00DE6CE1">
      <w:pPr>
        <w:jc w:val="both"/>
        <w:rPr>
          <w:sz w:val="16"/>
          <w:szCs w:val="16"/>
        </w:rPr>
      </w:pPr>
    </w:p>
    <w:p w14:paraId="0258FEAA" w14:textId="77777777" w:rsidR="00DE6CE1" w:rsidRPr="00BF53D5" w:rsidRDefault="00DE6CE1" w:rsidP="00DE6CE1">
      <w:pPr>
        <w:jc w:val="both"/>
      </w:pPr>
      <w:r w:rsidRPr="00BF53D5">
        <w:t xml:space="preserve">ПРОДАВЕЦ: </w:t>
      </w:r>
      <w:r w:rsidRPr="003146EB">
        <w:rPr>
          <w:sz w:val="23"/>
          <w:szCs w:val="23"/>
        </w:rPr>
        <w:t xml:space="preserve">Комитет </w:t>
      </w:r>
      <w:r w:rsidRPr="00BF53D5">
        <w:rPr>
          <w:b/>
        </w:rPr>
        <w:t>_________________________________________________________</w:t>
      </w:r>
      <w:r w:rsidRPr="00BF53D5">
        <w:t>,</w:t>
      </w:r>
      <w:r w:rsidRPr="00BF53D5">
        <w:br/>
        <w:t>в лице ________________________________________________________________, действующего на основании Устава, с одной стороны,</w:t>
      </w:r>
    </w:p>
    <w:p w14:paraId="2B2E6BD1" w14:textId="77777777" w:rsidR="00DE6CE1" w:rsidRPr="00BF53D5" w:rsidRDefault="00DE6CE1" w:rsidP="00DE6CE1">
      <w:pPr>
        <w:widowControl w:val="0"/>
        <w:autoSpaceDE w:val="0"/>
        <w:rPr>
          <w:sz w:val="20"/>
          <w:szCs w:val="20"/>
        </w:rPr>
      </w:pPr>
    </w:p>
    <w:p w14:paraId="2EEB0347" w14:textId="77777777" w:rsidR="00DE6CE1" w:rsidRPr="00BF53D5" w:rsidRDefault="00DE6CE1" w:rsidP="00DE6CE1">
      <w:pPr>
        <w:widowControl w:val="0"/>
        <w:autoSpaceDE w:val="0"/>
        <w:rPr>
          <w:b/>
          <w:i/>
        </w:rPr>
      </w:pPr>
      <w:r w:rsidRPr="00BF53D5">
        <w:rPr>
          <w:b/>
          <w:i/>
        </w:rPr>
        <w:t>Для физических лиц:</w:t>
      </w:r>
    </w:p>
    <w:p w14:paraId="08E976D0" w14:textId="77777777" w:rsidR="00DE6CE1" w:rsidRPr="00BF53D5" w:rsidRDefault="00DE6CE1" w:rsidP="00DE6CE1">
      <w:pPr>
        <w:widowControl w:val="0"/>
        <w:autoSpaceDE w:val="0"/>
        <w:rPr>
          <w:sz w:val="10"/>
          <w:szCs w:val="10"/>
        </w:rPr>
      </w:pPr>
    </w:p>
    <w:p w14:paraId="7F7FCFFE" w14:textId="77777777" w:rsidR="00DE6CE1" w:rsidRPr="00BF53D5" w:rsidRDefault="00DE6CE1" w:rsidP="00DE6CE1">
      <w:pPr>
        <w:widowControl w:val="0"/>
        <w:autoSpaceDE w:val="0"/>
      </w:pPr>
      <w:r w:rsidRPr="00BF53D5">
        <w:t>ПОКУПАТЕЛЬ ___________________________________, ________________ года рождения,</w:t>
      </w:r>
    </w:p>
    <w:p w14:paraId="655B3995" w14:textId="77777777" w:rsidR="00DE6CE1" w:rsidRPr="00BF53D5" w:rsidRDefault="00DE6CE1" w:rsidP="00DE6CE1">
      <w:pPr>
        <w:widowControl w:val="0"/>
        <w:autoSpaceDE w:val="0"/>
      </w:pPr>
      <w:r w:rsidRPr="00BF53D5">
        <w:t xml:space="preserve">                                                        (Ф.И.О.)</w:t>
      </w:r>
    </w:p>
    <w:p w14:paraId="77BD0223" w14:textId="77777777" w:rsidR="00DE6CE1" w:rsidRPr="00BF53D5" w:rsidRDefault="00DE6CE1" w:rsidP="00DE6CE1">
      <w:pPr>
        <w:widowControl w:val="0"/>
        <w:autoSpaceDE w:val="0"/>
      </w:pPr>
      <w:r w:rsidRPr="00BF53D5">
        <w:t>паспорт ________________, выданный ______________________, код подразделения ______,</w:t>
      </w:r>
    </w:p>
    <w:p w14:paraId="2907DFF8" w14:textId="77777777" w:rsidR="00DE6CE1" w:rsidRPr="00BF53D5" w:rsidRDefault="00DE6CE1" w:rsidP="00DE6CE1">
      <w:pPr>
        <w:widowControl w:val="0"/>
        <w:autoSpaceDE w:val="0"/>
      </w:pPr>
      <w:r w:rsidRPr="00BF53D5">
        <w:t xml:space="preserve">                   (серия, </w:t>
      </w:r>
      <w:proofErr w:type="gramStart"/>
      <w:r w:rsidRPr="00BF53D5">
        <w:t xml:space="preserve">номер)   </w:t>
      </w:r>
      <w:proofErr w:type="gramEnd"/>
      <w:r w:rsidRPr="00BF53D5">
        <w:t xml:space="preserve">                         (кем и когда выдан)</w:t>
      </w:r>
    </w:p>
    <w:p w14:paraId="2E27EC42" w14:textId="77777777" w:rsidR="00DE6CE1" w:rsidRPr="00BF53D5" w:rsidRDefault="00DE6CE1" w:rsidP="00DE6CE1">
      <w:pPr>
        <w:widowControl w:val="0"/>
        <w:autoSpaceDE w:val="0"/>
      </w:pPr>
      <w:r w:rsidRPr="00BF53D5">
        <w:t>ИНН ____________, проживающий (</w:t>
      </w:r>
      <w:proofErr w:type="spellStart"/>
      <w:r w:rsidRPr="00BF53D5">
        <w:t>ая</w:t>
      </w:r>
      <w:proofErr w:type="spellEnd"/>
      <w:r w:rsidRPr="00BF53D5">
        <w:t xml:space="preserve">) по адресу: ___________________________________, с другой стороны, </w:t>
      </w:r>
      <w:r w:rsidRPr="00BF53D5">
        <w:rPr>
          <w:rFonts w:cs="Courier New"/>
        </w:rPr>
        <w:t>именуемые также «Стороны», заключили настоящий Договор о нижеследующем:</w:t>
      </w:r>
    </w:p>
    <w:p w14:paraId="4C9F7E89" w14:textId="77777777" w:rsidR="00DE6CE1" w:rsidRPr="00BF53D5" w:rsidRDefault="00DE6CE1" w:rsidP="00DE6CE1"/>
    <w:p w14:paraId="1DC63074" w14:textId="77777777" w:rsidR="00DE6CE1" w:rsidRPr="00BF53D5" w:rsidRDefault="00DE6CE1" w:rsidP="00DE6CE1">
      <w:pPr>
        <w:numPr>
          <w:ilvl w:val="0"/>
          <w:numId w:val="49"/>
        </w:numPr>
        <w:jc w:val="center"/>
        <w:rPr>
          <w:b/>
        </w:rPr>
      </w:pPr>
      <w:r w:rsidRPr="00BF53D5">
        <w:rPr>
          <w:b/>
        </w:rPr>
        <w:t>Предмет Договора</w:t>
      </w:r>
    </w:p>
    <w:p w14:paraId="573D8E15" w14:textId="77777777" w:rsidR="00DE6CE1" w:rsidRPr="00BF53D5" w:rsidRDefault="00DE6CE1" w:rsidP="00DE6CE1">
      <w:pPr>
        <w:jc w:val="center"/>
      </w:pPr>
    </w:p>
    <w:p w14:paraId="6F80A174" w14:textId="77777777" w:rsidR="00DE6CE1" w:rsidRPr="00BF53D5" w:rsidRDefault="00DE6CE1" w:rsidP="00DE6CE1">
      <w:r w:rsidRPr="00BF53D5">
        <w:t xml:space="preserve">1.1. Продавец обязуется передать, а Покупатель обязуется принять в собственность в соответствии с условиями настоящего Договора земельный участок площадью _______ </w:t>
      </w:r>
      <w:proofErr w:type="spellStart"/>
      <w:r w:rsidRPr="00BF53D5">
        <w:t>кв.м</w:t>
      </w:r>
      <w:proofErr w:type="spellEnd"/>
      <w:r w:rsidRPr="00BF53D5">
        <w:t xml:space="preserve">, размещённый в границах, указанных в кадастровом паспорте, прилагаемом к настоящему Договору, расположенного по адресу: </w:t>
      </w:r>
      <w:r w:rsidRPr="00BF53D5">
        <w:rPr>
          <w:b/>
        </w:rPr>
        <w:t>Московская область, ___________________________________</w:t>
      </w:r>
      <w:r>
        <w:rPr>
          <w:b/>
        </w:rPr>
        <w:t>_____</w:t>
      </w:r>
      <w:r w:rsidRPr="00BF53D5">
        <w:rPr>
          <w:bCs/>
        </w:rPr>
        <w:t>,</w:t>
      </w:r>
      <w:r w:rsidRPr="00BF53D5">
        <w:t xml:space="preserve"> </w:t>
      </w:r>
      <w:r>
        <w:br/>
      </w:r>
      <w:r w:rsidRPr="00BF53D5">
        <w:t>с кадастро</w:t>
      </w:r>
      <w:r>
        <w:t xml:space="preserve">вым номером __________________, </w:t>
      </w:r>
      <w:r w:rsidRPr="00BF53D5">
        <w:t xml:space="preserve">(далее - Земельный участок). </w:t>
      </w:r>
    </w:p>
    <w:p w14:paraId="34BED993" w14:textId="77777777" w:rsidR="00DE6CE1" w:rsidRPr="00BF53D5" w:rsidRDefault="00DE6CE1" w:rsidP="00DE6CE1">
      <w:pPr>
        <w:jc w:val="both"/>
      </w:pPr>
      <w:r w:rsidRPr="00BF53D5">
        <w:t>Категория земель: земли населённых пунктов.</w:t>
      </w:r>
    </w:p>
    <w:p w14:paraId="18ADAEC0" w14:textId="77777777" w:rsidR="00DE6CE1" w:rsidRPr="00BF53D5" w:rsidRDefault="00DE6CE1" w:rsidP="00DE6CE1">
      <w:pPr>
        <w:jc w:val="both"/>
      </w:pPr>
      <w:r w:rsidRPr="00BF53D5">
        <w:t xml:space="preserve">Вид разрешённого </w:t>
      </w:r>
      <w:proofErr w:type="gramStart"/>
      <w:r w:rsidRPr="00BF53D5">
        <w:t>использования:  _</w:t>
      </w:r>
      <w:proofErr w:type="gramEnd"/>
      <w:r w:rsidRPr="00BF53D5">
        <w:t>_____________________.</w:t>
      </w:r>
    </w:p>
    <w:p w14:paraId="5A15C720" w14:textId="77777777" w:rsidR="00DE6CE1" w:rsidRPr="00BF53D5" w:rsidRDefault="00DE6CE1" w:rsidP="00DE6CE1">
      <w:pPr>
        <w:jc w:val="both"/>
      </w:pPr>
      <w:r w:rsidRPr="00BF53D5">
        <w:t>1.2. Основанием для заключения настоящего Договора является Протокол ____________________________________________ от ___ _____ 201</w:t>
      </w:r>
      <w:r>
        <w:t>7</w:t>
      </w:r>
      <w:r w:rsidRPr="00BF53D5">
        <w:t xml:space="preserve"> года № __.</w:t>
      </w:r>
    </w:p>
    <w:p w14:paraId="10850C7E" w14:textId="4CF0B174" w:rsidR="00DE6CE1" w:rsidRDefault="00DE6CE1" w:rsidP="00DE6CE1">
      <w:pPr>
        <w:autoSpaceDE w:val="0"/>
        <w:jc w:val="both"/>
      </w:pPr>
      <w:r w:rsidRPr="00BF53D5">
        <w:t>1.3. На Земельном участке отсутствуют объекты недвижимого имущества.</w:t>
      </w:r>
    </w:p>
    <w:p w14:paraId="1E4E7F9A" w14:textId="77777777" w:rsidR="00FD007F" w:rsidRPr="00F86B79" w:rsidRDefault="00DE6CE1" w:rsidP="00FD007F">
      <w:pPr>
        <w:autoSpaceDE w:val="0"/>
        <w:jc w:val="both"/>
      </w:pPr>
      <w:r>
        <w:t xml:space="preserve">1.4. </w:t>
      </w:r>
      <w:r w:rsidR="00FD007F">
        <w:t>Ограничения (обременения):</w:t>
      </w:r>
      <w:r w:rsidR="00FD007F" w:rsidRPr="00F86B79">
        <w:rPr>
          <w:color w:val="0000FF"/>
          <w:sz w:val="22"/>
          <w:szCs w:val="22"/>
        </w:rPr>
        <w:t xml:space="preserve"> </w:t>
      </w:r>
      <w:r w:rsidR="00FD007F" w:rsidRPr="00F86B79">
        <w:t xml:space="preserve">земельный участок расположен: </w:t>
      </w:r>
    </w:p>
    <w:p w14:paraId="4481F356" w14:textId="77777777" w:rsidR="00FD007F" w:rsidRPr="00F86B79" w:rsidRDefault="00FD007F" w:rsidP="00FD007F">
      <w:pPr>
        <w:autoSpaceDE w:val="0"/>
        <w:jc w:val="both"/>
      </w:pPr>
      <w:r w:rsidRPr="00F86B79">
        <w:t>- на территории подтопляемых и потенциально подтопляемых с уровнем грунтовых вод 0-3 м;</w:t>
      </w:r>
    </w:p>
    <w:p w14:paraId="48611384" w14:textId="77777777" w:rsidR="00FD007F" w:rsidRPr="00F86B79" w:rsidRDefault="00FD007F" w:rsidP="00FD007F">
      <w:pPr>
        <w:autoSpaceDE w:val="0"/>
        <w:jc w:val="both"/>
      </w:pPr>
      <w:r w:rsidRPr="00F86B79">
        <w:t>- в территориальной зоне Р-4 «Зона рекреационно-ландшафтных территорий».</w:t>
      </w:r>
    </w:p>
    <w:p w14:paraId="5B3CE688" w14:textId="30C8B181" w:rsidR="00DE6CE1" w:rsidRPr="00BF53D5" w:rsidRDefault="00DE6CE1" w:rsidP="00FD007F">
      <w:pPr>
        <w:autoSpaceDE w:val="0"/>
        <w:jc w:val="both"/>
      </w:pPr>
    </w:p>
    <w:p w14:paraId="4A64E86A" w14:textId="77777777" w:rsidR="00DE6CE1" w:rsidRPr="00BF53D5" w:rsidRDefault="00DE6CE1" w:rsidP="00DE6CE1">
      <w:pPr>
        <w:numPr>
          <w:ilvl w:val="0"/>
          <w:numId w:val="49"/>
        </w:numPr>
        <w:jc w:val="center"/>
        <w:rPr>
          <w:b/>
        </w:rPr>
      </w:pPr>
      <w:r w:rsidRPr="00BF53D5">
        <w:rPr>
          <w:b/>
        </w:rPr>
        <w:t>Цена Земельного участка</w:t>
      </w:r>
    </w:p>
    <w:p w14:paraId="1C3511C3" w14:textId="77777777" w:rsidR="00DE6CE1" w:rsidRPr="00BF53D5" w:rsidRDefault="00DE6CE1" w:rsidP="00DE6CE1">
      <w:pPr>
        <w:jc w:val="both"/>
      </w:pPr>
      <w:r w:rsidRPr="00BF53D5">
        <w:t xml:space="preserve">2.1. Цена Земельного участка установлена в соответствии с Протоколом _____________________ </w:t>
      </w:r>
      <w:r>
        <w:br/>
      </w:r>
      <w:r w:rsidRPr="00BF53D5">
        <w:t>от ___ _____ 201</w:t>
      </w:r>
      <w:r>
        <w:t>7</w:t>
      </w:r>
      <w:r w:rsidRPr="00BF53D5">
        <w:t xml:space="preserve"> года № __ и составляет _________(______________) рублей __ копеек.</w:t>
      </w:r>
    </w:p>
    <w:p w14:paraId="3AF724DB" w14:textId="77777777" w:rsidR="00DE6CE1" w:rsidRPr="00BF53D5" w:rsidRDefault="00DE6CE1" w:rsidP="00DE6CE1">
      <w:r w:rsidRPr="00BF53D5">
        <w:t>2.2. Покупатель перечисляет сумму, указанную в пункте 2.1. настоящего Договора, за вычетом ранее внесённого задатка в размере _________ (_________________________________________) рублей __ копеек на счёт Управления федерального казначейства по Московской области ______________________________________________________</w:t>
      </w:r>
      <w:r>
        <w:t>___________________________</w:t>
      </w:r>
    </w:p>
    <w:p w14:paraId="364DB62F" w14:textId="77777777" w:rsidR="00DE6CE1" w:rsidRPr="00BF53D5" w:rsidRDefault="00DE6CE1" w:rsidP="00DE6CE1">
      <w:pPr>
        <w:ind w:right="-425"/>
      </w:pPr>
      <w:r w:rsidRPr="00BF53D5">
        <w:t>_________________________________________________________________________________</w:t>
      </w:r>
    </w:p>
    <w:p w14:paraId="5E52EDA2" w14:textId="77777777" w:rsidR="00DE6CE1" w:rsidRPr="00BF53D5" w:rsidRDefault="00DE6CE1" w:rsidP="00DE6CE1">
      <w:pPr>
        <w:ind w:right="-425"/>
      </w:pPr>
      <w:r w:rsidRPr="00BF53D5">
        <w:t>_________________________________________________________________________________.</w:t>
      </w:r>
    </w:p>
    <w:p w14:paraId="2E734169" w14:textId="77777777" w:rsidR="00DE6CE1" w:rsidRPr="00BF53D5" w:rsidRDefault="00DE6CE1" w:rsidP="00DE6CE1">
      <w:pPr>
        <w:jc w:val="both"/>
      </w:pPr>
      <w:r w:rsidRPr="00BF53D5">
        <w:t>2.3. Датой оплаты Земельного участка считается дата поступления денежных средств на счёт, указанный в пункте 2.2. настоящего Договора.</w:t>
      </w:r>
    </w:p>
    <w:p w14:paraId="16A11FA8" w14:textId="77777777" w:rsidR="00DE6CE1" w:rsidRPr="00BF53D5" w:rsidRDefault="00DE6CE1" w:rsidP="00DE6CE1">
      <w:pPr>
        <w:autoSpaceDE w:val="0"/>
        <w:jc w:val="both"/>
      </w:pPr>
      <w:r w:rsidRPr="00BF53D5">
        <w:t>2.4. Оплата производится в полном объёме не позднее 60 (шестидесяти) календарных дней со дня подписания настоящего Договора.</w:t>
      </w:r>
    </w:p>
    <w:p w14:paraId="3E482096" w14:textId="77777777" w:rsidR="00DE6CE1" w:rsidRPr="00BF53D5" w:rsidRDefault="00DE6CE1" w:rsidP="00DE6CE1">
      <w:pPr>
        <w:jc w:val="both"/>
      </w:pPr>
    </w:p>
    <w:p w14:paraId="7016E8F1" w14:textId="77777777" w:rsidR="00DE6CE1" w:rsidRPr="00BF53D5" w:rsidRDefault="00DE6CE1" w:rsidP="00DE6CE1">
      <w:pPr>
        <w:numPr>
          <w:ilvl w:val="0"/>
          <w:numId w:val="49"/>
        </w:numPr>
        <w:autoSpaceDE w:val="0"/>
        <w:jc w:val="center"/>
        <w:rPr>
          <w:b/>
        </w:rPr>
      </w:pPr>
      <w:r w:rsidRPr="00BF53D5">
        <w:rPr>
          <w:b/>
        </w:rPr>
        <w:t xml:space="preserve"> Передача Земельного участка и переход права</w:t>
      </w:r>
    </w:p>
    <w:p w14:paraId="39F34636" w14:textId="77777777" w:rsidR="00DE6CE1" w:rsidRPr="00BF53D5" w:rsidRDefault="00DE6CE1" w:rsidP="00DE6CE1">
      <w:pPr>
        <w:autoSpaceDE w:val="0"/>
        <w:jc w:val="center"/>
        <w:rPr>
          <w:b/>
        </w:rPr>
      </w:pPr>
      <w:r w:rsidRPr="00BF53D5">
        <w:rPr>
          <w:b/>
        </w:rPr>
        <w:t>собственности на Земельный участок</w:t>
      </w:r>
    </w:p>
    <w:p w14:paraId="44D94562" w14:textId="77777777" w:rsidR="00DE6CE1" w:rsidRPr="00BF53D5" w:rsidRDefault="00DE6CE1" w:rsidP="00DE6CE1">
      <w:pPr>
        <w:autoSpaceDE w:val="0"/>
        <w:jc w:val="both"/>
      </w:pPr>
      <w:r w:rsidRPr="00BF53D5">
        <w:t>3.1. Оформление права собственности на Земельный участок подлежит обязательной государственной регистрации в органе, осуществляющем государственную регистрацию прав на недвижимое имущество и сделок с ним, по месту нахождения Земельного участка.</w:t>
      </w:r>
    </w:p>
    <w:p w14:paraId="5E478A2E" w14:textId="77777777" w:rsidR="00DE6CE1" w:rsidRPr="00BF53D5" w:rsidRDefault="00DE6CE1" w:rsidP="00DE6CE1">
      <w:pPr>
        <w:autoSpaceDE w:val="0"/>
        <w:jc w:val="both"/>
      </w:pPr>
      <w:r w:rsidRPr="00BF53D5">
        <w:lastRenderedPageBreak/>
        <w:t>3.2. Земельный участок считается переданным Продавцом и принятым Покупателем по акту приёма-передачи.</w:t>
      </w:r>
    </w:p>
    <w:p w14:paraId="798CEEC8" w14:textId="77777777" w:rsidR="00DE6CE1" w:rsidRPr="00BF53D5" w:rsidRDefault="00DE6CE1" w:rsidP="00DE6CE1"/>
    <w:p w14:paraId="2EB17A53" w14:textId="77777777" w:rsidR="00DE6CE1" w:rsidRPr="00BF53D5" w:rsidRDefault="00DE6CE1" w:rsidP="00DE6CE1">
      <w:pPr>
        <w:numPr>
          <w:ilvl w:val="0"/>
          <w:numId w:val="49"/>
        </w:numPr>
        <w:jc w:val="center"/>
        <w:rPr>
          <w:b/>
        </w:rPr>
      </w:pPr>
      <w:r w:rsidRPr="00BF53D5">
        <w:rPr>
          <w:b/>
        </w:rPr>
        <w:t>Обязанности Сторон</w:t>
      </w:r>
    </w:p>
    <w:p w14:paraId="69AE8BCE" w14:textId="77777777" w:rsidR="00DE6CE1" w:rsidRPr="00BF53D5" w:rsidRDefault="00DE6CE1" w:rsidP="00DE6CE1">
      <w:pPr>
        <w:tabs>
          <w:tab w:val="left" w:pos="838"/>
          <w:tab w:val="left" w:pos="1372"/>
          <w:tab w:val="left" w:pos="10263"/>
        </w:tabs>
        <w:jc w:val="both"/>
      </w:pPr>
      <w:r w:rsidRPr="00BF53D5">
        <w:t>4.1. Покупатель обязуется:</w:t>
      </w:r>
    </w:p>
    <w:p w14:paraId="68364CE1" w14:textId="77777777" w:rsidR="00DE6CE1" w:rsidRPr="00BF53D5" w:rsidRDefault="00DE6CE1" w:rsidP="00DE6CE1">
      <w:pPr>
        <w:jc w:val="both"/>
      </w:pPr>
      <w:r w:rsidRPr="00BF53D5">
        <w:t>4.1.1. Полностью оплатить цену Земельного участка в размере, порядке и сроки, установленные статьёй 2 настоящего Договора;</w:t>
      </w:r>
    </w:p>
    <w:p w14:paraId="063034ED" w14:textId="77777777" w:rsidR="00DE6CE1" w:rsidRPr="00BF53D5" w:rsidRDefault="00DE6CE1" w:rsidP="00DE6CE1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4.1.2. В течение 7 (семи) календарных дней после полной оплаты цены Земельного участка представить Продавцу документы, подтверждающие оплату.</w:t>
      </w:r>
    </w:p>
    <w:p w14:paraId="026B0BC5" w14:textId="77777777" w:rsidR="00DE6CE1" w:rsidRPr="00BF53D5" w:rsidRDefault="00DE6CE1" w:rsidP="00DE6CE1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4.1.3. В течение 14 (четырнадцати) календарных дней после получения от Продавца документов, перечисленных в пункте 4.2.1. настоящего Договора, направить их в орган, осуществляющий государственную регистрацию прав на недвижимое имущество и сделок с ним.</w:t>
      </w:r>
    </w:p>
    <w:p w14:paraId="5FAF235C" w14:textId="69F4FC58" w:rsidR="00DE6CE1" w:rsidRDefault="00DE6CE1" w:rsidP="00DE6CE1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 xml:space="preserve">4.1.4. </w:t>
      </w:r>
      <w:r w:rsidRPr="00BB70D5">
        <w:t>В течение 7 (семи) календарных дней с даты регистрации права собственности Покупателя на Участок направить Продавцу копию указанного документа и один экземпляр договора купли-продажи.</w:t>
      </w:r>
    </w:p>
    <w:p w14:paraId="76819C2C" w14:textId="3C6EF0C1" w:rsidR="00B46C8A" w:rsidRPr="00BF53D5" w:rsidRDefault="00B46C8A" w:rsidP="00DE6CE1">
      <w:pPr>
        <w:tabs>
          <w:tab w:val="left" w:pos="838"/>
          <w:tab w:val="left" w:pos="1372"/>
          <w:tab w:val="left" w:pos="10263"/>
        </w:tabs>
        <w:ind w:left="28"/>
        <w:jc w:val="both"/>
      </w:pPr>
      <w:r>
        <w:t>4.1.5. Использовать земельный участок в соответствии с режимом использования по СанПиН 2.2.1/2.1.1.1200-03 СП 42.13330.2011.</w:t>
      </w:r>
    </w:p>
    <w:p w14:paraId="5CEC735D" w14:textId="77777777" w:rsidR="00DE6CE1" w:rsidRPr="00BF53D5" w:rsidRDefault="00DE6CE1" w:rsidP="00DE6CE1">
      <w:pPr>
        <w:tabs>
          <w:tab w:val="left" w:pos="838"/>
          <w:tab w:val="left" w:pos="1372"/>
          <w:tab w:val="left" w:pos="10263"/>
        </w:tabs>
        <w:jc w:val="both"/>
      </w:pPr>
      <w:r w:rsidRPr="00BF53D5">
        <w:t>4.2. Продавец обязуется:</w:t>
      </w:r>
    </w:p>
    <w:p w14:paraId="761299B0" w14:textId="77777777" w:rsidR="00DE6CE1" w:rsidRPr="00BF53D5" w:rsidRDefault="00DE6CE1" w:rsidP="00DE6CE1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4.2.1. В течение 7 (семи) календарных дней со дня получения документов, перечисленных в пункте 4.1.2. настоящего Договора, и поступления в бюджет денежных средств за Земельный участок в полном объёме передать Покупателю договор купли-продажи и документы, необходимые для государственной регистрации перехода права собственности в установленном порядке.</w:t>
      </w:r>
    </w:p>
    <w:p w14:paraId="429EEC26" w14:textId="77777777" w:rsidR="00DE6CE1" w:rsidRPr="00BF53D5" w:rsidRDefault="00DE6CE1" w:rsidP="00DE6CE1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4.2.2. При получении сведений об изменении реквизитов, указанных в пункте 2.2 настоящего Договора, письменно уведомить о таком изменении Покупателя.</w:t>
      </w:r>
    </w:p>
    <w:p w14:paraId="65D64758" w14:textId="77777777" w:rsidR="00DE6CE1" w:rsidRPr="00BF53D5" w:rsidRDefault="00DE6CE1" w:rsidP="00DE6CE1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4.3. Права, обязанности и ответственность Сторон, не предусмотренные настоящим Договором, устанавливаются в соответствии с действующим законодательством.</w:t>
      </w:r>
    </w:p>
    <w:p w14:paraId="687BD721" w14:textId="77777777" w:rsidR="00DE6CE1" w:rsidRPr="00BF53D5" w:rsidRDefault="00DE6CE1" w:rsidP="00DE6CE1"/>
    <w:p w14:paraId="71F8F6DC" w14:textId="77777777" w:rsidR="00DE6CE1" w:rsidRPr="00BF53D5" w:rsidRDefault="00DE6CE1" w:rsidP="00DE6CE1">
      <w:pPr>
        <w:numPr>
          <w:ilvl w:val="0"/>
          <w:numId w:val="49"/>
        </w:numPr>
        <w:jc w:val="center"/>
        <w:rPr>
          <w:b/>
        </w:rPr>
      </w:pPr>
      <w:r w:rsidRPr="00BF53D5">
        <w:rPr>
          <w:b/>
        </w:rPr>
        <w:t xml:space="preserve"> Ответственность Сторон</w:t>
      </w:r>
    </w:p>
    <w:p w14:paraId="77234902" w14:textId="77777777" w:rsidR="00DE6CE1" w:rsidRPr="00BF53D5" w:rsidRDefault="00DE6CE1" w:rsidP="00DE6CE1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5.1. Продавец не несёт ответственности за недостоверность сведений, представленных ему Покупателем или иными органами и организациями, вошедших в настоящий Договор, включая приложения к нему.</w:t>
      </w:r>
    </w:p>
    <w:p w14:paraId="1FB4D1EE" w14:textId="77777777" w:rsidR="00DE6CE1" w:rsidRPr="00BF53D5" w:rsidRDefault="00DE6CE1" w:rsidP="00DE6CE1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5.2. В случае нарушения установленного пунктом 2.4 настоящего Договора срока оплаты цены Земельного участка Покупатель уплачивает Продавцу неустойку за каждый день просрочки в размере одной трёхсотой ставки рефинансирования Центрального банка Российской Федерации, действующей на день выполнения денежного обязательства, от неуплаченной суммы. Неустойка перечисляется в порядке, предусмотренном в пункте 2.2. настоящего Договора.</w:t>
      </w:r>
    </w:p>
    <w:p w14:paraId="76E66934" w14:textId="77777777" w:rsidR="00DE6CE1" w:rsidRPr="00BF53D5" w:rsidRDefault="00DE6CE1" w:rsidP="00B46C8A">
      <w:pPr>
        <w:jc w:val="both"/>
      </w:pPr>
      <w:r w:rsidRPr="00BF53D5">
        <w:t>Уплата неустойки не освобождает Покупателя от исполнения обязательств по настоящему Договору.</w:t>
      </w:r>
    </w:p>
    <w:p w14:paraId="005EF69E" w14:textId="77777777" w:rsidR="00DE6CE1" w:rsidRPr="00BF53D5" w:rsidRDefault="00DE6CE1" w:rsidP="00DE6CE1">
      <w:pPr>
        <w:jc w:val="both"/>
      </w:pPr>
      <w:r w:rsidRPr="00BF53D5">
        <w:t>5.</w:t>
      </w:r>
      <w:r>
        <w:t>3</w:t>
      </w:r>
      <w:r w:rsidRPr="00BF53D5">
        <w:t>. После передачи Покупателю по акту приёма-передачи Земельного участка Продавец не несёт ответственность за недостатки, препятствующие или ограничивающие использование Земельного участка, о которых не было известно Покупателю и Продавцу на момент заключения настоящего Договора.</w:t>
      </w:r>
    </w:p>
    <w:p w14:paraId="5627AF4A" w14:textId="77777777" w:rsidR="00DE6CE1" w:rsidRPr="00BF53D5" w:rsidRDefault="00DE6CE1" w:rsidP="00DE6CE1"/>
    <w:p w14:paraId="4B7C83F3" w14:textId="77777777" w:rsidR="00DE6CE1" w:rsidRPr="00BF53D5" w:rsidRDefault="00DE6CE1" w:rsidP="00DE6CE1">
      <w:pPr>
        <w:numPr>
          <w:ilvl w:val="0"/>
          <w:numId w:val="49"/>
        </w:numPr>
        <w:jc w:val="center"/>
        <w:rPr>
          <w:b/>
        </w:rPr>
      </w:pPr>
      <w:r w:rsidRPr="00BF53D5">
        <w:rPr>
          <w:b/>
        </w:rPr>
        <w:t>Рассмотрение споров</w:t>
      </w:r>
    </w:p>
    <w:p w14:paraId="02DECFE2" w14:textId="77777777" w:rsidR="00DE6CE1" w:rsidRPr="00BF53D5" w:rsidRDefault="00DE6CE1" w:rsidP="00DE6CE1">
      <w:pPr>
        <w:jc w:val="both"/>
      </w:pPr>
      <w:r w:rsidRPr="00BF53D5">
        <w:t>6.1. Настоящий Договор считается заключенным с даты его подписания Сторонами и действует вплоть до полного выполнения Сторонами своих обязательств либо до его расторжения.</w:t>
      </w:r>
    </w:p>
    <w:p w14:paraId="38D9B2F8" w14:textId="77777777" w:rsidR="00DE6CE1" w:rsidRPr="00BF53D5" w:rsidRDefault="00DE6CE1" w:rsidP="00DE6CE1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6.2. Настоящий Договор может быть расторгнут в форме, установленной законом, по требованию одной из Сторон, в том числе в связи с неоплатой или неполной оплатой Покупателем цены Земельного участка.</w:t>
      </w:r>
    </w:p>
    <w:p w14:paraId="12B3B1D6" w14:textId="77777777" w:rsidR="00DE6CE1" w:rsidRPr="00BF53D5" w:rsidRDefault="00DE6CE1" w:rsidP="00DE6CE1">
      <w:pPr>
        <w:jc w:val="both"/>
      </w:pPr>
      <w:r w:rsidRPr="00BF53D5">
        <w:t xml:space="preserve">6.3. В случае расторжения настоящего Договора Покупатель возвращает </w:t>
      </w:r>
      <w:proofErr w:type="gramStart"/>
      <w:r w:rsidRPr="00BF53D5">
        <w:t>Продавцу</w:t>
      </w:r>
      <w:proofErr w:type="gramEnd"/>
      <w:r w:rsidRPr="00BF53D5">
        <w:t xml:space="preserve"> полученный им Земельный участок в течение 14 (четырнадцати) календарных дней со дня расторжения настоящего Договора по акту приёма-передачи, подписанному обеими Сторонами.</w:t>
      </w:r>
    </w:p>
    <w:p w14:paraId="12BA0BC7" w14:textId="77777777" w:rsidR="00DE6CE1" w:rsidRPr="00BF53D5" w:rsidRDefault="00DE6CE1" w:rsidP="00DE6CE1">
      <w:pPr>
        <w:jc w:val="both"/>
      </w:pPr>
      <w:r w:rsidRPr="00BF53D5">
        <w:t>6.4. Расторжение настоящего Договора не освобождает Стороны от выплаты пеней и других платежей, предусмотренных настоящим Договором.</w:t>
      </w:r>
    </w:p>
    <w:p w14:paraId="06628B24" w14:textId="77777777" w:rsidR="00DE6CE1" w:rsidRPr="00BF53D5" w:rsidRDefault="00DE6CE1" w:rsidP="00DE6CE1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lastRenderedPageBreak/>
        <w:t>6.5. Все споры между Сторонами, возникающие по настоящему Договору, разрешаются в соответствии с законодательством Российской Федерации.</w:t>
      </w:r>
    </w:p>
    <w:p w14:paraId="0D80A040" w14:textId="77777777" w:rsidR="00DE6CE1" w:rsidRPr="00BF53D5" w:rsidRDefault="00DE6CE1" w:rsidP="00DE6CE1"/>
    <w:p w14:paraId="1A906542" w14:textId="77777777" w:rsidR="00DE6CE1" w:rsidRPr="00BF53D5" w:rsidRDefault="00DE6CE1" w:rsidP="00DE6CE1">
      <w:pPr>
        <w:numPr>
          <w:ilvl w:val="0"/>
          <w:numId w:val="49"/>
        </w:numPr>
        <w:jc w:val="center"/>
        <w:rPr>
          <w:b/>
        </w:rPr>
      </w:pPr>
      <w:r w:rsidRPr="00BF53D5">
        <w:rPr>
          <w:b/>
        </w:rPr>
        <w:t>Обременения (ограничения) Земельного участка</w:t>
      </w:r>
    </w:p>
    <w:p w14:paraId="30895CAF" w14:textId="77777777" w:rsidR="00DE6CE1" w:rsidRPr="00BF53D5" w:rsidRDefault="00DE6CE1" w:rsidP="00DE6CE1">
      <w:pPr>
        <w:jc w:val="both"/>
      </w:pPr>
      <w:r w:rsidRPr="00BF53D5">
        <w:t>7.1. Земельный участок свободен от любых имущественных прав и претензий третьих лиц.</w:t>
      </w:r>
    </w:p>
    <w:p w14:paraId="20B578E6" w14:textId="77777777" w:rsidR="00DE6CE1" w:rsidRPr="00BF53D5" w:rsidRDefault="00DE6CE1" w:rsidP="00DE6CE1">
      <w:pPr>
        <w:autoSpaceDE w:val="0"/>
        <w:jc w:val="both"/>
        <w:rPr>
          <w:rFonts w:cs="Arial"/>
        </w:rPr>
      </w:pPr>
      <w:r w:rsidRPr="00BF53D5">
        <w:t>7.2. Земельный</w:t>
      </w:r>
      <w:r w:rsidRPr="00BF53D5">
        <w:rPr>
          <w:rFonts w:cs="Arial"/>
        </w:rPr>
        <w:t xml:space="preserve"> участок, приобретаемый в собственность Покупателем, в соответствии с Кадастровым паспортом Земельного участка не имеет обременений и ограничений в пользовании.</w:t>
      </w:r>
    </w:p>
    <w:p w14:paraId="6CEBC26E" w14:textId="77777777" w:rsidR="00DE6CE1" w:rsidRPr="00BF53D5" w:rsidRDefault="00DE6CE1" w:rsidP="00DE6CE1">
      <w:pPr>
        <w:jc w:val="both"/>
        <w:rPr>
          <w:b/>
        </w:rPr>
      </w:pPr>
    </w:p>
    <w:p w14:paraId="2B8EDC9D" w14:textId="77777777" w:rsidR="00DE6CE1" w:rsidRPr="00BF53D5" w:rsidRDefault="00DE6CE1" w:rsidP="00DE6CE1">
      <w:pPr>
        <w:numPr>
          <w:ilvl w:val="0"/>
          <w:numId w:val="49"/>
        </w:numPr>
        <w:jc w:val="center"/>
        <w:rPr>
          <w:b/>
        </w:rPr>
      </w:pPr>
      <w:r w:rsidRPr="00BF53D5">
        <w:rPr>
          <w:b/>
        </w:rPr>
        <w:t>Особые условия Договора</w:t>
      </w:r>
    </w:p>
    <w:p w14:paraId="22B2472F" w14:textId="77777777" w:rsidR="00DE6CE1" w:rsidRPr="00BF53D5" w:rsidRDefault="00DE6CE1" w:rsidP="00DE6CE1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8.1. Оформление права собственности на Земельный участок по настоящему Договору подлежит обязательной государственной регистрации в органе, осуществляющем государственную регистрацию прав на недвижимое имущество и сделок с ним, по месту нахождения Земельного участка, после исполнения обязательств по оплате Земельного участка в соответствии со статьёй 2 настоящего Договора. Расходы по государственной регистрации перехода права собственности на Земельный участок несёт Покупатель.</w:t>
      </w:r>
    </w:p>
    <w:p w14:paraId="2C6188E1" w14:textId="77777777" w:rsidR="00DE6CE1" w:rsidRPr="00BF53D5" w:rsidRDefault="00DE6CE1" w:rsidP="00DE6CE1">
      <w:pPr>
        <w:jc w:val="both"/>
      </w:pPr>
      <w:r w:rsidRPr="00BF53D5">
        <w:t xml:space="preserve">8.2. Изменения и дополнения настоящего Договора считаются действительными, если совершены в письменной форме и подписаны уполномоченными </w:t>
      </w:r>
      <w:proofErr w:type="gramStart"/>
      <w:r w:rsidRPr="00BF53D5">
        <w:t>на</w:t>
      </w:r>
      <w:proofErr w:type="gramEnd"/>
      <w:r w:rsidRPr="00BF53D5">
        <w:t xml:space="preserve"> то лицами.</w:t>
      </w:r>
    </w:p>
    <w:p w14:paraId="34CCD90F" w14:textId="77777777" w:rsidR="00DE6CE1" w:rsidRPr="00BF53D5" w:rsidRDefault="00DE6CE1" w:rsidP="00DE6CE1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8.3. Настоящий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31AFEC91" w14:textId="77777777" w:rsidR="00DE6CE1" w:rsidRPr="00BF53D5" w:rsidRDefault="00DE6CE1" w:rsidP="00DE6CE1">
      <w:pPr>
        <w:tabs>
          <w:tab w:val="left" w:pos="838"/>
          <w:tab w:val="left" w:pos="1372"/>
          <w:tab w:val="left" w:pos="10263"/>
        </w:tabs>
        <w:ind w:left="28"/>
        <w:jc w:val="both"/>
      </w:pPr>
    </w:p>
    <w:p w14:paraId="45134187" w14:textId="77777777" w:rsidR="00DE6CE1" w:rsidRPr="00BF53D5" w:rsidRDefault="00DE6CE1" w:rsidP="00DE6CE1">
      <w:pPr>
        <w:numPr>
          <w:ilvl w:val="0"/>
          <w:numId w:val="49"/>
        </w:numPr>
        <w:jc w:val="center"/>
        <w:rPr>
          <w:b/>
        </w:rPr>
      </w:pPr>
      <w:r w:rsidRPr="00BF53D5">
        <w:rPr>
          <w:b/>
        </w:rPr>
        <w:t>Приложения к Договору</w:t>
      </w:r>
    </w:p>
    <w:p w14:paraId="0EC5C37E" w14:textId="77777777" w:rsidR="00DE6CE1" w:rsidRPr="00BF53D5" w:rsidRDefault="00DE6CE1" w:rsidP="00DE6CE1">
      <w:pPr>
        <w:jc w:val="both"/>
      </w:pPr>
      <w:r w:rsidRPr="00BF53D5">
        <w:t>Приложение № 1 - Кадастровый паспорт Земельного участка от ___________ № ___________ (на двух листах),</w:t>
      </w:r>
    </w:p>
    <w:p w14:paraId="53E97E62" w14:textId="77777777" w:rsidR="00DE6CE1" w:rsidRPr="00BF53D5" w:rsidRDefault="00DE6CE1" w:rsidP="00DE6CE1">
      <w:pPr>
        <w:jc w:val="both"/>
      </w:pPr>
    </w:p>
    <w:p w14:paraId="3FA245A0" w14:textId="77777777" w:rsidR="00DE6CE1" w:rsidRPr="00BF53D5" w:rsidRDefault="00DE6CE1" w:rsidP="00DE6CE1">
      <w:pPr>
        <w:numPr>
          <w:ilvl w:val="0"/>
          <w:numId w:val="49"/>
        </w:numPr>
        <w:jc w:val="center"/>
        <w:rPr>
          <w:b/>
        </w:rPr>
      </w:pPr>
      <w:r w:rsidRPr="00BF53D5">
        <w:rPr>
          <w:b/>
        </w:rPr>
        <w:t>Адреса и подписи Сторон</w:t>
      </w:r>
    </w:p>
    <w:p w14:paraId="4F55E4AA" w14:textId="77777777" w:rsidR="00DE6CE1" w:rsidRPr="00BF53D5" w:rsidRDefault="00DE6CE1" w:rsidP="00DE6CE1">
      <w:pPr>
        <w:jc w:val="center"/>
      </w:pPr>
    </w:p>
    <w:p w14:paraId="2D3229EC" w14:textId="77777777" w:rsidR="00DE6CE1" w:rsidRPr="00BF53D5" w:rsidRDefault="00DE6CE1" w:rsidP="00DE6CE1">
      <w:pPr>
        <w:spacing w:after="120"/>
        <w:jc w:val="both"/>
      </w:pPr>
      <w:r w:rsidRPr="00BF53D5">
        <w:rPr>
          <w:b/>
        </w:rPr>
        <w:t>Продавец</w:t>
      </w:r>
      <w:r w:rsidRPr="00BF53D5">
        <w:t xml:space="preserve">: </w:t>
      </w:r>
    </w:p>
    <w:p w14:paraId="787F063E" w14:textId="77777777" w:rsidR="00DE6CE1" w:rsidRPr="00BF53D5" w:rsidRDefault="00DE6CE1" w:rsidP="00DE6CE1">
      <w:pPr>
        <w:ind w:right="-425"/>
      </w:pPr>
      <w:r w:rsidRPr="00BF53D5">
        <w:t>_______________________________________________________________________________</w:t>
      </w:r>
    </w:p>
    <w:p w14:paraId="3C1F6B9D" w14:textId="77777777" w:rsidR="00DE6CE1" w:rsidRPr="00BF53D5" w:rsidRDefault="00DE6CE1" w:rsidP="00DE6CE1">
      <w:pPr>
        <w:ind w:right="-425"/>
      </w:pPr>
      <w:r w:rsidRPr="00BF53D5">
        <w:t>_______________________________________________________________________________</w:t>
      </w:r>
    </w:p>
    <w:p w14:paraId="1C703FE0" w14:textId="77777777" w:rsidR="00DE6CE1" w:rsidRPr="00BF53D5" w:rsidRDefault="00DE6CE1" w:rsidP="00DE6CE1">
      <w:pPr>
        <w:ind w:right="-425"/>
      </w:pPr>
      <w:r w:rsidRPr="00BF53D5">
        <w:t>_______________________________________________________________________________</w:t>
      </w:r>
    </w:p>
    <w:p w14:paraId="194F460D" w14:textId="77777777" w:rsidR="00DE6CE1" w:rsidRPr="00BF53D5" w:rsidRDefault="00DE6CE1" w:rsidP="00DE6CE1">
      <w:pPr>
        <w:spacing w:after="120"/>
        <w:jc w:val="both"/>
      </w:pPr>
    </w:p>
    <w:p w14:paraId="113F13C1" w14:textId="77777777" w:rsidR="00DE6CE1" w:rsidRPr="00BF53D5" w:rsidRDefault="00DE6CE1" w:rsidP="00DE6CE1">
      <w:pPr>
        <w:ind w:right="-425"/>
      </w:pPr>
      <w:r w:rsidRPr="00BF53D5">
        <w:rPr>
          <w:b/>
        </w:rPr>
        <w:t>Покупатель</w:t>
      </w:r>
      <w:r w:rsidRPr="00BF53D5">
        <w:t xml:space="preserve">: </w:t>
      </w:r>
    </w:p>
    <w:p w14:paraId="3BE57AFA" w14:textId="77777777" w:rsidR="00DE6CE1" w:rsidRPr="00BF53D5" w:rsidRDefault="00DE6CE1" w:rsidP="00DE6CE1">
      <w:pPr>
        <w:ind w:right="-425"/>
      </w:pPr>
      <w:r w:rsidRPr="00BF53D5">
        <w:t>_______________________________________________________________________________</w:t>
      </w:r>
    </w:p>
    <w:p w14:paraId="6DAB9492" w14:textId="77777777" w:rsidR="00DE6CE1" w:rsidRPr="00BF53D5" w:rsidRDefault="00DE6CE1" w:rsidP="00DE6CE1">
      <w:pPr>
        <w:ind w:right="-425"/>
      </w:pPr>
      <w:r w:rsidRPr="00BF53D5">
        <w:t>_______________________________________________________________________________</w:t>
      </w:r>
    </w:p>
    <w:p w14:paraId="322DC0B3" w14:textId="77777777" w:rsidR="00E53873" w:rsidRDefault="00DE6CE1" w:rsidP="00DE6CE1">
      <w:pPr>
        <w:ind w:right="-425"/>
      </w:pPr>
      <w:r w:rsidRPr="00BF53D5">
        <w:t>_____________________________________________________________________________</w:t>
      </w:r>
    </w:p>
    <w:p w14:paraId="6A6F9761" w14:textId="5D02095B" w:rsidR="00DE6CE1" w:rsidRPr="00BF53D5" w:rsidRDefault="00DE6CE1" w:rsidP="00DE6CE1">
      <w:pPr>
        <w:ind w:right="-425"/>
        <w:rPr>
          <w:b/>
          <w:lang w:eastAsia="ar-SA"/>
        </w:rPr>
      </w:pPr>
      <w:r>
        <w:rPr>
          <w:b/>
          <w:lang w:eastAsia="ar-SA"/>
        </w:rPr>
        <w:br w:type="page"/>
      </w:r>
    </w:p>
    <w:p w14:paraId="560F4545" w14:textId="77777777" w:rsidR="00DE6CE1" w:rsidRPr="00BF53D5" w:rsidRDefault="00DE6CE1" w:rsidP="00DE6CE1">
      <w:pPr>
        <w:ind w:right="284"/>
        <w:jc w:val="right"/>
        <w:rPr>
          <w:sz w:val="26"/>
          <w:szCs w:val="26"/>
          <w:lang w:eastAsia="ru-RU"/>
        </w:rPr>
      </w:pPr>
      <w:r w:rsidRPr="00BF53D5">
        <w:rPr>
          <w:sz w:val="26"/>
          <w:szCs w:val="26"/>
          <w:lang w:eastAsia="ru-RU"/>
        </w:rPr>
        <w:lastRenderedPageBreak/>
        <w:t xml:space="preserve">Приложение к договору </w:t>
      </w:r>
    </w:p>
    <w:p w14:paraId="22E14A86" w14:textId="77777777" w:rsidR="00DE6CE1" w:rsidRPr="00BF53D5" w:rsidRDefault="00DE6CE1" w:rsidP="00DE6CE1">
      <w:pPr>
        <w:ind w:right="284"/>
        <w:jc w:val="right"/>
        <w:rPr>
          <w:sz w:val="26"/>
          <w:szCs w:val="26"/>
          <w:lang w:eastAsia="ru-RU"/>
        </w:rPr>
      </w:pPr>
      <w:r w:rsidRPr="00BF53D5">
        <w:rPr>
          <w:sz w:val="26"/>
          <w:szCs w:val="26"/>
          <w:lang w:eastAsia="ru-RU"/>
        </w:rPr>
        <w:t xml:space="preserve">купли-продажи земельного участка </w:t>
      </w:r>
    </w:p>
    <w:p w14:paraId="37F4C415" w14:textId="77777777" w:rsidR="00DE6CE1" w:rsidRPr="00BF53D5" w:rsidRDefault="00DE6CE1" w:rsidP="00DE6CE1">
      <w:pPr>
        <w:ind w:right="284"/>
        <w:jc w:val="right"/>
        <w:rPr>
          <w:sz w:val="26"/>
          <w:szCs w:val="26"/>
          <w:lang w:eastAsia="ru-RU"/>
        </w:rPr>
      </w:pPr>
      <w:r w:rsidRPr="00BF53D5">
        <w:rPr>
          <w:sz w:val="26"/>
          <w:szCs w:val="26"/>
          <w:lang w:eastAsia="ru-RU"/>
        </w:rPr>
        <w:t>от «__» № __________</w:t>
      </w:r>
    </w:p>
    <w:p w14:paraId="44132575" w14:textId="77777777" w:rsidR="00DE6CE1" w:rsidRPr="00BF53D5" w:rsidRDefault="00DE6CE1" w:rsidP="00DE6CE1">
      <w:pPr>
        <w:ind w:right="284"/>
        <w:jc w:val="right"/>
        <w:rPr>
          <w:b/>
          <w:sz w:val="26"/>
          <w:szCs w:val="26"/>
          <w:lang w:eastAsia="ru-RU"/>
        </w:rPr>
      </w:pPr>
    </w:p>
    <w:p w14:paraId="2D90CC73" w14:textId="77777777" w:rsidR="00DE6CE1" w:rsidRPr="00BF53D5" w:rsidRDefault="00DE6CE1" w:rsidP="00DE6CE1">
      <w:pPr>
        <w:ind w:right="284"/>
        <w:jc w:val="center"/>
        <w:rPr>
          <w:b/>
          <w:sz w:val="26"/>
          <w:szCs w:val="26"/>
          <w:lang w:eastAsia="ru-RU"/>
        </w:rPr>
      </w:pPr>
      <w:r w:rsidRPr="00BF53D5">
        <w:rPr>
          <w:b/>
          <w:sz w:val="26"/>
          <w:szCs w:val="26"/>
          <w:lang w:eastAsia="ru-RU"/>
        </w:rPr>
        <w:t>АКТ ПРИЕМА-ПЕРЕДАЧИ</w:t>
      </w:r>
    </w:p>
    <w:p w14:paraId="2700348A" w14:textId="77777777" w:rsidR="00DE6CE1" w:rsidRPr="00BF53D5" w:rsidRDefault="00DE6CE1" w:rsidP="00DE6CE1">
      <w:pPr>
        <w:ind w:right="284"/>
        <w:jc w:val="center"/>
        <w:rPr>
          <w:b/>
          <w:lang w:eastAsia="ar-SA"/>
        </w:rPr>
      </w:pPr>
    </w:p>
    <w:p w14:paraId="4DEC6707" w14:textId="77777777" w:rsidR="00DE6CE1" w:rsidRPr="00BF53D5" w:rsidRDefault="00DE6CE1" w:rsidP="00DE6CE1">
      <w:pPr>
        <w:ind w:right="284"/>
        <w:jc w:val="center"/>
        <w:rPr>
          <w:b/>
          <w:lang w:eastAsia="ar-SA"/>
        </w:rPr>
      </w:pPr>
      <w:r w:rsidRPr="00BF53D5">
        <w:rPr>
          <w:b/>
          <w:lang w:eastAsia="ar-SA"/>
        </w:rPr>
        <w:t xml:space="preserve">____________________ две тысячи </w:t>
      </w:r>
      <w:r>
        <w:rPr>
          <w:b/>
          <w:lang w:eastAsia="ar-SA"/>
        </w:rPr>
        <w:t>семнадцатого</w:t>
      </w:r>
      <w:r w:rsidRPr="00BF53D5">
        <w:rPr>
          <w:b/>
          <w:lang w:eastAsia="ar-SA"/>
        </w:rPr>
        <w:t xml:space="preserve"> года</w:t>
      </w:r>
    </w:p>
    <w:p w14:paraId="013949AB" w14:textId="77777777" w:rsidR="00DE6CE1" w:rsidRPr="00BF53D5" w:rsidRDefault="00DE6CE1" w:rsidP="00DE6CE1">
      <w:pPr>
        <w:ind w:right="284"/>
        <w:jc w:val="center"/>
        <w:rPr>
          <w:lang w:eastAsia="ar-SA"/>
        </w:rPr>
      </w:pPr>
    </w:p>
    <w:p w14:paraId="0DCBDB99" w14:textId="77777777" w:rsidR="00DE6CE1" w:rsidRPr="00BF53D5" w:rsidRDefault="00DE6CE1" w:rsidP="00DE6CE1">
      <w:pPr>
        <w:ind w:firstLine="708"/>
        <w:jc w:val="both"/>
        <w:rPr>
          <w:sz w:val="26"/>
          <w:szCs w:val="26"/>
        </w:rPr>
      </w:pPr>
      <w:r>
        <w:rPr>
          <w:rFonts w:eastAsia="Times New Roman CYR"/>
          <w:lang w:eastAsia="ar-SA"/>
        </w:rPr>
        <w:t>Комитет</w:t>
      </w:r>
      <w:r w:rsidRPr="00BF53D5">
        <w:rPr>
          <w:b/>
          <w:lang w:eastAsia="ar-SA"/>
        </w:rPr>
        <w:t xml:space="preserve"> ______________________________________________________________</w:t>
      </w:r>
      <w:r w:rsidRPr="00BF53D5">
        <w:rPr>
          <w:lang w:eastAsia="ar-SA"/>
        </w:rPr>
        <w:t>, в лице _________________________________________________________________________, действующего на основании Устава</w:t>
      </w:r>
      <w:r w:rsidRPr="00BF53D5">
        <w:rPr>
          <w:sz w:val="26"/>
          <w:szCs w:val="26"/>
        </w:rPr>
        <w:t xml:space="preserve">, с одной стороны и </w:t>
      </w:r>
    </w:p>
    <w:p w14:paraId="60B43215" w14:textId="77777777" w:rsidR="00DE6CE1" w:rsidRPr="00BF53D5" w:rsidRDefault="00DE6CE1" w:rsidP="00DE6CE1">
      <w:pPr>
        <w:jc w:val="both"/>
        <w:rPr>
          <w:i/>
          <w:iCs/>
          <w:strike/>
          <w:color w:val="FF0000"/>
        </w:rPr>
      </w:pPr>
    </w:p>
    <w:tbl>
      <w:tblPr>
        <w:tblW w:w="10035" w:type="dxa"/>
        <w:tblInd w:w="28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008"/>
        <w:gridCol w:w="630"/>
        <w:gridCol w:w="1332"/>
        <w:gridCol w:w="1141"/>
        <w:gridCol w:w="992"/>
        <w:gridCol w:w="4820"/>
        <w:gridCol w:w="112"/>
      </w:tblGrid>
      <w:tr w:rsidR="00DE6CE1" w:rsidRPr="00BF53D5" w14:paraId="288196FB" w14:textId="77777777" w:rsidTr="00B4265E">
        <w:tc>
          <w:tcPr>
            <w:tcW w:w="163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F22921" w14:textId="77777777" w:rsidR="00DE6CE1" w:rsidRPr="00BF53D5" w:rsidRDefault="00DE6CE1" w:rsidP="00B4265E">
            <w:pPr>
              <w:jc w:val="both"/>
            </w:pPr>
            <w:r w:rsidRPr="00BF53D5">
              <w:t>Покупатель</w:t>
            </w:r>
          </w:p>
        </w:tc>
        <w:tc>
          <w:tcPr>
            <w:tcW w:w="8285" w:type="dxa"/>
            <w:gridSpan w:val="4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1420C2E3" w14:textId="77777777" w:rsidR="00DE6CE1" w:rsidRPr="00BF53D5" w:rsidRDefault="00DE6CE1" w:rsidP="00B4265E">
            <w:pPr>
              <w:jc w:val="both"/>
            </w:pPr>
          </w:p>
        </w:tc>
        <w:tc>
          <w:tcPr>
            <w:tcW w:w="11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E14785" w14:textId="77777777" w:rsidR="00DE6CE1" w:rsidRPr="00BF53D5" w:rsidRDefault="00DE6CE1" w:rsidP="00B4265E">
            <w:pPr>
              <w:jc w:val="both"/>
            </w:pPr>
            <w:r w:rsidRPr="00BF53D5">
              <w:t>,</w:t>
            </w:r>
          </w:p>
        </w:tc>
      </w:tr>
      <w:tr w:rsidR="00DE6CE1" w:rsidRPr="00BF53D5" w14:paraId="2DD855B9" w14:textId="77777777" w:rsidTr="00B4265E">
        <w:tc>
          <w:tcPr>
            <w:tcW w:w="163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89D09C" w14:textId="77777777" w:rsidR="00DE6CE1" w:rsidRPr="00BF53D5" w:rsidRDefault="00DE6CE1" w:rsidP="00B4265E">
            <w:pPr>
              <w:jc w:val="center"/>
            </w:pPr>
          </w:p>
        </w:tc>
        <w:tc>
          <w:tcPr>
            <w:tcW w:w="8397" w:type="dxa"/>
            <w:gridSpan w:val="5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814B7B4" w14:textId="77777777" w:rsidR="00DE6CE1" w:rsidRPr="00BF53D5" w:rsidRDefault="00DE6CE1" w:rsidP="00B4265E">
            <w:pPr>
              <w:jc w:val="center"/>
            </w:pPr>
            <w:r w:rsidRPr="00BF53D5">
              <w:t>(Ф.И.О.)</w:t>
            </w:r>
          </w:p>
        </w:tc>
      </w:tr>
      <w:tr w:rsidR="00DE6CE1" w:rsidRPr="00BF53D5" w14:paraId="171BD846" w14:textId="77777777" w:rsidTr="00B4265E">
        <w:trPr>
          <w:cantSplit/>
        </w:trPr>
        <w:tc>
          <w:tcPr>
            <w:tcW w:w="100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5D722C" w14:textId="77777777" w:rsidR="00DE6CE1" w:rsidRPr="00BF53D5" w:rsidRDefault="00DE6CE1" w:rsidP="00B4265E">
            <w:pPr>
              <w:jc w:val="both"/>
            </w:pPr>
            <w:r w:rsidRPr="00BF53D5">
              <w:t>паспорт</w:t>
            </w:r>
          </w:p>
        </w:tc>
        <w:tc>
          <w:tcPr>
            <w:tcW w:w="3103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1EF1E544" w14:textId="77777777" w:rsidR="00DE6CE1" w:rsidRPr="00BF53D5" w:rsidRDefault="00DE6CE1" w:rsidP="00B4265E">
            <w:pPr>
              <w:jc w:val="both"/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0F52F08" w14:textId="77777777" w:rsidR="00DE6CE1" w:rsidRPr="00BF53D5" w:rsidRDefault="00DE6CE1" w:rsidP="00B4265E">
            <w:pPr>
              <w:jc w:val="both"/>
            </w:pPr>
            <w:r w:rsidRPr="00BF53D5">
              <w:t>, выдан</w:t>
            </w:r>
          </w:p>
        </w:tc>
        <w:tc>
          <w:tcPr>
            <w:tcW w:w="4932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191A0AC5" w14:textId="77777777" w:rsidR="00DE6CE1" w:rsidRPr="00BF53D5" w:rsidRDefault="00DE6CE1" w:rsidP="00B4265E">
            <w:pPr>
              <w:jc w:val="both"/>
            </w:pPr>
          </w:p>
        </w:tc>
      </w:tr>
      <w:tr w:rsidR="00DE6CE1" w:rsidRPr="00BF53D5" w14:paraId="20E28351" w14:textId="77777777" w:rsidTr="00B4265E">
        <w:tc>
          <w:tcPr>
            <w:tcW w:w="5103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14:paraId="2244AB75" w14:textId="77777777" w:rsidR="00DE6CE1" w:rsidRPr="00BF53D5" w:rsidRDefault="00DE6CE1" w:rsidP="00B4265E">
            <w:pPr>
              <w:jc w:val="center"/>
            </w:pPr>
            <w:r w:rsidRPr="00BF53D5">
              <w:t>(серия, номер)</w:t>
            </w:r>
          </w:p>
        </w:tc>
        <w:tc>
          <w:tcPr>
            <w:tcW w:w="4932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3F72598E" w14:textId="77777777" w:rsidR="00DE6CE1" w:rsidRPr="00BF53D5" w:rsidRDefault="00DE6CE1" w:rsidP="00B4265E">
            <w:pPr>
              <w:jc w:val="center"/>
            </w:pPr>
            <w:r w:rsidRPr="00BF53D5">
              <w:t>(кем и когда выдан)</w:t>
            </w:r>
          </w:p>
        </w:tc>
      </w:tr>
      <w:tr w:rsidR="00DE6CE1" w:rsidRPr="00BF53D5" w14:paraId="563B969B" w14:textId="77777777" w:rsidTr="00B4265E">
        <w:tc>
          <w:tcPr>
            <w:tcW w:w="9923" w:type="dxa"/>
            <w:gridSpan w:val="6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2CD46F07" w14:textId="77777777" w:rsidR="00DE6CE1" w:rsidRPr="00BF53D5" w:rsidRDefault="00DE6CE1" w:rsidP="00B4265E">
            <w:pPr>
              <w:jc w:val="both"/>
            </w:pPr>
          </w:p>
        </w:tc>
        <w:tc>
          <w:tcPr>
            <w:tcW w:w="11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B426A6" w14:textId="77777777" w:rsidR="00DE6CE1" w:rsidRPr="00BF53D5" w:rsidRDefault="00DE6CE1" w:rsidP="00B4265E">
            <w:pPr>
              <w:jc w:val="right"/>
            </w:pPr>
            <w:r w:rsidRPr="00BF53D5">
              <w:t>,</w:t>
            </w:r>
          </w:p>
        </w:tc>
      </w:tr>
      <w:tr w:rsidR="00DE6CE1" w:rsidRPr="00BF53D5" w14:paraId="76BB4374" w14:textId="77777777" w:rsidTr="00B4265E">
        <w:trPr>
          <w:cantSplit/>
        </w:trPr>
        <w:tc>
          <w:tcPr>
            <w:tcW w:w="297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0D8C27" w14:textId="77777777" w:rsidR="00DE6CE1" w:rsidRPr="00BF53D5" w:rsidRDefault="00DE6CE1" w:rsidP="00B4265E">
            <w:pPr>
              <w:jc w:val="both"/>
            </w:pPr>
            <w:r w:rsidRPr="00BF53D5">
              <w:t>проживающий по адресу:</w:t>
            </w:r>
          </w:p>
        </w:tc>
        <w:tc>
          <w:tcPr>
            <w:tcW w:w="7065" w:type="dxa"/>
            <w:gridSpan w:val="4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6DC697D2" w14:textId="77777777" w:rsidR="00DE6CE1" w:rsidRPr="00BF53D5" w:rsidRDefault="00DE6CE1" w:rsidP="00B4265E">
            <w:pPr>
              <w:jc w:val="both"/>
            </w:pPr>
          </w:p>
        </w:tc>
      </w:tr>
      <w:tr w:rsidR="00DE6CE1" w:rsidRPr="00BF53D5" w14:paraId="66688B6E" w14:textId="77777777" w:rsidTr="00B4265E">
        <w:tc>
          <w:tcPr>
            <w:tcW w:w="9923" w:type="dxa"/>
            <w:gridSpan w:val="6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0917B633" w14:textId="77777777" w:rsidR="00DE6CE1" w:rsidRPr="00BF53D5" w:rsidRDefault="00DE6CE1" w:rsidP="00B4265E">
            <w:pPr>
              <w:jc w:val="both"/>
            </w:pPr>
          </w:p>
        </w:tc>
        <w:tc>
          <w:tcPr>
            <w:tcW w:w="112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</w:tcPr>
          <w:p w14:paraId="6DB57C25" w14:textId="77777777" w:rsidR="00DE6CE1" w:rsidRPr="00BF53D5" w:rsidRDefault="00DE6CE1" w:rsidP="00B4265E">
            <w:pPr>
              <w:jc w:val="right"/>
            </w:pPr>
            <w:r w:rsidRPr="00BF53D5">
              <w:t>,</w:t>
            </w:r>
          </w:p>
        </w:tc>
      </w:tr>
    </w:tbl>
    <w:p w14:paraId="53B9DBB1" w14:textId="77777777" w:rsidR="00DE6CE1" w:rsidRPr="00BF53D5" w:rsidRDefault="00DE6CE1" w:rsidP="00DE6CE1">
      <w:pPr>
        <w:ind w:right="284"/>
        <w:jc w:val="center"/>
        <w:rPr>
          <w:lang w:eastAsia="ar-SA"/>
        </w:rPr>
      </w:pPr>
    </w:p>
    <w:p w14:paraId="1C2E0240" w14:textId="77777777" w:rsidR="00DE6CE1" w:rsidRPr="00BF53D5" w:rsidRDefault="00DE6CE1" w:rsidP="00DE6CE1">
      <w:pPr>
        <w:ind w:right="65"/>
        <w:jc w:val="both"/>
        <w:rPr>
          <w:lang w:eastAsia="ar-SA"/>
        </w:rPr>
      </w:pPr>
      <w:r w:rsidRPr="00BF53D5">
        <w:rPr>
          <w:lang w:eastAsia="ar-SA"/>
        </w:rPr>
        <w:t xml:space="preserve">именуемый в дальнейшем </w:t>
      </w:r>
      <w:proofErr w:type="spellStart"/>
      <w:r w:rsidRPr="00BF53D5">
        <w:rPr>
          <w:lang w:eastAsia="ar-SA"/>
        </w:rPr>
        <w:t>Покупатель,с</w:t>
      </w:r>
      <w:proofErr w:type="spellEnd"/>
      <w:r w:rsidRPr="00BF53D5">
        <w:rPr>
          <w:lang w:eastAsia="ar-SA"/>
        </w:rPr>
        <w:t xml:space="preserve"> другой стороны, в соответствии со ст. 556 ГК РФ</w:t>
      </w:r>
      <w:r w:rsidRPr="00BF53D5">
        <w:rPr>
          <w:lang w:eastAsia="ar-SA"/>
        </w:rPr>
        <w:br/>
        <w:t xml:space="preserve"> заключили настоящий передаточный акт о нижеследующем:</w:t>
      </w:r>
    </w:p>
    <w:p w14:paraId="2C1908C6" w14:textId="77777777" w:rsidR="00DE6CE1" w:rsidRPr="00BF53D5" w:rsidRDefault="00DE6CE1" w:rsidP="00DE6CE1">
      <w:pPr>
        <w:ind w:right="284"/>
        <w:jc w:val="both"/>
        <w:rPr>
          <w:lang w:eastAsia="ar-SA"/>
        </w:rPr>
      </w:pPr>
      <w:r w:rsidRPr="00BF53D5">
        <w:rPr>
          <w:lang w:eastAsia="ar-SA"/>
        </w:rPr>
        <w:t xml:space="preserve">1. ПРОДАВЕЦ передал в собственность ПОКУПАТЕЛЯ земельный участок общей площадью ___________ </w:t>
      </w:r>
      <w:proofErr w:type="spellStart"/>
      <w:r w:rsidRPr="00BF53D5">
        <w:rPr>
          <w:lang w:eastAsia="ar-SA"/>
        </w:rPr>
        <w:t>кв.м</w:t>
      </w:r>
      <w:proofErr w:type="spellEnd"/>
      <w:r w:rsidRPr="00BF53D5">
        <w:rPr>
          <w:lang w:eastAsia="ar-SA"/>
        </w:rPr>
        <w:t xml:space="preserve">, категория земель - земли населенных пунктов, разрешенное использование _________________________, с кадастровым номером --____________________, местоположение (адрес): ___________________________, в соответствии с договором купли-продажи земельного участка от ___________ </w:t>
      </w:r>
      <w:r w:rsidRPr="00BF53D5">
        <w:rPr>
          <w:lang w:eastAsia="ar-SA"/>
        </w:rPr>
        <w:br/>
        <w:t>№ ______, а ПОКУПАТЕЛЬ принял указанный земельный участок полностью в таком виде, в котором он находился в момент подписания договора купли-продажи.</w:t>
      </w:r>
    </w:p>
    <w:p w14:paraId="57725E42" w14:textId="77777777" w:rsidR="00DE6CE1" w:rsidRPr="00BF53D5" w:rsidRDefault="00DE6CE1" w:rsidP="00DE6CE1">
      <w:pPr>
        <w:ind w:right="255" w:firstLine="60"/>
        <w:jc w:val="both"/>
        <w:rPr>
          <w:lang w:eastAsia="ar-SA"/>
        </w:rPr>
      </w:pPr>
      <w:r w:rsidRPr="00BF53D5">
        <w:rPr>
          <w:lang w:eastAsia="ar-SA"/>
        </w:rPr>
        <w:t xml:space="preserve">2.  </w:t>
      </w:r>
      <w:proofErr w:type="gramStart"/>
      <w:r w:rsidRPr="00BF53D5">
        <w:rPr>
          <w:lang w:eastAsia="ar-SA"/>
        </w:rPr>
        <w:t>Расчет  по</w:t>
      </w:r>
      <w:proofErr w:type="gramEnd"/>
      <w:r w:rsidRPr="00BF53D5">
        <w:rPr>
          <w:lang w:eastAsia="ar-SA"/>
        </w:rPr>
        <w:t xml:space="preserve">  договору  произведен полностью в размере </w:t>
      </w:r>
      <w:r w:rsidRPr="00BF53D5">
        <w:rPr>
          <w:bCs/>
          <w:lang w:eastAsia="ar-SA"/>
        </w:rPr>
        <w:t>________________</w:t>
      </w:r>
      <w:r w:rsidRPr="00BF53D5">
        <w:rPr>
          <w:lang w:eastAsia="ar-SA"/>
        </w:rPr>
        <w:t>рублей, НДС не облагается, платежи от __________________.</w:t>
      </w:r>
    </w:p>
    <w:p w14:paraId="5996EB02" w14:textId="77777777" w:rsidR="00DE6CE1" w:rsidRPr="00BF53D5" w:rsidRDefault="00DE6CE1" w:rsidP="00DE6CE1">
      <w:pPr>
        <w:ind w:right="284"/>
        <w:jc w:val="both"/>
        <w:rPr>
          <w:lang w:eastAsia="ar-SA"/>
        </w:rPr>
      </w:pPr>
      <w:r w:rsidRPr="00BF53D5">
        <w:rPr>
          <w:lang w:eastAsia="ar-SA"/>
        </w:rPr>
        <w:t>3. Претензий у ПОКУПАТЕЛЯ к ПРОДАВЦУ по передаваемому земельному участку не имеется.</w:t>
      </w:r>
    </w:p>
    <w:p w14:paraId="0DC28E30" w14:textId="77777777" w:rsidR="00DE6CE1" w:rsidRPr="00BF53D5" w:rsidRDefault="00DE6CE1" w:rsidP="00DE6CE1">
      <w:pPr>
        <w:ind w:right="284"/>
        <w:jc w:val="both"/>
        <w:rPr>
          <w:lang w:eastAsia="ar-SA"/>
        </w:rPr>
      </w:pPr>
      <w:r w:rsidRPr="00BF53D5">
        <w:rPr>
          <w:lang w:eastAsia="ar-SA"/>
        </w:rPr>
        <w:t xml:space="preserve">4. Настоящий акт приема-передачи составлен в трех экземплярах, один из которых передается ПРОДАВЦУ, второй ПОКУПАТЕЛЮ, третий – в Управление </w:t>
      </w:r>
      <w:proofErr w:type="spellStart"/>
      <w:r w:rsidRPr="00BF53D5">
        <w:rPr>
          <w:lang w:eastAsia="ar-SA"/>
        </w:rPr>
        <w:t>Росреестра</w:t>
      </w:r>
      <w:proofErr w:type="spellEnd"/>
      <w:r w:rsidRPr="00BF53D5">
        <w:rPr>
          <w:lang w:eastAsia="ar-SA"/>
        </w:rPr>
        <w:t xml:space="preserve"> по МО.</w:t>
      </w:r>
    </w:p>
    <w:p w14:paraId="7BD56E79" w14:textId="77777777" w:rsidR="00DE6CE1" w:rsidRPr="00BF53D5" w:rsidRDefault="00DE6CE1" w:rsidP="00DE6CE1">
      <w:pPr>
        <w:ind w:left="360" w:right="284"/>
        <w:jc w:val="both"/>
        <w:rPr>
          <w:lang w:eastAsia="ar-SA"/>
        </w:rPr>
      </w:pPr>
    </w:p>
    <w:p w14:paraId="45FC0A26" w14:textId="77777777" w:rsidR="00DE6CE1" w:rsidRPr="00BF53D5" w:rsidRDefault="00DE6CE1" w:rsidP="00DE6CE1">
      <w:pPr>
        <w:ind w:left="360" w:right="284"/>
        <w:jc w:val="both"/>
        <w:rPr>
          <w:lang w:eastAsia="ar-SA"/>
        </w:rPr>
      </w:pPr>
    </w:p>
    <w:p w14:paraId="711E26BF" w14:textId="77777777" w:rsidR="00DE6CE1" w:rsidRPr="00BF53D5" w:rsidRDefault="00DE6CE1" w:rsidP="00DE6CE1">
      <w:pPr>
        <w:ind w:left="360" w:right="284"/>
        <w:jc w:val="both"/>
        <w:rPr>
          <w:lang w:eastAsia="ar-SA"/>
        </w:rPr>
      </w:pPr>
    </w:p>
    <w:p w14:paraId="2CC17083" w14:textId="77777777" w:rsidR="00DE6CE1" w:rsidRPr="00BF53D5" w:rsidRDefault="00DE6CE1" w:rsidP="00DE6CE1">
      <w:pPr>
        <w:ind w:right="284"/>
        <w:jc w:val="center"/>
        <w:rPr>
          <w:b/>
          <w:lang w:eastAsia="ar-SA"/>
        </w:rPr>
      </w:pPr>
      <w:r w:rsidRPr="00BF53D5">
        <w:rPr>
          <w:b/>
          <w:lang w:eastAsia="ar-SA"/>
        </w:rPr>
        <w:t>ПОДПИСИ СТОРОН:</w:t>
      </w:r>
    </w:p>
    <w:p w14:paraId="140626A3" w14:textId="77777777" w:rsidR="00DE6CE1" w:rsidRPr="00BF53D5" w:rsidRDefault="00DE6CE1" w:rsidP="00DE6CE1">
      <w:pPr>
        <w:ind w:right="284"/>
        <w:jc w:val="both"/>
        <w:rPr>
          <w:b/>
          <w:lang w:eastAsia="ar-SA"/>
        </w:rPr>
      </w:pPr>
      <w:r w:rsidRPr="00BF53D5">
        <w:rPr>
          <w:b/>
          <w:lang w:eastAsia="ar-SA"/>
        </w:rPr>
        <w:t xml:space="preserve">Продавец   </w:t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  <w:t>Покупатель</w:t>
      </w:r>
    </w:p>
    <w:p w14:paraId="4B04F4E9" w14:textId="77777777" w:rsidR="00DE6CE1" w:rsidRPr="00BF53D5" w:rsidRDefault="00DE6CE1" w:rsidP="00DE6CE1">
      <w:pPr>
        <w:ind w:right="284"/>
        <w:jc w:val="both"/>
        <w:rPr>
          <w:b/>
          <w:lang w:eastAsia="ar-SA"/>
        </w:rPr>
      </w:pPr>
    </w:p>
    <w:p w14:paraId="1834633E" w14:textId="77777777" w:rsidR="00DE6CE1" w:rsidRPr="00BF53D5" w:rsidRDefault="00DE6CE1" w:rsidP="00DE6CE1">
      <w:pPr>
        <w:ind w:right="284"/>
        <w:jc w:val="both"/>
        <w:rPr>
          <w:b/>
        </w:rPr>
      </w:pPr>
    </w:p>
    <w:p w14:paraId="2CCFF7C6" w14:textId="77777777" w:rsidR="00DE6CE1" w:rsidRPr="00BF53D5" w:rsidRDefault="00DE6CE1" w:rsidP="00DE6CE1">
      <w:pPr>
        <w:ind w:right="284"/>
        <w:jc w:val="both"/>
        <w:rPr>
          <w:b/>
        </w:rPr>
      </w:pPr>
      <w:r w:rsidRPr="00BF53D5">
        <w:rPr>
          <w:b/>
        </w:rPr>
        <w:t>______________________________</w:t>
      </w:r>
      <w:r w:rsidRPr="00BF53D5">
        <w:rPr>
          <w:b/>
        </w:rPr>
        <w:tab/>
      </w:r>
      <w:r w:rsidRPr="00BF53D5">
        <w:rPr>
          <w:b/>
        </w:rPr>
        <w:tab/>
      </w:r>
      <w:r w:rsidRPr="00BF53D5">
        <w:rPr>
          <w:b/>
        </w:rPr>
        <w:tab/>
        <w:t>______________________________</w:t>
      </w:r>
    </w:p>
    <w:p w14:paraId="24838A8D" w14:textId="396A97E7" w:rsidR="005F1C9E" w:rsidRPr="00E26BF3" w:rsidRDefault="005F1C9E" w:rsidP="00F86B79">
      <w:pPr>
        <w:jc w:val="right"/>
        <w:rPr>
          <w:sz w:val="28"/>
          <w:szCs w:val="28"/>
        </w:rPr>
      </w:pPr>
    </w:p>
    <w:p w14:paraId="292CBF57" w14:textId="07706BFF" w:rsidR="00A774D0" w:rsidRPr="00BF53D5" w:rsidRDefault="00A774D0" w:rsidP="005F1C9E">
      <w:pPr>
        <w:ind w:right="-425"/>
        <w:rPr>
          <w:b/>
          <w:lang w:eastAsia="ar-SA"/>
        </w:rPr>
      </w:pPr>
    </w:p>
    <w:permEnd w:id="948109953"/>
    <w:p w14:paraId="75746116" w14:textId="77777777" w:rsidR="008D3265" w:rsidRPr="00670216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54" w:name="_Toc478656968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54"/>
    </w:p>
    <w:p w14:paraId="0CBD8C45" w14:textId="77777777" w:rsidR="008D3265" w:rsidRPr="002B173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EBAEF88" w14:textId="77777777" w:rsidR="008D3265" w:rsidRPr="002B1734" w:rsidRDefault="008D3265" w:rsidP="008D3265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448424A6" w14:textId="77777777" w:rsidR="008D3265" w:rsidRPr="002B1734" w:rsidRDefault="008D3265" w:rsidP="008D3265">
      <w:pPr>
        <w:rPr>
          <w:b/>
          <w:sz w:val="32"/>
          <w:szCs w:val="32"/>
        </w:rPr>
      </w:pPr>
    </w:p>
    <w:p w14:paraId="1C7ED1E5" w14:textId="77777777" w:rsidR="008D3265" w:rsidRPr="002B1734" w:rsidRDefault="008D3265" w:rsidP="008D3265">
      <w:pPr>
        <w:jc w:val="center"/>
        <w:rPr>
          <w:b/>
          <w:sz w:val="32"/>
          <w:szCs w:val="32"/>
          <w:lang w:eastAsia="ru-RU"/>
        </w:rPr>
      </w:pPr>
    </w:p>
    <w:p w14:paraId="4846ECA6" w14:textId="77777777" w:rsidR="008D3265" w:rsidRPr="002B1734" w:rsidRDefault="008D3265" w:rsidP="008D3265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776" behindDoc="1" locked="0" layoutInCell="1" allowOverlap="1" wp14:anchorId="3480E2DE" wp14:editId="4F8C2934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4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BF518CB" w14:textId="77777777" w:rsidR="00B4265E" w:rsidRDefault="00B4265E" w:rsidP="008D3265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3480E2DE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" filled="f" stroked="f">
                <o:lock v:ext="edit" shapetype="t"/>
                <v:textbox style="mso-fit-shape-to-text:t">
                  <w:txbxContent>
                    <w:p w14:paraId="4BF518CB" w14:textId="77777777" w:rsidR="00B4265E" w:rsidRDefault="00B4265E" w:rsidP="008D3265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Pr="002B1734">
        <w:rPr>
          <w:b/>
          <w:sz w:val="32"/>
          <w:szCs w:val="32"/>
          <w:lang w:eastAsia="ru-RU"/>
        </w:rPr>
        <w:t>ДОВЕРЕННОСТЬ</w:t>
      </w:r>
    </w:p>
    <w:p w14:paraId="63F16775" w14:textId="77777777" w:rsidR="008D3265" w:rsidRPr="002B1734" w:rsidRDefault="008D3265" w:rsidP="008D3265">
      <w:pPr>
        <w:rPr>
          <w:b/>
          <w:bCs/>
          <w:sz w:val="22"/>
          <w:szCs w:val="22"/>
        </w:rPr>
      </w:pPr>
    </w:p>
    <w:p w14:paraId="3F1AD476" w14:textId="77777777" w:rsidR="008D3265" w:rsidRPr="002B1734" w:rsidRDefault="008D3265" w:rsidP="008D3265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3558E5C" w14:textId="77777777" w:rsidR="008D3265" w:rsidRPr="002B1734" w:rsidRDefault="008D3265" w:rsidP="008D3265">
      <w:pPr>
        <w:jc w:val="center"/>
      </w:pPr>
    </w:p>
    <w:p w14:paraId="04430A96" w14:textId="77777777" w:rsidR="008D3265" w:rsidRPr="002B1734" w:rsidRDefault="008D3265" w:rsidP="008D3265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_________________________________________________________________________</w:t>
      </w:r>
    </w:p>
    <w:p w14:paraId="1AF9C196" w14:textId="77777777" w:rsidR="008D3265" w:rsidRPr="002B1734" w:rsidRDefault="008D3265" w:rsidP="008D3265">
      <w:pPr>
        <w:ind w:left="564" w:firstLine="1560"/>
        <w:jc w:val="both"/>
        <w:rPr>
          <w:sz w:val="28"/>
          <w:szCs w:val="28"/>
        </w:rPr>
      </w:pPr>
      <w:r>
        <w:rPr>
          <w:sz w:val="20"/>
        </w:rPr>
        <w:t xml:space="preserve">                                </w:t>
      </w:r>
      <w:r w:rsidRPr="002B1734">
        <w:rPr>
          <w:sz w:val="20"/>
        </w:rPr>
        <w:t>(Ф.И.О. физического лица)</w:t>
      </w:r>
    </w:p>
    <w:p w14:paraId="7A844798" w14:textId="77777777" w:rsidR="008D3265" w:rsidRPr="002B1734" w:rsidRDefault="008D3265" w:rsidP="008D3265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___________________________________________________________</w:t>
      </w:r>
    </w:p>
    <w:p w14:paraId="3FBB8396" w14:textId="77777777" w:rsidR="008D3265" w:rsidRPr="002B1734" w:rsidRDefault="008D3265" w:rsidP="008D3265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</w:t>
      </w:r>
      <w:r>
        <w:rPr>
          <w:sz w:val="20"/>
        </w:rPr>
        <w:t xml:space="preserve"> представителя Заявителя</w:t>
      </w:r>
      <w:r w:rsidRPr="002B1734">
        <w:rPr>
          <w:sz w:val="20"/>
        </w:rPr>
        <w:t>, паспортные данные)</w:t>
      </w:r>
    </w:p>
    <w:p w14:paraId="17B3E497" w14:textId="77777777" w:rsidR="008D3265" w:rsidRPr="002B1734" w:rsidRDefault="008D3265" w:rsidP="008D3265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представителем_______________________________________________________</w:t>
      </w:r>
    </w:p>
    <w:p w14:paraId="6B553930" w14:textId="77777777" w:rsidR="008D3265" w:rsidRPr="002B1734" w:rsidRDefault="008D3265" w:rsidP="008D3265">
      <w:pPr>
        <w:ind w:left="4956" w:hanging="2832"/>
        <w:jc w:val="both"/>
        <w:rPr>
          <w:b/>
          <w:sz w:val="28"/>
          <w:szCs w:val="28"/>
        </w:rPr>
      </w:pPr>
      <w:r>
        <w:rPr>
          <w:sz w:val="20"/>
        </w:rPr>
        <w:t xml:space="preserve">                            </w:t>
      </w:r>
      <w:r w:rsidRPr="002B1734">
        <w:rPr>
          <w:sz w:val="20"/>
        </w:rPr>
        <w:t>(Ф.И.О физического лица)</w:t>
      </w:r>
    </w:p>
    <w:p w14:paraId="3F7FD974" w14:textId="57AE3D9C" w:rsidR="008D3265" w:rsidRPr="002B1734" w:rsidRDefault="008D3265" w:rsidP="008D3265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EC339D">
        <w:rPr>
          <w:b/>
          <w:sz w:val="28"/>
          <w:szCs w:val="28"/>
        </w:rPr>
        <w:t>купли-продажи</w:t>
      </w:r>
      <w:r w:rsidRPr="002B1734"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>Объект</w:t>
      </w:r>
      <w:r w:rsidR="00EC339D">
        <w:rPr>
          <w:sz w:val="28"/>
          <w:szCs w:val="28"/>
        </w:rPr>
        <w:t>а</w:t>
      </w:r>
      <w:r>
        <w:rPr>
          <w:sz w:val="28"/>
          <w:szCs w:val="28"/>
        </w:rPr>
        <w:t xml:space="preserve"> (лот</w:t>
      </w:r>
      <w:r w:rsidR="00EC339D">
        <w:rPr>
          <w:sz w:val="28"/>
          <w:szCs w:val="28"/>
        </w:rPr>
        <w:t>а</w:t>
      </w:r>
      <w:r>
        <w:rPr>
          <w:sz w:val="28"/>
          <w:szCs w:val="28"/>
        </w:rPr>
        <w:t xml:space="preserve">) аукциона </w:t>
      </w:r>
      <w:r w:rsidRPr="002B1734">
        <w:rPr>
          <w:sz w:val="28"/>
          <w:szCs w:val="28"/>
        </w:rPr>
        <w:t>№</w:t>
      </w:r>
      <w:r>
        <w:rPr>
          <w:sz w:val="28"/>
          <w:szCs w:val="28"/>
        </w:rPr>
        <w:t>_________</w:t>
      </w:r>
      <w:r w:rsidRPr="002B1734">
        <w:rPr>
          <w:sz w:val="28"/>
          <w:szCs w:val="28"/>
        </w:rPr>
        <w:t>___, находящийся по адресу:______</w:t>
      </w:r>
      <w:r w:rsidR="00EC339D">
        <w:rPr>
          <w:sz w:val="28"/>
          <w:szCs w:val="28"/>
        </w:rPr>
        <w:t>________</w:t>
      </w:r>
      <w:r w:rsidRPr="002B1734">
        <w:rPr>
          <w:sz w:val="28"/>
          <w:szCs w:val="28"/>
        </w:rPr>
        <w:t>_________, площадью_______ кв.м.</w:t>
      </w:r>
    </w:p>
    <w:p w14:paraId="26C60A17" w14:textId="77777777" w:rsidR="008D3265" w:rsidRPr="002B1734" w:rsidRDefault="008D3265" w:rsidP="008D3265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167DCAC2" w14:textId="69F3A216" w:rsidR="008D3265" w:rsidRPr="002B1734" w:rsidRDefault="008D3265" w:rsidP="008D3265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EC339D">
        <w:rPr>
          <w:sz w:val="28"/>
          <w:szCs w:val="28"/>
        </w:rPr>
        <w:t>купли-продажи</w:t>
      </w:r>
      <w:r w:rsidRPr="002B1734">
        <w:rPr>
          <w:sz w:val="28"/>
          <w:szCs w:val="28"/>
        </w:rPr>
        <w:t xml:space="preserve"> земельного участка, подписывать акт приема-передачи, а также представлять соответствующий пакет документов для государственной регистрации договора </w:t>
      </w:r>
      <w:r w:rsidR="00EC339D">
        <w:rPr>
          <w:sz w:val="28"/>
          <w:szCs w:val="28"/>
        </w:rPr>
        <w:t>купли-продажи</w:t>
      </w:r>
      <w:r w:rsidRPr="002B1734">
        <w:rPr>
          <w:sz w:val="28"/>
          <w:szCs w:val="28"/>
        </w:rPr>
        <w:t>.</w:t>
      </w:r>
    </w:p>
    <w:p w14:paraId="72D82301" w14:textId="77777777" w:rsidR="008D3265" w:rsidRPr="00824F5A" w:rsidRDefault="008D3265" w:rsidP="008D3265">
      <w:pPr>
        <w:jc w:val="both"/>
        <w:rPr>
          <w:sz w:val="28"/>
          <w:szCs w:val="28"/>
        </w:rPr>
      </w:pPr>
    </w:p>
    <w:p w14:paraId="68C3D5D9" w14:textId="77777777" w:rsidR="008D3265" w:rsidRPr="00824F5A" w:rsidRDefault="008D3265" w:rsidP="008D3265">
      <w:pPr>
        <w:rPr>
          <w:sz w:val="32"/>
          <w:szCs w:val="32"/>
        </w:rPr>
      </w:pPr>
      <w:r w:rsidRPr="00824F5A">
        <w:rPr>
          <w:sz w:val="28"/>
          <w:szCs w:val="28"/>
        </w:rPr>
        <w:t>Срок действия доверенности: __________</w:t>
      </w:r>
      <w:r w:rsidRPr="00410640">
        <w:rPr>
          <w:sz w:val="28"/>
          <w:szCs w:val="28"/>
        </w:rPr>
        <w:t>______</w:t>
      </w:r>
      <w:r w:rsidRPr="00824F5A">
        <w:rPr>
          <w:sz w:val="28"/>
          <w:szCs w:val="28"/>
        </w:rPr>
        <w:t>_ без права передоверия.</w:t>
      </w:r>
    </w:p>
    <w:p w14:paraId="3BEFC2AB" w14:textId="77777777" w:rsidR="008D3265" w:rsidRPr="00824F5A" w:rsidRDefault="008D3265" w:rsidP="008D3265">
      <w:pPr>
        <w:rPr>
          <w:sz w:val="28"/>
          <w:szCs w:val="28"/>
        </w:rPr>
      </w:pP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>
        <w:rPr>
          <w:sz w:val="32"/>
          <w:szCs w:val="32"/>
        </w:rPr>
        <w:tab/>
      </w:r>
      <w:r w:rsidRPr="00824F5A">
        <w:rPr>
          <w:sz w:val="18"/>
          <w:szCs w:val="18"/>
        </w:rPr>
        <w:t>(не более 1 года)</w:t>
      </w:r>
    </w:p>
    <w:p w14:paraId="780BF5FB" w14:textId="77777777" w:rsidR="008D3265" w:rsidRPr="00824F5A" w:rsidRDefault="008D3265" w:rsidP="008D3265">
      <w:pPr>
        <w:rPr>
          <w:sz w:val="28"/>
          <w:szCs w:val="28"/>
        </w:rPr>
      </w:pPr>
    </w:p>
    <w:p w14:paraId="7DE8928B" w14:textId="77777777" w:rsidR="008D3265" w:rsidRPr="00824F5A" w:rsidRDefault="008D3265" w:rsidP="008D3265">
      <w:pPr>
        <w:rPr>
          <w:sz w:val="20"/>
          <w:szCs w:val="20"/>
        </w:rPr>
      </w:pPr>
      <w:r w:rsidRPr="00824F5A">
        <w:rPr>
          <w:sz w:val="28"/>
          <w:szCs w:val="28"/>
        </w:rPr>
        <w:t>Представитель Заявителя  _________________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</w:t>
      </w:r>
    </w:p>
    <w:p w14:paraId="5E4AE225" w14:textId="77777777" w:rsidR="008D3265" w:rsidRPr="00824F5A" w:rsidRDefault="008D3265" w:rsidP="008D3265">
      <w:pPr>
        <w:rPr>
          <w:sz w:val="28"/>
          <w:szCs w:val="28"/>
        </w:rPr>
      </w:pP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(Ф.И.О)</w:t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подпись</w:t>
      </w:r>
    </w:p>
    <w:p w14:paraId="79D284D2" w14:textId="77777777" w:rsidR="008D3265" w:rsidRPr="00824F5A" w:rsidRDefault="008D3265" w:rsidP="008D3265">
      <w:pPr>
        <w:rPr>
          <w:sz w:val="28"/>
          <w:szCs w:val="28"/>
        </w:rPr>
      </w:pPr>
    </w:p>
    <w:p w14:paraId="1C3E7543" w14:textId="77777777" w:rsidR="008D3265" w:rsidRPr="00824F5A" w:rsidRDefault="008D3265" w:rsidP="008D3265">
      <w:pPr>
        <w:rPr>
          <w:sz w:val="32"/>
          <w:szCs w:val="32"/>
        </w:rPr>
      </w:pPr>
      <w:r w:rsidRPr="00824F5A">
        <w:rPr>
          <w:sz w:val="28"/>
          <w:szCs w:val="28"/>
        </w:rPr>
        <w:t xml:space="preserve">Удостоверяю, </w:t>
      </w:r>
    </w:p>
    <w:p w14:paraId="23254051" w14:textId="77777777" w:rsidR="008D3265" w:rsidRPr="00824F5A" w:rsidRDefault="008D3265" w:rsidP="008D3265">
      <w:pPr>
        <w:rPr>
          <w:sz w:val="32"/>
          <w:szCs w:val="32"/>
        </w:rPr>
      </w:pPr>
    </w:p>
    <w:p w14:paraId="67212702" w14:textId="77777777" w:rsidR="008D3265" w:rsidRPr="00824F5A" w:rsidRDefault="008D3265" w:rsidP="008D3265">
      <w:pPr>
        <w:rPr>
          <w:sz w:val="32"/>
          <w:szCs w:val="32"/>
        </w:rPr>
      </w:pPr>
    </w:p>
    <w:p w14:paraId="7DE271C8" w14:textId="77777777" w:rsidR="008D3265" w:rsidRPr="00824F5A" w:rsidRDefault="008D3265" w:rsidP="008D3265">
      <w:pPr>
        <w:ind w:left="-567" w:right="-567" w:firstLine="567"/>
        <w:rPr>
          <w:sz w:val="28"/>
          <w:szCs w:val="28"/>
        </w:rPr>
      </w:pPr>
      <w:r w:rsidRPr="00824F5A">
        <w:rPr>
          <w:sz w:val="28"/>
          <w:szCs w:val="28"/>
        </w:rPr>
        <w:t xml:space="preserve">Подпись 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_____________________</w:t>
      </w:r>
    </w:p>
    <w:p w14:paraId="733401BC" w14:textId="77777777" w:rsidR="008D3265" w:rsidRPr="00824F5A" w:rsidRDefault="008D3265" w:rsidP="008D3265">
      <w:pPr>
        <w:ind w:left="-567" w:right="-567" w:firstLine="567"/>
        <w:rPr>
          <w:sz w:val="20"/>
          <w:szCs w:val="20"/>
        </w:rPr>
      </w:pPr>
    </w:p>
    <w:p w14:paraId="2D3381B5" w14:textId="77777777" w:rsidR="008D3265" w:rsidRPr="00824F5A" w:rsidRDefault="008D3265" w:rsidP="008D3265">
      <w:pPr>
        <w:ind w:left="708"/>
        <w:jc w:val="both"/>
        <w:rPr>
          <w:sz w:val="20"/>
          <w:szCs w:val="20"/>
        </w:rPr>
      </w:pP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(Ф.И.О. Заявителя)</w:t>
      </w:r>
    </w:p>
    <w:p w14:paraId="2C03D2B3" w14:textId="77777777" w:rsidR="008D3265" w:rsidRPr="00824F5A" w:rsidRDefault="008D3265" w:rsidP="008D3265">
      <w:pPr>
        <w:ind w:left="708"/>
        <w:jc w:val="both"/>
        <w:rPr>
          <w:sz w:val="20"/>
          <w:szCs w:val="20"/>
        </w:rPr>
      </w:pPr>
    </w:p>
    <w:p w14:paraId="29B6DD9E" w14:textId="77777777" w:rsidR="008D3265" w:rsidRPr="00824F5A" w:rsidRDefault="008D3265" w:rsidP="008D3265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334F750F" w14:textId="77777777" w:rsidR="008D3265" w:rsidRPr="002B1734" w:rsidRDefault="008D3265" w:rsidP="008D3265">
      <w:pPr>
        <w:jc w:val="both"/>
      </w:pPr>
    </w:p>
    <w:p w14:paraId="0A4A8FE0" w14:textId="77777777" w:rsidR="008D3265" w:rsidRPr="002B1734" w:rsidRDefault="008D3265" w:rsidP="008D3265">
      <w:pPr>
        <w:jc w:val="both"/>
      </w:pPr>
    </w:p>
    <w:p w14:paraId="697E4C87" w14:textId="77777777" w:rsidR="008D3265" w:rsidRPr="002B1734" w:rsidRDefault="008D3265" w:rsidP="008D3265">
      <w:pPr>
        <w:jc w:val="both"/>
        <w:rPr>
          <w:sz w:val="20"/>
          <w:szCs w:val="20"/>
        </w:rPr>
      </w:pPr>
    </w:p>
    <w:p w14:paraId="2D4AD42D" w14:textId="77777777" w:rsidR="008D3265" w:rsidRDefault="008D3265" w:rsidP="008D3265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2ABA82DD" w14:textId="77777777" w:rsidR="008D3265" w:rsidRPr="005C2A04" w:rsidRDefault="008D3265" w:rsidP="008D3265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503B1AD2" w14:textId="77777777" w:rsidR="008D3265" w:rsidRPr="006C5ABE" w:rsidRDefault="008D3265" w:rsidP="008D3265">
      <w:pPr>
        <w:suppressAutoHyphens w:val="0"/>
        <w:jc w:val="both"/>
        <w:rPr>
          <w:szCs w:val="20"/>
          <w:lang w:eastAsia="en-US"/>
        </w:rPr>
      </w:pPr>
      <w:r w:rsidRPr="005C2A04">
        <w:rPr>
          <w:szCs w:val="20"/>
          <w:lang w:eastAsia="en-US"/>
        </w:rPr>
        <w:t xml:space="preserve">*- </w:t>
      </w:r>
      <w:r>
        <w:rPr>
          <w:szCs w:val="20"/>
          <w:lang w:eastAsia="en-US"/>
        </w:rPr>
        <w:t>Д</w:t>
      </w:r>
      <w:r w:rsidRPr="005C2A04">
        <w:rPr>
          <w:szCs w:val="20"/>
          <w:lang w:eastAsia="en-US"/>
        </w:rPr>
        <w:t>оверенность должна быть оформлена нотариально.</w:t>
      </w:r>
    </w:p>
    <w:p w14:paraId="0680CF85" w14:textId="77777777" w:rsidR="008D3265" w:rsidRDefault="008D3265" w:rsidP="008D3265">
      <w:pPr>
        <w:suppressAutoHyphens w:val="0"/>
        <w:rPr>
          <w:sz w:val="20"/>
          <w:szCs w:val="20"/>
        </w:rPr>
      </w:pPr>
      <w:r>
        <w:rPr>
          <w:sz w:val="20"/>
          <w:szCs w:val="20"/>
        </w:rPr>
        <w:br w:type="page"/>
      </w:r>
    </w:p>
    <w:p w14:paraId="16A5E401" w14:textId="77777777" w:rsidR="008D3265" w:rsidRPr="002A3A49" w:rsidRDefault="008D3265" w:rsidP="008D3265">
      <w:pPr>
        <w:jc w:val="both"/>
        <w:rPr>
          <w:sz w:val="20"/>
          <w:szCs w:val="20"/>
        </w:rPr>
      </w:pPr>
    </w:p>
    <w:p w14:paraId="7528C729" w14:textId="77777777" w:rsidR="008D3265" w:rsidRPr="00D46AFE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55" w:name="_Toc478656969"/>
      <w:r w:rsidRPr="00D46AFE">
        <w:rPr>
          <w:rFonts w:ascii="Times New Roman" w:hAnsi="Times New Roman"/>
          <w:i w:val="0"/>
          <w:sz w:val="26"/>
          <w:szCs w:val="26"/>
        </w:rPr>
        <w:t>Приложение 11</w:t>
      </w:r>
      <w:bookmarkEnd w:id="55"/>
    </w:p>
    <w:p w14:paraId="386D7711" w14:textId="77777777" w:rsidR="008D3265" w:rsidRDefault="008D3265" w:rsidP="008D3265">
      <w:pPr>
        <w:jc w:val="both"/>
        <w:rPr>
          <w:sz w:val="16"/>
          <w:szCs w:val="16"/>
        </w:rPr>
      </w:pPr>
    </w:p>
    <w:p w14:paraId="5A7D94BA" w14:textId="77777777" w:rsidR="008D3265" w:rsidRDefault="008D3265" w:rsidP="008D3265">
      <w:pPr>
        <w:jc w:val="both"/>
        <w:rPr>
          <w:sz w:val="16"/>
          <w:szCs w:val="16"/>
        </w:rPr>
      </w:pPr>
    </w:p>
    <w:p w14:paraId="1EBF7D56" w14:textId="77777777" w:rsidR="008D3265" w:rsidRPr="00D46AFE" w:rsidRDefault="008D3265" w:rsidP="008D3265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333816F2" w14:textId="77777777" w:rsidR="008D3265" w:rsidRPr="00D46AFE" w:rsidRDefault="008D3265" w:rsidP="008D3265">
      <w:pPr>
        <w:rPr>
          <w:bCs/>
          <w:color w:val="0000FF"/>
          <w:sz w:val="22"/>
          <w:szCs w:val="22"/>
        </w:rPr>
      </w:pPr>
    </w:p>
    <w:p w14:paraId="09D51F6E" w14:textId="77777777" w:rsidR="008D3265" w:rsidRPr="00D46AFE" w:rsidRDefault="008D3265" w:rsidP="00E00EF2">
      <w:pPr>
        <w:jc w:val="center"/>
        <w:rPr>
          <w:bCs/>
          <w:color w:val="0000FF"/>
          <w:sz w:val="22"/>
          <w:szCs w:val="22"/>
        </w:rPr>
      </w:pPr>
    </w:p>
    <w:p w14:paraId="50236673" w14:textId="77777777" w:rsidR="008D3265" w:rsidRPr="00D46AFE" w:rsidRDefault="008D3265" w:rsidP="00E00EF2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791E190C" w14:textId="77777777" w:rsidR="008D3265" w:rsidRPr="00D46AFE" w:rsidRDefault="008D3265" w:rsidP="00E00EF2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12B3E84F" w14:textId="77777777" w:rsidR="008D3265" w:rsidRPr="00D46AFE" w:rsidRDefault="008D3265" w:rsidP="008D3265">
      <w:pPr>
        <w:rPr>
          <w:b/>
          <w:sz w:val="28"/>
          <w:szCs w:val="28"/>
        </w:rPr>
      </w:pPr>
    </w:p>
    <w:p w14:paraId="1AE3D76C" w14:textId="77777777" w:rsidR="008D3265" w:rsidRPr="00D46AFE" w:rsidRDefault="008D3265" w:rsidP="008D3265">
      <w:r w:rsidRPr="00D46AFE">
        <w:rPr>
          <w:noProof/>
          <w:lang w:eastAsia="ru-RU"/>
        </w:rPr>
        <w:drawing>
          <wp:inline distT="0" distB="0" distL="0" distR="0" wp14:anchorId="4F157F77" wp14:editId="06C7CE54">
            <wp:extent cx="6219825" cy="374332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CC10F8" w14:textId="77777777" w:rsidR="008D3265" w:rsidRPr="00D46AFE" w:rsidRDefault="008D3265" w:rsidP="008D3265">
      <w:pPr>
        <w:rPr>
          <w:sz w:val="22"/>
          <w:szCs w:val="22"/>
        </w:rPr>
      </w:pPr>
    </w:p>
    <w:p w14:paraId="7CB3BF8D" w14:textId="77777777" w:rsidR="008D3265" w:rsidRPr="00D46AFE" w:rsidRDefault="008D3265" w:rsidP="008D3265"/>
    <w:p w14:paraId="16C86CAD" w14:textId="77777777" w:rsidR="008D3265" w:rsidRPr="00EB6316" w:rsidRDefault="008D3265" w:rsidP="008D3265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21FDE46B" w14:textId="77777777" w:rsidR="008D3265" w:rsidRDefault="008D3265" w:rsidP="008D3265">
      <w:pPr>
        <w:jc w:val="both"/>
        <w:rPr>
          <w:sz w:val="16"/>
          <w:szCs w:val="16"/>
        </w:rPr>
      </w:pPr>
    </w:p>
    <w:p w14:paraId="24309FDC" w14:textId="77777777" w:rsidR="008D3265" w:rsidRDefault="008D3265" w:rsidP="008D3265">
      <w:pPr>
        <w:jc w:val="both"/>
        <w:rPr>
          <w:sz w:val="16"/>
          <w:szCs w:val="16"/>
        </w:rPr>
      </w:pPr>
    </w:p>
    <w:p w14:paraId="78717D3B" w14:textId="77777777" w:rsidR="008D3265" w:rsidRDefault="008D3265" w:rsidP="008D3265">
      <w:pPr>
        <w:jc w:val="both"/>
        <w:rPr>
          <w:sz w:val="16"/>
          <w:szCs w:val="16"/>
        </w:rPr>
      </w:pPr>
    </w:p>
    <w:p w14:paraId="34DE371F" w14:textId="77777777" w:rsidR="008D3265" w:rsidRDefault="008D3265" w:rsidP="008D3265">
      <w:pPr>
        <w:jc w:val="both"/>
        <w:rPr>
          <w:sz w:val="16"/>
          <w:szCs w:val="16"/>
        </w:rPr>
      </w:pPr>
    </w:p>
    <w:p w14:paraId="4BF56F50" w14:textId="77777777" w:rsidR="008D3265" w:rsidRDefault="008D3265" w:rsidP="008D3265">
      <w:pPr>
        <w:jc w:val="both"/>
        <w:rPr>
          <w:sz w:val="16"/>
          <w:szCs w:val="16"/>
        </w:rPr>
      </w:pPr>
    </w:p>
    <w:p w14:paraId="21BC1BBE" w14:textId="77777777" w:rsidR="008D3265" w:rsidRDefault="008D3265" w:rsidP="008D3265">
      <w:pPr>
        <w:jc w:val="both"/>
        <w:rPr>
          <w:sz w:val="16"/>
          <w:szCs w:val="16"/>
        </w:rPr>
      </w:pPr>
    </w:p>
    <w:p w14:paraId="48810D08" w14:textId="77777777" w:rsidR="008D3265" w:rsidRDefault="008D3265" w:rsidP="008D3265">
      <w:pPr>
        <w:jc w:val="both"/>
        <w:rPr>
          <w:sz w:val="16"/>
          <w:szCs w:val="16"/>
        </w:rPr>
      </w:pPr>
    </w:p>
    <w:p w14:paraId="19DDD0EA" w14:textId="77777777" w:rsidR="008D3265" w:rsidRDefault="008D3265" w:rsidP="008D3265">
      <w:pPr>
        <w:jc w:val="both"/>
        <w:rPr>
          <w:sz w:val="16"/>
          <w:szCs w:val="16"/>
        </w:rPr>
      </w:pPr>
    </w:p>
    <w:p w14:paraId="6DA44EC9" w14:textId="77777777" w:rsidR="008D3265" w:rsidRDefault="008D3265" w:rsidP="008D3265">
      <w:pPr>
        <w:jc w:val="both"/>
        <w:rPr>
          <w:sz w:val="16"/>
          <w:szCs w:val="16"/>
        </w:rPr>
      </w:pPr>
    </w:p>
    <w:p w14:paraId="536F748C" w14:textId="77777777" w:rsidR="008D3265" w:rsidRDefault="008D3265" w:rsidP="008D3265">
      <w:pPr>
        <w:jc w:val="both"/>
        <w:rPr>
          <w:sz w:val="16"/>
          <w:szCs w:val="16"/>
        </w:rPr>
      </w:pPr>
    </w:p>
    <w:p w14:paraId="75D6FEB1" w14:textId="77777777" w:rsidR="008D3265" w:rsidRDefault="008D3265" w:rsidP="008D3265">
      <w:pPr>
        <w:jc w:val="both"/>
        <w:rPr>
          <w:sz w:val="16"/>
          <w:szCs w:val="16"/>
        </w:rPr>
      </w:pPr>
    </w:p>
    <w:p w14:paraId="53F5B25A" w14:textId="77777777" w:rsidR="008D3265" w:rsidRDefault="008D3265" w:rsidP="008D3265">
      <w:pPr>
        <w:jc w:val="both"/>
        <w:rPr>
          <w:sz w:val="16"/>
          <w:szCs w:val="16"/>
        </w:rPr>
      </w:pPr>
    </w:p>
    <w:p w14:paraId="13C80FD3" w14:textId="77777777" w:rsidR="008D3265" w:rsidRDefault="008D3265" w:rsidP="008D3265">
      <w:pPr>
        <w:jc w:val="both"/>
        <w:rPr>
          <w:sz w:val="16"/>
          <w:szCs w:val="16"/>
        </w:rPr>
      </w:pPr>
    </w:p>
    <w:p w14:paraId="7D13BF0E" w14:textId="77777777" w:rsidR="008D3265" w:rsidRDefault="008D3265" w:rsidP="008D3265">
      <w:pPr>
        <w:jc w:val="both"/>
        <w:rPr>
          <w:sz w:val="16"/>
          <w:szCs w:val="16"/>
        </w:rPr>
      </w:pPr>
    </w:p>
    <w:p w14:paraId="79957F22" w14:textId="77777777" w:rsidR="008D3265" w:rsidRDefault="008D3265" w:rsidP="008D3265">
      <w:pPr>
        <w:jc w:val="both"/>
        <w:rPr>
          <w:sz w:val="16"/>
          <w:szCs w:val="16"/>
        </w:rPr>
      </w:pPr>
    </w:p>
    <w:p w14:paraId="773B2FB6" w14:textId="77777777" w:rsidR="008D3265" w:rsidRDefault="008D3265" w:rsidP="008D3265">
      <w:pPr>
        <w:jc w:val="both"/>
        <w:rPr>
          <w:sz w:val="16"/>
          <w:szCs w:val="16"/>
        </w:rPr>
      </w:pPr>
    </w:p>
    <w:p w14:paraId="34A25CC4" w14:textId="77777777" w:rsidR="008D3265" w:rsidRDefault="008D3265" w:rsidP="008D3265">
      <w:pPr>
        <w:jc w:val="both"/>
        <w:rPr>
          <w:sz w:val="16"/>
          <w:szCs w:val="16"/>
        </w:rPr>
      </w:pPr>
    </w:p>
    <w:p w14:paraId="53CDAA96" w14:textId="77777777" w:rsidR="008D3265" w:rsidRDefault="008D3265" w:rsidP="008D3265">
      <w:pPr>
        <w:jc w:val="both"/>
        <w:rPr>
          <w:sz w:val="16"/>
          <w:szCs w:val="16"/>
        </w:rPr>
      </w:pPr>
    </w:p>
    <w:p w14:paraId="14161F1A" w14:textId="77777777" w:rsidR="008D3265" w:rsidRDefault="008D3265" w:rsidP="008D3265">
      <w:pPr>
        <w:jc w:val="both"/>
        <w:rPr>
          <w:sz w:val="16"/>
          <w:szCs w:val="16"/>
        </w:rPr>
      </w:pPr>
    </w:p>
    <w:p w14:paraId="2FB3DD6C" w14:textId="77777777" w:rsidR="008D3265" w:rsidRDefault="008D3265" w:rsidP="008D3265">
      <w:pPr>
        <w:jc w:val="both"/>
        <w:rPr>
          <w:sz w:val="16"/>
          <w:szCs w:val="16"/>
        </w:rPr>
      </w:pPr>
    </w:p>
    <w:p w14:paraId="22423BD2" w14:textId="77777777" w:rsidR="008D3265" w:rsidRDefault="008D3265" w:rsidP="008D3265">
      <w:pPr>
        <w:jc w:val="both"/>
        <w:rPr>
          <w:sz w:val="16"/>
          <w:szCs w:val="16"/>
        </w:rPr>
      </w:pPr>
    </w:p>
    <w:p w14:paraId="61FDBAFB" w14:textId="77777777" w:rsidR="008D3265" w:rsidRDefault="008D3265" w:rsidP="008D3265">
      <w:pPr>
        <w:jc w:val="both"/>
        <w:rPr>
          <w:sz w:val="16"/>
          <w:szCs w:val="16"/>
        </w:rPr>
      </w:pPr>
    </w:p>
    <w:p w14:paraId="5DFB2B43" w14:textId="77777777" w:rsidR="008D3265" w:rsidRDefault="008D3265" w:rsidP="008D3265">
      <w:pPr>
        <w:jc w:val="both"/>
        <w:rPr>
          <w:sz w:val="16"/>
          <w:szCs w:val="16"/>
        </w:rPr>
      </w:pPr>
    </w:p>
    <w:p w14:paraId="07B7A1C1" w14:textId="77777777" w:rsidR="008D3265" w:rsidRPr="008E4A5F" w:rsidRDefault="008D3265" w:rsidP="008D3265"/>
    <w:p w14:paraId="2AC5189F" w14:textId="77777777" w:rsidR="008D3265" w:rsidRPr="008E4A5F" w:rsidRDefault="008D3265" w:rsidP="008D3265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D3265" w:rsidRPr="008E4A5F" w14:paraId="202F5D69" w14:textId="77777777" w:rsidTr="00482529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64E4561" w14:textId="77777777" w:rsidR="008D3265" w:rsidRPr="008E4A5F" w:rsidRDefault="008D3265" w:rsidP="00482529">
            <w:r w:rsidRPr="008E4A5F">
              <w:lastRenderedPageBreak/>
              <w:t>ПРОШИТО И ПРОНУМЕРОВАНО</w:t>
            </w:r>
          </w:p>
          <w:p w14:paraId="63C88E3A" w14:textId="77777777" w:rsidR="008D3265" w:rsidRPr="008E4A5F" w:rsidRDefault="008D3265" w:rsidP="00482529"/>
          <w:p w14:paraId="200527CE" w14:textId="77777777" w:rsidR="008D3265" w:rsidRPr="008E4A5F" w:rsidRDefault="008D3265" w:rsidP="00482529">
            <w:r w:rsidRPr="008E4A5F">
              <w:t>___________ листов</w:t>
            </w:r>
          </w:p>
          <w:p w14:paraId="00D4D06C" w14:textId="77777777" w:rsidR="008D3265" w:rsidRPr="008E4A5F" w:rsidRDefault="008D3265" w:rsidP="00482529"/>
          <w:p w14:paraId="7F4C76C1" w14:textId="77777777" w:rsidR="008D3265" w:rsidRPr="008E4A5F" w:rsidRDefault="008D3265" w:rsidP="00482529">
            <w:r w:rsidRPr="008E4A5F">
              <w:t>Исп. _____________</w:t>
            </w:r>
          </w:p>
          <w:p w14:paraId="3374BACF" w14:textId="77777777" w:rsidR="008D3265" w:rsidRPr="008E4A5F" w:rsidRDefault="008D3265" w:rsidP="00482529"/>
        </w:tc>
      </w:tr>
    </w:tbl>
    <w:p w14:paraId="541F4030" w14:textId="77777777" w:rsidR="008D3265" w:rsidRDefault="008D3265" w:rsidP="008D3265"/>
    <w:p w14:paraId="4DEE505F" w14:textId="77777777" w:rsidR="008D3265" w:rsidRPr="008E4A5F" w:rsidRDefault="008D3265" w:rsidP="008D3265"/>
    <w:p w14:paraId="4A8E2BAC" w14:textId="77777777" w:rsidR="008D3265" w:rsidRPr="008E4A5F" w:rsidRDefault="008D3265" w:rsidP="008D3265"/>
    <w:p w14:paraId="4B2E332F" w14:textId="77777777" w:rsidR="008D3265" w:rsidRPr="008E4A5F" w:rsidRDefault="008D3265" w:rsidP="008D3265"/>
    <w:p w14:paraId="466E79C6" w14:textId="77777777"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689637663" w:edGrp="everyone"/>
    </w:p>
    <w:p w14:paraId="174289C2" w14:textId="46A52397"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>ИЗВЕЩЕНИЯ</w:t>
      </w:r>
      <w:permEnd w:id="689637663"/>
      <w:r w:rsidRPr="008E4A5F">
        <w:rPr>
          <w:b/>
        </w:rPr>
        <w:t xml:space="preserve"> О ПРОВЕДЕНИИ АУКЦИОНА </w:t>
      </w:r>
      <w:permStart w:id="931295180" w:edGrp="everyone"/>
      <w:r w:rsidR="00E00EF2" w:rsidRPr="00E00EF2">
        <w:rPr>
          <w:b/>
          <w:color w:val="0000FF"/>
        </w:rPr>
        <w:t xml:space="preserve">№ </w:t>
      </w:r>
      <w:r w:rsidR="00816664">
        <w:rPr>
          <w:b/>
          <w:color w:val="0000FF"/>
        </w:rPr>
        <w:t>ПЗ-ОЗ</w:t>
      </w:r>
      <w:r w:rsidR="00AA3D17">
        <w:rPr>
          <w:b/>
          <w:color w:val="0000FF"/>
        </w:rPr>
        <w:t>/17</w:t>
      </w:r>
      <w:r w:rsidR="00AA3D17" w:rsidRPr="00E00EF2">
        <w:rPr>
          <w:b/>
          <w:color w:val="0000FF"/>
        </w:rPr>
        <w:t>-</w:t>
      </w:r>
      <w:r w:rsidR="00E53873">
        <w:rPr>
          <w:b/>
          <w:color w:val="0000FF"/>
        </w:rPr>
        <w:t>397</w:t>
      </w:r>
      <w:permEnd w:id="931295180"/>
    </w:p>
    <w:p w14:paraId="6EAB8F5F" w14:textId="77777777" w:rsidR="008D3265" w:rsidRPr="008E4A5F" w:rsidRDefault="008D3265" w:rsidP="008D3265">
      <w:pPr>
        <w:autoSpaceDE w:val="0"/>
        <w:autoSpaceDN w:val="0"/>
        <w:adjustRightInd w:val="0"/>
        <w:jc w:val="center"/>
      </w:pPr>
    </w:p>
    <w:p w14:paraId="46A81CAF" w14:textId="77777777" w:rsidR="008D3265" w:rsidRPr="00E00EF2" w:rsidRDefault="008D3265" w:rsidP="008D3265">
      <w:pPr>
        <w:spacing w:line="276" w:lineRule="auto"/>
        <w:jc w:val="both"/>
        <w:rPr>
          <w:color w:val="0000FF"/>
        </w:rPr>
      </w:pPr>
      <w:permStart w:id="17184404" w:edGrp="everyone"/>
      <w:r w:rsidRPr="00E00EF2">
        <w:rPr>
          <w:color w:val="0000FF"/>
        </w:rPr>
        <w:t>Управление реализации</w:t>
      </w:r>
    </w:p>
    <w:p w14:paraId="3A613214" w14:textId="391297C3" w:rsidR="008D3265" w:rsidRPr="008E4A5F" w:rsidRDefault="003F5609" w:rsidP="008D3265">
      <w:pPr>
        <w:spacing w:line="276" w:lineRule="auto"/>
        <w:jc w:val="both"/>
      </w:pPr>
      <w:r>
        <w:rPr>
          <w:color w:val="0000FF"/>
        </w:rPr>
        <w:t>земельных</w:t>
      </w:r>
      <w:r w:rsidR="008D3265" w:rsidRPr="00E00EF2">
        <w:rPr>
          <w:color w:val="0000FF"/>
        </w:rPr>
        <w:t xml:space="preserve"> прав</w:t>
      </w:r>
      <w:r w:rsidR="008D3265" w:rsidRPr="008E4A5F">
        <w:tab/>
      </w:r>
      <w:r w:rsidR="008D3265" w:rsidRPr="008E4A5F">
        <w:tab/>
      </w:r>
      <w:r w:rsidR="008D3265" w:rsidRPr="008E4A5F">
        <w:tab/>
      </w:r>
      <w:r w:rsidR="008D3265" w:rsidRPr="008E4A5F">
        <w:tab/>
      </w:r>
      <w:r w:rsidR="00C74B8A">
        <w:t xml:space="preserve">            </w:t>
      </w:r>
      <w:r w:rsidR="008D3265" w:rsidRPr="008E4A5F">
        <w:t>_______________________   ___________________</w:t>
      </w:r>
    </w:p>
    <w:p w14:paraId="3DCAEE33" w14:textId="77777777" w:rsidR="008D3265" w:rsidRPr="008E4A5F" w:rsidRDefault="008D3265" w:rsidP="008D3265">
      <w:pPr>
        <w:spacing w:line="276" w:lineRule="auto"/>
        <w:jc w:val="both"/>
      </w:pPr>
    </w:p>
    <w:p w14:paraId="2D20F890" w14:textId="5CA51A63" w:rsidR="008D3265" w:rsidRPr="008E4A5F" w:rsidRDefault="008D3265" w:rsidP="004A0C48">
      <w:pPr>
        <w:spacing w:line="276" w:lineRule="auto"/>
      </w:pPr>
      <w:r w:rsidRPr="00E00EF2">
        <w:rPr>
          <w:color w:val="0000FF"/>
        </w:rPr>
        <w:t xml:space="preserve">Отдел </w:t>
      </w:r>
      <w:r w:rsidR="00AA3D17">
        <w:rPr>
          <w:color w:val="0000FF"/>
        </w:rPr>
        <w:t>финансово-экономической д</w:t>
      </w:r>
      <w:r w:rsidR="004A0C48">
        <w:rPr>
          <w:color w:val="0000FF"/>
        </w:rPr>
        <w:t>еятельности</w:t>
      </w:r>
      <w:r w:rsidR="004A0C48">
        <w:rPr>
          <w:color w:val="0000FF"/>
        </w:rPr>
        <w:br/>
        <w:t>и государственных закупок</w:t>
      </w:r>
      <w:r w:rsidR="004A0C48">
        <w:rPr>
          <w:color w:val="0000FF"/>
        </w:rPr>
        <w:tab/>
      </w:r>
      <w:r w:rsidR="004A0C48">
        <w:rPr>
          <w:color w:val="0000FF"/>
        </w:rPr>
        <w:tab/>
      </w:r>
      <w:r w:rsidR="004A0C48">
        <w:rPr>
          <w:color w:val="0000FF"/>
        </w:rPr>
        <w:tab/>
      </w:r>
      <w:r w:rsidR="004A0C48">
        <w:rPr>
          <w:color w:val="0000FF"/>
        </w:rPr>
        <w:tab/>
      </w:r>
      <w:r w:rsidRPr="008E4A5F">
        <w:t>_______________________   ___________________</w:t>
      </w:r>
    </w:p>
    <w:p w14:paraId="64EC8493" w14:textId="77777777" w:rsidR="008D3265" w:rsidRPr="008E4A5F" w:rsidRDefault="008D3265" w:rsidP="008D3265">
      <w:pPr>
        <w:spacing w:line="276" w:lineRule="auto"/>
        <w:jc w:val="both"/>
      </w:pPr>
    </w:p>
    <w:p w14:paraId="60A6FA8E" w14:textId="77777777" w:rsidR="008D3265" w:rsidRPr="008E4A5F" w:rsidRDefault="008D3265" w:rsidP="008D3265">
      <w:pPr>
        <w:spacing w:line="276" w:lineRule="auto"/>
        <w:jc w:val="both"/>
      </w:pPr>
      <w:r w:rsidRPr="00E00EF2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</w:r>
      <w:r>
        <w:tab/>
      </w:r>
      <w:r w:rsidRPr="008E4A5F">
        <w:t>_______________________   ___________________</w:t>
      </w:r>
    </w:p>
    <w:p w14:paraId="00E6FCCC" w14:textId="77777777" w:rsidR="008D3265" w:rsidRPr="008E4A5F" w:rsidRDefault="008D3265" w:rsidP="008D3265">
      <w:pPr>
        <w:spacing w:line="276" w:lineRule="auto"/>
        <w:jc w:val="both"/>
      </w:pPr>
    </w:p>
    <w:p w14:paraId="387CBE1B" w14:textId="77777777" w:rsidR="008D3265" w:rsidRPr="008E4A5F" w:rsidRDefault="008D3265" w:rsidP="008D3265">
      <w:pPr>
        <w:spacing w:line="276" w:lineRule="auto"/>
        <w:jc w:val="both"/>
      </w:pPr>
      <w:r w:rsidRPr="00E00EF2">
        <w:rPr>
          <w:color w:val="0000FF"/>
        </w:rPr>
        <w:t>Первый заместитель директора</w:t>
      </w:r>
      <w:r>
        <w:tab/>
      </w:r>
      <w:r>
        <w:tab/>
      </w:r>
      <w:r>
        <w:tab/>
      </w:r>
      <w:r w:rsidRPr="008E4A5F">
        <w:t>_______________________   ___________________</w:t>
      </w:r>
    </w:p>
    <w:p w14:paraId="2495DACB" w14:textId="77777777" w:rsidR="008D3265" w:rsidRPr="008E4A5F" w:rsidRDefault="008D3265" w:rsidP="008D3265">
      <w:pPr>
        <w:spacing w:line="276" w:lineRule="auto"/>
        <w:jc w:val="both"/>
      </w:pPr>
      <w:bookmarkStart w:id="56" w:name="_Toc369197433"/>
      <w:bookmarkStart w:id="57" w:name="_Toc378353554"/>
      <w:bookmarkStart w:id="58" w:name="_Toc378591466"/>
      <w:bookmarkStart w:id="59" w:name="_Toc378790992"/>
      <w:bookmarkStart w:id="60" w:name="_Toc400732961"/>
    </w:p>
    <w:p w14:paraId="23F7598A" w14:textId="77777777" w:rsidR="008D3265" w:rsidRPr="008E4A5F" w:rsidRDefault="008D3265" w:rsidP="008D3265">
      <w:pPr>
        <w:spacing w:line="276" w:lineRule="auto"/>
        <w:jc w:val="both"/>
      </w:pPr>
      <w:r w:rsidRPr="00E00EF2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56"/>
      <w:bookmarkEnd w:id="57"/>
      <w:bookmarkEnd w:id="58"/>
      <w:bookmarkEnd w:id="59"/>
      <w:bookmarkEnd w:id="60"/>
      <w:r w:rsidRPr="008E4A5F">
        <w:t xml:space="preserve">   ___________________</w:t>
      </w:r>
    </w:p>
    <w:permEnd w:id="17184404"/>
    <w:p w14:paraId="6332DB06" w14:textId="77777777" w:rsidR="008D3265" w:rsidRDefault="008D3265" w:rsidP="008D3265"/>
    <w:p w14:paraId="3109517E" w14:textId="77777777" w:rsidR="008D3265" w:rsidRPr="008E4A5F" w:rsidRDefault="008D3265" w:rsidP="008D3265"/>
    <w:p w14:paraId="4D882038" w14:textId="77777777" w:rsidR="008D3265" w:rsidRPr="008E4A5F" w:rsidRDefault="008D3265" w:rsidP="008D3265">
      <w:pPr>
        <w:jc w:val="center"/>
      </w:pPr>
    </w:p>
    <w:p w14:paraId="7A48EF30" w14:textId="77777777"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176791025" w:edGrp="everyone"/>
    </w:p>
    <w:p w14:paraId="5B0D0563" w14:textId="77777777" w:rsidR="008D3265" w:rsidRPr="008E4A5F" w:rsidRDefault="008D3265" w:rsidP="008D3265">
      <w:pPr>
        <w:autoSpaceDE w:val="0"/>
        <w:autoSpaceDN w:val="0"/>
        <w:adjustRightInd w:val="0"/>
        <w:jc w:val="center"/>
      </w:pPr>
      <w:r w:rsidRPr="008E4A5F">
        <w:rPr>
          <w:b/>
        </w:rPr>
        <w:t>ИЗВЕЩЕНИЯ</w:t>
      </w:r>
      <w:permEnd w:id="1176791025"/>
      <w:r w:rsidRPr="008E4A5F">
        <w:rPr>
          <w:b/>
        </w:rPr>
        <w:t xml:space="preserve"> О ПРОВЕДЕНИИ АУКЦИОНА</w:t>
      </w:r>
    </w:p>
    <w:p w14:paraId="1D949809" w14:textId="77777777" w:rsidR="008D3265" w:rsidRPr="008E4A5F" w:rsidRDefault="008D3265" w:rsidP="008D3265">
      <w:pPr>
        <w:jc w:val="center"/>
      </w:pPr>
    </w:p>
    <w:p w14:paraId="5B7BFEB8" w14:textId="1B7D05AE" w:rsidR="008D3265" w:rsidRDefault="008D3265" w:rsidP="004A0C48">
      <w:pPr>
        <w:spacing w:line="276" w:lineRule="auto"/>
        <w:rPr>
          <w:color w:val="0000FF"/>
        </w:rPr>
      </w:pPr>
      <w:permStart w:id="8559368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</w:r>
      <w:r w:rsidR="004A0C48">
        <w:rPr>
          <w:color w:val="0000FF"/>
        </w:rPr>
        <w:t>______________________________/</w:t>
      </w:r>
    </w:p>
    <w:p w14:paraId="264F93F1" w14:textId="77777777" w:rsidR="004A0C48" w:rsidRPr="004A0C48" w:rsidRDefault="004A0C48" w:rsidP="004A0C48">
      <w:pPr>
        <w:spacing w:line="276" w:lineRule="auto"/>
        <w:rPr>
          <w:color w:val="0000FF"/>
        </w:rPr>
      </w:pPr>
    </w:p>
    <w:p w14:paraId="3EE7CE7B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5DE92544" w14:textId="77777777" w:rsidR="008D3265" w:rsidRPr="008E4A5F" w:rsidRDefault="008D3265" w:rsidP="008D3265">
      <w:pPr>
        <w:spacing w:line="276" w:lineRule="auto"/>
        <w:jc w:val="center"/>
        <w:rPr>
          <w:b/>
        </w:rPr>
      </w:pPr>
    </w:p>
    <w:p w14:paraId="544780B6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5621AC3E" w14:textId="77777777" w:rsidR="008D3265" w:rsidRPr="008E4A5F" w:rsidRDefault="008D3265" w:rsidP="008D3265">
      <w:pPr>
        <w:spacing w:line="276" w:lineRule="auto"/>
        <w:jc w:val="center"/>
        <w:rPr>
          <w:b/>
        </w:rPr>
      </w:pPr>
    </w:p>
    <w:p w14:paraId="64D9B677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85593688"/>
    <w:p w14:paraId="0F39DB4F" w14:textId="77777777" w:rsidR="008D3265" w:rsidRPr="008E4A5F" w:rsidRDefault="008D3265" w:rsidP="008D3265">
      <w:pPr>
        <w:spacing w:line="360" w:lineRule="auto"/>
        <w:jc w:val="center"/>
        <w:rPr>
          <w:b/>
        </w:rPr>
      </w:pPr>
    </w:p>
    <w:p w14:paraId="399F24A4" w14:textId="77777777" w:rsidR="008D3265" w:rsidRPr="008E4A5F" w:rsidRDefault="008D3265" w:rsidP="008D3265">
      <w:pPr>
        <w:rPr>
          <w:sz w:val="22"/>
          <w:szCs w:val="22"/>
        </w:rPr>
      </w:pPr>
      <w:permStart w:id="180426229" w:edGrp="everyone"/>
    </w:p>
    <w:p w14:paraId="294D713C" w14:textId="77777777" w:rsidR="008D3265" w:rsidRDefault="008D3265" w:rsidP="008D3265">
      <w:pPr>
        <w:rPr>
          <w:sz w:val="22"/>
          <w:szCs w:val="22"/>
        </w:rPr>
      </w:pPr>
    </w:p>
    <w:p w14:paraId="379FAEE1" w14:textId="77777777" w:rsidR="00E65C5D" w:rsidRDefault="00E65C5D" w:rsidP="008D3265">
      <w:pPr>
        <w:rPr>
          <w:sz w:val="22"/>
          <w:szCs w:val="22"/>
        </w:rPr>
      </w:pPr>
    </w:p>
    <w:p w14:paraId="0404CD33" w14:textId="77777777" w:rsidR="00E65C5D" w:rsidRDefault="00E65C5D" w:rsidP="008D3265">
      <w:pPr>
        <w:rPr>
          <w:sz w:val="22"/>
          <w:szCs w:val="22"/>
        </w:rPr>
      </w:pPr>
    </w:p>
    <w:p w14:paraId="4740E0BD" w14:textId="77777777" w:rsidR="00E65C5D" w:rsidRPr="008E4A5F" w:rsidRDefault="00E65C5D" w:rsidP="008D3265">
      <w:pPr>
        <w:rPr>
          <w:sz w:val="22"/>
          <w:szCs w:val="22"/>
        </w:rPr>
      </w:pPr>
    </w:p>
    <w:p w14:paraId="5AD74C59" w14:textId="77777777" w:rsidR="008D3265" w:rsidRPr="008E4A5F" w:rsidRDefault="008D3265" w:rsidP="008D3265">
      <w:pPr>
        <w:rPr>
          <w:sz w:val="22"/>
          <w:szCs w:val="22"/>
        </w:rPr>
      </w:pPr>
    </w:p>
    <w:p w14:paraId="1098E546" w14:textId="77777777" w:rsidR="008D3265" w:rsidRPr="008E4A5F" w:rsidRDefault="008D3265" w:rsidP="008D3265">
      <w:pPr>
        <w:rPr>
          <w:sz w:val="22"/>
          <w:szCs w:val="22"/>
        </w:rPr>
      </w:pPr>
    </w:p>
    <w:p w14:paraId="54A07A55" w14:textId="77777777" w:rsidR="008D3265" w:rsidRPr="008E4A5F" w:rsidRDefault="008D3265" w:rsidP="008D3265">
      <w:pPr>
        <w:rPr>
          <w:sz w:val="22"/>
          <w:szCs w:val="22"/>
        </w:rPr>
      </w:pPr>
    </w:p>
    <w:permEnd w:id="180426229"/>
    <w:p w14:paraId="61DAB750" w14:textId="77777777" w:rsidR="00E00EF2" w:rsidRPr="003F0C8F" w:rsidRDefault="00E00EF2" w:rsidP="00E00EF2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7CEFD881" wp14:editId="1851CDBE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0E140B" id="Прямоугольник 6" o:spid="_x0000_s1026" style="position:absolute;margin-left:-15.2pt;margin-top:38.75pt;width:538.7pt;height:100.05pt;flip:y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154EB5B0" wp14:editId="079CD53E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37099626" id="Овал 7" o:spid="_x0000_s1026" style="position:absolute;margin-left:498pt;margin-top:150.6pt;width:43.5pt;height:56.25pt;z-index: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26AD56C2" wp14:editId="62E622E5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CFFA71E" id="Прямоугольник 9" o:spid="_x0000_s1026" style="position:absolute;margin-left:510.75pt;margin-top:95.05pt;width:17.25pt;height:13.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Pr="008E4A5F">
        <w:t>_______________________   __</w:t>
      </w:r>
      <w:r>
        <w:t>____________</w:t>
      </w:r>
      <w:r w:rsidRPr="008E4A5F">
        <w:t>____</w:t>
      </w:r>
    </w:p>
    <w:p w14:paraId="2178B96D" w14:textId="77777777" w:rsidR="008D3265" w:rsidRDefault="008D3265" w:rsidP="008D3265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425E9A9E" wp14:editId="425E800E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CC09855" id="Прямоугольник 8" o:spid="_x0000_s1026" style="position:absolute;margin-left:0;margin-top:0;width:538.7pt;height:100.05pt;flip:y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F6E4604" w14:textId="77777777" w:rsidR="008D3265" w:rsidRPr="003F0C8F" w:rsidRDefault="008D3265" w:rsidP="008D3265">
      <w:pPr>
        <w:jc w:val="both"/>
        <w:rPr>
          <w:sz w:val="16"/>
          <w:szCs w:val="16"/>
        </w:rPr>
      </w:pPr>
    </w:p>
    <w:bookmarkEnd w:id="50"/>
    <w:p w14:paraId="537CE923" w14:textId="77777777" w:rsidR="008D3265" w:rsidRDefault="008D3265" w:rsidP="0016730B">
      <w:pPr>
        <w:suppressAutoHyphens w:val="0"/>
        <w:jc w:val="right"/>
        <w:rPr>
          <w:b/>
          <w:sz w:val="26"/>
          <w:szCs w:val="26"/>
        </w:rPr>
      </w:pPr>
    </w:p>
    <w:sectPr w:rsidR="008D3265" w:rsidSect="00B04127">
      <w:footerReference w:type="default" r:id="rId114"/>
      <w:footnotePr>
        <w:numRestart w:val="eachSect"/>
      </w:footnotePr>
      <w:type w:val="continuous"/>
      <w:pgSz w:w="11906" w:h="16838"/>
      <w:pgMar w:top="851" w:right="566" w:bottom="567" w:left="1134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F6C73B2" w14:textId="77777777" w:rsidR="00B4265E" w:rsidRDefault="00B4265E">
      <w:r>
        <w:separator/>
      </w:r>
    </w:p>
  </w:endnote>
  <w:endnote w:type="continuationSeparator" w:id="0">
    <w:p w14:paraId="134A1E8F" w14:textId="77777777" w:rsidR="00B4265E" w:rsidRDefault="00B4265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516536670"/>
      <w:docPartObj>
        <w:docPartGallery w:val="Page Numbers (Bottom of Page)"/>
        <w:docPartUnique/>
      </w:docPartObj>
    </w:sdtPr>
    <w:sdtContent>
      <w:p w14:paraId="6A723BFB" w14:textId="0C8A2219" w:rsidR="00B4265E" w:rsidRDefault="00B4265E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8151D" w:rsidRPr="0048151D">
          <w:rPr>
            <w:noProof/>
            <w:lang w:val="ru-RU"/>
          </w:rPr>
          <w:t>22</w:t>
        </w:r>
        <w:r>
          <w:fldChar w:fldCharType="end"/>
        </w:r>
      </w:p>
    </w:sdtContent>
  </w:sdt>
  <w:p w14:paraId="05037595" w14:textId="06CC6603" w:rsidR="00B4265E" w:rsidRPr="001A6C06" w:rsidRDefault="00B4265E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22F9D96" w14:textId="77777777" w:rsidR="00B4265E" w:rsidRDefault="00B4265E">
      <w:r>
        <w:separator/>
      </w:r>
    </w:p>
  </w:footnote>
  <w:footnote w:type="continuationSeparator" w:id="0">
    <w:p w14:paraId="405A409F" w14:textId="77777777" w:rsidR="00B4265E" w:rsidRDefault="00B4265E">
      <w:r>
        <w:continuationSeparator/>
      </w:r>
    </w:p>
  </w:footnote>
  <w:footnote w:id="1">
    <w:p w14:paraId="51A8675D" w14:textId="77777777" w:rsidR="00B4265E" w:rsidRDefault="00B4265E" w:rsidP="006900D8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  <w:footnote w:id="2">
    <w:p w14:paraId="3E637F10" w14:textId="77777777" w:rsidR="00B4265E" w:rsidRPr="0031347A" w:rsidRDefault="00B4265E" w:rsidP="008D3265">
      <w:pPr>
        <w:pStyle w:val="afa"/>
        <w:rPr>
          <w:sz w:val="16"/>
          <w:szCs w:val="16"/>
          <w:lang w:val="ru-RU"/>
        </w:rPr>
      </w:pPr>
      <w:r w:rsidRPr="0031347A">
        <w:rPr>
          <w:rStyle w:val="ab"/>
          <w:sz w:val="16"/>
          <w:szCs w:val="16"/>
        </w:rPr>
        <w:footnoteRef/>
      </w:r>
      <w:r w:rsidRPr="0031347A">
        <w:rPr>
          <w:sz w:val="16"/>
          <w:szCs w:val="16"/>
        </w:rPr>
        <w:t xml:space="preserve"> За исключением случая привлечения Специализированной организации в качестве Организатора аукциона.</w:t>
      </w:r>
    </w:p>
  </w:footnote>
  <w:footnote w:id="3">
    <w:p w14:paraId="0A0E6AD3" w14:textId="77777777" w:rsidR="00B4265E" w:rsidRPr="0031347A" w:rsidRDefault="00B4265E" w:rsidP="008D3265">
      <w:pPr>
        <w:pStyle w:val="afa"/>
        <w:rPr>
          <w:lang w:val="ru-RU"/>
        </w:rPr>
      </w:pPr>
      <w:r w:rsidRPr="0031347A">
        <w:rPr>
          <w:sz w:val="16"/>
          <w:szCs w:val="16"/>
        </w:rPr>
        <w:footnoteRef/>
      </w:r>
      <w:r w:rsidRPr="0031347A">
        <w:rPr>
          <w:sz w:val="16"/>
          <w:szCs w:val="16"/>
        </w:rPr>
        <w:t xml:space="preserve"> Не указывается в случае привлечения специализированной организации</w:t>
      </w:r>
      <w:r w:rsidRPr="00DC643A">
        <w:rPr>
          <w:sz w:val="16"/>
          <w:szCs w:val="16"/>
        </w:rPr>
        <w:t xml:space="preserve"> </w:t>
      </w:r>
      <w:r w:rsidRPr="008A11A9">
        <w:rPr>
          <w:sz w:val="16"/>
          <w:szCs w:val="16"/>
        </w:rPr>
        <w:t>в качестве Организатора аукциона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1D"/>
    <w:multiLevelType w:val="multilevel"/>
    <w:tmpl w:val="3030130A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2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6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7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8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9" w15:restartNumberingAfterBreak="0">
    <w:nsid w:val="00000009"/>
    <w:multiLevelType w:val="multilevel"/>
    <w:tmpl w:val="CE1ED21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0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1" w15:restartNumberingAfterBreak="0">
    <w:nsid w:val="00B71BF7"/>
    <w:multiLevelType w:val="multilevel"/>
    <w:tmpl w:val="091851E4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2" w15:restartNumberingAfterBreak="0">
    <w:nsid w:val="03FA4B36"/>
    <w:multiLevelType w:val="multilevel"/>
    <w:tmpl w:val="4FA4B606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13" w15:restartNumberingAfterBreak="0">
    <w:nsid w:val="041D7148"/>
    <w:multiLevelType w:val="hybridMultilevel"/>
    <w:tmpl w:val="1548AD56"/>
    <w:lvl w:ilvl="0" w:tplc="30161564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  <w:sz w:val="22"/>
        <w:szCs w:val="22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5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07BA1AC4"/>
    <w:multiLevelType w:val="hybridMultilevel"/>
    <w:tmpl w:val="D8D06004"/>
    <w:lvl w:ilvl="0" w:tplc="E1180348">
      <w:start w:val="1"/>
      <w:numFmt w:val="bullet"/>
      <w:lvlText w:val="-"/>
      <w:lvlJc w:val="left"/>
      <w:pPr>
        <w:ind w:left="1070" w:hanging="360"/>
      </w:pPr>
      <w:rPr>
        <w:rFonts w:ascii="Times New Roman" w:hAnsi="Times New Roman" w:cs="Times New Roman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79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5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1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30" w:hanging="360"/>
      </w:pPr>
      <w:rPr>
        <w:rFonts w:ascii="Wingdings" w:hAnsi="Wingdings" w:hint="default"/>
      </w:rPr>
    </w:lvl>
  </w:abstractNum>
  <w:abstractNum w:abstractNumId="17" w15:restartNumberingAfterBreak="0">
    <w:nsid w:val="094C46CC"/>
    <w:multiLevelType w:val="multilevel"/>
    <w:tmpl w:val="23BE83CA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18" w15:restartNumberingAfterBreak="0">
    <w:nsid w:val="09510720"/>
    <w:multiLevelType w:val="multilevel"/>
    <w:tmpl w:val="5492CDA8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9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0E771FDC"/>
    <w:multiLevelType w:val="multilevel"/>
    <w:tmpl w:val="18C2323A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21" w15:restartNumberingAfterBreak="0">
    <w:nsid w:val="0FF55FAD"/>
    <w:multiLevelType w:val="hybridMultilevel"/>
    <w:tmpl w:val="658411B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3" w15:restartNumberingAfterBreak="0">
    <w:nsid w:val="16AC76EC"/>
    <w:multiLevelType w:val="hybridMultilevel"/>
    <w:tmpl w:val="D070DC6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193655A1"/>
    <w:multiLevelType w:val="multilevel"/>
    <w:tmpl w:val="197874D4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25" w15:restartNumberingAfterBreak="0">
    <w:nsid w:val="19F9195B"/>
    <w:multiLevelType w:val="multilevel"/>
    <w:tmpl w:val="1E46DD5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color w:val="auto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26" w15:restartNumberingAfterBreak="0">
    <w:nsid w:val="1D032665"/>
    <w:multiLevelType w:val="hybridMultilevel"/>
    <w:tmpl w:val="582A97B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7" w15:restartNumberingAfterBreak="0">
    <w:nsid w:val="21225384"/>
    <w:multiLevelType w:val="hybridMultilevel"/>
    <w:tmpl w:val="82AC7BB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8" w15:restartNumberingAfterBreak="0">
    <w:nsid w:val="21D93AA3"/>
    <w:multiLevelType w:val="singleLevel"/>
    <w:tmpl w:val="94446B80"/>
    <w:lvl w:ilvl="0">
      <w:start w:val="7"/>
      <w:numFmt w:val="bullet"/>
      <w:lvlText w:val="-"/>
      <w:lvlJc w:val="left"/>
      <w:pPr>
        <w:tabs>
          <w:tab w:val="num" w:pos="1080"/>
        </w:tabs>
        <w:ind w:left="1080" w:hanging="360"/>
      </w:pPr>
      <w:rPr>
        <w:rFonts w:hint="default"/>
      </w:rPr>
    </w:lvl>
  </w:abstractNum>
  <w:abstractNum w:abstractNumId="29" w15:restartNumberingAfterBreak="0">
    <w:nsid w:val="254C057E"/>
    <w:multiLevelType w:val="hybridMultilevel"/>
    <w:tmpl w:val="D7E6226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 w15:restartNumberingAfterBreak="0">
    <w:nsid w:val="32CC0818"/>
    <w:multiLevelType w:val="hybridMultilevel"/>
    <w:tmpl w:val="7FA43BF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333F3C78"/>
    <w:multiLevelType w:val="hybridMultilevel"/>
    <w:tmpl w:val="D49AA4A6"/>
    <w:lvl w:ilvl="0" w:tplc="91F04238">
      <w:start w:val="1"/>
      <w:numFmt w:val="decimal"/>
      <w:lvlText w:val="%1"/>
      <w:lvlJc w:val="left"/>
      <w:pPr>
        <w:ind w:left="704" w:hanging="4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33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402455C3"/>
    <w:multiLevelType w:val="multilevel"/>
    <w:tmpl w:val="337680E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  <w:b/>
        <w:sz w:val="22"/>
        <w:szCs w:val="22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35" w15:restartNumberingAfterBreak="0">
    <w:nsid w:val="405E0ACF"/>
    <w:multiLevelType w:val="multilevel"/>
    <w:tmpl w:val="00561C02"/>
    <w:lvl w:ilvl="0">
      <w:start w:val="1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36" w15:restartNumberingAfterBreak="0">
    <w:nsid w:val="41AF1A5A"/>
    <w:multiLevelType w:val="hybridMultilevel"/>
    <w:tmpl w:val="D070DC6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49C838C9"/>
    <w:multiLevelType w:val="hybridMultilevel"/>
    <w:tmpl w:val="4CD26CD8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8" w15:restartNumberingAfterBreak="0">
    <w:nsid w:val="4D433FFE"/>
    <w:multiLevelType w:val="hybridMultilevel"/>
    <w:tmpl w:val="D070DC6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4DE46CE2"/>
    <w:multiLevelType w:val="multilevel"/>
    <w:tmpl w:val="7220CAFE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40" w15:restartNumberingAfterBreak="0">
    <w:nsid w:val="51654D60"/>
    <w:multiLevelType w:val="hybridMultilevel"/>
    <w:tmpl w:val="D070DC6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2" w15:restartNumberingAfterBreak="0">
    <w:nsid w:val="58044DAF"/>
    <w:multiLevelType w:val="multilevel"/>
    <w:tmpl w:val="0A4E9ECE"/>
    <w:lvl w:ilvl="0">
      <w:start w:val="5"/>
      <w:numFmt w:val="decimal"/>
      <w:lvlText w:val="%1."/>
      <w:lvlJc w:val="left"/>
      <w:pPr>
        <w:ind w:left="360" w:hanging="360"/>
      </w:pPr>
      <w:rPr>
        <w:i w:val="0"/>
        <w:sz w:val="26"/>
        <w:szCs w:val="26"/>
      </w:rPr>
    </w:lvl>
    <w:lvl w:ilvl="1">
      <w:start w:val="1"/>
      <w:numFmt w:val="decimal"/>
      <w:suff w:val="space"/>
      <w:lvlText w:val="%1.%2."/>
      <w:lvlJc w:val="left"/>
      <w:pPr>
        <w:ind w:left="567" w:hanging="141"/>
      </w:pPr>
      <w:rPr>
        <w:b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2422" w:hanging="720"/>
      </w:pPr>
      <w:rPr>
        <w:b/>
      </w:rPr>
    </w:lvl>
    <w:lvl w:ilvl="3">
      <w:start w:val="1"/>
      <w:numFmt w:val="decimal"/>
      <w:lvlText w:val="%1.%2.%3.%4."/>
      <w:lvlJc w:val="left"/>
      <w:pPr>
        <w:ind w:left="1998" w:hanging="720"/>
      </w:pPr>
    </w:lvl>
    <w:lvl w:ilvl="4">
      <w:start w:val="1"/>
      <w:numFmt w:val="decimal"/>
      <w:lvlText w:val="%1.%2.%3.%4.%5."/>
      <w:lvlJc w:val="left"/>
      <w:pPr>
        <w:ind w:left="2784" w:hanging="1080"/>
      </w:pPr>
    </w:lvl>
    <w:lvl w:ilvl="5">
      <w:start w:val="1"/>
      <w:numFmt w:val="decimal"/>
      <w:lvlText w:val="%1.%2.%3.%4.%5.%6."/>
      <w:lvlJc w:val="left"/>
      <w:pPr>
        <w:ind w:left="3210" w:hanging="1080"/>
      </w:pPr>
    </w:lvl>
    <w:lvl w:ilvl="6">
      <w:start w:val="1"/>
      <w:numFmt w:val="decimal"/>
      <w:lvlText w:val="%1.%2.%3.%4.%5.%6.%7."/>
      <w:lvlJc w:val="left"/>
      <w:pPr>
        <w:ind w:left="3996" w:hanging="1440"/>
      </w:pPr>
    </w:lvl>
    <w:lvl w:ilvl="7">
      <w:start w:val="1"/>
      <w:numFmt w:val="decimal"/>
      <w:lvlText w:val="%1.%2.%3.%4.%5.%6.%7.%8."/>
      <w:lvlJc w:val="left"/>
      <w:pPr>
        <w:ind w:left="4422" w:hanging="1440"/>
      </w:pPr>
    </w:lvl>
    <w:lvl w:ilvl="8">
      <w:start w:val="1"/>
      <w:numFmt w:val="decimal"/>
      <w:lvlText w:val="%1.%2.%3.%4.%5.%6.%7.%8.%9."/>
      <w:lvlJc w:val="left"/>
      <w:pPr>
        <w:ind w:left="5208" w:hanging="1800"/>
      </w:pPr>
    </w:lvl>
  </w:abstractNum>
  <w:abstractNum w:abstractNumId="43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44" w15:restartNumberingAfterBreak="0">
    <w:nsid w:val="5D6C4EFB"/>
    <w:multiLevelType w:val="hybridMultilevel"/>
    <w:tmpl w:val="937C93F6"/>
    <w:lvl w:ilvl="0" w:tplc="0419000F">
      <w:start w:val="1"/>
      <w:numFmt w:val="decimal"/>
      <w:lvlText w:val="%1."/>
      <w:lvlJc w:val="left"/>
      <w:pPr>
        <w:ind w:left="1004" w:hanging="360"/>
      </w:p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45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46" w15:restartNumberingAfterBreak="0">
    <w:nsid w:val="61373555"/>
    <w:multiLevelType w:val="multilevel"/>
    <w:tmpl w:val="A09C210A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47" w15:restartNumberingAfterBreak="0">
    <w:nsid w:val="61641617"/>
    <w:multiLevelType w:val="hybridMultilevel"/>
    <w:tmpl w:val="2098B6FE"/>
    <w:lvl w:ilvl="0" w:tplc="344CA4AE">
      <w:start w:val="2017"/>
      <w:numFmt w:val="decimal"/>
      <w:lvlText w:val="%1"/>
      <w:lvlJc w:val="left"/>
      <w:pPr>
        <w:ind w:left="900" w:hanging="54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8" w15:restartNumberingAfterBreak="0">
    <w:nsid w:val="636B5C8D"/>
    <w:multiLevelType w:val="multilevel"/>
    <w:tmpl w:val="F3B4D492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  <w:b/>
        <w:sz w:val="22"/>
        <w:szCs w:val="22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49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50" w15:restartNumberingAfterBreak="0">
    <w:nsid w:val="70C50A2B"/>
    <w:multiLevelType w:val="multilevel"/>
    <w:tmpl w:val="DCC2B3B2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  <w:b/>
        <w:sz w:val="22"/>
        <w:lang w:val="x-none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51" w15:restartNumberingAfterBreak="0">
    <w:nsid w:val="777C12B7"/>
    <w:multiLevelType w:val="multilevel"/>
    <w:tmpl w:val="4FA4B606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52" w15:restartNumberingAfterBreak="0">
    <w:nsid w:val="7A1C66DD"/>
    <w:multiLevelType w:val="multilevel"/>
    <w:tmpl w:val="73981930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color w:val="auto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5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54" w15:restartNumberingAfterBreak="0">
    <w:nsid w:val="7D3D73CF"/>
    <w:multiLevelType w:val="multilevel"/>
    <w:tmpl w:val="18C2323A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55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6"/>
  </w:num>
  <w:num w:numId="3">
    <w:abstractNumId w:val="9"/>
  </w:num>
  <w:num w:numId="4">
    <w:abstractNumId w:val="16"/>
  </w:num>
  <w:num w:numId="5">
    <w:abstractNumId w:val="15"/>
  </w:num>
  <w:num w:numId="6">
    <w:abstractNumId w:val="24"/>
  </w:num>
  <w:num w:numId="7">
    <w:abstractNumId w:val="55"/>
  </w:num>
  <w:num w:numId="8">
    <w:abstractNumId w:val="39"/>
  </w:num>
  <w:num w:numId="9">
    <w:abstractNumId w:val="18"/>
  </w:num>
  <w:num w:numId="10">
    <w:abstractNumId w:val="27"/>
  </w:num>
  <w:num w:numId="11">
    <w:abstractNumId w:val="25"/>
  </w:num>
  <w:num w:numId="12">
    <w:abstractNumId w:val="13"/>
  </w:num>
  <w:num w:numId="13">
    <w:abstractNumId w:val="45"/>
  </w:num>
  <w:num w:numId="14">
    <w:abstractNumId w:val="33"/>
  </w:num>
  <w:num w:numId="15">
    <w:abstractNumId w:val="22"/>
  </w:num>
  <w:num w:numId="16">
    <w:abstractNumId w:val="50"/>
  </w:num>
  <w:num w:numId="17">
    <w:abstractNumId w:val="46"/>
  </w:num>
  <w:num w:numId="18">
    <w:abstractNumId w:val="14"/>
  </w:num>
  <w:num w:numId="19">
    <w:abstractNumId w:val="53"/>
  </w:num>
  <w:num w:numId="20">
    <w:abstractNumId w:val="42"/>
    <w:lvlOverride w:ilvl="0">
      <w:startOverride w:val="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41"/>
  </w:num>
  <w:num w:numId="22">
    <w:abstractNumId w:val="41"/>
  </w:num>
  <w:num w:numId="23">
    <w:abstractNumId w:val="0"/>
  </w:num>
  <w:num w:numId="24">
    <w:abstractNumId w:val="21"/>
  </w:num>
  <w:num w:numId="25">
    <w:abstractNumId w:val="34"/>
  </w:num>
  <w:num w:numId="26">
    <w:abstractNumId w:val="54"/>
  </w:num>
  <w:num w:numId="27">
    <w:abstractNumId w:val="20"/>
  </w:num>
  <w:num w:numId="28">
    <w:abstractNumId w:val="48"/>
  </w:num>
  <w:num w:numId="29">
    <w:abstractNumId w:val="11"/>
  </w:num>
  <w:num w:numId="30">
    <w:abstractNumId w:val="52"/>
  </w:num>
  <w:num w:numId="31">
    <w:abstractNumId w:val="17"/>
  </w:num>
  <w:num w:numId="32">
    <w:abstractNumId w:val="31"/>
  </w:num>
  <w:num w:numId="33">
    <w:abstractNumId w:val="35"/>
  </w:num>
  <w:num w:numId="34">
    <w:abstractNumId w:val="12"/>
  </w:num>
  <w:num w:numId="35">
    <w:abstractNumId w:val="51"/>
  </w:num>
  <w:num w:numId="36">
    <w:abstractNumId w:val="1"/>
  </w:num>
  <w:num w:numId="37">
    <w:abstractNumId w:val="1"/>
  </w:num>
  <w:num w:numId="38">
    <w:abstractNumId w:val="47"/>
  </w:num>
  <w:num w:numId="39">
    <w:abstractNumId w:val="26"/>
  </w:num>
  <w:num w:numId="40">
    <w:abstractNumId w:val="37"/>
  </w:num>
  <w:num w:numId="41">
    <w:abstractNumId w:val="29"/>
  </w:num>
  <w:num w:numId="42">
    <w:abstractNumId w:val="28"/>
  </w:num>
  <w:num w:numId="43">
    <w:abstractNumId w:val="36"/>
  </w:num>
  <w:num w:numId="44">
    <w:abstractNumId w:val="40"/>
  </w:num>
  <w:num w:numId="45">
    <w:abstractNumId w:val="38"/>
  </w:num>
  <w:num w:numId="46">
    <w:abstractNumId w:val="1"/>
  </w:num>
  <w:num w:numId="47">
    <w:abstractNumId w:val="44"/>
  </w:num>
  <w:num w:numId="48">
    <w:abstractNumId w:val="32"/>
  </w:num>
  <w:num w:numId="49">
    <w:abstractNumId w:val="23"/>
  </w:num>
  <w:numIdMacAtCleanup w:val="1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displayBackgroundShape/>
  <w:embedSystemFonts/>
  <w:hideSpellingErrors/>
  <w:hideGrammaticalError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V2nTDn8egXGWbMdOxTRxW54HN3iOv+fu2WHium4ZYqa2lCVJCIWPRP1/TW0aiUKx/ADUfQkuUR5PkB9lehejfg==" w:salt="qzvyxbm3IRd1wQNmDuYAR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77825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8DC"/>
    <w:rsid w:val="00010DA3"/>
    <w:rsid w:val="00011932"/>
    <w:rsid w:val="00013121"/>
    <w:rsid w:val="00014CB2"/>
    <w:rsid w:val="00014E8B"/>
    <w:rsid w:val="00014F70"/>
    <w:rsid w:val="00014F7B"/>
    <w:rsid w:val="00015039"/>
    <w:rsid w:val="00015075"/>
    <w:rsid w:val="00015321"/>
    <w:rsid w:val="00016C9A"/>
    <w:rsid w:val="00017972"/>
    <w:rsid w:val="00017D26"/>
    <w:rsid w:val="00020182"/>
    <w:rsid w:val="00020DDA"/>
    <w:rsid w:val="00021B6E"/>
    <w:rsid w:val="00021CB7"/>
    <w:rsid w:val="000231D1"/>
    <w:rsid w:val="0002366F"/>
    <w:rsid w:val="00023A42"/>
    <w:rsid w:val="000251D8"/>
    <w:rsid w:val="000260D2"/>
    <w:rsid w:val="0002616B"/>
    <w:rsid w:val="000279F1"/>
    <w:rsid w:val="000306C8"/>
    <w:rsid w:val="00031AA3"/>
    <w:rsid w:val="000322E6"/>
    <w:rsid w:val="000323D5"/>
    <w:rsid w:val="00032DCF"/>
    <w:rsid w:val="00033D7E"/>
    <w:rsid w:val="00034204"/>
    <w:rsid w:val="00034A3B"/>
    <w:rsid w:val="0003677E"/>
    <w:rsid w:val="000369A8"/>
    <w:rsid w:val="00037853"/>
    <w:rsid w:val="0004008A"/>
    <w:rsid w:val="000410E4"/>
    <w:rsid w:val="00041AC2"/>
    <w:rsid w:val="00041FB2"/>
    <w:rsid w:val="0004221D"/>
    <w:rsid w:val="000426A9"/>
    <w:rsid w:val="00044913"/>
    <w:rsid w:val="00045B5F"/>
    <w:rsid w:val="00046C64"/>
    <w:rsid w:val="000471E1"/>
    <w:rsid w:val="000504DF"/>
    <w:rsid w:val="000505BE"/>
    <w:rsid w:val="0005117E"/>
    <w:rsid w:val="00051B6C"/>
    <w:rsid w:val="00051CEE"/>
    <w:rsid w:val="00052522"/>
    <w:rsid w:val="000529E1"/>
    <w:rsid w:val="000533C0"/>
    <w:rsid w:val="00053D17"/>
    <w:rsid w:val="000566D0"/>
    <w:rsid w:val="00057310"/>
    <w:rsid w:val="00057397"/>
    <w:rsid w:val="000579A0"/>
    <w:rsid w:val="00057EF0"/>
    <w:rsid w:val="000601D3"/>
    <w:rsid w:val="0006066E"/>
    <w:rsid w:val="00060E4F"/>
    <w:rsid w:val="00060E8C"/>
    <w:rsid w:val="000616DE"/>
    <w:rsid w:val="00062718"/>
    <w:rsid w:val="0006279C"/>
    <w:rsid w:val="000648DD"/>
    <w:rsid w:val="00065DAD"/>
    <w:rsid w:val="000704B9"/>
    <w:rsid w:val="0007086D"/>
    <w:rsid w:val="00072A86"/>
    <w:rsid w:val="00073148"/>
    <w:rsid w:val="00074B99"/>
    <w:rsid w:val="00075183"/>
    <w:rsid w:val="00075B38"/>
    <w:rsid w:val="0007641D"/>
    <w:rsid w:val="00077218"/>
    <w:rsid w:val="00080148"/>
    <w:rsid w:val="000804A0"/>
    <w:rsid w:val="000813BB"/>
    <w:rsid w:val="00082752"/>
    <w:rsid w:val="00082923"/>
    <w:rsid w:val="000829BE"/>
    <w:rsid w:val="00082C69"/>
    <w:rsid w:val="00082F7A"/>
    <w:rsid w:val="00084314"/>
    <w:rsid w:val="00085647"/>
    <w:rsid w:val="00085870"/>
    <w:rsid w:val="000867D2"/>
    <w:rsid w:val="0008777E"/>
    <w:rsid w:val="0008781E"/>
    <w:rsid w:val="00090A92"/>
    <w:rsid w:val="0009199A"/>
    <w:rsid w:val="00091B18"/>
    <w:rsid w:val="00091F95"/>
    <w:rsid w:val="0009232C"/>
    <w:rsid w:val="00093F8B"/>
    <w:rsid w:val="00094742"/>
    <w:rsid w:val="00095814"/>
    <w:rsid w:val="0009589D"/>
    <w:rsid w:val="00095E7D"/>
    <w:rsid w:val="00096DFE"/>
    <w:rsid w:val="00096E38"/>
    <w:rsid w:val="000972C5"/>
    <w:rsid w:val="00097822"/>
    <w:rsid w:val="000A16FD"/>
    <w:rsid w:val="000A2038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12A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4EE5"/>
    <w:rsid w:val="000C5314"/>
    <w:rsid w:val="000C5A70"/>
    <w:rsid w:val="000C727F"/>
    <w:rsid w:val="000C7EE3"/>
    <w:rsid w:val="000D156F"/>
    <w:rsid w:val="000D1A99"/>
    <w:rsid w:val="000D2097"/>
    <w:rsid w:val="000D5565"/>
    <w:rsid w:val="000D560C"/>
    <w:rsid w:val="000D595A"/>
    <w:rsid w:val="000D63B3"/>
    <w:rsid w:val="000D6FC6"/>
    <w:rsid w:val="000D7F77"/>
    <w:rsid w:val="000E04D3"/>
    <w:rsid w:val="000E11E6"/>
    <w:rsid w:val="000E1399"/>
    <w:rsid w:val="000E1881"/>
    <w:rsid w:val="000E41DA"/>
    <w:rsid w:val="000E5292"/>
    <w:rsid w:val="000E5BB2"/>
    <w:rsid w:val="000E5CA6"/>
    <w:rsid w:val="000E5F95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2F57"/>
    <w:rsid w:val="00103015"/>
    <w:rsid w:val="00103238"/>
    <w:rsid w:val="00103836"/>
    <w:rsid w:val="001062E2"/>
    <w:rsid w:val="00106A7D"/>
    <w:rsid w:val="0011081C"/>
    <w:rsid w:val="001120FF"/>
    <w:rsid w:val="0011226B"/>
    <w:rsid w:val="001135E2"/>
    <w:rsid w:val="00113D74"/>
    <w:rsid w:val="0011420B"/>
    <w:rsid w:val="0011488E"/>
    <w:rsid w:val="001176ED"/>
    <w:rsid w:val="001204CC"/>
    <w:rsid w:val="00120AA7"/>
    <w:rsid w:val="00121A85"/>
    <w:rsid w:val="00122274"/>
    <w:rsid w:val="00123E2A"/>
    <w:rsid w:val="00125054"/>
    <w:rsid w:val="00125D48"/>
    <w:rsid w:val="00125D75"/>
    <w:rsid w:val="00126BBC"/>
    <w:rsid w:val="00127AEE"/>
    <w:rsid w:val="00130873"/>
    <w:rsid w:val="00130F8E"/>
    <w:rsid w:val="00132812"/>
    <w:rsid w:val="001339E9"/>
    <w:rsid w:val="00134D63"/>
    <w:rsid w:val="001353EC"/>
    <w:rsid w:val="00135B32"/>
    <w:rsid w:val="00136AB4"/>
    <w:rsid w:val="00140CF1"/>
    <w:rsid w:val="001411CA"/>
    <w:rsid w:val="00142F05"/>
    <w:rsid w:val="001431CA"/>
    <w:rsid w:val="0014419E"/>
    <w:rsid w:val="00144394"/>
    <w:rsid w:val="001446AA"/>
    <w:rsid w:val="00144827"/>
    <w:rsid w:val="00144A1D"/>
    <w:rsid w:val="001470FB"/>
    <w:rsid w:val="00147782"/>
    <w:rsid w:val="00150616"/>
    <w:rsid w:val="00150FB3"/>
    <w:rsid w:val="001514DB"/>
    <w:rsid w:val="00151C48"/>
    <w:rsid w:val="00151F2B"/>
    <w:rsid w:val="00153983"/>
    <w:rsid w:val="00154C87"/>
    <w:rsid w:val="0015782A"/>
    <w:rsid w:val="001578C9"/>
    <w:rsid w:val="0016373B"/>
    <w:rsid w:val="001638D7"/>
    <w:rsid w:val="00163AC5"/>
    <w:rsid w:val="00166018"/>
    <w:rsid w:val="001662A6"/>
    <w:rsid w:val="00166AC1"/>
    <w:rsid w:val="00166C03"/>
    <w:rsid w:val="00166C44"/>
    <w:rsid w:val="0016730B"/>
    <w:rsid w:val="001673F4"/>
    <w:rsid w:val="0016744F"/>
    <w:rsid w:val="00167FCA"/>
    <w:rsid w:val="0017100F"/>
    <w:rsid w:val="00174134"/>
    <w:rsid w:val="00174696"/>
    <w:rsid w:val="00174F23"/>
    <w:rsid w:val="001759F2"/>
    <w:rsid w:val="00175D4F"/>
    <w:rsid w:val="00175DE8"/>
    <w:rsid w:val="00177168"/>
    <w:rsid w:val="001773DC"/>
    <w:rsid w:val="00180556"/>
    <w:rsid w:val="00180A3C"/>
    <w:rsid w:val="00181415"/>
    <w:rsid w:val="00181493"/>
    <w:rsid w:val="00181AC8"/>
    <w:rsid w:val="00181DAA"/>
    <w:rsid w:val="0018317C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12E"/>
    <w:rsid w:val="001A1B85"/>
    <w:rsid w:val="001A2477"/>
    <w:rsid w:val="001A53EB"/>
    <w:rsid w:val="001A577B"/>
    <w:rsid w:val="001A68AC"/>
    <w:rsid w:val="001A6C06"/>
    <w:rsid w:val="001A6DDA"/>
    <w:rsid w:val="001A7298"/>
    <w:rsid w:val="001B106E"/>
    <w:rsid w:val="001B1E30"/>
    <w:rsid w:val="001B1E82"/>
    <w:rsid w:val="001B32B4"/>
    <w:rsid w:val="001B3453"/>
    <w:rsid w:val="001B4AD5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29E"/>
    <w:rsid w:val="001C159A"/>
    <w:rsid w:val="001C32DE"/>
    <w:rsid w:val="001C413C"/>
    <w:rsid w:val="001C46E4"/>
    <w:rsid w:val="001C4B6C"/>
    <w:rsid w:val="001C5FF1"/>
    <w:rsid w:val="001C6A75"/>
    <w:rsid w:val="001C707E"/>
    <w:rsid w:val="001D2D4D"/>
    <w:rsid w:val="001D3EE8"/>
    <w:rsid w:val="001D5FCA"/>
    <w:rsid w:val="001D69AB"/>
    <w:rsid w:val="001D7A9A"/>
    <w:rsid w:val="001E05E8"/>
    <w:rsid w:val="001E2326"/>
    <w:rsid w:val="001E27D3"/>
    <w:rsid w:val="001E2E11"/>
    <w:rsid w:val="001E2F9D"/>
    <w:rsid w:val="001E359D"/>
    <w:rsid w:val="001E458C"/>
    <w:rsid w:val="001E679D"/>
    <w:rsid w:val="001F0CC3"/>
    <w:rsid w:val="001F0F8D"/>
    <w:rsid w:val="001F2429"/>
    <w:rsid w:val="001F269A"/>
    <w:rsid w:val="001F3681"/>
    <w:rsid w:val="001F3C6F"/>
    <w:rsid w:val="001F3EB7"/>
    <w:rsid w:val="001F445F"/>
    <w:rsid w:val="001F744B"/>
    <w:rsid w:val="001F7D6E"/>
    <w:rsid w:val="00200D5D"/>
    <w:rsid w:val="00201547"/>
    <w:rsid w:val="0020185C"/>
    <w:rsid w:val="00202CDE"/>
    <w:rsid w:val="00203353"/>
    <w:rsid w:val="00203556"/>
    <w:rsid w:val="002039B0"/>
    <w:rsid w:val="00203A82"/>
    <w:rsid w:val="00204329"/>
    <w:rsid w:val="002049D5"/>
    <w:rsid w:val="00204E78"/>
    <w:rsid w:val="0020524C"/>
    <w:rsid w:val="002056CA"/>
    <w:rsid w:val="00205A88"/>
    <w:rsid w:val="00205FBF"/>
    <w:rsid w:val="00213B60"/>
    <w:rsid w:val="002143C8"/>
    <w:rsid w:val="00214B3B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31BD"/>
    <w:rsid w:val="0022394A"/>
    <w:rsid w:val="00224960"/>
    <w:rsid w:val="002259F3"/>
    <w:rsid w:val="00225CA7"/>
    <w:rsid w:val="00225CDD"/>
    <w:rsid w:val="00226820"/>
    <w:rsid w:val="0022763B"/>
    <w:rsid w:val="00227BA1"/>
    <w:rsid w:val="00230155"/>
    <w:rsid w:val="00230BC7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3062"/>
    <w:rsid w:val="00245EC8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D78"/>
    <w:rsid w:val="00254E8B"/>
    <w:rsid w:val="00256C38"/>
    <w:rsid w:val="0025701B"/>
    <w:rsid w:val="002615D3"/>
    <w:rsid w:val="00262FF5"/>
    <w:rsid w:val="002632DD"/>
    <w:rsid w:val="002664ED"/>
    <w:rsid w:val="002666B6"/>
    <w:rsid w:val="00266A49"/>
    <w:rsid w:val="00270832"/>
    <w:rsid w:val="0027151D"/>
    <w:rsid w:val="00272D1A"/>
    <w:rsid w:val="00272F79"/>
    <w:rsid w:val="00273135"/>
    <w:rsid w:val="0027463B"/>
    <w:rsid w:val="00275B29"/>
    <w:rsid w:val="002763AE"/>
    <w:rsid w:val="0027687D"/>
    <w:rsid w:val="00276D9A"/>
    <w:rsid w:val="0028066A"/>
    <w:rsid w:val="002808FB"/>
    <w:rsid w:val="00280B84"/>
    <w:rsid w:val="00282D0F"/>
    <w:rsid w:val="002830AA"/>
    <w:rsid w:val="0028314B"/>
    <w:rsid w:val="002842DB"/>
    <w:rsid w:val="002843B4"/>
    <w:rsid w:val="00284787"/>
    <w:rsid w:val="002848EE"/>
    <w:rsid w:val="00286107"/>
    <w:rsid w:val="0028693D"/>
    <w:rsid w:val="00286E7E"/>
    <w:rsid w:val="00287144"/>
    <w:rsid w:val="002936C5"/>
    <w:rsid w:val="0029388C"/>
    <w:rsid w:val="00293ABA"/>
    <w:rsid w:val="002943F1"/>
    <w:rsid w:val="002966C8"/>
    <w:rsid w:val="002972B4"/>
    <w:rsid w:val="00297F14"/>
    <w:rsid w:val="002A033D"/>
    <w:rsid w:val="002A0C29"/>
    <w:rsid w:val="002A29D0"/>
    <w:rsid w:val="002A39C7"/>
    <w:rsid w:val="002A3A49"/>
    <w:rsid w:val="002A5D63"/>
    <w:rsid w:val="002A69D5"/>
    <w:rsid w:val="002A718B"/>
    <w:rsid w:val="002A7676"/>
    <w:rsid w:val="002A7722"/>
    <w:rsid w:val="002B04EE"/>
    <w:rsid w:val="002B0FED"/>
    <w:rsid w:val="002B165E"/>
    <w:rsid w:val="002B1F3C"/>
    <w:rsid w:val="002B2157"/>
    <w:rsid w:val="002B258F"/>
    <w:rsid w:val="002B32C7"/>
    <w:rsid w:val="002B4923"/>
    <w:rsid w:val="002B4C05"/>
    <w:rsid w:val="002B66BA"/>
    <w:rsid w:val="002B6F8B"/>
    <w:rsid w:val="002B77F7"/>
    <w:rsid w:val="002C0643"/>
    <w:rsid w:val="002C0EBD"/>
    <w:rsid w:val="002C2226"/>
    <w:rsid w:val="002C4098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2A8D"/>
    <w:rsid w:val="002D2AE0"/>
    <w:rsid w:val="002D2B22"/>
    <w:rsid w:val="002D4088"/>
    <w:rsid w:val="002D4176"/>
    <w:rsid w:val="002D49EC"/>
    <w:rsid w:val="002D5F34"/>
    <w:rsid w:val="002D72AC"/>
    <w:rsid w:val="002E0951"/>
    <w:rsid w:val="002E0A05"/>
    <w:rsid w:val="002E109A"/>
    <w:rsid w:val="002E20B6"/>
    <w:rsid w:val="002E20D1"/>
    <w:rsid w:val="002E2404"/>
    <w:rsid w:val="002E2A20"/>
    <w:rsid w:val="002E3233"/>
    <w:rsid w:val="002E4F21"/>
    <w:rsid w:val="002E5596"/>
    <w:rsid w:val="002E6BDC"/>
    <w:rsid w:val="002F0880"/>
    <w:rsid w:val="002F2D4E"/>
    <w:rsid w:val="002F39BF"/>
    <w:rsid w:val="002F3F3A"/>
    <w:rsid w:val="002F4122"/>
    <w:rsid w:val="002F4752"/>
    <w:rsid w:val="002F676C"/>
    <w:rsid w:val="002F68B8"/>
    <w:rsid w:val="002F7418"/>
    <w:rsid w:val="00300A9A"/>
    <w:rsid w:val="00301468"/>
    <w:rsid w:val="003017AF"/>
    <w:rsid w:val="00302C53"/>
    <w:rsid w:val="00303969"/>
    <w:rsid w:val="003043E2"/>
    <w:rsid w:val="00304BFC"/>
    <w:rsid w:val="003059A8"/>
    <w:rsid w:val="00305E15"/>
    <w:rsid w:val="00306F84"/>
    <w:rsid w:val="0030703E"/>
    <w:rsid w:val="00307D4F"/>
    <w:rsid w:val="00310339"/>
    <w:rsid w:val="00311413"/>
    <w:rsid w:val="003146EB"/>
    <w:rsid w:val="00314992"/>
    <w:rsid w:val="00314E4B"/>
    <w:rsid w:val="0031524F"/>
    <w:rsid w:val="00315BF2"/>
    <w:rsid w:val="00316148"/>
    <w:rsid w:val="00316183"/>
    <w:rsid w:val="00316F00"/>
    <w:rsid w:val="00320990"/>
    <w:rsid w:val="00322BC2"/>
    <w:rsid w:val="00324AB1"/>
    <w:rsid w:val="003257F4"/>
    <w:rsid w:val="00325A6D"/>
    <w:rsid w:val="00325AF0"/>
    <w:rsid w:val="0032662F"/>
    <w:rsid w:val="00326BDA"/>
    <w:rsid w:val="00327788"/>
    <w:rsid w:val="0032790A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5281"/>
    <w:rsid w:val="003358C0"/>
    <w:rsid w:val="00335C2A"/>
    <w:rsid w:val="00336720"/>
    <w:rsid w:val="00337F88"/>
    <w:rsid w:val="003408CE"/>
    <w:rsid w:val="00340B0D"/>
    <w:rsid w:val="00340E86"/>
    <w:rsid w:val="0034153D"/>
    <w:rsid w:val="00341C48"/>
    <w:rsid w:val="00342414"/>
    <w:rsid w:val="00342B5F"/>
    <w:rsid w:val="00343236"/>
    <w:rsid w:val="0034392C"/>
    <w:rsid w:val="00343B7B"/>
    <w:rsid w:val="00345104"/>
    <w:rsid w:val="00345317"/>
    <w:rsid w:val="00345780"/>
    <w:rsid w:val="00346F32"/>
    <w:rsid w:val="00347B3F"/>
    <w:rsid w:val="00350970"/>
    <w:rsid w:val="003509B1"/>
    <w:rsid w:val="00351440"/>
    <w:rsid w:val="00352256"/>
    <w:rsid w:val="00352852"/>
    <w:rsid w:val="003554D3"/>
    <w:rsid w:val="0035556C"/>
    <w:rsid w:val="00355AA4"/>
    <w:rsid w:val="003603CF"/>
    <w:rsid w:val="003623E3"/>
    <w:rsid w:val="00363BA9"/>
    <w:rsid w:val="00363BCA"/>
    <w:rsid w:val="003644F2"/>
    <w:rsid w:val="00364676"/>
    <w:rsid w:val="00364A9F"/>
    <w:rsid w:val="0036622F"/>
    <w:rsid w:val="00366E10"/>
    <w:rsid w:val="00367CDE"/>
    <w:rsid w:val="00367EC2"/>
    <w:rsid w:val="00371160"/>
    <w:rsid w:val="0037138D"/>
    <w:rsid w:val="00373EEB"/>
    <w:rsid w:val="00373FC5"/>
    <w:rsid w:val="003751B4"/>
    <w:rsid w:val="00375B40"/>
    <w:rsid w:val="00375FAE"/>
    <w:rsid w:val="00376976"/>
    <w:rsid w:val="00376A91"/>
    <w:rsid w:val="00376B1D"/>
    <w:rsid w:val="00376DA5"/>
    <w:rsid w:val="00377592"/>
    <w:rsid w:val="00377C92"/>
    <w:rsid w:val="00380A34"/>
    <w:rsid w:val="00383126"/>
    <w:rsid w:val="00383748"/>
    <w:rsid w:val="00383F66"/>
    <w:rsid w:val="00384F60"/>
    <w:rsid w:val="00386457"/>
    <w:rsid w:val="00386E30"/>
    <w:rsid w:val="00390299"/>
    <w:rsid w:val="003902BE"/>
    <w:rsid w:val="00390DC2"/>
    <w:rsid w:val="003910DB"/>
    <w:rsid w:val="0039138E"/>
    <w:rsid w:val="0039143B"/>
    <w:rsid w:val="00391DD9"/>
    <w:rsid w:val="00394680"/>
    <w:rsid w:val="003951BD"/>
    <w:rsid w:val="00396225"/>
    <w:rsid w:val="0039651C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1A19"/>
    <w:rsid w:val="003B22D5"/>
    <w:rsid w:val="003B2911"/>
    <w:rsid w:val="003B3E75"/>
    <w:rsid w:val="003B5839"/>
    <w:rsid w:val="003B6664"/>
    <w:rsid w:val="003B6845"/>
    <w:rsid w:val="003B75D4"/>
    <w:rsid w:val="003C01CB"/>
    <w:rsid w:val="003C13B9"/>
    <w:rsid w:val="003C24E7"/>
    <w:rsid w:val="003C35C2"/>
    <w:rsid w:val="003C5A69"/>
    <w:rsid w:val="003C5FF2"/>
    <w:rsid w:val="003D17AF"/>
    <w:rsid w:val="003D463A"/>
    <w:rsid w:val="003D5D4A"/>
    <w:rsid w:val="003D5D76"/>
    <w:rsid w:val="003D6B3F"/>
    <w:rsid w:val="003D6F14"/>
    <w:rsid w:val="003E043C"/>
    <w:rsid w:val="003E126C"/>
    <w:rsid w:val="003E18F2"/>
    <w:rsid w:val="003E1A29"/>
    <w:rsid w:val="003E2BA0"/>
    <w:rsid w:val="003E4673"/>
    <w:rsid w:val="003E5F4B"/>
    <w:rsid w:val="003E7AE9"/>
    <w:rsid w:val="003F0C0A"/>
    <w:rsid w:val="003F2239"/>
    <w:rsid w:val="003F29F0"/>
    <w:rsid w:val="003F33A3"/>
    <w:rsid w:val="003F3F94"/>
    <w:rsid w:val="003F4D02"/>
    <w:rsid w:val="003F515E"/>
    <w:rsid w:val="003F5609"/>
    <w:rsid w:val="003F62BF"/>
    <w:rsid w:val="003F6ADD"/>
    <w:rsid w:val="003F6B20"/>
    <w:rsid w:val="003F7527"/>
    <w:rsid w:val="00400B3A"/>
    <w:rsid w:val="004031EC"/>
    <w:rsid w:val="004044C5"/>
    <w:rsid w:val="0040590D"/>
    <w:rsid w:val="00405D36"/>
    <w:rsid w:val="00405E1E"/>
    <w:rsid w:val="0040689F"/>
    <w:rsid w:val="00407CBA"/>
    <w:rsid w:val="004107C2"/>
    <w:rsid w:val="0041138C"/>
    <w:rsid w:val="00411997"/>
    <w:rsid w:val="00411E1E"/>
    <w:rsid w:val="00411E47"/>
    <w:rsid w:val="00411E4C"/>
    <w:rsid w:val="0041316F"/>
    <w:rsid w:val="00413316"/>
    <w:rsid w:val="004133F5"/>
    <w:rsid w:val="0041474A"/>
    <w:rsid w:val="00415B81"/>
    <w:rsid w:val="00416601"/>
    <w:rsid w:val="004166A3"/>
    <w:rsid w:val="0041733C"/>
    <w:rsid w:val="00417B02"/>
    <w:rsid w:val="00417F11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3"/>
    <w:rsid w:val="00437A17"/>
    <w:rsid w:val="00437C29"/>
    <w:rsid w:val="004411CA"/>
    <w:rsid w:val="004414AD"/>
    <w:rsid w:val="00442683"/>
    <w:rsid w:val="0044281D"/>
    <w:rsid w:val="00442F12"/>
    <w:rsid w:val="00443403"/>
    <w:rsid w:val="0044695C"/>
    <w:rsid w:val="00451399"/>
    <w:rsid w:val="004519D8"/>
    <w:rsid w:val="00453AB3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405D"/>
    <w:rsid w:val="00464CA3"/>
    <w:rsid w:val="00465F98"/>
    <w:rsid w:val="004661FE"/>
    <w:rsid w:val="00466F42"/>
    <w:rsid w:val="00467505"/>
    <w:rsid w:val="00467EAD"/>
    <w:rsid w:val="00471456"/>
    <w:rsid w:val="00472841"/>
    <w:rsid w:val="00473A8D"/>
    <w:rsid w:val="00473D58"/>
    <w:rsid w:val="00474E48"/>
    <w:rsid w:val="004754F8"/>
    <w:rsid w:val="00477542"/>
    <w:rsid w:val="00480920"/>
    <w:rsid w:val="00480C1E"/>
    <w:rsid w:val="0048151D"/>
    <w:rsid w:val="00482529"/>
    <w:rsid w:val="00482E75"/>
    <w:rsid w:val="00483164"/>
    <w:rsid w:val="00483C5A"/>
    <w:rsid w:val="00487CBF"/>
    <w:rsid w:val="00491CC4"/>
    <w:rsid w:val="004922FB"/>
    <w:rsid w:val="00492CEC"/>
    <w:rsid w:val="00493802"/>
    <w:rsid w:val="00493DD6"/>
    <w:rsid w:val="00494265"/>
    <w:rsid w:val="00496550"/>
    <w:rsid w:val="00497132"/>
    <w:rsid w:val="004A0C48"/>
    <w:rsid w:val="004A1277"/>
    <w:rsid w:val="004A4140"/>
    <w:rsid w:val="004A5684"/>
    <w:rsid w:val="004A68ED"/>
    <w:rsid w:val="004A6ACC"/>
    <w:rsid w:val="004A700F"/>
    <w:rsid w:val="004B01BF"/>
    <w:rsid w:val="004B0C79"/>
    <w:rsid w:val="004B3297"/>
    <w:rsid w:val="004B4D48"/>
    <w:rsid w:val="004B549F"/>
    <w:rsid w:val="004B5F6B"/>
    <w:rsid w:val="004B6FA6"/>
    <w:rsid w:val="004B7E80"/>
    <w:rsid w:val="004C0F45"/>
    <w:rsid w:val="004C1DFE"/>
    <w:rsid w:val="004C23D3"/>
    <w:rsid w:val="004C35B5"/>
    <w:rsid w:val="004C3C82"/>
    <w:rsid w:val="004C414C"/>
    <w:rsid w:val="004C4380"/>
    <w:rsid w:val="004C49E3"/>
    <w:rsid w:val="004C4E52"/>
    <w:rsid w:val="004C6D18"/>
    <w:rsid w:val="004C7E6F"/>
    <w:rsid w:val="004D0788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5244"/>
    <w:rsid w:val="004D5BD8"/>
    <w:rsid w:val="004D64B3"/>
    <w:rsid w:val="004D7598"/>
    <w:rsid w:val="004E060B"/>
    <w:rsid w:val="004E0D9C"/>
    <w:rsid w:val="004E1626"/>
    <w:rsid w:val="004E23DC"/>
    <w:rsid w:val="004E3D3F"/>
    <w:rsid w:val="004E47B8"/>
    <w:rsid w:val="004E4C43"/>
    <w:rsid w:val="004E50BC"/>
    <w:rsid w:val="004E5A13"/>
    <w:rsid w:val="004E66DC"/>
    <w:rsid w:val="004E67F2"/>
    <w:rsid w:val="004E761F"/>
    <w:rsid w:val="004E7C20"/>
    <w:rsid w:val="004F1481"/>
    <w:rsid w:val="004F167F"/>
    <w:rsid w:val="004F18BB"/>
    <w:rsid w:val="004F2ABC"/>
    <w:rsid w:val="004F551C"/>
    <w:rsid w:val="004F5A3B"/>
    <w:rsid w:val="004F5E43"/>
    <w:rsid w:val="004F671B"/>
    <w:rsid w:val="004F7156"/>
    <w:rsid w:val="0050025C"/>
    <w:rsid w:val="00500961"/>
    <w:rsid w:val="00501770"/>
    <w:rsid w:val="00502524"/>
    <w:rsid w:val="005032D0"/>
    <w:rsid w:val="005039FD"/>
    <w:rsid w:val="00504AED"/>
    <w:rsid w:val="00504BE0"/>
    <w:rsid w:val="0050570A"/>
    <w:rsid w:val="00505D1C"/>
    <w:rsid w:val="005060C5"/>
    <w:rsid w:val="0050667C"/>
    <w:rsid w:val="00506991"/>
    <w:rsid w:val="00511935"/>
    <w:rsid w:val="00511FF4"/>
    <w:rsid w:val="00513D9C"/>
    <w:rsid w:val="00514C09"/>
    <w:rsid w:val="00516E60"/>
    <w:rsid w:val="00516FCA"/>
    <w:rsid w:val="00517F0F"/>
    <w:rsid w:val="0052031A"/>
    <w:rsid w:val="005203A0"/>
    <w:rsid w:val="00520686"/>
    <w:rsid w:val="00520766"/>
    <w:rsid w:val="00521C8B"/>
    <w:rsid w:val="00522A4A"/>
    <w:rsid w:val="00523699"/>
    <w:rsid w:val="005244C4"/>
    <w:rsid w:val="00526043"/>
    <w:rsid w:val="005265CD"/>
    <w:rsid w:val="0052799C"/>
    <w:rsid w:val="00531056"/>
    <w:rsid w:val="0053130F"/>
    <w:rsid w:val="00533294"/>
    <w:rsid w:val="00533CB6"/>
    <w:rsid w:val="00534B0C"/>
    <w:rsid w:val="005354D0"/>
    <w:rsid w:val="00535C6A"/>
    <w:rsid w:val="00535D87"/>
    <w:rsid w:val="0053639D"/>
    <w:rsid w:val="005367CC"/>
    <w:rsid w:val="00537891"/>
    <w:rsid w:val="00537F31"/>
    <w:rsid w:val="005400B7"/>
    <w:rsid w:val="0054050B"/>
    <w:rsid w:val="00541CC8"/>
    <w:rsid w:val="005427C5"/>
    <w:rsid w:val="00543C85"/>
    <w:rsid w:val="00543EEA"/>
    <w:rsid w:val="00545255"/>
    <w:rsid w:val="005452DC"/>
    <w:rsid w:val="005464B1"/>
    <w:rsid w:val="0054731E"/>
    <w:rsid w:val="0054732E"/>
    <w:rsid w:val="00547F34"/>
    <w:rsid w:val="00550E9A"/>
    <w:rsid w:val="00551474"/>
    <w:rsid w:val="00552362"/>
    <w:rsid w:val="00552EC5"/>
    <w:rsid w:val="00553067"/>
    <w:rsid w:val="00553743"/>
    <w:rsid w:val="00553747"/>
    <w:rsid w:val="00554B3F"/>
    <w:rsid w:val="00560511"/>
    <w:rsid w:val="00560A62"/>
    <w:rsid w:val="005626E6"/>
    <w:rsid w:val="00563C5F"/>
    <w:rsid w:val="0056436F"/>
    <w:rsid w:val="00564D84"/>
    <w:rsid w:val="005653C1"/>
    <w:rsid w:val="005677E6"/>
    <w:rsid w:val="0057058F"/>
    <w:rsid w:val="00570A0A"/>
    <w:rsid w:val="00570A69"/>
    <w:rsid w:val="00570E8E"/>
    <w:rsid w:val="00570F03"/>
    <w:rsid w:val="005719F9"/>
    <w:rsid w:val="00571EA0"/>
    <w:rsid w:val="005736B9"/>
    <w:rsid w:val="00573C40"/>
    <w:rsid w:val="00573EA6"/>
    <w:rsid w:val="005742D3"/>
    <w:rsid w:val="00574571"/>
    <w:rsid w:val="00574790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232A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3201"/>
    <w:rsid w:val="005A4346"/>
    <w:rsid w:val="005A54AA"/>
    <w:rsid w:val="005A6513"/>
    <w:rsid w:val="005B029D"/>
    <w:rsid w:val="005B0C25"/>
    <w:rsid w:val="005B1414"/>
    <w:rsid w:val="005B2787"/>
    <w:rsid w:val="005B2871"/>
    <w:rsid w:val="005B29B3"/>
    <w:rsid w:val="005B3566"/>
    <w:rsid w:val="005B3B6C"/>
    <w:rsid w:val="005B5140"/>
    <w:rsid w:val="005B65EB"/>
    <w:rsid w:val="005B6D0A"/>
    <w:rsid w:val="005B7610"/>
    <w:rsid w:val="005C070D"/>
    <w:rsid w:val="005C1C8D"/>
    <w:rsid w:val="005C287C"/>
    <w:rsid w:val="005C5DF3"/>
    <w:rsid w:val="005C7488"/>
    <w:rsid w:val="005C7797"/>
    <w:rsid w:val="005C7FCE"/>
    <w:rsid w:val="005D0542"/>
    <w:rsid w:val="005D088B"/>
    <w:rsid w:val="005D0966"/>
    <w:rsid w:val="005D10AA"/>
    <w:rsid w:val="005D14C4"/>
    <w:rsid w:val="005D23DD"/>
    <w:rsid w:val="005D2B80"/>
    <w:rsid w:val="005D31E6"/>
    <w:rsid w:val="005D4623"/>
    <w:rsid w:val="005D58B1"/>
    <w:rsid w:val="005D64E8"/>
    <w:rsid w:val="005D653E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EFB"/>
    <w:rsid w:val="005E66AF"/>
    <w:rsid w:val="005E6708"/>
    <w:rsid w:val="005E6BAF"/>
    <w:rsid w:val="005E6D02"/>
    <w:rsid w:val="005F102B"/>
    <w:rsid w:val="005F12FF"/>
    <w:rsid w:val="005F1549"/>
    <w:rsid w:val="005F1C9E"/>
    <w:rsid w:val="005F1E90"/>
    <w:rsid w:val="005F266E"/>
    <w:rsid w:val="005F37DA"/>
    <w:rsid w:val="005F3815"/>
    <w:rsid w:val="005F3E47"/>
    <w:rsid w:val="005F46B6"/>
    <w:rsid w:val="005F4B5D"/>
    <w:rsid w:val="005F4F10"/>
    <w:rsid w:val="005F5D21"/>
    <w:rsid w:val="005F6396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773"/>
    <w:rsid w:val="00625E21"/>
    <w:rsid w:val="00625E8F"/>
    <w:rsid w:val="006264EB"/>
    <w:rsid w:val="006267BE"/>
    <w:rsid w:val="00626AF2"/>
    <w:rsid w:val="0062752B"/>
    <w:rsid w:val="00627A32"/>
    <w:rsid w:val="00630251"/>
    <w:rsid w:val="00632175"/>
    <w:rsid w:val="00632810"/>
    <w:rsid w:val="0063361F"/>
    <w:rsid w:val="006345A9"/>
    <w:rsid w:val="00634EAB"/>
    <w:rsid w:val="00636925"/>
    <w:rsid w:val="00640018"/>
    <w:rsid w:val="0064120E"/>
    <w:rsid w:val="00642211"/>
    <w:rsid w:val="006424B4"/>
    <w:rsid w:val="006427B6"/>
    <w:rsid w:val="00642F6E"/>
    <w:rsid w:val="0064384E"/>
    <w:rsid w:val="00643C77"/>
    <w:rsid w:val="00646686"/>
    <w:rsid w:val="00650F5C"/>
    <w:rsid w:val="00651737"/>
    <w:rsid w:val="00652343"/>
    <w:rsid w:val="00653D1B"/>
    <w:rsid w:val="00655978"/>
    <w:rsid w:val="00656E07"/>
    <w:rsid w:val="0065728B"/>
    <w:rsid w:val="0065793D"/>
    <w:rsid w:val="00657B2B"/>
    <w:rsid w:val="00660459"/>
    <w:rsid w:val="00660EED"/>
    <w:rsid w:val="00662109"/>
    <w:rsid w:val="00663899"/>
    <w:rsid w:val="00663A33"/>
    <w:rsid w:val="006648C5"/>
    <w:rsid w:val="00664EB8"/>
    <w:rsid w:val="006654A0"/>
    <w:rsid w:val="0066554C"/>
    <w:rsid w:val="00665C9C"/>
    <w:rsid w:val="00667325"/>
    <w:rsid w:val="006674C9"/>
    <w:rsid w:val="006706DB"/>
    <w:rsid w:val="00670A09"/>
    <w:rsid w:val="00670FC4"/>
    <w:rsid w:val="00672784"/>
    <w:rsid w:val="00672ACE"/>
    <w:rsid w:val="00672DCB"/>
    <w:rsid w:val="00673AC3"/>
    <w:rsid w:val="00673B56"/>
    <w:rsid w:val="00674851"/>
    <w:rsid w:val="006755B1"/>
    <w:rsid w:val="00675D5F"/>
    <w:rsid w:val="0067661C"/>
    <w:rsid w:val="006772A7"/>
    <w:rsid w:val="006776A3"/>
    <w:rsid w:val="00680492"/>
    <w:rsid w:val="0068109D"/>
    <w:rsid w:val="00684C4C"/>
    <w:rsid w:val="0068521A"/>
    <w:rsid w:val="006866EE"/>
    <w:rsid w:val="00686E8E"/>
    <w:rsid w:val="006900D8"/>
    <w:rsid w:val="00691052"/>
    <w:rsid w:val="006911C6"/>
    <w:rsid w:val="006911D7"/>
    <w:rsid w:val="006917EF"/>
    <w:rsid w:val="00693732"/>
    <w:rsid w:val="006937AA"/>
    <w:rsid w:val="006942D7"/>
    <w:rsid w:val="00697218"/>
    <w:rsid w:val="006A1093"/>
    <w:rsid w:val="006A118D"/>
    <w:rsid w:val="006A2402"/>
    <w:rsid w:val="006A2AA1"/>
    <w:rsid w:val="006A38DC"/>
    <w:rsid w:val="006A3E2E"/>
    <w:rsid w:val="006A3E8D"/>
    <w:rsid w:val="006A56D0"/>
    <w:rsid w:val="006A623B"/>
    <w:rsid w:val="006A6D70"/>
    <w:rsid w:val="006A7749"/>
    <w:rsid w:val="006B0AB1"/>
    <w:rsid w:val="006B137B"/>
    <w:rsid w:val="006B3965"/>
    <w:rsid w:val="006B40CE"/>
    <w:rsid w:val="006B510D"/>
    <w:rsid w:val="006B5216"/>
    <w:rsid w:val="006B5649"/>
    <w:rsid w:val="006B62F3"/>
    <w:rsid w:val="006B7351"/>
    <w:rsid w:val="006B7C18"/>
    <w:rsid w:val="006C161A"/>
    <w:rsid w:val="006C24ED"/>
    <w:rsid w:val="006C348A"/>
    <w:rsid w:val="006C5570"/>
    <w:rsid w:val="006C59B0"/>
    <w:rsid w:val="006C78F0"/>
    <w:rsid w:val="006D006B"/>
    <w:rsid w:val="006D0202"/>
    <w:rsid w:val="006D33A6"/>
    <w:rsid w:val="006D617C"/>
    <w:rsid w:val="006D632D"/>
    <w:rsid w:val="006D67A7"/>
    <w:rsid w:val="006E0C50"/>
    <w:rsid w:val="006E2349"/>
    <w:rsid w:val="006F077E"/>
    <w:rsid w:val="006F1548"/>
    <w:rsid w:val="006F1890"/>
    <w:rsid w:val="006F21E5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3D"/>
    <w:rsid w:val="006F7F62"/>
    <w:rsid w:val="00700635"/>
    <w:rsid w:val="00701D6C"/>
    <w:rsid w:val="00702052"/>
    <w:rsid w:val="00702C84"/>
    <w:rsid w:val="0070508B"/>
    <w:rsid w:val="00706CD2"/>
    <w:rsid w:val="00711691"/>
    <w:rsid w:val="007121B3"/>
    <w:rsid w:val="007124D7"/>
    <w:rsid w:val="00713135"/>
    <w:rsid w:val="007152C5"/>
    <w:rsid w:val="00716F96"/>
    <w:rsid w:val="007179D4"/>
    <w:rsid w:val="00720DC3"/>
    <w:rsid w:val="007215CC"/>
    <w:rsid w:val="00721944"/>
    <w:rsid w:val="00721EFB"/>
    <w:rsid w:val="0072296A"/>
    <w:rsid w:val="00722CE8"/>
    <w:rsid w:val="00723668"/>
    <w:rsid w:val="00723BB8"/>
    <w:rsid w:val="00724A30"/>
    <w:rsid w:val="007277A9"/>
    <w:rsid w:val="007304FE"/>
    <w:rsid w:val="00730628"/>
    <w:rsid w:val="0073096C"/>
    <w:rsid w:val="00731014"/>
    <w:rsid w:val="0073205E"/>
    <w:rsid w:val="0073228A"/>
    <w:rsid w:val="00732361"/>
    <w:rsid w:val="007325A6"/>
    <w:rsid w:val="007326A1"/>
    <w:rsid w:val="00732A34"/>
    <w:rsid w:val="00736D82"/>
    <w:rsid w:val="00737832"/>
    <w:rsid w:val="00740811"/>
    <w:rsid w:val="0074101A"/>
    <w:rsid w:val="00742C5C"/>
    <w:rsid w:val="00743844"/>
    <w:rsid w:val="00747277"/>
    <w:rsid w:val="00747D9F"/>
    <w:rsid w:val="007511F0"/>
    <w:rsid w:val="007543A7"/>
    <w:rsid w:val="00754EF3"/>
    <w:rsid w:val="007556B0"/>
    <w:rsid w:val="00756BF3"/>
    <w:rsid w:val="0076030D"/>
    <w:rsid w:val="00760ABD"/>
    <w:rsid w:val="00760C99"/>
    <w:rsid w:val="00761221"/>
    <w:rsid w:val="0076145C"/>
    <w:rsid w:val="00762085"/>
    <w:rsid w:val="0076255B"/>
    <w:rsid w:val="0076348B"/>
    <w:rsid w:val="007648E7"/>
    <w:rsid w:val="0076543E"/>
    <w:rsid w:val="0076581B"/>
    <w:rsid w:val="0076654E"/>
    <w:rsid w:val="007672AA"/>
    <w:rsid w:val="00767C88"/>
    <w:rsid w:val="00767E84"/>
    <w:rsid w:val="007701BE"/>
    <w:rsid w:val="00770E9C"/>
    <w:rsid w:val="00771112"/>
    <w:rsid w:val="007720E6"/>
    <w:rsid w:val="00772B18"/>
    <w:rsid w:val="0077487F"/>
    <w:rsid w:val="0077522F"/>
    <w:rsid w:val="00776B07"/>
    <w:rsid w:val="00776DD2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69C"/>
    <w:rsid w:val="007927B0"/>
    <w:rsid w:val="00792A7C"/>
    <w:rsid w:val="007935B7"/>
    <w:rsid w:val="00794C8D"/>
    <w:rsid w:val="00795AB6"/>
    <w:rsid w:val="0079748C"/>
    <w:rsid w:val="007977A7"/>
    <w:rsid w:val="00797FD0"/>
    <w:rsid w:val="007A0C53"/>
    <w:rsid w:val="007A23F3"/>
    <w:rsid w:val="007A3B4D"/>
    <w:rsid w:val="007A3ECA"/>
    <w:rsid w:val="007A3FD8"/>
    <w:rsid w:val="007A404B"/>
    <w:rsid w:val="007A4A69"/>
    <w:rsid w:val="007A6B9B"/>
    <w:rsid w:val="007A7E81"/>
    <w:rsid w:val="007B069A"/>
    <w:rsid w:val="007B0D13"/>
    <w:rsid w:val="007B2F6F"/>
    <w:rsid w:val="007B3018"/>
    <w:rsid w:val="007B3E32"/>
    <w:rsid w:val="007B4420"/>
    <w:rsid w:val="007B551E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5B29"/>
    <w:rsid w:val="007C70A0"/>
    <w:rsid w:val="007C76B1"/>
    <w:rsid w:val="007D08CD"/>
    <w:rsid w:val="007D0F3B"/>
    <w:rsid w:val="007D15DD"/>
    <w:rsid w:val="007D3E4D"/>
    <w:rsid w:val="007D4741"/>
    <w:rsid w:val="007D552B"/>
    <w:rsid w:val="007D6C3B"/>
    <w:rsid w:val="007D7CA2"/>
    <w:rsid w:val="007E007F"/>
    <w:rsid w:val="007E0881"/>
    <w:rsid w:val="007E1881"/>
    <w:rsid w:val="007E2348"/>
    <w:rsid w:val="007E360E"/>
    <w:rsid w:val="007E36D0"/>
    <w:rsid w:val="007E46A7"/>
    <w:rsid w:val="007E4A21"/>
    <w:rsid w:val="007E4C91"/>
    <w:rsid w:val="007E4D6E"/>
    <w:rsid w:val="007E5085"/>
    <w:rsid w:val="007E50A3"/>
    <w:rsid w:val="007E74DA"/>
    <w:rsid w:val="007E79D7"/>
    <w:rsid w:val="007E7A37"/>
    <w:rsid w:val="007E7A7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15A"/>
    <w:rsid w:val="00803482"/>
    <w:rsid w:val="00803DBC"/>
    <w:rsid w:val="008047E3"/>
    <w:rsid w:val="00804E9A"/>
    <w:rsid w:val="0080634A"/>
    <w:rsid w:val="00806CF8"/>
    <w:rsid w:val="0080751D"/>
    <w:rsid w:val="00810B2F"/>
    <w:rsid w:val="00810F08"/>
    <w:rsid w:val="008112B5"/>
    <w:rsid w:val="008128A4"/>
    <w:rsid w:val="0081332D"/>
    <w:rsid w:val="008159F2"/>
    <w:rsid w:val="00816248"/>
    <w:rsid w:val="00816664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20F3"/>
    <w:rsid w:val="00832CFB"/>
    <w:rsid w:val="0083306A"/>
    <w:rsid w:val="00833721"/>
    <w:rsid w:val="00837112"/>
    <w:rsid w:val="0084005F"/>
    <w:rsid w:val="00841554"/>
    <w:rsid w:val="00841BAA"/>
    <w:rsid w:val="008423B9"/>
    <w:rsid w:val="008433AC"/>
    <w:rsid w:val="008435E3"/>
    <w:rsid w:val="008436E3"/>
    <w:rsid w:val="00843B5B"/>
    <w:rsid w:val="00844C1C"/>
    <w:rsid w:val="00845044"/>
    <w:rsid w:val="00846443"/>
    <w:rsid w:val="00850850"/>
    <w:rsid w:val="00850E50"/>
    <w:rsid w:val="00851328"/>
    <w:rsid w:val="00851FF9"/>
    <w:rsid w:val="008528B8"/>
    <w:rsid w:val="00852C25"/>
    <w:rsid w:val="0085333B"/>
    <w:rsid w:val="00853A21"/>
    <w:rsid w:val="008545ED"/>
    <w:rsid w:val="00855FE5"/>
    <w:rsid w:val="008566B7"/>
    <w:rsid w:val="00856A02"/>
    <w:rsid w:val="00856E2B"/>
    <w:rsid w:val="00857ABD"/>
    <w:rsid w:val="00857E49"/>
    <w:rsid w:val="00860949"/>
    <w:rsid w:val="00860975"/>
    <w:rsid w:val="00860B27"/>
    <w:rsid w:val="00863F75"/>
    <w:rsid w:val="0086472E"/>
    <w:rsid w:val="00865D8D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573"/>
    <w:rsid w:val="00884BE7"/>
    <w:rsid w:val="00884FFD"/>
    <w:rsid w:val="00885237"/>
    <w:rsid w:val="00885731"/>
    <w:rsid w:val="008860C1"/>
    <w:rsid w:val="00886914"/>
    <w:rsid w:val="008902A2"/>
    <w:rsid w:val="00890C51"/>
    <w:rsid w:val="0089103B"/>
    <w:rsid w:val="00891091"/>
    <w:rsid w:val="008915DF"/>
    <w:rsid w:val="00891B62"/>
    <w:rsid w:val="008949F7"/>
    <w:rsid w:val="008959AE"/>
    <w:rsid w:val="00895CA5"/>
    <w:rsid w:val="00896629"/>
    <w:rsid w:val="0089775C"/>
    <w:rsid w:val="008A16DE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C4C"/>
    <w:rsid w:val="008B7DDA"/>
    <w:rsid w:val="008C1EF3"/>
    <w:rsid w:val="008C3E99"/>
    <w:rsid w:val="008C5035"/>
    <w:rsid w:val="008C6000"/>
    <w:rsid w:val="008C7219"/>
    <w:rsid w:val="008D0A13"/>
    <w:rsid w:val="008D14FE"/>
    <w:rsid w:val="008D2DFB"/>
    <w:rsid w:val="008D3265"/>
    <w:rsid w:val="008D3281"/>
    <w:rsid w:val="008D32C3"/>
    <w:rsid w:val="008D3E97"/>
    <w:rsid w:val="008D49D6"/>
    <w:rsid w:val="008D4C7B"/>
    <w:rsid w:val="008D57CD"/>
    <w:rsid w:val="008D60D5"/>
    <w:rsid w:val="008D7402"/>
    <w:rsid w:val="008D7642"/>
    <w:rsid w:val="008E1FC5"/>
    <w:rsid w:val="008E2769"/>
    <w:rsid w:val="008E2AFC"/>
    <w:rsid w:val="008E477F"/>
    <w:rsid w:val="008E4835"/>
    <w:rsid w:val="008E5340"/>
    <w:rsid w:val="008E5E28"/>
    <w:rsid w:val="008E75B9"/>
    <w:rsid w:val="008E7A8E"/>
    <w:rsid w:val="008F07A8"/>
    <w:rsid w:val="008F0DCF"/>
    <w:rsid w:val="008F1D19"/>
    <w:rsid w:val="008F24B9"/>
    <w:rsid w:val="008F3F3F"/>
    <w:rsid w:val="008F5D9C"/>
    <w:rsid w:val="008F5DED"/>
    <w:rsid w:val="009006EA"/>
    <w:rsid w:val="00900878"/>
    <w:rsid w:val="00901576"/>
    <w:rsid w:val="0090184E"/>
    <w:rsid w:val="0090367F"/>
    <w:rsid w:val="0090429E"/>
    <w:rsid w:val="009043A4"/>
    <w:rsid w:val="00905243"/>
    <w:rsid w:val="00906DDC"/>
    <w:rsid w:val="009070BD"/>
    <w:rsid w:val="009100C0"/>
    <w:rsid w:val="009109A9"/>
    <w:rsid w:val="00911CFD"/>
    <w:rsid w:val="00913B95"/>
    <w:rsid w:val="00913F9C"/>
    <w:rsid w:val="009141AB"/>
    <w:rsid w:val="00915C82"/>
    <w:rsid w:val="00916026"/>
    <w:rsid w:val="00916264"/>
    <w:rsid w:val="009162A1"/>
    <w:rsid w:val="009204E4"/>
    <w:rsid w:val="009229E9"/>
    <w:rsid w:val="00922C71"/>
    <w:rsid w:val="009233C3"/>
    <w:rsid w:val="009238C8"/>
    <w:rsid w:val="00923DBE"/>
    <w:rsid w:val="00924157"/>
    <w:rsid w:val="00924AF0"/>
    <w:rsid w:val="00924D96"/>
    <w:rsid w:val="009256B7"/>
    <w:rsid w:val="00925EA9"/>
    <w:rsid w:val="00926256"/>
    <w:rsid w:val="00930428"/>
    <w:rsid w:val="00930A20"/>
    <w:rsid w:val="00932230"/>
    <w:rsid w:val="00932E69"/>
    <w:rsid w:val="009337A0"/>
    <w:rsid w:val="009341C2"/>
    <w:rsid w:val="0093486C"/>
    <w:rsid w:val="0094041C"/>
    <w:rsid w:val="00941763"/>
    <w:rsid w:val="009418E0"/>
    <w:rsid w:val="00942913"/>
    <w:rsid w:val="0094294E"/>
    <w:rsid w:val="009429C3"/>
    <w:rsid w:val="00942AFF"/>
    <w:rsid w:val="00942D55"/>
    <w:rsid w:val="009430A4"/>
    <w:rsid w:val="00943583"/>
    <w:rsid w:val="009478D5"/>
    <w:rsid w:val="009508CE"/>
    <w:rsid w:val="009509C6"/>
    <w:rsid w:val="009518BE"/>
    <w:rsid w:val="00952289"/>
    <w:rsid w:val="00953CF5"/>
    <w:rsid w:val="00954566"/>
    <w:rsid w:val="00954597"/>
    <w:rsid w:val="00955EB7"/>
    <w:rsid w:val="00956F7A"/>
    <w:rsid w:val="00957FDC"/>
    <w:rsid w:val="00960574"/>
    <w:rsid w:val="009609EE"/>
    <w:rsid w:val="00961816"/>
    <w:rsid w:val="00961C5D"/>
    <w:rsid w:val="00961DB9"/>
    <w:rsid w:val="00961FD9"/>
    <w:rsid w:val="00963C0C"/>
    <w:rsid w:val="00964124"/>
    <w:rsid w:val="00964E28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3BCD"/>
    <w:rsid w:val="009744B0"/>
    <w:rsid w:val="00974C09"/>
    <w:rsid w:val="0097564C"/>
    <w:rsid w:val="00975C6E"/>
    <w:rsid w:val="009760D3"/>
    <w:rsid w:val="00976CF2"/>
    <w:rsid w:val="009771EA"/>
    <w:rsid w:val="00977646"/>
    <w:rsid w:val="00981C54"/>
    <w:rsid w:val="00987217"/>
    <w:rsid w:val="0098761E"/>
    <w:rsid w:val="009916AE"/>
    <w:rsid w:val="00992452"/>
    <w:rsid w:val="00992D97"/>
    <w:rsid w:val="009936DF"/>
    <w:rsid w:val="0099424E"/>
    <w:rsid w:val="009945B7"/>
    <w:rsid w:val="009946D0"/>
    <w:rsid w:val="009947A4"/>
    <w:rsid w:val="0099692B"/>
    <w:rsid w:val="00996E17"/>
    <w:rsid w:val="00996E80"/>
    <w:rsid w:val="00997121"/>
    <w:rsid w:val="009971C4"/>
    <w:rsid w:val="009A0E2A"/>
    <w:rsid w:val="009A1D21"/>
    <w:rsid w:val="009A2895"/>
    <w:rsid w:val="009A33E6"/>
    <w:rsid w:val="009A5069"/>
    <w:rsid w:val="009A51AD"/>
    <w:rsid w:val="009A6EC9"/>
    <w:rsid w:val="009A73B8"/>
    <w:rsid w:val="009B00D0"/>
    <w:rsid w:val="009B1F5C"/>
    <w:rsid w:val="009B340F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63E"/>
    <w:rsid w:val="009D4939"/>
    <w:rsid w:val="009D4A06"/>
    <w:rsid w:val="009D5B11"/>
    <w:rsid w:val="009D5B3E"/>
    <w:rsid w:val="009D5EC6"/>
    <w:rsid w:val="009D5EF3"/>
    <w:rsid w:val="009D617F"/>
    <w:rsid w:val="009D71DE"/>
    <w:rsid w:val="009D74F9"/>
    <w:rsid w:val="009E02C9"/>
    <w:rsid w:val="009E226D"/>
    <w:rsid w:val="009E255C"/>
    <w:rsid w:val="009E2B20"/>
    <w:rsid w:val="009E371D"/>
    <w:rsid w:val="009E3F1C"/>
    <w:rsid w:val="009E439A"/>
    <w:rsid w:val="009E497E"/>
    <w:rsid w:val="009E5329"/>
    <w:rsid w:val="009E6328"/>
    <w:rsid w:val="009E6ABE"/>
    <w:rsid w:val="009E6D21"/>
    <w:rsid w:val="009E6EBD"/>
    <w:rsid w:val="009F14E6"/>
    <w:rsid w:val="009F1C63"/>
    <w:rsid w:val="009F28B2"/>
    <w:rsid w:val="009F2C9C"/>
    <w:rsid w:val="009F328B"/>
    <w:rsid w:val="009F4FE2"/>
    <w:rsid w:val="009F56B8"/>
    <w:rsid w:val="009F5779"/>
    <w:rsid w:val="009F6A84"/>
    <w:rsid w:val="009F6D69"/>
    <w:rsid w:val="009F7537"/>
    <w:rsid w:val="009F7A1B"/>
    <w:rsid w:val="00A0093C"/>
    <w:rsid w:val="00A00A93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AC0"/>
    <w:rsid w:val="00A10E70"/>
    <w:rsid w:val="00A11BF2"/>
    <w:rsid w:val="00A11C8E"/>
    <w:rsid w:val="00A12D98"/>
    <w:rsid w:val="00A12E1F"/>
    <w:rsid w:val="00A14C49"/>
    <w:rsid w:val="00A16187"/>
    <w:rsid w:val="00A16849"/>
    <w:rsid w:val="00A17875"/>
    <w:rsid w:val="00A179CF"/>
    <w:rsid w:val="00A20262"/>
    <w:rsid w:val="00A204DD"/>
    <w:rsid w:val="00A20C14"/>
    <w:rsid w:val="00A216B8"/>
    <w:rsid w:val="00A223E6"/>
    <w:rsid w:val="00A2317B"/>
    <w:rsid w:val="00A23A09"/>
    <w:rsid w:val="00A24833"/>
    <w:rsid w:val="00A25083"/>
    <w:rsid w:val="00A25B57"/>
    <w:rsid w:val="00A2740E"/>
    <w:rsid w:val="00A27A91"/>
    <w:rsid w:val="00A308C6"/>
    <w:rsid w:val="00A30BF1"/>
    <w:rsid w:val="00A30DA7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36A58"/>
    <w:rsid w:val="00A4072D"/>
    <w:rsid w:val="00A4086F"/>
    <w:rsid w:val="00A40C6D"/>
    <w:rsid w:val="00A43334"/>
    <w:rsid w:val="00A43A52"/>
    <w:rsid w:val="00A448BA"/>
    <w:rsid w:val="00A451CB"/>
    <w:rsid w:val="00A45A42"/>
    <w:rsid w:val="00A4621A"/>
    <w:rsid w:val="00A50272"/>
    <w:rsid w:val="00A50D18"/>
    <w:rsid w:val="00A51B66"/>
    <w:rsid w:val="00A52BA5"/>
    <w:rsid w:val="00A53914"/>
    <w:rsid w:val="00A54447"/>
    <w:rsid w:val="00A54BE5"/>
    <w:rsid w:val="00A55670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4EB4"/>
    <w:rsid w:val="00A65E41"/>
    <w:rsid w:val="00A67FC0"/>
    <w:rsid w:val="00A7188B"/>
    <w:rsid w:val="00A73C2A"/>
    <w:rsid w:val="00A73D87"/>
    <w:rsid w:val="00A744B2"/>
    <w:rsid w:val="00A76AC2"/>
    <w:rsid w:val="00A76DC4"/>
    <w:rsid w:val="00A76DD9"/>
    <w:rsid w:val="00A774AA"/>
    <w:rsid w:val="00A774D0"/>
    <w:rsid w:val="00A801E6"/>
    <w:rsid w:val="00A81862"/>
    <w:rsid w:val="00A8214F"/>
    <w:rsid w:val="00A83492"/>
    <w:rsid w:val="00A866A0"/>
    <w:rsid w:val="00A86E52"/>
    <w:rsid w:val="00A871F3"/>
    <w:rsid w:val="00A87788"/>
    <w:rsid w:val="00A90CC7"/>
    <w:rsid w:val="00A91CEF"/>
    <w:rsid w:val="00A9209A"/>
    <w:rsid w:val="00A92A8B"/>
    <w:rsid w:val="00A93D95"/>
    <w:rsid w:val="00A94382"/>
    <w:rsid w:val="00A9630C"/>
    <w:rsid w:val="00A96614"/>
    <w:rsid w:val="00A96969"/>
    <w:rsid w:val="00A96B09"/>
    <w:rsid w:val="00A96E0A"/>
    <w:rsid w:val="00A9735A"/>
    <w:rsid w:val="00AA164E"/>
    <w:rsid w:val="00AA170C"/>
    <w:rsid w:val="00AA3D17"/>
    <w:rsid w:val="00AA5B39"/>
    <w:rsid w:val="00AA71B8"/>
    <w:rsid w:val="00AA7626"/>
    <w:rsid w:val="00AB2401"/>
    <w:rsid w:val="00AB2842"/>
    <w:rsid w:val="00AB32BD"/>
    <w:rsid w:val="00AB34A8"/>
    <w:rsid w:val="00AB3790"/>
    <w:rsid w:val="00AB3A01"/>
    <w:rsid w:val="00AB585E"/>
    <w:rsid w:val="00AB58BE"/>
    <w:rsid w:val="00AB5A59"/>
    <w:rsid w:val="00AB5D90"/>
    <w:rsid w:val="00AB744C"/>
    <w:rsid w:val="00AB769F"/>
    <w:rsid w:val="00AC042E"/>
    <w:rsid w:val="00AC111F"/>
    <w:rsid w:val="00AC1C92"/>
    <w:rsid w:val="00AC2DD6"/>
    <w:rsid w:val="00AC3EFE"/>
    <w:rsid w:val="00AC4D8A"/>
    <w:rsid w:val="00AC5A0F"/>
    <w:rsid w:val="00AC5B3B"/>
    <w:rsid w:val="00AC60E5"/>
    <w:rsid w:val="00AC69B9"/>
    <w:rsid w:val="00AC715E"/>
    <w:rsid w:val="00AC7A62"/>
    <w:rsid w:val="00AD04A4"/>
    <w:rsid w:val="00AD0C60"/>
    <w:rsid w:val="00AD1663"/>
    <w:rsid w:val="00AD2612"/>
    <w:rsid w:val="00AD271A"/>
    <w:rsid w:val="00AD2D5A"/>
    <w:rsid w:val="00AD3292"/>
    <w:rsid w:val="00AD349F"/>
    <w:rsid w:val="00AD36CB"/>
    <w:rsid w:val="00AD7135"/>
    <w:rsid w:val="00AD78C4"/>
    <w:rsid w:val="00AD7F72"/>
    <w:rsid w:val="00AE06EF"/>
    <w:rsid w:val="00AE0FE2"/>
    <w:rsid w:val="00AE13EB"/>
    <w:rsid w:val="00AE25AC"/>
    <w:rsid w:val="00AE3A9D"/>
    <w:rsid w:val="00AE3FBF"/>
    <w:rsid w:val="00AE47FD"/>
    <w:rsid w:val="00AE4B8D"/>
    <w:rsid w:val="00AE4D6F"/>
    <w:rsid w:val="00AE66F0"/>
    <w:rsid w:val="00AE6E35"/>
    <w:rsid w:val="00AE7AF5"/>
    <w:rsid w:val="00AF1C8D"/>
    <w:rsid w:val="00AF249E"/>
    <w:rsid w:val="00AF31C6"/>
    <w:rsid w:val="00AF31CD"/>
    <w:rsid w:val="00AF6424"/>
    <w:rsid w:val="00AF7E51"/>
    <w:rsid w:val="00B0064A"/>
    <w:rsid w:val="00B00FA2"/>
    <w:rsid w:val="00B011EF"/>
    <w:rsid w:val="00B0133B"/>
    <w:rsid w:val="00B0139C"/>
    <w:rsid w:val="00B01F85"/>
    <w:rsid w:val="00B03696"/>
    <w:rsid w:val="00B039C1"/>
    <w:rsid w:val="00B04127"/>
    <w:rsid w:val="00B0502D"/>
    <w:rsid w:val="00B06E51"/>
    <w:rsid w:val="00B079AA"/>
    <w:rsid w:val="00B07B1C"/>
    <w:rsid w:val="00B07C5A"/>
    <w:rsid w:val="00B07F7B"/>
    <w:rsid w:val="00B10711"/>
    <w:rsid w:val="00B11C00"/>
    <w:rsid w:val="00B11CE8"/>
    <w:rsid w:val="00B120D5"/>
    <w:rsid w:val="00B125B2"/>
    <w:rsid w:val="00B12BB5"/>
    <w:rsid w:val="00B13BFB"/>
    <w:rsid w:val="00B13EA6"/>
    <w:rsid w:val="00B15756"/>
    <w:rsid w:val="00B172B1"/>
    <w:rsid w:val="00B172FB"/>
    <w:rsid w:val="00B174C2"/>
    <w:rsid w:val="00B21005"/>
    <w:rsid w:val="00B2127B"/>
    <w:rsid w:val="00B22374"/>
    <w:rsid w:val="00B224E5"/>
    <w:rsid w:val="00B22F4F"/>
    <w:rsid w:val="00B236B7"/>
    <w:rsid w:val="00B23AD1"/>
    <w:rsid w:val="00B23C89"/>
    <w:rsid w:val="00B25AEA"/>
    <w:rsid w:val="00B26C92"/>
    <w:rsid w:val="00B27463"/>
    <w:rsid w:val="00B27663"/>
    <w:rsid w:val="00B27B61"/>
    <w:rsid w:val="00B30E17"/>
    <w:rsid w:val="00B322A6"/>
    <w:rsid w:val="00B33C99"/>
    <w:rsid w:val="00B34658"/>
    <w:rsid w:val="00B349F9"/>
    <w:rsid w:val="00B352E5"/>
    <w:rsid w:val="00B36902"/>
    <w:rsid w:val="00B372E4"/>
    <w:rsid w:val="00B378C2"/>
    <w:rsid w:val="00B37B02"/>
    <w:rsid w:val="00B403C8"/>
    <w:rsid w:val="00B406FB"/>
    <w:rsid w:val="00B40859"/>
    <w:rsid w:val="00B40968"/>
    <w:rsid w:val="00B40A5A"/>
    <w:rsid w:val="00B40FB5"/>
    <w:rsid w:val="00B412AB"/>
    <w:rsid w:val="00B413A3"/>
    <w:rsid w:val="00B41AEA"/>
    <w:rsid w:val="00B4265E"/>
    <w:rsid w:val="00B4271E"/>
    <w:rsid w:val="00B43DBC"/>
    <w:rsid w:val="00B4423C"/>
    <w:rsid w:val="00B45E79"/>
    <w:rsid w:val="00B46029"/>
    <w:rsid w:val="00B46653"/>
    <w:rsid w:val="00B46C8A"/>
    <w:rsid w:val="00B46DDA"/>
    <w:rsid w:val="00B520A0"/>
    <w:rsid w:val="00B521B6"/>
    <w:rsid w:val="00B534EF"/>
    <w:rsid w:val="00B53B85"/>
    <w:rsid w:val="00B53FBB"/>
    <w:rsid w:val="00B5466B"/>
    <w:rsid w:val="00B558E1"/>
    <w:rsid w:val="00B559FC"/>
    <w:rsid w:val="00B55A87"/>
    <w:rsid w:val="00B56580"/>
    <w:rsid w:val="00B57BC5"/>
    <w:rsid w:val="00B57ECB"/>
    <w:rsid w:val="00B6015A"/>
    <w:rsid w:val="00B612BC"/>
    <w:rsid w:val="00B614AD"/>
    <w:rsid w:val="00B61D8B"/>
    <w:rsid w:val="00B62743"/>
    <w:rsid w:val="00B62C03"/>
    <w:rsid w:val="00B63E1E"/>
    <w:rsid w:val="00B64A48"/>
    <w:rsid w:val="00B65855"/>
    <w:rsid w:val="00B66CF0"/>
    <w:rsid w:val="00B70A7A"/>
    <w:rsid w:val="00B7179C"/>
    <w:rsid w:val="00B719CE"/>
    <w:rsid w:val="00B71BE7"/>
    <w:rsid w:val="00B72704"/>
    <w:rsid w:val="00B72E33"/>
    <w:rsid w:val="00B73015"/>
    <w:rsid w:val="00B7465D"/>
    <w:rsid w:val="00B750C0"/>
    <w:rsid w:val="00B7546B"/>
    <w:rsid w:val="00B76B80"/>
    <w:rsid w:val="00B770E0"/>
    <w:rsid w:val="00B77174"/>
    <w:rsid w:val="00B778D3"/>
    <w:rsid w:val="00B80780"/>
    <w:rsid w:val="00B80B64"/>
    <w:rsid w:val="00B84C90"/>
    <w:rsid w:val="00B8619E"/>
    <w:rsid w:val="00B86701"/>
    <w:rsid w:val="00B87F92"/>
    <w:rsid w:val="00B9113E"/>
    <w:rsid w:val="00B91CBE"/>
    <w:rsid w:val="00B93F33"/>
    <w:rsid w:val="00B97B23"/>
    <w:rsid w:val="00B97C65"/>
    <w:rsid w:val="00B97DDA"/>
    <w:rsid w:val="00BA1234"/>
    <w:rsid w:val="00BA338A"/>
    <w:rsid w:val="00BA37D4"/>
    <w:rsid w:val="00BA3EA1"/>
    <w:rsid w:val="00BA407B"/>
    <w:rsid w:val="00BA4191"/>
    <w:rsid w:val="00BA4593"/>
    <w:rsid w:val="00BA5B83"/>
    <w:rsid w:val="00BA5E8C"/>
    <w:rsid w:val="00BA7402"/>
    <w:rsid w:val="00BA7513"/>
    <w:rsid w:val="00BA7F33"/>
    <w:rsid w:val="00BB1368"/>
    <w:rsid w:val="00BB2675"/>
    <w:rsid w:val="00BB268C"/>
    <w:rsid w:val="00BB2F19"/>
    <w:rsid w:val="00BB344A"/>
    <w:rsid w:val="00BB3D53"/>
    <w:rsid w:val="00BB4092"/>
    <w:rsid w:val="00BB4659"/>
    <w:rsid w:val="00BB5B24"/>
    <w:rsid w:val="00BB65FA"/>
    <w:rsid w:val="00BB7386"/>
    <w:rsid w:val="00BC0C9B"/>
    <w:rsid w:val="00BC1A8B"/>
    <w:rsid w:val="00BC27C7"/>
    <w:rsid w:val="00BC3D1D"/>
    <w:rsid w:val="00BC470C"/>
    <w:rsid w:val="00BC5CD5"/>
    <w:rsid w:val="00BC6047"/>
    <w:rsid w:val="00BC64FA"/>
    <w:rsid w:val="00BC6AA5"/>
    <w:rsid w:val="00BC7B92"/>
    <w:rsid w:val="00BC7D28"/>
    <w:rsid w:val="00BD321C"/>
    <w:rsid w:val="00BD394C"/>
    <w:rsid w:val="00BD3DE1"/>
    <w:rsid w:val="00BD424D"/>
    <w:rsid w:val="00BD6752"/>
    <w:rsid w:val="00BD7793"/>
    <w:rsid w:val="00BE19E2"/>
    <w:rsid w:val="00BE32C4"/>
    <w:rsid w:val="00BE3D72"/>
    <w:rsid w:val="00BE4985"/>
    <w:rsid w:val="00BE4F35"/>
    <w:rsid w:val="00BE5EBC"/>
    <w:rsid w:val="00BF0519"/>
    <w:rsid w:val="00BF0D5A"/>
    <w:rsid w:val="00BF1518"/>
    <w:rsid w:val="00BF1850"/>
    <w:rsid w:val="00BF55A8"/>
    <w:rsid w:val="00BF625A"/>
    <w:rsid w:val="00BF6B1A"/>
    <w:rsid w:val="00BF6F31"/>
    <w:rsid w:val="00C01949"/>
    <w:rsid w:val="00C025CA"/>
    <w:rsid w:val="00C02A84"/>
    <w:rsid w:val="00C0360B"/>
    <w:rsid w:val="00C03D2B"/>
    <w:rsid w:val="00C04C79"/>
    <w:rsid w:val="00C04F6B"/>
    <w:rsid w:val="00C05612"/>
    <w:rsid w:val="00C05D94"/>
    <w:rsid w:val="00C07AB2"/>
    <w:rsid w:val="00C10091"/>
    <w:rsid w:val="00C10894"/>
    <w:rsid w:val="00C108BE"/>
    <w:rsid w:val="00C10D6D"/>
    <w:rsid w:val="00C11F64"/>
    <w:rsid w:val="00C137BD"/>
    <w:rsid w:val="00C13CB9"/>
    <w:rsid w:val="00C142CD"/>
    <w:rsid w:val="00C14C9F"/>
    <w:rsid w:val="00C1586E"/>
    <w:rsid w:val="00C160C4"/>
    <w:rsid w:val="00C207D6"/>
    <w:rsid w:val="00C22331"/>
    <w:rsid w:val="00C22CEC"/>
    <w:rsid w:val="00C23152"/>
    <w:rsid w:val="00C24172"/>
    <w:rsid w:val="00C24658"/>
    <w:rsid w:val="00C24C9D"/>
    <w:rsid w:val="00C256A1"/>
    <w:rsid w:val="00C26492"/>
    <w:rsid w:val="00C269F6"/>
    <w:rsid w:val="00C30938"/>
    <w:rsid w:val="00C3095F"/>
    <w:rsid w:val="00C30D85"/>
    <w:rsid w:val="00C30E16"/>
    <w:rsid w:val="00C31004"/>
    <w:rsid w:val="00C310CB"/>
    <w:rsid w:val="00C3427C"/>
    <w:rsid w:val="00C345FD"/>
    <w:rsid w:val="00C36A83"/>
    <w:rsid w:val="00C37DD0"/>
    <w:rsid w:val="00C403DE"/>
    <w:rsid w:val="00C40A2F"/>
    <w:rsid w:val="00C413DD"/>
    <w:rsid w:val="00C41996"/>
    <w:rsid w:val="00C41CE8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E7B"/>
    <w:rsid w:val="00C4784D"/>
    <w:rsid w:val="00C479C1"/>
    <w:rsid w:val="00C50477"/>
    <w:rsid w:val="00C507B3"/>
    <w:rsid w:val="00C51919"/>
    <w:rsid w:val="00C52847"/>
    <w:rsid w:val="00C53787"/>
    <w:rsid w:val="00C53EC8"/>
    <w:rsid w:val="00C54474"/>
    <w:rsid w:val="00C54B3A"/>
    <w:rsid w:val="00C5558A"/>
    <w:rsid w:val="00C56EFD"/>
    <w:rsid w:val="00C57E80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B8A"/>
    <w:rsid w:val="00C74C18"/>
    <w:rsid w:val="00C74FDC"/>
    <w:rsid w:val="00C752C7"/>
    <w:rsid w:val="00C758CE"/>
    <w:rsid w:val="00C75C2F"/>
    <w:rsid w:val="00C76658"/>
    <w:rsid w:val="00C7743D"/>
    <w:rsid w:val="00C80568"/>
    <w:rsid w:val="00C80774"/>
    <w:rsid w:val="00C814B6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020"/>
    <w:rsid w:val="00C94475"/>
    <w:rsid w:val="00C94509"/>
    <w:rsid w:val="00C94674"/>
    <w:rsid w:val="00C96205"/>
    <w:rsid w:val="00C964E6"/>
    <w:rsid w:val="00C97294"/>
    <w:rsid w:val="00C97337"/>
    <w:rsid w:val="00C9773C"/>
    <w:rsid w:val="00CA0D47"/>
    <w:rsid w:val="00CA2AEE"/>
    <w:rsid w:val="00CA2CF6"/>
    <w:rsid w:val="00CA408B"/>
    <w:rsid w:val="00CA4F87"/>
    <w:rsid w:val="00CA7006"/>
    <w:rsid w:val="00CA7642"/>
    <w:rsid w:val="00CA780D"/>
    <w:rsid w:val="00CA7C5C"/>
    <w:rsid w:val="00CB0529"/>
    <w:rsid w:val="00CB0863"/>
    <w:rsid w:val="00CB1A78"/>
    <w:rsid w:val="00CB24C2"/>
    <w:rsid w:val="00CB3020"/>
    <w:rsid w:val="00CB3EC0"/>
    <w:rsid w:val="00CB4D61"/>
    <w:rsid w:val="00CB4E43"/>
    <w:rsid w:val="00CB5F79"/>
    <w:rsid w:val="00CB65E8"/>
    <w:rsid w:val="00CB6D73"/>
    <w:rsid w:val="00CB70C6"/>
    <w:rsid w:val="00CB7132"/>
    <w:rsid w:val="00CB7249"/>
    <w:rsid w:val="00CB7367"/>
    <w:rsid w:val="00CB7A35"/>
    <w:rsid w:val="00CB7DB5"/>
    <w:rsid w:val="00CC04CA"/>
    <w:rsid w:val="00CC1056"/>
    <w:rsid w:val="00CC41D4"/>
    <w:rsid w:val="00CC497F"/>
    <w:rsid w:val="00CC60B3"/>
    <w:rsid w:val="00CC679F"/>
    <w:rsid w:val="00CC6AFA"/>
    <w:rsid w:val="00CC6BDF"/>
    <w:rsid w:val="00CC7215"/>
    <w:rsid w:val="00CD02A4"/>
    <w:rsid w:val="00CD102F"/>
    <w:rsid w:val="00CD3272"/>
    <w:rsid w:val="00CD5019"/>
    <w:rsid w:val="00CD5665"/>
    <w:rsid w:val="00CD6CC3"/>
    <w:rsid w:val="00CD6E21"/>
    <w:rsid w:val="00CD7810"/>
    <w:rsid w:val="00CE1C63"/>
    <w:rsid w:val="00CE23EA"/>
    <w:rsid w:val="00CE3B5A"/>
    <w:rsid w:val="00CE48D4"/>
    <w:rsid w:val="00CE5285"/>
    <w:rsid w:val="00CE60FA"/>
    <w:rsid w:val="00CE7004"/>
    <w:rsid w:val="00CE7503"/>
    <w:rsid w:val="00CE760C"/>
    <w:rsid w:val="00CF08A7"/>
    <w:rsid w:val="00CF08CD"/>
    <w:rsid w:val="00CF0F04"/>
    <w:rsid w:val="00CF148F"/>
    <w:rsid w:val="00CF1700"/>
    <w:rsid w:val="00CF5040"/>
    <w:rsid w:val="00CF5831"/>
    <w:rsid w:val="00CF6A74"/>
    <w:rsid w:val="00CF6EEE"/>
    <w:rsid w:val="00D01D7A"/>
    <w:rsid w:val="00D02634"/>
    <w:rsid w:val="00D0324D"/>
    <w:rsid w:val="00D036AC"/>
    <w:rsid w:val="00D042AB"/>
    <w:rsid w:val="00D064BC"/>
    <w:rsid w:val="00D069B6"/>
    <w:rsid w:val="00D06ADD"/>
    <w:rsid w:val="00D07289"/>
    <w:rsid w:val="00D07380"/>
    <w:rsid w:val="00D0748D"/>
    <w:rsid w:val="00D078E7"/>
    <w:rsid w:val="00D11AEB"/>
    <w:rsid w:val="00D11E7D"/>
    <w:rsid w:val="00D129CD"/>
    <w:rsid w:val="00D13129"/>
    <w:rsid w:val="00D13C2D"/>
    <w:rsid w:val="00D141E8"/>
    <w:rsid w:val="00D14968"/>
    <w:rsid w:val="00D15457"/>
    <w:rsid w:val="00D15E69"/>
    <w:rsid w:val="00D17247"/>
    <w:rsid w:val="00D17E08"/>
    <w:rsid w:val="00D20642"/>
    <w:rsid w:val="00D21543"/>
    <w:rsid w:val="00D23387"/>
    <w:rsid w:val="00D23392"/>
    <w:rsid w:val="00D236FD"/>
    <w:rsid w:val="00D23C10"/>
    <w:rsid w:val="00D23D0E"/>
    <w:rsid w:val="00D243E2"/>
    <w:rsid w:val="00D26796"/>
    <w:rsid w:val="00D2768B"/>
    <w:rsid w:val="00D30134"/>
    <w:rsid w:val="00D30665"/>
    <w:rsid w:val="00D31C39"/>
    <w:rsid w:val="00D31CC5"/>
    <w:rsid w:val="00D32188"/>
    <w:rsid w:val="00D325DC"/>
    <w:rsid w:val="00D328F2"/>
    <w:rsid w:val="00D32A1F"/>
    <w:rsid w:val="00D3350E"/>
    <w:rsid w:val="00D343FE"/>
    <w:rsid w:val="00D34974"/>
    <w:rsid w:val="00D34ECB"/>
    <w:rsid w:val="00D350F8"/>
    <w:rsid w:val="00D37D07"/>
    <w:rsid w:val="00D4006A"/>
    <w:rsid w:val="00D4057D"/>
    <w:rsid w:val="00D40FE6"/>
    <w:rsid w:val="00D41455"/>
    <w:rsid w:val="00D4178F"/>
    <w:rsid w:val="00D419C5"/>
    <w:rsid w:val="00D422F4"/>
    <w:rsid w:val="00D42745"/>
    <w:rsid w:val="00D42CC4"/>
    <w:rsid w:val="00D442AD"/>
    <w:rsid w:val="00D44D06"/>
    <w:rsid w:val="00D45D0A"/>
    <w:rsid w:val="00D47578"/>
    <w:rsid w:val="00D513D0"/>
    <w:rsid w:val="00D5162E"/>
    <w:rsid w:val="00D5344B"/>
    <w:rsid w:val="00D55BEB"/>
    <w:rsid w:val="00D55CF7"/>
    <w:rsid w:val="00D5775A"/>
    <w:rsid w:val="00D579C9"/>
    <w:rsid w:val="00D608D5"/>
    <w:rsid w:val="00D616BD"/>
    <w:rsid w:val="00D62214"/>
    <w:rsid w:val="00D67C2F"/>
    <w:rsid w:val="00D67F4A"/>
    <w:rsid w:val="00D730A0"/>
    <w:rsid w:val="00D7325F"/>
    <w:rsid w:val="00D754F3"/>
    <w:rsid w:val="00D763EC"/>
    <w:rsid w:val="00D764AC"/>
    <w:rsid w:val="00D76C39"/>
    <w:rsid w:val="00D81AD8"/>
    <w:rsid w:val="00D81C49"/>
    <w:rsid w:val="00D82F1C"/>
    <w:rsid w:val="00D85D51"/>
    <w:rsid w:val="00D86853"/>
    <w:rsid w:val="00D900BA"/>
    <w:rsid w:val="00D91A7E"/>
    <w:rsid w:val="00D92023"/>
    <w:rsid w:val="00D92A1C"/>
    <w:rsid w:val="00D93B63"/>
    <w:rsid w:val="00D944FB"/>
    <w:rsid w:val="00D94887"/>
    <w:rsid w:val="00D957C3"/>
    <w:rsid w:val="00D95F9C"/>
    <w:rsid w:val="00D97745"/>
    <w:rsid w:val="00DA0684"/>
    <w:rsid w:val="00DA0F81"/>
    <w:rsid w:val="00DA13F3"/>
    <w:rsid w:val="00DA17DA"/>
    <w:rsid w:val="00DA2372"/>
    <w:rsid w:val="00DA2519"/>
    <w:rsid w:val="00DA2AF6"/>
    <w:rsid w:val="00DA614D"/>
    <w:rsid w:val="00DA6AF8"/>
    <w:rsid w:val="00DA7DD9"/>
    <w:rsid w:val="00DB07C3"/>
    <w:rsid w:val="00DB13E9"/>
    <w:rsid w:val="00DB16CC"/>
    <w:rsid w:val="00DB1B16"/>
    <w:rsid w:val="00DB493B"/>
    <w:rsid w:val="00DB5019"/>
    <w:rsid w:val="00DB5DD5"/>
    <w:rsid w:val="00DB7384"/>
    <w:rsid w:val="00DC3F60"/>
    <w:rsid w:val="00DC5670"/>
    <w:rsid w:val="00DC6093"/>
    <w:rsid w:val="00DC6747"/>
    <w:rsid w:val="00DD0920"/>
    <w:rsid w:val="00DD1910"/>
    <w:rsid w:val="00DD2068"/>
    <w:rsid w:val="00DD20D1"/>
    <w:rsid w:val="00DD2AC3"/>
    <w:rsid w:val="00DD3137"/>
    <w:rsid w:val="00DD3C7B"/>
    <w:rsid w:val="00DD3D7F"/>
    <w:rsid w:val="00DD496A"/>
    <w:rsid w:val="00DD55CB"/>
    <w:rsid w:val="00DD5EA8"/>
    <w:rsid w:val="00DD6652"/>
    <w:rsid w:val="00DD686C"/>
    <w:rsid w:val="00DD6A2A"/>
    <w:rsid w:val="00DD7C02"/>
    <w:rsid w:val="00DE06A7"/>
    <w:rsid w:val="00DE41E7"/>
    <w:rsid w:val="00DE4408"/>
    <w:rsid w:val="00DE696C"/>
    <w:rsid w:val="00DE698D"/>
    <w:rsid w:val="00DE6CE1"/>
    <w:rsid w:val="00DE7A61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EF2"/>
    <w:rsid w:val="00E02950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621"/>
    <w:rsid w:val="00E14C5E"/>
    <w:rsid w:val="00E1546C"/>
    <w:rsid w:val="00E159E5"/>
    <w:rsid w:val="00E15E48"/>
    <w:rsid w:val="00E1607E"/>
    <w:rsid w:val="00E17BBB"/>
    <w:rsid w:val="00E21993"/>
    <w:rsid w:val="00E21FED"/>
    <w:rsid w:val="00E226D9"/>
    <w:rsid w:val="00E22CCF"/>
    <w:rsid w:val="00E22F37"/>
    <w:rsid w:val="00E235D9"/>
    <w:rsid w:val="00E23920"/>
    <w:rsid w:val="00E24B18"/>
    <w:rsid w:val="00E24BA7"/>
    <w:rsid w:val="00E25760"/>
    <w:rsid w:val="00E26B0E"/>
    <w:rsid w:val="00E26B48"/>
    <w:rsid w:val="00E30B90"/>
    <w:rsid w:val="00E30D25"/>
    <w:rsid w:val="00E314F2"/>
    <w:rsid w:val="00E31D31"/>
    <w:rsid w:val="00E3301E"/>
    <w:rsid w:val="00E3371C"/>
    <w:rsid w:val="00E34006"/>
    <w:rsid w:val="00E34CC7"/>
    <w:rsid w:val="00E34CEB"/>
    <w:rsid w:val="00E34F65"/>
    <w:rsid w:val="00E34FF9"/>
    <w:rsid w:val="00E3551F"/>
    <w:rsid w:val="00E37E65"/>
    <w:rsid w:val="00E40B64"/>
    <w:rsid w:val="00E41366"/>
    <w:rsid w:val="00E413F8"/>
    <w:rsid w:val="00E41A0F"/>
    <w:rsid w:val="00E435AB"/>
    <w:rsid w:val="00E44033"/>
    <w:rsid w:val="00E4491A"/>
    <w:rsid w:val="00E44B71"/>
    <w:rsid w:val="00E44E4E"/>
    <w:rsid w:val="00E45144"/>
    <w:rsid w:val="00E451AF"/>
    <w:rsid w:val="00E47150"/>
    <w:rsid w:val="00E47713"/>
    <w:rsid w:val="00E509B6"/>
    <w:rsid w:val="00E50B26"/>
    <w:rsid w:val="00E50E58"/>
    <w:rsid w:val="00E511EA"/>
    <w:rsid w:val="00E52CDB"/>
    <w:rsid w:val="00E535CC"/>
    <w:rsid w:val="00E53873"/>
    <w:rsid w:val="00E539C5"/>
    <w:rsid w:val="00E53BA9"/>
    <w:rsid w:val="00E545D7"/>
    <w:rsid w:val="00E5496F"/>
    <w:rsid w:val="00E54C14"/>
    <w:rsid w:val="00E552F0"/>
    <w:rsid w:val="00E568CA"/>
    <w:rsid w:val="00E57249"/>
    <w:rsid w:val="00E57D16"/>
    <w:rsid w:val="00E60AEA"/>
    <w:rsid w:val="00E6213C"/>
    <w:rsid w:val="00E62A38"/>
    <w:rsid w:val="00E63072"/>
    <w:rsid w:val="00E634E0"/>
    <w:rsid w:val="00E63881"/>
    <w:rsid w:val="00E644C1"/>
    <w:rsid w:val="00E64563"/>
    <w:rsid w:val="00E6561B"/>
    <w:rsid w:val="00E6572F"/>
    <w:rsid w:val="00E6587A"/>
    <w:rsid w:val="00E65C5D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2BC"/>
    <w:rsid w:val="00E84E41"/>
    <w:rsid w:val="00E85501"/>
    <w:rsid w:val="00E87004"/>
    <w:rsid w:val="00E90063"/>
    <w:rsid w:val="00E9131C"/>
    <w:rsid w:val="00E91C56"/>
    <w:rsid w:val="00E91DD8"/>
    <w:rsid w:val="00E91F07"/>
    <w:rsid w:val="00E92D42"/>
    <w:rsid w:val="00E9457E"/>
    <w:rsid w:val="00E946CA"/>
    <w:rsid w:val="00E95231"/>
    <w:rsid w:val="00E95403"/>
    <w:rsid w:val="00E963FE"/>
    <w:rsid w:val="00E96B76"/>
    <w:rsid w:val="00E974E9"/>
    <w:rsid w:val="00EA0D1A"/>
    <w:rsid w:val="00EA2DE4"/>
    <w:rsid w:val="00EA2F42"/>
    <w:rsid w:val="00EA3BB6"/>
    <w:rsid w:val="00EA3D93"/>
    <w:rsid w:val="00EA4037"/>
    <w:rsid w:val="00EA426A"/>
    <w:rsid w:val="00EA4478"/>
    <w:rsid w:val="00EA545D"/>
    <w:rsid w:val="00EA5486"/>
    <w:rsid w:val="00EA698C"/>
    <w:rsid w:val="00EA6E02"/>
    <w:rsid w:val="00EB03EF"/>
    <w:rsid w:val="00EB08EC"/>
    <w:rsid w:val="00EB30C2"/>
    <w:rsid w:val="00EB314E"/>
    <w:rsid w:val="00EB34FB"/>
    <w:rsid w:val="00EB3BDC"/>
    <w:rsid w:val="00EB3BFF"/>
    <w:rsid w:val="00EB3CCE"/>
    <w:rsid w:val="00EB4275"/>
    <w:rsid w:val="00EB4A4A"/>
    <w:rsid w:val="00EB4C8C"/>
    <w:rsid w:val="00EB4DBA"/>
    <w:rsid w:val="00EB52E3"/>
    <w:rsid w:val="00EB54C0"/>
    <w:rsid w:val="00EB5656"/>
    <w:rsid w:val="00EB57B3"/>
    <w:rsid w:val="00EC036F"/>
    <w:rsid w:val="00EC0CA2"/>
    <w:rsid w:val="00EC104A"/>
    <w:rsid w:val="00EC2057"/>
    <w:rsid w:val="00EC339D"/>
    <w:rsid w:val="00EC3875"/>
    <w:rsid w:val="00EC3CD4"/>
    <w:rsid w:val="00EC4E97"/>
    <w:rsid w:val="00EC4EF8"/>
    <w:rsid w:val="00EC54B4"/>
    <w:rsid w:val="00EC7D22"/>
    <w:rsid w:val="00ED05D4"/>
    <w:rsid w:val="00ED1D79"/>
    <w:rsid w:val="00ED2561"/>
    <w:rsid w:val="00ED2985"/>
    <w:rsid w:val="00ED2B0A"/>
    <w:rsid w:val="00ED3E7E"/>
    <w:rsid w:val="00ED43A3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1A6C"/>
    <w:rsid w:val="00EE2E65"/>
    <w:rsid w:val="00EE50FC"/>
    <w:rsid w:val="00EE7A74"/>
    <w:rsid w:val="00EF08E6"/>
    <w:rsid w:val="00EF187C"/>
    <w:rsid w:val="00EF6230"/>
    <w:rsid w:val="00EF6FD6"/>
    <w:rsid w:val="00EF73A3"/>
    <w:rsid w:val="00EF7402"/>
    <w:rsid w:val="00EF7408"/>
    <w:rsid w:val="00EF7586"/>
    <w:rsid w:val="00F002F7"/>
    <w:rsid w:val="00F00503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6525"/>
    <w:rsid w:val="00F07E45"/>
    <w:rsid w:val="00F11A85"/>
    <w:rsid w:val="00F11E99"/>
    <w:rsid w:val="00F125EF"/>
    <w:rsid w:val="00F14424"/>
    <w:rsid w:val="00F164FE"/>
    <w:rsid w:val="00F169C5"/>
    <w:rsid w:val="00F1759F"/>
    <w:rsid w:val="00F17860"/>
    <w:rsid w:val="00F201DA"/>
    <w:rsid w:val="00F22024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5F74"/>
    <w:rsid w:val="00F26DF8"/>
    <w:rsid w:val="00F2766F"/>
    <w:rsid w:val="00F3032F"/>
    <w:rsid w:val="00F30A9C"/>
    <w:rsid w:val="00F310CB"/>
    <w:rsid w:val="00F31CA2"/>
    <w:rsid w:val="00F320C0"/>
    <w:rsid w:val="00F33E8D"/>
    <w:rsid w:val="00F348D3"/>
    <w:rsid w:val="00F34991"/>
    <w:rsid w:val="00F3591D"/>
    <w:rsid w:val="00F35935"/>
    <w:rsid w:val="00F37714"/>
    <w:rsid w:val="00F3794A"/>
    <w:rsid w:val="00F40395"/>
    <w:rsid w:val="00F40D00"/>
    <w:rsid w:val="00F41ACE"/>
    <w:rsid w:val="00F41C33"/>
    <w:rsid w:val="00F42AA8"/>
    <w:rsid w:val="00F42B06"/>
    <w:rsid w:val="00F4361B"/>
    <w:rsid w:val="00F442DB"/>
    <w:rsid w:val="00F451CB"/>
    <w:rsid w:val="00F4746C"/>
    <w:rsid w:val="00F50574"/>
    <w:rsid w:val="00F507BE"/>
    <w:rsid w:val="00F507C7"/>
    <w:rsid w:val="00F5247B"/>
    <w:rsid w:val="00F544F4"/>
    <w:rsid w:val="00F552AA"/>
    <w:rsid w:val="00F56621"/>
    <w:rsid w:val="00F56F0C"/>
    <w:rsid w:val="00F5714C"/>
    <w:rsid w:val="00F6024D"/>
    <w:rsid w:val="00F60624"/>
    <w:rsid w:val="00F61FDA"/>
    <w:rsid w:val="00F6204E"/>
    <w:rsid w:val="00F62B65"/>
    <w:rsid w:val="00F62FCC"/>
    <w:rsid w:val="00F640B7"/>
    <w:rsid w:val="00F6410D"/>
    <w:rsid w:val="00F6502B"/>
    <w:rsid w:val="00F65118"/>
    <w:rsid w:val="00F65EDA"/>
    <w:rsid w:val="00F66A22"/>
    <w:rsid w:val="00F66EFD"/>
    <w:rsid w:val="00F70A04"/>
    <w:rsid w:val="00F70A1A"/>
    <w:rsid w:val="00F70D08"/>
    <w:rsid w:val="00F70FB6"/>
    <w:rsid w:val="00F71507"/>
    <w:rsid w:val="00F7203F"/>
    <w:rsid w:val="00F7220E"/>
    <w:rsid w:val="00F72700"/>
    <w:rsid w:val="00F72AEB"/>
    <w:rsid w:val="00F74BA9"/>
    <w:rsid w:val="00F8137F"/>
    <w:rsid w:val="00F81601"/>
    <w:rsid w:val="00F817F7"/>
    <w:rsid w:val="00F835A0"/>
    <w:rsid w:val="00F85604"/>
    <w:rsid w:val="00F85A2C"/>
    <w:rsid w:val="00F8635A"/>
    <w:rsid w:val="00F866B8"/>
    <w:rsid w:val="00F86B79"/>
    <w:rsid w:val="00F86DB4"/>
    <w:rsid w:val="00F90257"/>
    <w:rsid w:val="00F904F1"/>
    <w:rsid w:val="00F917CE"/>
    <w:rsid w:val="00F91C49"/>
    <w:rsid w:val="00F91D8B"/>
    <w:rsid w:val="00F91E95"/>
    <w:rsid w:val="00F92CAC"/>
    <w:rsid w:val="00F933CE"/>
    <w:rsid w:val="00F93936"/>
    <w:rsid w:val="00F947F0"/>
    <w:rsid w:val="00F94A5B"/>
    <w:rsid w:val="00F94B39"/>
    <w:rsid w:val="00F95165"/>
    <w:rsid w:val="00F955E0"/>
    <w:rsid w:val="00F95B6F"/>
    <w:rsid w:val="00F95F06"/>
    <w:rsid w:val="00F965A7"/>
    <w:rsid w:val="00F96CFE"/>
    <w:rsid w:val="00FA133E"/>
    <w:rsid w:val="00FA160C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7D03"/>
    <w:rsid w:val="00FC1458"/>
    <w:rsid w:val="00FC1C13"/>
    <w:rsid w:val="00FC222F"/>
    <w:rsid w:val="00FC2C75"/>
    <w:rsid w:val="00FC330D"/>
    <w:rsid w:val="00FC4339"/>
    <w:rsid w:val="00FC43D5"/>
    <w:rsid w:val="00FC4690"/>
    <w:rsid w:val="00FC46A5"/>
    <w:rsid w:val="00FC4EEE"/>
    <w:rsid w:val="00FC5992"/>
    <w:rsid w:val="00FC603E"/>
    <w:rsid w:val="00FC6469"/>
    <w:rsid w:val="00FD007E"/>
    <w:rsid w:val="00FD007F"/>
    <w:rsid w:val="00FD18B4"/>
    <w:rsid w:val="00FD1B27"/>
    <w:rsid w:val="00FD25B0"/>
    <w:rsid w:val="00FD271D"/>
    <w:rsid w:val="00FD446F"/>
    <w:rsid w:val="00FD4FC4"/>
    <w:rsid w:val="00FD5FCD"/>
    <w:rsid w:val="00FD6A9B"/>
    <w:rsid w:val="00FD7E52"/>
    <w:rsid w:val="00FE15DA"/>
    <w:rsid w:val="00FE2127"/>
    <w:rsid w:val="00FE2A74"/>
    <w:rsid w:val="00FE3154"/>
    <w:rsid w:val="00FE357C"/>
    <w:rsid w:val="00FE37F7"/>
    <w:rsid w:val="00FE47D3"/>
    <w:rsid w:val="00FE5F28"/>
    <w:rsid w:val="00FE6617"/>
    <w:rsid w:val="00FE76A9"/>
    <w:rsid w:val="00FE7706"/>
    <w:rsid w:val="00FE770F"/>
    <w:rsid w:val="00FF1875"/>
    <w:rsid w:val="00FF18CD"/>
    <w:rsid w:val="00FF30D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77825"/>
    <o:shapelayout v:ext="edit">
      <o:idmap v:ext="edit" data="1"/>
    </o:shapelayout>
  </w:shapeDefaults>
  <w:doNotEmbedSmartTags/>
  <w:decimalSymbol w:val=","/>
  <w:listSeparator w:val=";"/>
  <w14:docId w14:val="7508228B"/>
  <w15:docId w15:val="{FC380DCB-4DFC-4A9A-BB7B-D03732E221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uiPriority="67"/>
    <w:lsdException w:name="No Spacing" w:uiPriority="68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72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85731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styleId="3d">
    <w:name w:val="Body Text Indent 3"/>
    <w:basedOn w:val="a"/>
    <w:link w:val="3e"/>
    <w:uiPriority w:val="99"/>
    <w:semiHidden/>
    <w:unhideWhenUsed/>
    <w:rsid w:val="001B32B4"/>
    <w:pPr>
      <w:spacing w:after="120"/>
      <w:ind w:left="283"/>
    </w:pPr>
    <w:rPr>
      <w:sz w:val="16"/>
      <w:szCs w:val="16"/>
    </w:rPr>
  </w:style>
  <w:style w:type="character" w:customStyle="1" w:styleId="3e">
    <w:name w:val="Основной текст с отступом 3 Знак"/>
    <w:basedOn w:val="a0"/>
    <w:link w:val="3d"/>
    <w:uiPriority w:val="99"/>
    <w:semiHidden/>
    <w:rsid w:val="001B32B4"/>
    <w:rPr>
      <w:sz w:val="16"/>
      <w:szCs w:val="16"/>
      <w:lang w:eastAsia="zh-CN"/>
    </w:rPr>
  </w:style>
  <w:style w:type="paragraph" w:customStyle="1" w:styleId="Default">
    <w:name w:val="Default"/>
    <w:rsid w:val="00F8635A"/>
    <w:pPr>
      <w:autoSpaceDE w:val="0"/>
      <w:autoSpaceDN w:val="0"/>
      <w:adjustRightInd w:val="0"/>
    </w:pPr>
    <w:rPr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91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870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78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16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499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6.jpeg"/><Relationship Id="rId21" Type="http://schemas.openxmlformats.org/officeDocument/2006/relationships/image" Target="media/image1.jpeg"/><Relationship Id="rId42" Type="http://schemas.openxmlformats.org/officeDocument/2006/relationships/image" Target="media/image22.jpeg"/><Relationship Id="rId47" Type="http://schemas.openxmlformats.org/officeDocument/2006/relationships/image" Target="media/image27.jpeg"/><Relationship Id="rId63" Type="http://schemas.openxmlformats.org/officeDocument/2006/relationships/image" Target="media/image43.jpeg"/><Relationship Id="rId68" Type="http://schemas.openxmlformats.org/officeDocument/2006/relationships/image" Target="media/image48.jpeg"/><Relationship Id="rId84" Type="http://schemas.openxmlformats.org/officeDocument/2006/relationships/image" Target="media/image64.jpeg"/><Relationship Id="rId89" Type="http://schemas.openxmlformats.org/officeDocument/2006/relationships/image" Target="media/image69.jpeg"/><Relationship Id="rId112" Type="http://schemas.openxmlformats.org/officeDocument/2006/relationships/image" Target="media/image92.jpeg"/><Relationship Id="rId16" Type="http://schemas.openxmlformats.org/officeDocument/2006/relationships/hyperlink" Target="mailto:torgi@rctmo.ru" TargetMode="External"/><Relationship Id="rId107" Type="http://schemas.openxmlformats.org/officeDocument/2006/relationships/image" Target="media/image87.jpeg"/><Relationship Id="rId11" Type="http://schemas.openxmlformats.org/officeDocument/2006/relationships/endnotes" Target="endnotes.xml"/><Relationship Id="rId24" Type="http://schemas.openxmlformats.org/officeDocument/2006/relationships/image" Target="media/image4.jpeg"/><Relationship Id="rId32" Type="http://schemas.openxmlformats.org/officeDocument/2006/relationships/image" Target="media/image12.jpeg"/><Relationship Id="rId37" Type="http://schemas.openxmlformats.org/officeDocument/2006/relationships/image" Target="media/image17.jpeg"/><Relationship Id="rId40" Type="http://schemas.openxmlformats.org/officeDocument/2006/relationships/image" Target="media/image20.jpeg"/><Relationship Id="rId45" Type="http://schemas.openxmlformats.org/officeDocument/2006/relationships/image" Target="media/image25.jpeg"/><Relationship Id="rId53" Type="http://schemas.openxmlformats.org/officeDocument/2006/relationships/image" Target="media/image33.jpeg"/><Relationship Id="rId58" Type="http://schemas.openxmlformats.org/officeDocument/2006/relationships/image" Target="media/image38.jpeg"/><Relationship Id="rId66" Type="http://schemas.openxmlformats.org/officeDocument/2006/relationships/image" Target="media/image46.jpeg"/><Relationship Id="rId74" Type="http://schemas.openxmlformats.org/officeDocument/2006/relationships/image" Target="media/image54.jpeg"/><Relationship Id="rId79" Type="http://schemas.openxmlformats.org/officeDocument/2006/relationships/image" Target="media/image59.jpeg"/><Relationship Id="rId87" Type="http://schemas.openxmlformats.org/officeDocument/2006/relationships/image" Target="media/image67.jpeg"/><Relationship Id="rId102" Type="http://schemas.openxmlformats.org/officeDocument/2006/relationships/image" Target="media/image82.jpeg"/><Relationship Id="rId110" Type="http://schemas.openxmlformats.org/officeDocument/2006/relationships/image" Target="media/image90.jpeg"/><Relationship Id="rId115" Type="http://schemas.openxmlformats.org/officeDocument/2006/relationships/fontTable" Target="fontTable.xml"/><Relationship Id="rId5" Type="http://schemas.openxmlformats.org/officeDocument/2006/relationships/customXml" Target="../customXml/item5.xml"/><Relationship Id="rId61" Type="http://schemas.openxmlformats.org/officeDocument/2006/relationships/image" Target="media/image41.jpeg"/><Relationship Id="rId82" Type="http://schemas.openxmlformats.org/officeDocument/2006/relationships/image" Target="media/image62.jpeg"/><Relationship Id="rId90" Type="http://schemas.openxmlformats.org/officeDocument/2006/relationships/image" Target="media/image70.jpeg"/><Relationship Id="rId95" Type="http://schemas.openxmlformats.org/officeDocument/2006/relationships/image" Target="media/image75.jpeg"/><Relationship Id="rId19" Type="http://schemas.openxmlformats.org/officeDocument/2006/relationships/hyperlink" Target="http://www.torgi.gov.ru" TargetMode="External"/><Relationship Id="rId14" Type="http://schemas.openxmlformats.org/officeDocument/2006/relationships/hyperlink" Target="http://www.torgi.gov.ru" TargetMode="External"/><Relationship Id="rId22" Type="http://schemas.openxmlformats.org/officeDocument/2006/relationships/image" Target="media/image2.jpeg"/><Relationship Id="rId27" Type="http://schemas.openxmlformats.org/officeDocument/2006/relationships/image" Target="media/image7.jpeg"/><Relationship Id="rId30" Type="http://schemas.openxmlformats.org/officeDocument/2006/relationships/image" Target="media/image10.jpeg"/><Relationship Id="rId35" Type="http://schemas.openxmlformats.org/officeDocument/2006/relationships/image" Target="media/image15.jpeg"/><Relationship Id="rId43" Type="http://schemas.openxmlformats.org/officeDocument/2006/relationships/image" Target="media/image23.jpeg"/><Relationship Id="rId48" Type="http://schemas.openxmlformats.org/officeDocument/2006/relationships/image" Target="media/image28.jpeg"/><Relationship Id="rId56" Type="http://schemas.openxmlformats.org/officeDocument/2006/relationships/image" Target="media/image36.jpeg"/><Relationship Id="rId64" Type="http://schemas.openxmlformats.org/officeDocument/2006/relationships/image" Target="media/image44.jpeg"/><Relationship Id="rId69" Type="http://schemas.openxmlformats.org/officeDocument/2006/relationships/image" Target="media/image49.jpeg"/><Relationship Id="rId77" Type="http://schemas.openxmlformats.org/officeDocument/2006/relationships/image" Target="media/image57.jpeg"/><Relationship Id="rId100" Type="http://schemas.openxmlformats.org/officeDocument/2006/relationships/image" Target="media/image80.jpeg"/><Relationship Id="rId105" Type="http://schemas.openxmlformats.org/officeDocument/2006/relationships/image" Target="media/image85.jpeg"/><Relationship Id="rId113" Type="http://schemas.openxmlformats.org/officeDocument/2006/relationships/image" Target="media/image93.jpeg"/><Relationship Id="rId8" Type="http://schemas.openxmlformats.org/officeDocument/2006/relationships/settings" Target="settings.xml"/><Relationship Id="rId51" Type="http://schemas.openxmlformats.org/officeDocument/2006/relationships/image" Target="media/image31.jpeg"/><Relationship Id="rId72" Type="http://schemas.openxmlformats.org/officeDocument/2006/relationships/image" Target="media/image52.jpeg"/><Relationship Id="rId80" Type="http://schemas.openxmlformats.org/officeDocument/2006/relationships/image" Target="media/image60.jpeg"/><Relationship Id="rId85" Type="http://schemas.openxmlformats.org/officeDocument/2006/relationships/image" Target="media/image65.jpeg"/><Relationship Id="rId93" Type="http://schemas.openxmlformats.org/officeDocument/2006/relationships/image" Target="media/image73.jpeg"/><Relationship Id="rId98" Type="http://schemas.openxmlformats.org/officeDocument/2006/relationships/image" Target="media/image78.jpeg"/><Relationship Id="rId3" Type="http://schemas.openxmlformats.org/officeDocument/2006/relationships/customXml" Target="../customXml/item3.xml"/><Relationship Id="rId12" Type="http://schemas.openxmlformats.org/officeDocument/2006/relationships/hyperlink" Target="http://www.torgi.gov.ru/" TargetMode="External"/><Relationship Id="rId17" Type="http://schemas.openxmlformats.org/officeDocument/2006/relationships/hyperlink" Target="http://www.torgi.gov.ru" TargetMode="External"/><Relationship Id="rId25" Type="http://schemas.openxmlformats.org/officeDocument/2006/relationships/image" Target="media/image5.jpeg"/><Relationship Id="rId33" Type="http://schemas.openxmlformats.org/officeDocument/2006/relationships/image" Target="media/image13.jpeg"/><Relationship Id="rId38" Type="http://schemas.openxmlformats.org/officeDocument/2006/relationships/image" Target="media/image18.jpeg"/><Relationship Id="rId46" Type="http://schemas.openxmlformats.org/officeDocument/2006/relationships/image" Target="media/image26.jpeg"/><Relationship Id="rId59" Type="http://schemas.openxmlformats.org/officeDocument/2006/relationships/image" Target="media/image39.jpeg"/><Relationship Id="rId67" Type="http://schemas.openxmlformats.org/officeDocument/2006/relationships/image" Target="media/image47.jpeg"/><Relationship Id="rId103" Type="http://schemas.openxmlformats.org/officeDocument/2006/relationships/image" Target="media/image83.jpeg"/><Relationship Id="rId108" Type="http://schemas.openxmlformats.org/officeDocument/2006/relationships/image" Target="media/image88.jpeg"/><Relationship Id="rId116" Type="http://schemas.openxmlformats.org/officeDocument/2006/relationships/theme" Target="theme/theme1.xml"/><Relationship Id="rId20" Type="http://schemas.openxmlformats.org/officeDocument/2006/relationships/hyperlink" Target="http://www.torgi.gov.ru" TargetMode="External"/><Relationship Id="rId41" Type="http://schemas.openxmlformats.org/officeDocument/2006/relationships/image" Target="media/image21.jpeg"/><Relationship Id="rId54" Type="http://schemas.openxmlformats.org/officeDocument/2006/relationships/image" Target="media/image34.jpeg"/><Relationship Id="rId62" Type="http://schemas.openxmlformats.org/officeDocument/2006/relationships/image" Target="media/image42.jpeg"/><Relationship Id="rId70" Type="http://schemas.openxmlformats.org/officeDocument/2006/relationships/image" Target="media/image50.jpeg"/><Relationship Id="rId75" Type="http://schemas.openxmlformats.org/officeDocument/2006/relationships/image" Target="media/image55.jpeg"/><Relationship Id="rId83" Type="http://schemas.openxmlformats.org/officeDocument/2006/relationships/image" Target="media/image63.jpeg"/><Relationship Id="rId88" Type="http://schemas.openxmlformats.org/officeDocument/2006/relationships/image" Target="media/image68.jpeg"/><Relationship Id="rId91" Type="http://schemas.openxmlformats.org/officeDocument/2006/relationships/image" Target="media/image71.jpeg"/><Relationship Id="rId96" Type="http://schemas.openxmlformats.org/officeDocument/2006/relationships/image" Target="media/image76.jpeg"/><Relationship Id="rId111" Type="http://schemas.openxmlformats.org/officeDocument/2006/relationships/image" Target="media/image91.jpeg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5" Type="http://schemas.openxmlformats.org/officeDocument/2006/relationships/hyperlink" Target="http://www.torgi.mosreg.ru" TargetMode="External"/><Relationship Id="rId23" Type="http://schemas.openxmlformats.org/officeDocument/2006/relationships/image" Target="media/image3.jpeg"/><Relationship Id="rId28" Type="http://schemas.openxmlformats.org/officeDocument/2006/relationships/image" Target="media/image8.jpeg"/><Relationship Id="rId36" Type="http://schemas.openxmlformats.org/officeDocument/2006/relationships/image" Target="media/image16.jpeg"/><Relationship Id="rId49" Type="http://schemas.openxmlformats.org/officeDocument/2006/relationships/image" Target="media/image29.jpeg"/><Relationship Id="rId57" Type="http://schemas.openxmlformats.org/officeDocument/2006/relationships/image" Target="media/image37.jpeg"/><Relationship Id="rId106" Type="http://schemas.openxmlformats.org/officeDocument/2006/relationships/image" Target="media/image86.jpeg"/><Relationship Id="rId114" Type="http://schemas.openxmlformats.org/officeDocument/2006/relationships/footer" Target="footer1.xml"/><Relationship Id="rId10" Type="http://schemas.openxmlformats.org/officeDocument/2006/relationships/footnotes" Target="footnotes.xml"/><Relationship Id="rId31" Type="http://schemas.openxmlformats.org/officeDocument/2006/relationships/image" Target="media/image11.jpeg"/><Relationship Id="rId44" Type="http://schemas.openxmlformats.org/officeDocument/2006/relationships/image" Target="media/image24.jpeg"/><Relationship Id="rId52" Type="http://schemas.openxmlformats.org/officeDocument/2006/relationships/image" Target="media/image32.jpeg"/><Relationship Id="rId60" Type="http://schemas.openxmlformats.org/officeDocument/2006/relationships/image" Target="media/image40.jpeg"/><Relationship Id="rId65" Type="http://schemas.openxmlformats.org/officeDocument/2006/relationships/image" Target="media/image45.jpeg"/><Relationship Id="rId73" Type="http://schemas.openxmlformats.org/officeDocument/2006/relationships/image" Target="media/image53.jpeg"/><Relationship Id="rId78" Type="http://schemas.openxmlformats.org/officeDocument/2006/relationships/image" Target="media/image58.jpeg"/><Relationship Id="rId81" Type="http://schemas.openxmlformats.org/officeDocument/2006/relationships/image" Target="media/image61.jpeg"/><Relationship Id="rId86" Type="http://schemas.openxmlformats.org/officeDocument/2006/relationships/image" Target="media/image66.jpeg"/><Relationship Id="rId94" Type="http://schemas.openxmlformats.org/officeDocument/2006/relationships/image" Target="media/image74.jpeg"/><Relationship Id="rId99" Type="http://schemas.openxmlformats.org/officeDocument/2006/relationships/image" Target="media/image79.jpeg"/><Relationship Id="rId101" Type="http://schemas.openxmlformats.org/officeDocument/2006/relationships/image" Target="media/image81.jpeg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3" Type="http://schemas.openxmlformats.org/officeDocument/2006/relationships/hyperlink" Target="mailto:ozraion@yandex.ru" TargetMode="External"/><Relationship Id="rId18" Type="http://schemas.openxmlformats.org/officeDocument/2006/relationships/hyperlink" Target="http://www.torgi.gov.ru" TargetMode="External"/><Relationship Id="rId39" Type="http://schemas.openxmlformats.org/officeDocument/2006/relationships/image" Target="media/image19.jpeg"/><Relationship Id="rId109" Type="http://schemas.openxmlformats.org/officeDocument/2006/relationships/image" Target="media/image89.jpeg"/><Relationship Id="rId34" Type="http://schemas.openxmlformats.org/officeDocument/2006/relationships/image" Target="media/image14.jpeg"/><Relationship Id="rId50" Type="http://schemas.openxmlformats.org/officeDocument/2006/relationships/image" Target="media/image30.jpeg"/><Relationship Id="rId55" Type="http://schemas.openxmlformats.org/officeDocument/2006/relationships/image" Target="media/image35.jpeg"/><Relationship Id="rId76" Type="http://schemas.openxmlformats.org/officeDocument/2006/relationships/image" Target="media/image56.jpeg"/><Relationship Id="rId97" Type="http://schemas.openxmlformats.org/officeDocument/2006/relationships/image" Target="media/image77.jpeg"/><Relationship Id="rId104" Type="http://schemas.openxmlformats.org/officeDocument/2006/relationships/image" Target="media/image84.jpeg"/><Relationship Id="rId7" Type="http://schemas.openxmlformats.org/officeDocument/2006/relationships/styles" Target="styles.xml"/><Relationship Id="rId71" Type="http://schemas.openxmlformats.org/officeDocument/2006/relationships/image" Target="media/image51.jpeg"/><Relationship Id="rId92" Type="http://schemas.openxmlformats.org/officeDocument/2006/relationships/image" Target="media/image72.jpeg"/><Relationship Id="rId2" Type="http://schemas.openxmlformats.org/officeDocument/2006/relationships/customXml" Target="../customXml/item2.xml"/><Relationship Id="rId29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B87A3E57A4DB1B48A08B516F90B00978" ma:contentTypeVersion="7" ma:contentTypeDescription="Создание документа." ma:contentTypeScope="" ma:versionID="a420894b0de3e23a12098f16bdfd588f">
  <xsd:schema xmlns:xsd="http://www.w3.org/2001/XMLSchema" xmlns:xs="http://www.w3.org/2001/XMLSchema" xmlns:p="http://schemas.microsoft.com/office/2006/metadata/properties" xmlns:ns2="e8d4181a-c308-40bd-85fd-d92f482083fb" xmlns:ns3="2858128C-45C9-415E-878D-C7420B7522F9" targetNamespace="http://schemas.microsoft.com/office/2006/metadata/properties" ma:root="true" ma:fieldsID="7c95e7c4ef0a13f9fe46f52363395b30" ns2:_="" ns3:_="">
    <xsd:import namespace="e8d4181a-c308-40bd-85fd-d92f482083fb"/>
    <xsd:import namespace="2858128C-45C9-415E-878D-C7420B7522F9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3:AgendaQuestionLinkFromDS" minOccurs="0"/>
                <xsd:element ref="ns3:MeetingLinkFrom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8d4181a-c308-40bd-85fd-d92f482083fb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858128C-45C9-415E-878D-C7420B7522F9" elementFormDefault="qualified">
    <xsd:import namespace="http://schemas.microsoft.com/office/2006/documentManagement/types"/>
    <xsd:import namespace="http://schemas.microsoft.com/office/infopath/2007/PartnerControls"/>
    <xsd:element name="AgendaQuestionLinkFromDS" ma:index="11" nillable="true" ma:displayName="Ссылка на вопрос" ma:indexed="true" ma:list="{389B5996-4BA6-46A2-9927-A6725F3C51E6}" ma:internalName="AgendaQuestionLinkFromDS" ma:showField="ID">
      <xsd:simpleType>
        <xsd:restriction base="dms:Lookup"/>
      </xsd:simpleType>
    </xsd:element>
    <xsd:element name="MeetingLinkFromDS" ma:index="12" nillable="true" ma:displayName="Ссылка на заседание" ma:list="{C9247D79-0DAC-4732-90FE-E42704E6FA71}" ma:internalName="MeetingLinkFromDS" ma:showField="MeetingNumber">
      <xsd:simpleType>
        <xsd:restriction base="dms:Lookup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spe:Receivers xmlns:spe="http://schemas.microsoft.com/sharepoint/events"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</spe:Receiver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AgendaQuestionLinkFromDS xmlns="2858128C-45C9-415E-878D-C7420B7522F9" xsi:nil="true"/>
    <MeetingLinkFromDS xmlns="2858128C-45C9-415E-878D-C7420B7522F9" xsi:nil="true"/>
  </documentManagement>
</p:properties>
</file>

<file path=customXml/item5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E6DB1C2-2222-438E-A9B5-632A6EF9CE9D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53E5A227-1CD0-4A8B-8AFB-817901FC012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e8d4181a-c308-40bd-85fd-d92f482083fb"/>
    <ds:schemaRef ds:uri="2858128C-45C9-415E-878D-C7420B7522F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A7FAB9C4-E007-42F1-B3BF-1CFE20937EBD}">
  <ds:schemaRefs>
    <ds:schemaRef ds:uri="http://schemas.microsoft.com/sharepoint/events"/>
  </ds:schemaRefs>
</ds:datastoreItem>
</file>

<file path=customXml/itemProps4.xml><?xml version="1.0" encoding="utf-8"?>
<ds:datastoreItem xmlns:ds="http://schemas.openxmlformats.org/officeDocument/2006/customXml" ds:itemID="{A9D4FCB9-8F74-4374-9811-D0DD914D7223}">
  <ds:schemaRefs>
    <ds:schemaRef ds:uri="http://schemas.microsoft.com/office/2006/documentManagement/types"/>
    <ds:schemaRef ds:uri="http://purl.org/dc/dcmitype/"/>
    <ds:schemaRef ds:uri="http://schemas.openxmlformats.org/package/2006/metadata/core-properties"/>
    <ds:schemaRef ds:uri="http://schemas.microsoft.com/office/infopath/2007/PartnerControls"/>
    <ds:schemaRef ds:uri="e8d4181a-c308-40bd-85fd-d92f482083fb"/>
    <ds:schemaRef ds:uri="http://purl.org/dc/elements/1.1/"/>
    <ds:schemaRef ds:uri="http://purl.org/dc/terms/"/>
    <ds:schemaRef ds:uri="2858128C-45C9-415E-878D-C7420B7522F9"/>
    <ds:schemaRef ds:uri="http://schemas.microsoft.com/office/2006/metadata/properties"/>
    <ds:schemaRef ds:uri="http://www.w3.org/XML/1998/namespace"/>
  </ds:schemaRefs>
</ds:datastoreItem>
</file>

<file path=customXml/itemProps5.xml><?xml version="1.0" encoding="utf-8"?>
<ds:datastoreItem xmlns:ds="http://schemas.openxmlformats.org/officeDocument/2006/customXml" ds:itemID="{D0A5CC05-2F8F-4205-A6E9-BB92408BBCF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802</TotalTime>
  <Pages>118</Pages>
  <Words>11607</Words>
  <Characters>66161</Characters>
  <Application>Microsoft Office Word</Application>
  <DocSecurity>8</DocSecurity>
  <Lines>551</Lines>
  <Paragraphs>155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77613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Яна Валерьевна</cp:lastModifiedBy>
  <cp:revision>214</cp:revision>
  <cp:lastPrinted>2017-05-25T06:38:00Z</cp:lastPrinted>
  <dcterms:created xsi:type="dcterms:W3CDTF">2017-03-30T12:57:00Z</dcterms:created>
  <dcterms:modified xsi:type="dcterms:W3CDTF">2017-05-25T07:47:00Z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0x010100B87A3E57A4DB1B48A08B516F90B00978</vt:lpwstr>
  </property>
</Properties>
</file>