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5CADAAF" w14:textId="77777777" w:rsidR="001D370C" w:rsidRPr="00311A73" w:rsidRDefault="001D370C" w:rsidP="001D370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311A73">
              <w:rPr>
                <w:bCs/>
                <w:color w:val="0000FF"/>
              </w:rPr>
              <w:t>Администрация Орехово-Зуевского муниципального района</w:t>
            </w:r>
          </w:p>
          <w:p w14:paraId="2650CA34" w14:textId="5A3266DC" w:rsidR="00513D43" w:rsidRPr="00513D43" w:rsidRDefault="001D370C" w:rsidP="001D370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311A73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DF2808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D370C" w:rsidRPr="00D72E24">
        <w:rPr>
          <w:b/>
          <w:color w:val="0000FF"/>
          <w:sz w:val="28"/>
          <w:szCs w:val="28"/>
        </w:rPr>
        <w:t>АЗ-ОЗ/18-72</w:t>
      </w:r>
      <w:r w:rsidR="00D66C02">
        <w:rPr>
          <w:b/>
          <w:color w:val="0000FF"/>
          <w:sz w:val="28"/>
          <w:szCs w:val="28"/>
        </w:rPr>
        <w:t>4</w:t>
      </w:r>
      <w:permEnd w:id="1699494554"/>
    </w:p>
    <w:p w14:paraId="590DD058" w14:textId="74487FF1" w:rsidR="001D370C" w:rsidRDefault="00D66C02" w:rsidP="001D370C">
      <w:pPr>
        <w:ind w:left="-426"/>
        <w:jc w:val="center"/>
        <w:rPr>
          <w:noProof/>
          <w:color w:val="0000FF"/>
          <w:sz w:val="28"/>
          <w:szCs w:val="28"/>
        </w:rPr>
      </w:pPr>
      <w:permStart w:id="691163565" w:edGrp="everyone"/>
      <w:r>
        <w:rPr>
          <w:noProof/>
          <w:color w:val="0000FF"/>
          <w:sz w:val="28"/>
          <w:szCs w:val="28"/>
        </w:rPr>
        <w:t xml:space="preserve">на </w:t>
      </w:r>
      <w:r w:rsidR="001D370C">
        <w:rPr>
          <w:noProof/>
          <w:color w:val="0000FF"/>
          <w:sz w:val="28"/>
          <w:szCs w:val="28"/>
        </w:rPr>
        <w:t>право заключения договора аренды земельного участка</w:t>
      </w:r>
      <w:r w:rsidR="001D370C" w:rsidRPr="00495B41">
        <w:rPr>
          <w:noProof/>
          <w:color w:val="0000FF"/>
          <w:sz w:val="28"/>
          <w:szCs w:val="28"/>
        </w:rPr>
        <w:t>, государс</w:t>
      </w:r>
      <w:r w:rsidR="001D370C">
        <w:rPr>
          <w:noProof/>
          <w:color w:val="0000FF"/>
          <w:sz w:val="28"/>
          <w:szCs w:val="28"/>
        </w:rPr>
        <w:t xml:space="preserve">твенная собственность на </w:t>
      </w:r>
      <w:r w:rsidR="001D370C" w:rsidRPr="000E6EE7">
        <w:rPr>
          <w:noProof/>
          <w:color w:val="0000FF"/>
          <w:sz w:val="28"/>
          <w:szCs w:val="28"/>
        </w:rPr>
        <w:t>которы</w:t>
      </w:r>
      <w:r w:rsidR="001D370C">
        <w:rPr>
          <w:noProof/>
          <w:color w:val="0000FF"/>
          <w:sz w:val="28"/>
          <w:szCs w:val="28"/>
        </w:rPr>
        <w:t>й</w:t>
      </w:r>
      <w:r w:rsidR="001D370C" w:rsidRPr="000E6EE7">
        <w:rPr>
          <w:noProof/>
          <w:color w:val="0000FF"/>
          <w:sz w:val="28"/>
          <w:szCs w:val="28"/>
        </w:rPr>
        <w:t xml:space="preserve"> не разграничена, </w:t>
      </w:r>
      <w:r w:rsidR="001D370C" w:rsidRPr="005B3566">
        <w:rPr>
          <w:noProof/>
          <w:color w:val="0000FF"/>
          <w:sz w:val="28"/>
          <w:szCs w:val="28"/>
        </w:rPr>
        <w:t xml:space="preserve">расположенного на территории </w:t>
      </w:r>
      <w:r w:rsidR="00E478E8">
        <w:rPr>
          <w:noProof/>
          <w:color w:val="0000FF"/>
          <w:sz w:val="28"/>
          <w:szCs w:val="28"/>
        </w:rPr>
        <w:br/>
      </w:r>
      <w:r w:rsidR="001D370C" w:rsidRPr="005B3566">
        <w:rPr>
          <w:noProof/>
          <w:color w:val="0000FF"/>
          <w:sz w:val="28"/>
          <w:szCs w:val="28"/>
        </w:rPr>
        <w:t xml:space="preserve">Орехово-Зуевского муниципального района Московской области, </w:t>
      </w:r>
    </w:p>
    <w:p w14:paraId="5A6CA3B1" w14:textId="4AFAA0A3" w:rsidR="001D370C" w:rsidRPr="0066427B" w:rsidRDefault="001D370C" w:rsidP="001D370C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E478E8">
        <w:rPr>
          <w:noProof/>
          <w:color w:val="0000FF"/>
          <w:sz w:val="28"/>
          <w:szCs w:val="28"/>
        </w:rPr>
        <w:t>пищевая промышленность</w:t>
      </w:r>
      <w:r>
        <w:rPr>
          <w:noProof/>
          <w:color w:val="0000FF"/>
          <w:sz w:val="28"/>
          <w:szCs w:val="28"/>
        </w:rPr>
        <w:t xml:space="preserve"> (1 лот</w:t>
      </w:r>
      <w:r w:rsidRPr="000E6EE7">
        <w:rPr>
          <w:noProof/>
          <w:color w:val="0000FF"/>
          <w:sz w:val="28"/>
          <w:szCs w:val="28"/>
        </w:rPr>
        <w:t>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EC3FF7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605E0" w:rsidRPr="009605E0">
        <w:rPr>
          <w:b/>
          <w:color w:val="0000FF"/>
          <w:sz w:val="28"/>
          <w:szCs w:val="28"/>
        </w:rPr>
        <w:t>150518/6987935/09</w:t>
      </w:r>
      <w:r w:rsidR="00CC3411">
        <w:rPr>
          <w:noProof/>
          <w:sz w:val="22"/>
          <w:szCs w:val="22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DAE361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1891390158" w:edGrp="everyone"/>
      <w:r w:rsidR="003E6222" w:rsidRPr="003E6222">
        <w:rPr>
          <w:b/>
          <w:color w:val="0000FF"/>
          <w:sz w:val="28"/>
          <w:szCs w:val="28"/>
        </w:rPr>
        <w:t>00300060102469</w:t>
      </w:r>
      <w:r w:rsidR="00CC3411" w:rsidRPr="003E6222">
        <w:rPr>
          <w:b/>
          <w:color w:val="0000FF"/>
          <w:sz w:val="28"/>
          <w:szCs w:val="28"/>
        </w:rPr>
        <w:t xml:space="preserve">    </w:t>
      </w:r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64389D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D370C" w:rsidRPr="00D72E24">
        <w:rPr>
          <w:b/>
          <w:color w:val="0000FF"/>
          <w:sz w:val="28"/>
          <w:szCs w:val="28"/>
        </w:rPr>
        <w:t>16.05.2018</w:t>
      </w:r>
      <w:r w:rsidR="001D370C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DF7F99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D370C" w:rsidRPr="00D72E24">
        <w:rPr>
          <w:b/>
          <w:color w:val="0000FF"/>
          <w:sz w:val="28"/>
          <w:szCs w:val="28"/>
        </w:rPr>
        <w:t>02.07.2018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B182B0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D370C" w:rsidRPr="00D72E24">
        <w:rPr>
          <w:b/>
          <w:color w:val="0000FF"/>
          <w:sz w:val="28"/>
          <w:szCs w:val="28"/>
        </w:rPr>
        <w:t>05.07.2018</w:t>
      </w:r>
      <w:r w:rsidR="001D370C">
        <w:rPr>
          <w:noProof/>
          <w:sz w:val="22"/>
          <w:szCs w:val="22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056C348" w14:textId="0C83B3A0" w:rsidR="003F0E7F" w:rsidRPr="0066427B" w:rsidRDefault="003F0E7F" w:rsidP="003F0E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947E67">
        <w:rPr>
          <w:color w:val="0000FF"/>
          <w:sz w:val="22"/>
          <w:szCs w:val="22"/>
        </w:rPr>
        <w:t>1</w:t>
      </w:r>
      <w:r w:rsidR="00B4004B">
        <w:rPr>
          <w:color w:val="0000FF"/>
          <w:sz w:val="22"/>
          <w:szCs w:val="22"/>
        </w:rPr>
        <w:t>2</w:t>
      </w:r>
      <w:r w:rsidR="00947E67">
        <w:rPr>
          <w:color w:val="0000FF"/>
          <w:sz w:val="22"/>
          <w:szCs w:val="22"/>
        </w:rPr>
        <w:t>.04</w:t>
      </w:r>
      <w:r>
        <w:rPr>
          <w:color w:val="0000FF"/>
          <w:sz w:val="22"/>
          <w:szCs w:val="22"/>
        </w:rPr>
        <w:t>.2018 № </w:t>
      </w:r>
      <w:r w:rsidR="00B4004B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 xml:space="preserve"> п. </w:t>
      </w:r>
      <w:r w:rsidR="00B4004B">
        <w:rPr>
          <w:color w:val="0000FF"/>
          <w:sz w:val="22"/>
          <w:szCs w:val="22"/>
        </w:rPr>
        <w:t>94</w:t>
      </w:r>
      <w:r w:rsidRPr="0066427B">
        <w:rPr>
          <w:color w:val="0000FF"/>
          <w:sz w:val="22"/>
          <w:szCs w:val="22"/>
        </w:rPr>
        <w:t>);</w:t>
      </w:r>
    </w:p>
    <w:p w14:paraId="4C979EFB" w14:textId="7BF3EACF" w:rsidR="004F5A3B" w:rsidRPr="0066427B" w:rsidRDefault="003F0E7F" w:rsidP="003F0E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>
        <w:rPr>
          <w:iCs/>
          <w:sz w:val="22"/>
          <w:szCs w:val="22"/>
          <w:lang w:val="en-US"/>
        </w:rPr>
        <w:t> </w:t>
      </w:r>
      <w:r>
        <w:rPr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</w:t>
      </w:r>
      <w:r w:rsidR="00947E67">
        <w:rPr>
          <w:color w:val="0000FF"/>
          <w:sz w:val="22"/>
          <w:szCs w:val="22"/>
        </w:rPr>
        <w:t>07.05</w:t>
      </w:r>
      <w:r>
        <w:rPr>
          <w:color w:val="0000FF"/>
          <w:sz w:val="22"/>
          <w:szCs w:val="22"/>
        </w:rPr>
        <w:t>.2018 № </w:t>
      </w:r>
      <w:r w:rsidR="00947E67">
        <w:rPr>
          <w:color w:val="0000FF"/>
          <w:sz w:val="22"/>
          <w:szCs w:val="22"/>
        </w:rPr>
        <w:t>105</w:t>
      </w:r>
      <w:r w:rsidR="00B4004B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площадью </w:t>
      </w:r>
      <w:r w:rsidR="00947E67">
        <w:rPr>
          <w:color w:val="0000FF"/>
          <w:sz w:val="22"/>
          <w:szCs w:val="22"/>
        </w:rPr>
        <w:br/>
      </w:r>
      <w:r w:rsidR="00B4004B">
        <w:rPr>
          <w:color w:val="0000FF"/>
          <w:sz w:val="22"/>
          <w:szCs w:val="22"/>
        </w:rPr>
        <w:t>23074</w:t>
      </w:r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 xml:space="preserve">., расположенного по адресу: </w:t>
      </w:r>
      <w:r w:rsidR="00947E67">
        <w:rPr>
          <w:color w:val="0000FF"/>
          <w:sz w:val="22"/>
          <w:szCs w:val="22"/>
        </w:rPr>
        <w:t xml:space="preserve">Московская область, </w:t>
      </w:r>
      <w:r>
        <w:rPr>
          <w:color w:val="0000FF"/>
          <w:sz w:val="22"/>
          <w:szCs w:val="22"/>
        </w:rPr>
        <w:t xml:space="preserve">Орехово-Зуевский район, </w:t>
      </w:r>
      <w:proofErr w:type="spellStart"/>
      <w:r w:rsidR="00B4004B">
        <w:rPr>
          <w:color w:val="0000FF"/>
          <w:sz w:val="22"/>
          <w:szCs w:val="22"/>
        </w:rPr>
        <w:t>г.Ликино</w:t>
      </w:r>
      <w:proofErr w:type="spellEnd"/>
      <w:r w:rsidR="00B4004B">
        <w:rPr>
          <w:color w:val="0000FF"/>
          <w:sz w:val="22"/>
          <w:szCs w:val="22"/>
        </w:rPr>
        <w:t>-Дулево</w:t>
      </w:r>
      <w:r w:rsidR="00947E67">
        <w:rPr>
          <w:color w:val="0000FF"/>
          <w:sz w:val="22"/>
          <w:szCs w:val="22"/>
        </w:rPr>
        <w:t xml:space="preserve">, </w:t>
      </w:r>
      <w:r w:rsidR="00B4004B">
        <w:rPr>
          <w:color w:val="0000FF"/>
          <w:sz w:val="22"/>
          <w:szCs w:val="22"/>
        </w:rPr>
        <w:t>пищевая промышленность</w:t>
      </w:r>
      <w:r>
        <w:rPr>
          <w:color w:val="0000FF"/>
          <w:sz w:val="22"/>
          <w:szCs w:val="22"/>
        </w:rPr>
        <w:t>»</w:t>
      </w:r>
      <w:r w:rsidRPr="0066427B">
        <w:rPr>
          <w:color w:val="0000FF"/>
          <w:sz w:val="22"/>
          <w:szCs w:val="22"/>
        </w:rPr>
        <w:t xml:space="preserve"> (Приложение 1)</w:t>
      </w:r>
      <w:r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B0759D8" w14:textId="77777777" w:rsidR="00FE1714" w:rsidRDefault="00DC1D6B" w:rsidP="009B54E5">
      <w:pPr>
        <w:tabs>
          <w:tab w:val="left" w:pos="142"/>
        </w:tabs>
        <w:autoSpaceDE w:val="0"/>
        <w:jc w:val="both"/>
        <w:rPr>
          <w:b/>
          <w:noProof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FE1714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</w:p>
    <w:p w14:paraId="740E9998" w14:textId="77777777" w:rsidR="00FE1714" w:rsidRPr="000A7E90" w:rsidRDefault="00FE1714" w:rsidP="009B54E5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0A7E90">
        <w:rPr>
          <w:sz w:val="22"/>
          <w:szCs w:val="22"/>
        </w:rPr>
        <w:t xml:space="preserve">Адрес: </w:t>
      </w:r>
      <w:r w:rsidRPr="000A7E90">
        <w:rPr>
          <w:noProof/>
          <w:color w:val="0000FF"/>
          <w:sz w:val="22"/>
          <w:szCs w:val="22"/>
        </w:rPr>
        <w:t>142600, Московская область, г. Орехово-Зуево, Октябрьская пл., д. 2.</w:t>
      </w:r>
    </w:p>
    <w:p w14:paraId="6F274C29" w14:textId="77777777" w:rsidR="00FE1714" w:rsidRPr="000A7E90" w:rsidRDefault="00FE1714" w:rsidP="009B54E5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0A7E90">
        <w:rPr>
          <w:sz w:val="22"/>
          <w:szCs w:val="22"/>
        </w:rPr>
        <w:t xml:space="preserve">Сайт: </w:t>
      </w:r>
      <w:r w:rsidRPr="000A7E90">
        <w:rPr>
          <w:color w:val="0000FF"/>
          <w:sz w:val="22"/>
          <w:szCs w:val="22"/>
        </w:rPr>
        <w:t>www.oz-rayon.ru.</w:t>
      </w:r>
    </w:p>
    <w:p w14:paraId="51A1A91E" w14:textId="77777777" w:rsidR="00FE1714" w:rsidRPr="000A7E90" w:rsidRDefault="00FE1714" w:rsidP="009B54E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0A7E90">
        <w:rPr>
          <w:sz w:val="22"/>
          <w:szCs w:val="22"/>
        </w:rPr>
        <w:t>Адрес электронной почты:</w:t>
      </w:r>
      <w:r w:rsidRPr="000A7E90">
        <w:rPr>
          <w:color w:val="0000FF"/>
          <w:sz w:val="22"/>
          <w:szCs w:val="22"/>
        </w:rPr>
        <w:t xml:space="preserve"> </w:t>
      </w:r>
      <w:hyperlink r:id="rId9" w:history="1">
        <w:r w:rsidRPr="000A7E90">
          <w:rPr>
            <w:color w:val="0000FF"/>
            <w:sz w:val="22"/>
            <w:szCs w:val="22"/>
          </w:rPr>
          <w:t>ozraion@mosreg</w:t>
        </w:r>
      </w:hyperlink>
      <w:r w:rsidRPr="000A7E90">
        <w:rPr>
          <w:color w:val="0000FF"/>
          <w:sz w:val="22"/>
          <w:szCs w:val="22"/>
        </w:rPr>
        <w:t>.ru.</w:t>
      </w:r>
    </w:p>
    <w:p w14:paraId="41E1D737" w14:textId="77777777" w:rsidR="00FE1714" w:rsidRPr="00856BAF" w:rsidRDefault="00FE1714" w:rsidP="009B54E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0A7E90">
        <w:rPr>
          <w:sz w:val="22"/>
          <w:szCs w:val="22"/>
        </w:rPr>
        <w:t xml:space="preserve">Тел./факс: </w:t>
      </w:r>
      <w:r w:rsidRPr="000A7E90">
        <w:rPr>
          <w:color w:val="0000FF"/>
          <w:sz w:val="22"/>
          <w:szCs w:val="22"/>
        </w:rPr>
        <w:t>+7 (496) 416-10-31 доб. 200/ +7 (496) 416-10-31 доб. 210.</w:t>
      </w:r>
    </w:p>
    <w:p w14:paraId="7DC71CF7" w14:textId="7ED84CCD" w:rsidR="00DC1D6B" w:rsidRPr="002D01A9" w:rsidRDefault="00DC1D6B" w:rsidP="00FE171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7DB8B9E6" w14:textId="77777777" w:rsidR="00FE1714" w:rsidRPr="00577AF7" w:rsidRDefault="00FE1714" w:rsidP="00FE1714">
      <w:pPr>
        <w:tabs>
          <w:tab w:val="num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700541509" w:edGrp="everyone"/>
      <w:permEnd w:id="2095258148"/>
      <w:r w:rsidRPr="00577AF7">
        <w:rPr>
          <w:b/>
          <w:color w:val="0000FF"/>
          <w:sz w:val="22"/>
          <w:szCs w:val="22"/>
        </w:rPr>
        <w:t>Комитет по управлению имуществом администрации Орехово-Зуевского муниципального района</w:t>
      </w:r>
      <w:r w:rsidRPr="00577AF7">
        <w:rPr>
          <w:b/>
          <w:color w:val="0000FF"/>
          <w:sz w:val="22"/>
          <w:szCs w:val="22"/>
          <w:highlight w:val="lightGray"/>
        </w:rPr>
        <w:t xml:space="preserve"> </w:t>
      </w:r>
      <w:r w:rsidRPr="00577AF7">
        <w:rPr>
          <w:sz w:val="22"/>
          <w:szCs w:val="22"/>
        </w:rPr>
        <w:t xml:space="preserve">Адрес: </w:t>
      </w:r>
      <w:r w:rsidRPr="00577AF7">
        <w:rPr>
          <w:noProof/>
          <w:color w:val="0000FF"/>
          <w:sz w:val="22"/>
          <w:szCs w:val="22"/>
        </w:rPr>
        <w:t>142605, Московская область, г. Орехово-Зуево, ул. Красноармейская, д. 11 «А».</w:t>
      </w:r>
    </w:p>
    <w:p w14:paraId="32C0A052" w14:textId="77777777" w:rsidR="00FE1714" w:rsidRPr="00577AF7" w:rsidRDefault="00FE1714" w:rsidP="00FE1714">
      <w:pPr>
        <w:tabs>
          <w:tab w:val="num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77AF7">
        <w:rPr>
          <w:sz w:val="22"/>
          <w:szCs w:val="22"/>
        </w:rPr>
        <w:t xml:space="preserve">Сайт: </w:t>
      </w:r>
      <w:r>
        <w:rPr>
          <w:noProof/>
          <w:color w:val="0000FF"/>
          <w:sz w:val="22"/>
          <w:szCs w:val="22"/>
        </w:rPr>
        <w:t>www.oz-rayon.ru.</w:t>
      </w:r>
    </w:p>
    <w:p w14:paraId="22D335B2" w14:textId="77777777" w:rsidR="00FE1714" w:rsidRPr="00577AF7" w:rsidRDefault="00FE1714" w:rsidP="00FE1714">
      <w:pPr>
        <w:tabs>
          <w:tab w:val="num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77AF7">
        <w:rPr>
          <w:sz w:val="22"/>
          <w:szCs w:val="22"/>
        </w:rPr>
        <w:t xml:space="preserve">Адрес электронной почты: </w:t>
      </w:r>
      <w:r>
        <w:rPr>
          <w:noProof/>
          <w:color w:val="0000FF"/>
          <w:sz w:val="22"/>
          <w:szCs w:val="22"/>
        </w:rPr>
        <w:t>kui_ozr@mail.ru.</w:t>
      </w:r>
    </w:p>
    <w:p w14:paraId="1BBFA138" w14:textId="77777777" w:rsidR="00FE1714" w:rsidRPr="00577AF7" w:rsidRDefault="00FE1714" w:rsidP="00FE1714">
      <w:pPr>
        <w:tabs>
          <w:tab w:val="num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577AF7">
        <w:rPr>
          <w:sz w:val="22"/>
          <w:szCs w:val="22"/>
        </w:rPr>
        <w:t xml:space="preserve">Тел./факс: </w:t>
      </w:r>
      <w:r>
        <w:rPr>
          <w:noProof/>
          <w:color w:val="0000FF"/>
          <w:sz w:val="22"/>
          <w:szCs w:val="22"/>
        </w:rPr>
        <w:t>+7 (496) 422-12-96.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1738463C" w14:textId="77777777" w:rsidR="00FE1714" w:rsidRPr="000A7E90" w:rsidRDefault="00FE1714" w:rsidP="00FE1714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0A7E90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купли-продажи земельного участка в соответствии с Земельным Кодексом Российской Федерации:</w:t>
      </w:r>
    </w:p>
    <w:p w14:paraId="64EB3839" w14:textId="77777777" w:rsidR="00FE1714" w:rsidRPr="000A7E90" w:rsidRDefault="00FE1714" w:rsidP="00FE1714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0A7E90">
        <w:rPr>
          <w:sz w:val="22"/>
          <w:szCs w:val="22"/>
        </w:rPr>
        <w:t>Получатель платежа:</w:t>
      </w:r>
    </w:p>
    <w:p w14:paraId="6D48E7AB" w14:textId="5556914F" w:rsidR="00DC1D6B" w:rsidRDefault="00614F2E" w:rsidP="00FE171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14F2E">
        <w:rPr>
          <w:noProof/>
          <w:color w:val="0000FF"/>
          <w:sz w:val="22"/>
          <w:szCs w:val="22"/>
        </w:rPr>
        <w:t>Управлени</w:t>
      </w:r>
      <w:r>
        <w:rPr>
          <w:noProof/>
          <w:color w:val="0000FF"/>
          <w:sz w:val="22"/>
          <w:szCs w:val="22"/>
        </w:rPr>
        <w:t>е</w:t>
      </w:r>
      <w:r w:rsidRPr="00614F2E">
        <w:rPr>
          <w:noProof/>
          <w:color w:val="0000FF"/>
          <w:sz w:val="22"/>
          <w:szCs w:val="22"/>
        </w:rPr>
        <w:t xml:space="preserve"> Федерального казначейства по Московской области (Учреждение «Комитет по управлению имуществом администрации Орехово-Зуевского муниципального района»), ИНН 5073060064, </w:t>
      </w:r>
      <w:r>
        <w:rPr>
          <w:noProof/>
          <w:color w:val="0000FF"/>
          <w:sz w:val="22"/>
          <w:szCs w:val="22"/>
        </w:rPr>
        <w:br/>
      </w:r>
      <w:r w:rsidRPr="00614F2E">
        <w:rPr>
          <w:noProof/>
          <w:color w:val="0000FF"/>
          <w:sz w:val="22"/>
          <w:szCs w:val="22"/>
        </w:rPr>
        <w:t xml:space="preserve">КПП 503401001, по следующим реквизитам: р/с 40101810845250010102 в ГУ Банка России по ЦФО, </w:t>
      </w:r>
      <w:r>
        <w:rPr>
          <w:noProof/>
          <w:color w:val="0000FF"/>
          <w:sz w:val="22"/>
          <w:szCs w:val="22"/>
        </w:rPr>
        <w:br/>
      </w:r>
      <w:r w:rsidRPr="00614F2E">
        <w:rPr>
          <w:noProof/>
          <w:color w:val="0000FF"/>
          <w:sz w:val="22"/>
          <w:szCs w:val="22"/>
        </w:rPr>
        <w:t>БИК 044525000, ОКТМО 46 643 113, КБК – 003 1 11 05013 13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B841104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9B54E5" w:rsidRPr="00D049A5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Орехово-Зуевского муниципального района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5B4953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B54E5" w:rsidRPr="00D049A5">
        <w:rPr>
          <w:color w:val="0000FF"/>
          <w:sz w:val="22"/>
          <w:szCs w:val="22"/>
        </w:rPr>
        <w:t xml:space="preserve">Московская область, </w:t>
      </w:r>
      <w:r w:rsidR="002F22D5">
        <w:rPr>
          <w:color w:val="0000FF"/>
          <w:sz w:val="22"/>
          <w:szCs w:val="22"/>
        </w:rPr>
        <w:t xml:space="preserve">р-н </w:t>
      </w:r>
      <w:r w:rsidR="009B54E5" w:rsidRPr="00D049A5">
        <w:rPr>
          <w:color w:val="0000FF"/>
          <w:sz w:val="22"/>
          <w:szCs w:val="22"/>
        </w:rPr>
        <w:t>Орехово-Зуевский,</w:t>
      </w:r>
      <w:r w:rsidR="009B54E5">
        <w:rPr>
          <w:color w:val="0000FF"/>
          <w:sz w:val="22"/>
          <w:szCs w:val="22"/>
        </w:rPr>
        <w:t xml:space="preserve"> </w:t>
      </w:r>
      <w:r w:rsidR="00D33B7B">
        <w:rPr>
          <w:color w:val="0000FF"/>
          <w:sz w:val="22"/>
          <w:szCs w:val="22"/>
        </w:rPr>
        <w:t>г Ликино-Дулево.</w:t>
      </w:r>
    </w:p>
    <w:permEnd w:id="8865509"/>
    <w:p w14:paraId="55E57AF4" w14:textId="7EB23D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33B7B">
        <w:rPr>
          <w:color w:val="0000FF"/>
          <w:sz w:val="22"/>
          <w:szCs w:val="22"/>
        </w:rPr>
        <w:t>23 074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D2484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9B54E5" w:rsidRPr="00242F27">
        <w:rPr>
          <w:color w:val="0000FF"/>
          <w:sz w:val="22"/>
          <w:szCs w:val="22"/>
        </w:rPr>
        <w:t>50:</w:t>
      </w:r>
      <w:r w:rsidR="009B54E5">
        <w:rPr>
          <w:color w:val="0000FF"/>
          <w:sz w:val="22"/>
          <w:szCs w:val="22"/>
        </w:rPr>
        <w:t>24</w:t>
      </w:r>
      <w:r w:rsidR="009B54E5" w:rsidRPr="00242F27">
        <w:rPr>
          <w:color w:val="0000FF"/>
          <w:sz w:val="22"/>
          <w:szCs w:val="22"/>
        </w:rPr>
        <w:t>:</w:t>
      </w:r>
      <w:r w:rsidR="00D33B7B">
        <w:rPr>
          <w:color w:val="0000FF"/>
          <w:sz w:val="22"/>
          <w:szCs w:val="22"/>
        </w:rPr>
        <w:t>0040319</w:t>
      </w:r>
      <w:r w:rsidR="009B54E5" w:rsidRPr="00242F27">
        <w:rPr>
          <w:color w:val="0000FF"/>
          <w:sz w:val="22"/>
          <w:szCs w:val="22"/>
        </w:rPr>
        <w:t>:</w:t>
      </w:r>
      <w:r w:rsidR="00D33B7B">
        <w:rPr>
          <w:color w:val="0000FF"/>
          <w:sz w:val="22"/>
          <w:szCs w:val="22"/>
        </w:rPr>
        <w:t>290</w:t>
      </w:r>
      <w:r w:rsidR="009B54E5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4637A">
        <w:rPr>
          <w:color w:val="0000FF"/>
          <w:sz w:val="22"/>
          <w:szCs w:val="22"/>
        </w:rPr>
        <w:br/>
      </w:r>
      <w:r w:rsidR="009B54E5" w:rsidRPr="00242F27">
        <w:rPr>
          <w:color w:val="0000FF"/>
          <w:sz w:val="22"/>
          <w:szCs w:val="22"/>
        </w:rPr>
        <w:t>об объект</w:t>
      </w:r>
      <w:r w:rsidR="009B54E5">
        <w:rPr>
          <w:color w:val="0000FF"/>
          <w:sz w:val="22"/>
          <w:szCs w:val="22"/>
        </w:rPr>
        <w:t>е</w:t>
      </w:r>
      <w:r w:rsidR="009B54E5" w:rsidRPr="00242F27">
        <w:rPr>
          <w:color w:val="0000FF"/>
          <w:sz w:val="22"/>
          <w:szCs w:val="22"/>
        </w:rPr>
        <w:t xml:space="preserve"> недвижимости от </w:t>
      </w:r>
      <w:r w:rsidR="00D33B7B">
        <w:rPr>
          <w:color w:val="0000FF"/>
          <w:sz w:val="22"/>
          <w:szCs w:val="22"/>
        </w:rPr>
        <w:t>26</w:t>
      </w:r>
      <w:r w:rsidR="009B54E5" w:rsidRPr="00242F27">
        <w:rPr>
          <w:color w:val="0000FF"/>
          <w:sz w:val="22"/>
          <w:szCs w:val="22"/>
        </w:rPr>
        <w:t>.</w:t>
      </w:r>
      <w:r w:rsidR="00C4637A">
        <w:rPr>
          <w:color w:val="0000FF"/>
          <w:sz w:val="22"/>
          <w:szCs w:val="22"/>
        </w:rPr>
        <w:t>02.2018</w:t>
      </w:r>
      <w:r w:rsidR="009B54E5" w:rsidRPr="00242F27">
        <w:rPr>
          <w:color w:val="0000FF"/>
          <w:sz w:val="22"/>
          <w:szCs w:val="22"/>
        </w:rPr>
        <w:t xml:space="preserve"> </w:t>
      </w:r>
      <w:r w:rsidR="009B54E5">
        <w:rPr>
          <w:color w:val="0000FF"/>
          <w:sz w:val="22"/>
          <w:szCs w:val="22"/>
        </w:rPr>
        <w:t>№ 99/201</w:t>
      </w:r>
      <w:r w:rsidR="00C4637A">
        <w:rPr>
          <w:color w:val="0000FF"/>
          <w:sz w:val="22"/>
          <w:szCs w:val="22"/>
        </w:rPr>
        <w:t>8</w:t>
      </w:r>
      <w:r w:rsidR="009B54E5">
        <w:rPr>
          <w:color w:val="0000FF"/>
          <w:sz w:val="22"/>
          <w:szCs w:val="22"/>
        </w:rPr>
        <w:t>/</w:t>
      </w:r>
      <w:r w:rsidR="00D33B7B">
        <w:rPr>
          <w:color w:val="0000FF"/>
          <w:sz w:val="22"/>
          <w:szCs w:val="22"/>
        </w:rPr>
        <w:t>85149014</w:t>
      </w:r>
      <w:r w:rsidR="009B54E5" w:rsidRPr="00242F27">
        <w:rPr>
          <w:color w:val="0000FF"/>
          <w:sz w:val="22"/>
          <w:szCs w:val="22"/>
        </w:rPr>
        <w:t xml:space="preserve"> </w:t>
      </w:r>
      <w:r w:rsidR="00C4637A">
        <w:rPr>
          <w:color w:val="0000FF"/>
          <w:sz w:val="22"/>
          <w:szCs w:val="22"/>
        </w:rPr>
        <w:t xml:space="preserve">- </w:t>
      </w:r>
      <w:r w:rsidR="009B54E5" w:rsidRPr="00242F27">
        <w:rPr>
          <w:color w:val="0000FF"/>
          <w:sz w:val="22"/>
          <w:szCs w:val="22"/>
        </w:rPr>
        <w:t>Приложение</w:t>
      </w:r>
      <w:r w:rsidR="009B54E5">
        <w:rPr>
          <w:color w:val="0000FF"/>
          <w:sz w:val="22"/>
          <w:szCs w:val="22"/>
        </w:rPr>
        <w:t> </w:t>
      </w:r>
      <w:r w:rsidR="009B54E5" w:rsidRPr="00242F27">
        <w:rPr>
          <w:color w:val="0000FF"/>
          <w:sz w:val="22"/>
          <w:szCs w:val="22"/>
        </w:rPr>
        <w:t>2).</w:t>
      </w:r>
    </w:p>
    <w:permEnd w:id="1004159011"/>
    <w:p w14:paraId="772D342B" w14:textId="7FDD5992" w:rsidR="009B54E5" w:rsidRPr="00242F27" w:rsidRDefault="00242F27" w:rsidP="009B54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B54E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9B54E5" w:rsidRPr="00D049A5">
        <w:rPr>
          <w:color w:val="0000FF"/>
          <w:sz w:val="22"/>
          <w:szCs w:val="22"/>
        </w:rPr>
        <w:t>(</w:t>
      </w:r>
      <w:r w:rsidR="0074145D" w:rsidRPr="0074145D">
        <w:rPr>
          <w:color w:val="0000FF"/>
          <w:sz w:val="22"/>
          <w:szCs w:val="22"/>
        </w:rPr>
        <w:t xml:space="preserve">выписка </w:t>
      </w:r>
      <w:r w:rsidR="0074145D">
        <w:rPr>
          <w:color w:val="0000FF"/>
          <w:sz w:val="22"/>
          <w:szCs w:val="22"/>
        </w:rPr>
        <w:br/>
      </w:r>
      <w:r w:rsidR="0074145D" w:rsidRPr="0074145D">
        <w:rPr>
          <w:color w:val="0000FF"/>
          <w:sz w:val="22"/>
          <w:szCs w:val="22"/>
        </w:rPr>
        <w:t>из Единого государ</w:t>
      </w:r>
      <w:r w:rsidR="0074145D">
        <w:rPr>
          <w:color w:val="0000FF"/>
          <w:sz w:val="22"/>
          <w:szCs w:val="22"/>
        </w:rPr>
        <w:t xml:space="preserve">ственного реестра недвижимости </w:t>
      </w:r>
      <w:r w:rsidR="0074145D" w:rsidRPr="0074145D">
        <w:rPr>
          <w:color w:val="0000FF"/>
          <w:sz w:val="22"/>
          <w:szCs w:val="22"/>
        </w:rPr>
        <w:t>об объек</w:t>
      </w:r>
      <w:r w:rsidR="00D33B7B">
        <w:rPr>
          <w:color w:val="0000FF"/>
          <w:sz w:val="22"/>
          <w:szCs w:val="22"/>
        </w:rPr>
        <w:t xml:space="preserve">те недвижимости </w:t>
      </w:r>
      <w:r w:rsidR="00D33B7B" w:rsidRPr="00242F27">
        <w:rPr>
          <w:color w:val="0000FF"/>
          <w:sz w:val="22"/>
          <w:szCs w:val="22"/>
        </w:rPr>
        <w:t xml:space="preserve">от </w:t>
      </w:r>
      <w:r w:rsidR="00D33B7B">
        <w:rPr>
          <w:color w:val="0000FF"/>
          <w:sz w:val="22"/>
          <w:szCs w:val="22"/>
        </w:rPr>
        <w:t>26</w:t>
      </w:r>
      <w:r w:rsidR="00D33B7B" w:rsidRPr="00242F27">
        <w:rPr>
          <w:color w:val="0000FF"/>
          <w:sz w:val="22"/>
          <w:szCs w:val="22"/>
        </w:rPr>
        <w:t>.</w:t>
      </w:r>
      <w:r w:rsidR="00D33B7B">
        <w:rPr>
          <w:color w:val="0000FF"/>
          <w:sz w:val="22"/>
          <w:szCs w:val="22"/>
        </w:rPr>
        <w:t>02.2018</w:t>
      </w:r>
      <w:r w:rsidR="00D33B7B" w:rsidRPr="00242F27">
        <w:rPr>
          <w:color w:val="0000FF"/>
          <w:sz w:val="22"/>
          <w:szCs w:val="22"/>
        </w:rPr>
        <w:t xml:space="preserve"> </w:t>
      </w:r>
      <w:r w:rsidR="00D33B7B">
        <w:rPr>
          <w:color w:val="0000FF"/>
          <w:sz w:val="22"/>
          <w:szCs w:val="22"/>
        </w:rPr>
        <w:t>№ 99/2018/85149014</w:t>
      </w:r>
      <w:r w:rsidR="0074145D">
        <w:rPr>
          <w:color w:val="0000FF"/>
          <w:sz w:val="22"/>
          <w:szCs w:val="22"/>
        </w:rPr>
        <w:t xml:space="preserve"> -</w:t>
      </w:r>
      <w:r w:rsidR="009B54E5" w:rsidRPr="00D049A5">
        <w:rPr>
          <w:color w:val="0000FF"/>
          <w:sz w:val="22"/>
          <w:szCs w:val="22"/>
        </w:rPr>
        <w:t xml:space="preserve"> Приложение 2)</w:t>
      </w:r>
      <w:r w:rsidR="009B54E5" w:rsidRPr="00242F27">
        <w:rPr>
          <w:color w:val="0000FF"/>
          <w:sz w:val="22"/>
          <w:szCs w:val="22"/>
        </w:rPr>
        <w:t>.</w:t>
      </w:r>
    </w:p>
    <w:p w14:paraId="1C376004" w14:textId="19A422BB" w:rsidR="009B54E5" w:rsidRDefault="009B54E5" w:rsidP="009B54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</w:t>
      </w:r>
      <w:r w:rsidRPr="00B50BB1">
        <w:rPr>
          <w:color w:val="0000FF"/>
          <w:sz w:val="22"/>
          <w:szCs w:val="22"/>
        </w:rPr>
        <w:t xml:space="preserve">в </w:t>
      </w:r>
      <w:r w:rsidR="008A7D72" w:rsidRPr="00242F27">
        <w:rPr>
          <w:color w:val="0000FF"/>
          <w:sz w:val="22"/>
          <w:szCs w:val="22"/>
        </w:rPr>
        <w:t>выписк</w:t>
      </w:r>
      <w:r w:rsidR="008A7D72">
        <w:rPr>
          <w:color w:val="0000FF"/>
          <w:sz w:val="22"/>
          <w:szCs w:val="22"/>
        </w:rPr>
        <w:t>е</w:t>
      </w:r>
      <w:r w:rsidR="008A7D72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8A7D72">
        <w:rPr>
          <w:color w:val="0000FF"/>
          <w:sz w:val="22"/>
          <w:szCs w:val="22"/>
        </w:rPr>
        <w:br/>
      </w:r>
      <w:r w:rsidR="008A7D72" w:rsidRPr="00242F27">
        <w:rPr>
          <w:color w:val="0000FF"/>
          <w:sz w:val="22"/>
          <w:szCs w:val="22"/>
        </w:rPr>
        <w:t>об объект</w:t>
      </w:r>
      <w:r w:rsidR="008A7D72">
        <w:rPr>
          <w:color w:val="0000FF"/>
          <w:sz w:val="22"/>
          <w:szCs w:val="22"/>
        </w:rPr>
        <w:t>е</w:t>
      </w:r>
      <w:r w:rsidR="008A7D72" w:rsidRPr="00242F27">
        <w:rPr>
          <w:color w:val="0000FF"/>
          <w:sz w:val="22"/>
          <w:szCs w:val="22"/>
        </w:rPr>
        <w:t xml:space="preserve"> недвижимости </w:t>
      </w:r>
      <w:r w:rsidR="00D33B7B" w:rsidRPr="00242F27">
        <w:rPr>
          <w:color w:val="0000FF"/>
          <w:sz w:val="22"/>
          <w:szCs w:val="22"/>
        </w:rPr>
        <w:t xml:space="preserve">от </w:t>
      </w:r>
      <w:r w:rsidR="00D33B7B">
        <w:rPr>
          <w:color w:val="0000FF"/>
          <w:sz w:val="22"/>
          <w:szCs w:val="22"/>
        </w:rPr>
        <w:t>26</w:t>
      </w:r>
      <w:r w:rsidR="00D33B7B" w:rsidRPr="00242F27">
        <w:rPr>
          <w:color w:val="0000FF"/>
          <w:sz w:val="22"/>
          <w:szCs w:val="22"/>
        </w:rPr>
        <w:t>.</w:t>
      </w:r>
      <w:r w:rsidR="00D33B7B">
        <w:rPr>
          <w:color w:val="0000FF"/>
          <w:sz w:val="22"/>
          <w:szCs w:val="22"/>
        </w:rPr>
        <w:t>02.2018</w:t>
      </w:r>
      <w:r w:rsidR="00D33B7B" w:rsidRPr="00242F27">
        <w:rPr>
          <w:color w:val="0000FF"/>
          <w:sz w:val="22"/>
          <w:szCs w:val="22"/>
        </w:rPr>
        <w:t xml:space="preserve"> </w:t>
      </w:r>
      <w:r w:rsidR="00D33B7B">
        <w:rPr>
          <w:color w:val="0000FF"/>
          <w:sz w:val="22"/>
          <w:szCs w:val="22"/>
        </w:rPr>
        <w:t>№ 99/2018/85149014</w:t>
      </w:r>
      <w:r w:rsidR="008A7D72" w:rsidRPr="00242F27">
        <w:rPr>
          <w:color w:val="0000FF"/>
          <w:sz w:val="22"/>
          <w:szCs w:val="22"/>
        </w:rPr>
        <w:t xml:space="preserve"> </w:t>
      </w:r>
      <w:r w:rsidR="008A7D72">
        <w:rPr>
          <w:color w:val="0000FF"/>
          <w:sz w:val="22"/>
          <w:szCs w:val="22"/>
        </w:rPr>
        <w:t>(</w:t>
      </w:r>
      <w:r w:rsidR="008A7D72" w:rsidRPr="00242F27">
        <w:rPr>
          <w:color w:val="0000FF"/>
          <w:sz w:val="22"/>
          <w:szCs w:val="22"/>
        </w:rPr>
        <w:t>Приложение</w:t>
      </w:r>
      <w:r w:rsidR="008A7D72">
        <w:rPr>
          <w:color w:val="0000FF"/>
          <w:sz w:val="22"/>
          <w:szCs w:val="22"/>
        </w:rPr>
        <w:t> </w:t>
      </w:r>
      <w:r w:rsidR="008A7D72" w:rsidRPr="00242F27">
        <w:rPr>
          <w:color w:val="0000FF"/>
          <w:sz w:val="22"/>
          <w:szCs w:val="22"/>
        </w:rPr>
        <w:t>2</w:t>
      </w:r>
      <w:r w:rsidR="008A7D72">
        <w:rPr>
          <w:color w:val="0000FF"/>
          <w:sz w:val="22"/>
          <w:szCs w:val="22"/>
        </w:rPr>
        <w:t xml:space="preserve">), в </w:t>
      </w:r>
      <w:r w:rsidR="008A7D72" w:rsidRPr="00B50BB1">
        <w:rPr>
          <w:color w:val="0000FF"/>
          <w:sz w:val="22"/>
          <w:szCs w:val="22"/>
        </w:rPr>
        <w:t xml:space="preserve">Заключении территориального управления Орехово-Зуевского муниципального района и городского округа Орехово-Зуево Главного управления архитектуры и градостроительства Московской области от </w:t>
      </w:r>
      <w:r w:rsidR="0042220F">
        <w:rPr>
          <w:color w:val="0000FF"/>
          <w:sz w:val="22"/>
          <w:szCs w:val="22"/>
        </w:rPr>
        <w:t>15</w:t>
      </w:r>
      <w:r w:rsidR="008A7D72" w:rsidRPr="00B50BB1">
        <w:rPr>
          <w:color w:val="0000FF"/>
          <w:sz w:val="22"/>
          <w:szCs w:val="22"/>
        </w:rPr>
        <w:t>.0</w:t>
      </w:r>
      <w:r w:rsidR="0042220F">
        <w:rPr>
          <w:color w:val="0000FF"/>
          <w:sz w:val="22"/>
          <w:szCs w:val="22"/>
        </w:rPr>
        <w:t>3</w:t>
      </w:r>
      <w:r w:rsidR="008A7D72" w:rsidRPr="00B50BB1">
        <w:rPr>
          <w:color w:val="0000FF"/>
          <w:sz w:val="22"/>
          <w:szCs w:val="22"/>
        </w:rPr>
        <w:t>.201</w:t>
      </w:r>
      <w:r w:rsidR="008A7D72">
        <w:rPr>
          <w:color w:val="0000FF"/>
          <w:sz w:val="22"/>
          <w:szCs w:val="22"/>
        </w:rPr>
        <w:t xml:space="preserve">8 </w:t>
      </w:r>
      <w:r w:rsidR="008A7D72" w:rsidRPr="00B50BB1">
        <w:rPr>
          <w:color w:val="0000FF"/>
          <w:sz w:val="22"/>
          <w:szCs w:val="22"/>
        </w:rPr>
        <w:t>№</w:t>
      </w:r>
      <w:r w:rsidR="008A7D72">
        <w:rPr>
          <w:color w:val="0000FF"/>
          <w:sz w:val="22"/>
          <w:szCs w:val="22"/>
        </w:rPr>
        <w:t> </w:t>
      </w:r>
      <w:r w:rsidR="008A7D72" w:rsidRPr="00B50BB1">
        <w:rPr>
          <w:color w:val="0000FF"/>
          <w:sz w:val="22"/>
          <w:szCs w:val="22"/>
        </w:rPr>
        <w:t>3</w:t>
      </w:r>
      <w:r w:rsidR="008A7D72">
        <w:rPr>
          <w:color w:val="0000FF"/>
          <w:sz w:val="22"/>
          <w:szCs w:val="22"/>
        </w:rPr>
        <w:t>0</w:t>
      </w:r>
      <w:r w:rsidR="008A7D72" w:rsidRPr="00B50BB1">
        <w:rPr>
          <w:color w:val="0000FF"/>
          <w:sz w:val="22"/>
          <w:szCs w:val="22"/>
        </w:rPr>
        <w:t>Исх-</w:t>
      </w:r>
      <w:r w:rsidR="0042220F">
        <w:rPr>
          <w:color w:val="0000FF"/>
          <w:sz w:val="22"/>
          <w:szCs w:val="22"/>
        </w:rPr>
        <w:t>7037</w:t>
      </w:r>
      <w:r w:rsidR="008A7D72" w:rsidRPr="00B50BB1">
        <w:rPr>
          <w:color w:val="0000FF"/>
          <w:sz w:val="22"/>
          <w:szCs w:val="22"/>
        </w:rPr>
        <w:t>/</w:t>
      </w:r>
      <w:r w:rsidR="008A7D72">
        <w:rPr>
          <w:color w:val="0000FF"/>
          <w:sz w:val="22"/>
          <w:szCs w:val="22"/>
        </w:rPr>
        <w:t xml:space="preserve">Т-43 </w:t>
      </w:r>
      <w:r w:rsidR="008A7D72" w:rsidRPr="00AA2AA9">
        <w:rPr>
          <w:color w:val="0000FF"/>
          <w:sz w:val="22"/>
          <w:szCs w:val="22"/>
        </w:rPr>
        <w:t>(Приложение 4)</w:t>
      </w:r>
      <w:r w:rsidR="008A7D72">
        <w:rPr>
          <w:color w:val="0000FF"/>
          <w:sz w:val="22"/>
          <w:szCs w:val="22"/>
        </w:rPr>
        <w:t xml:space="preserve">, в </w:t>
      </w:r>
      <w:r>
        <w:rPr>
          <w:color w:val="0000FF"/>
          <w:sz w:val="22"/>
          <w:szCs w:val="22"/>
        </w:rPr>
        <w:t xml:space="preserve">постановлении </w:t>
      </w:r>
      <w:r w:rsidR="003A335F">
        <w:rPr>
          <w:color w:val="0000FF"/>
          <w:sz w:val="22"/>
          <w:szCs w:val="22"/>
        </w:rPr>
        <w:t xml:space="preserve">Главы Орехово-Зуевского муниципального района Московской области </w:t>
      </w:r>
      <w:r w:rsidR="003A335F">
        <w:rPr>
          <w:color w:val="0000FF"/>
          <w:sz w:val="22"/>
          <w:szCs w:val="22"/>
        </w:rPr>
        <w:br/>
        <w:t xml:space="preserve">от 07.05.2018 № 1056 «О проведении аукциона на право заключения договора аренды земельного участка площадью 23074 </w:t>
      </w:r>
      <w:proofErr w:type="spellStart"/>
      <w:r w:rsidR="003A335F">
        <w:rPr>
          <w:color w:val="0000FF"/>
          <w:sz w:val="22"/>
          <w:szCs w:val="22"/>
        </w:rPr>
        <w:t>кв.м</w:t>
      </w:r>
      <w:proofErr w:type="spellEnd"/>
      <w:r w:rsidR="003A335F">
        <w:rPr>
          <w:color w:val="0000FF"/>
          <w:sz w:val="22"/>
          <w:szCs w:val="22"/>
        </w:rPr>
        <w:t xml:space="preserve">., расположенного по адресу: Московская область, Орехово-Зуевский район, </w:t>
      </w:r>
      <w:r w:rsidR="003A335F">
        <w:rPr>
          <w:color w:val="0000FF"/>
          <w:sz w:val="22"/>
          <w:szCs w:val="22"/>
        </w:rPr>
        <w:br/>
      </w:r>
      <w:proofErr w:type="spellStart"/>
      <w:r w:rsidR="003A335F">
        <w:rPr>
          <w:color w:val="0000FF"/>
          <w:sz w:val="22"/>
          <w:szCs w:val="22"/>
        </w:rPr>
        <w:t>г.Ликино</w:t>
      </w:r>
      <w:proofErr w:type="spellEnd"/>
      <w:r w:rsidR="003A335F">
        <w:rPr>
          <w:color w:val="0000FF"/>
          <w:sz w:val="22"/>
          <w:szCs w:val="22"/>
        </w:rPr>
        <w:t>-Дулево, пищевая промышленность»</w:t>
      </w:r>
      <w:r w:rsidR="008A7D72" w:rsidRPr="0066427B">
        <w:rPr>
          <w:color w:val="0000FF"/>
          <w:sz w:val="22"/>
          <w:szCs w:val="22"/>
        </w:rPr>
        <w:t xml:space="preserve"> (Приложение 1)</w:t>
      </w:r>
      <w:r>
        <w:rPr>
          <w:color w:val="0000FF"/>
          <w:sz w:val="22"/>
          <w:szCs w:val="22"/>
        </w:rPr>
        <w:t>,</w:t>
      </w:r>
      <w:r w:rsidRPr="008E567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 том числе:</w:t>
      </w:r>
    </w:p>
    <w:p w14:paraId="1C3DD674" w14:textId="0D67111B" w:rsidR="00B84AB5" w:rsidRDefault="00962D1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AA6FB1">
        <w:rPr>
          <w:color w:val="0000FF"/>
          <w:sz w:val="22"/>
          <w:szCs w:val="22"/>
        </w:rPr>
        <w:t>З</w:t>
      </w:r>
      <w:r w:rsidR="009B54E5">
        <w:rPr>
          <w:color w:val="0000FF"/>
          <w:sz w:val="22"/>
          <w:szCs w:val="22"/>
        </w:rPr>
        <w:t>емельный участок расположен</w:t>
      </w:r>
      <w:r w:rsidR="00AA6FB1">
        <w:rPr>
          <w:color w:val="0000FF"/>
          <w:sz w:val="22"/>
          <w:szCs w:val="22"/>
        </w:rPr>
        <w:t xml:space="preserve"> </w:t>
      </w:r>
      <w:r w:rsidR="00B84AB5">
        <w:rPr>
          <w:color w:val="0000FF"/>
          <w:sz w:val="22"/>
          <w:szCs w:val="22"/>
        </w:rPr>
        <w:t>частично:</w:t>
      </w:r>
    </w:p>
    <w:p w14:paraId="62A61EA2" w14:textId="07DB67BE" w:rsidR="00242F27" w:rsidRDefault="00B84AB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зоне шумового дискомфорта от автомобильного транспорта;</w:t>
      </w:r>
    </w:p>
    <w:p w14:paraId="0727958E" w14:textId="3FC5EA96" w:rsidR="00242F27" w:rsidRDefault="00B84AB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охранной зоне воздушной линии электропередачи 6 </w:t>
      </w:r>
      <w:proofErr w:type="spellStart"/>
      <w:r>
        <w:rPr>
          <w:color w:val="0000FF"/>
          <w:sz w:val="22"/>
          <w:szCs w:val="22"/>
        </w:rPr>
        <w:t>кВ.</w:t>
      </w:r>
      <w:proofErr w:type="spellEnd"/>
    </w:p>
    <w:p w14:paraId="26C53FC8" w14:textId="3CA42580" w:rsidR="000B66F8" w:rsidRDefault="000B66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</w:t>
      </w:r>
      <w:r w:rsidRPr="000B66F8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0B66F8">
        <w:rPr>
          <w:color w:val="0000FF"/>
          <w:sz w:val="22"/>
          <w:szCs w:val="22"/>
        </w:rPr>
        <w:t xml:space="preserve">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6F1E9ADF" w14:textId="77777777" w:rsidR="000B66F8" w:rsidRDefault="000B66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7033ED" w14:textId="0724D714" w:rsidR="000B66F8" w:rsidRDefault="00962D1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="00B84AB5">
        <w:rPr>
          <w:color w:val="0000FF"/>
          <w:sz w:val="22"/>
          <w:szCs w:val="22"/>
        </w:rPr>
        <w:t xml:space="preserve">Вид разрешенного использования предусматривает установление СЗЗ от 50 до 1000 м, расстояние до жилой застройки 200 м в соответствии с </w:t>
      </w:r>
      <w:r w:rsidR="00B84AB5" w:rsidRPr="00B84AB5">
        <w:rPr>
          <w:color w:val="0000FF"/>
          <w:sz w:val="22"/>
          <w:szCs w:val="22"/>
        </w:rPr>
        <w:t>требованиями санитарно-эпидемиологических правил и нормативов СанПиН 2.2.1/2.1.1.1200-03 "Санитарно-защитные зоны и санитарная классификация предприятий, сооружений и иных объектов", утвержденных постановлением Главного государственного санитарного врача Российской Федерации от 25.09.2007 № 74.</w:t>
      </w:r>
      <w:r w:rsidR="00B84AB5">
        <w:rPr>
          <w:color w:val="0000FF"/>
          <w:sz w:val="22"/>
          <w:szCs w:val="22"/>
        </w:rPr>
        <w:t xml:space="preserve"> </w:t>
      </w:r>
    </w:p>
    <w:p w14:paraId="17EBBD0E" w14:textId="2D122708" w:rsidR="00242F27" w:rsidRPr="00242F27" w:rsidRDefault="00B84AB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252066940"/>
    </w:p>
    <w:p w14:paraId="19F20A37" w14:textId="37D17A3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9B54E5" w:rsidRPr="00242F27">
        <w:rPr>
          <w:color w:val="0000FF"/>
          <w:sz w:val="22"/>
          <w:szCs w:val="22"/>
        </w:rPr>
        <w:t xml:space="preserve">земли </w:t>
      </w:r>
      <w:r w:rsidR="009B54E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99FC36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91D57">
        <w:rPr>
          <w:color w:val="0000FF"/>
          <w:sz w:val="22"/>
          <w:szCs w:val="22"/>
        </w:rPr>
        <w:t>пищевая промышленность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7690D3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9B54E5" w:rsidRPr="00242F27">
        <w:rPr>
          <w:color w:val="0000FF"/>
          <w:sz w:val="22"/>
          <w:szCs w:val="22"/>
        </w:rPr>
        <w:t xml:space="preserve">указаны в </w:t>
      </w:r>
      <w:r w:rsidR="009B54E5" w:rsidRPr="00B50BB1">
        <w:rPr>
          <w:color w:val="0000FF"/>
          <w:sz w:val="22"/>
          <w:szCs w:val="22"/>
        </w:rPr>
        <w:t xml:space="preserve">Заключении территориального управления Орехово-Зуевского муниципального района и городского округа Орехово-Зуево Главного управления архитектуры и градостроительства Московской области </w:t>
      </w:r>
      <w:r w:rsidR="0042220F" w:rsidRPr="00B50BB1">
        <w:rPr>
          <w:color w:val="0000FF"/>
          <w:sz w:val="22"/>
          <w:szCs w:val="22"/>
        </w:rPr>
        <w:t xml:space="preserve">от </w:t>
      </w:r>
      <w:r w:rsidR="0042220F">
        <w:rPr>
          <w:color w:val="0000FF"/>
          <w:sz w:val="22"/>
          <w:szCs w:val="22"/>
        </w:rPr>
        <w:t>15</w:t>
      </w:r>
      <w:r w:rsidR="0042220F" w:rsidRPr="00B50BB1">
        <w:rPr>
          <w:color w:val="0000FF"/>
          <w:sz w:val="22"/>
          <w:szCs w:val="22"/>
        </w:rPr>
        <w:t>.0</w:t>
      </w:r>
      <w:r w:rsidR="0042220F">
        <w:rPr>
          <w:color w:val="0000FF"/>
          <w:sz w:val="22"/>
          <w:szCs w:val="22"/>
        </w:rPr>
        <w:t>3</w:t>
      </w:r>
      <w:r w:rsidR="0042220F" w:rsidRPr="00B50BB1">
        <w:rPr>
          <w:color w:val="0000FF"/>
          <w:sz w:val="22"/>
          <w:szCs w:val="22"/>
        </w:rPr>
        <w:t>.201</w:t>
      </w:r>
      <w:r w:rsidR="0042220F">
        <w:rPr>
          <w:color w:val="0000FF"/>
          <w:sz w:val="22"/>
          <w:szCs w:val="22"/>
        </w:rPr>
        <w:t xml:space="preserve">8 </w:t>
      </w:r>
      <w:r w:rsidR="0042220F">
        <w:rPr>
          <w:color w:val="0000FF"/>
          <w:sz w:val="22"/>
          <w:szCs w:val="22"/>
        </w:rPr>
        <w:br/>
      </w:r>
      <w:r w:rsidR="0042220F" w:rsidRPr="00B50BB1">
        <w:rPr>
          <w:color w:val="0000FF"/>
          <w:sz w:val="22"/>
          <w:szCs w:val="22"/>
        </w:rPr>
        <w:t>№</w:t>
      </w:r>
      <w:r w:rsidR="0042220F">
        <w:rPr>
          <w:color w:val="0000FF"/>
          <w:sz w:val="22"/>
          <w:szCs w:val="22"/>
        </w:rPr>
        <w:t> </w:t>
      </w:r>
      <w:r w:rsidR="0042220F" w:rsidRPr="00B50BB1">
        <w:rPr>
          <w:color w:val="0000FF"/>
          <w:sz w:val="22"/>
          <w:szCs w:val="22"/>
        </w:rPr>
        <w:t>3</w:t>
      </w:r>
      <w:r w:rsidR="0042220F">
        <w:rPr>
          <w:color w:val="0000FF"/>
          <w:sz w:val="22"/>
          <w:szCs w:val="22"/>
        </w:rPr>
        <w:t>0</w:t>
      </w:r>
      <w:r w:rsidR="0042220F" w:rsidRPr="00B50BB1">
        <w:rPr>
          <w:color w:val="0000FF"/>
          <w:sz w:val="22"/>
          <w:szCs w:val="22"/>
        </w:rPr>
        <w:t>Исх-</w:t>
      </w:r>
      <w:r w:rsidR="0042220F">
        <w:rPr>
          <w:color w:val="0000FF"/>
          <w:sz w:val="22"/>
          <w:szCs w:val="22"/>
        </w:rPr>
        <w:t>7037</w:t>
      </w:r>
      <w:r w:rsidR="0042220F" w:rsidRPr="00B50BB1">
        <w:rPr>
          <w:color w:val="0000FF"/>
          <w:sz w:val="22"/>
          <w:szCs w:val="22"/>
        </w:rPr>
        <w:t>/</w:t>
      </w:r>
      <w:r w:rsidR="0042220F">
        <w:rPr>
          <w:color w:val="0000FF"/>
          <w:sz w:val="22"/>
          <w:szCs w:val="22"/>
        </w:rPr>
        <w:t>Т-43</w:t>
      </w:r>
      <w:r w:rsidR="009B54E5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279AF1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B54E5" w:rsidRPr="00446847">
        <w:rPr>
          <w:color w:val="0000FF"/>
          <w:sz w:val="22"/>
          <w:szCs w:val="22"/>
        </w:rPr>
        <w:t>указаны в письм</w:t>
      </w:r>
      <w:r w:rsidR="000A6C48">
        <w:rPr>
          <w:color w:val="0000FF"/>
          <w:sz w:val="22"/>
          <w:szCs w:val="22"/>
        </w:rPr>
        <w:t>е</w:t>
      </w:r>
      <w:r w:rsidR="009B54E5" w:rsidRPr="00446847">
        <w:rPr>
          <w:color w:val="0000FF"/>
          <w:sz w:val="22"/>
          <w:szCs w:val="22"/>
        </w:rPr>
        <w:t xml:space="preserve"> МУП «Теплосеть» от </w:t>
      </w:r>
      <w:r w:rsidR="00D34AF2">
        <w:rPr>
          <w:color w:val="0000FF"/>
          <w:sz w:val="22"/>
          <w:szCs w:val="22"/>
        </w:rPr>
        <w:t>16</w:t>
      </w:r>
      <w:r w:rsidR="000A6C48">
        <w:rPr>
          <w:color w:val="0000FF"/>
          <w:sz w:val="22"/>
          <w:szCs w:val="22"/>
        </w:rPr>
        <w:t>.03</w:t>
      </w:r>
      <w:r w:rsidR="009B54E5" w:rsidRPr="00446847">
        <w:rPr>
          <w:color w:val="0000FF"/>
          <w:sz w:val="22"/>
          <w:szCs w:val="22"/>
        </w:rPr>
        <w:t>.201</w:t>
      </w:r>
      <w:r w:rsidR="009B54E5">
        <w:rPr>
          <w:color w:val="0000FF"/>
          <w:sz w:val="22"/>
          <w:szCs w:val="22"/>
        </w:rPr>
        <w:t>8</w:t>
      </w:r>
      <w:r w:rsidR="009B54E5" w:rsidRPr="00446847">
        <w:rPr>
          <w:color w:val="0000FF"/>
          <w:sz w:val="22"/>
          <w:szCs w:val="22"/>
        </w:rPr>
        <w:t xml:space="preserve"> № </w:t>
      </w:r>
      <w:r w:rsidR="00D34AF2">
        <w:rPr>
          <w:color w:val="0000FF"/>
          <w:sz w:val="22"/>
          <w:szCs w:val="22"/>
        </w:rPr>
        <w:t>1002</w:t>
      </w:r>
      <w:r w:rsidR="009B54E5" w:rsidRPr="00242F27">
        <w:rPr>
          <w:color w:val="0000FF"/>
          <w:sz w:val="22"/>
          <w:szCs w:val="22"/>
        </w:rPr>
        <w:t xml:space="preserve"> </w:t>
      </w:r>
      <w:r w:rsidR="00D34AF2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A81F5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B54E5" w:rsidRPr="00032170">
        <w:rPr>
          <w:color w:val="0000FF"/>
          <w:sz w:val="22"/>
          <w:szCs w:val="22"/>
        </w:rPr>
        <w:t xml:space="preserve">указаны в письме МУП «Теплосеть» от </w:t>
      </w:r>
      <w:r w:rsidR="00D34AF2">
        <w:rPr>
          <w:color w:val="0000FF"/>
          <w:sz w:val="22"/>
          <w:szCs w:val="22"/>
        </w:rPr>
        <w:t>18</w:t>
      </w:r>
      <w:r w:rsidR="009B54E5" w:rsidRPr="00032170">
        <w:rPr>
          <w:color w:val="0000FF"/>
          <w:sz w:val="22"/>
          <w:szCs w:val="22"/>
        </w:rPr>
        <w:t>.</w:t>
      </w:r>
      <w:r w:rsidR="009B54E5">
        <w:rPr>
          <w:color w:val="0000FF"/>
          <w:sz w:val="22"/>
          <w:szCs w:val="22"/>
        </w:rPr>
        <w:t>0</w:t>
      </w:r>
      <w:r w:rsidR="00D34AF2">
        <w:rPr>
          <w:color w:val="0000FF"/>
          <w:sz w:val="22"/>
          <w:szCs w:val="22"/>
        </w:rPr>
        <w:t>4</w:t>
      </w:r>
      <w:r w:rsidR="009B54E5" w:rsidRPr="00032170">
        <w:rPr>
          <w:color w:val="0000FF"/>
          <w:sz w:val="22"/>
          <w:szCs w:val="22"/>
        </w:rPr>
        <w:t>.201</w:t>
      </w:r>
      <w:r w:rsidR="009B54E5">
        <w:rPr>
          <w:color w:val="0000FF"/>
          <w:sz w:val="22"/>
          <w:szCs w:val="22"/>
        </w:rPr>
        <w:t>8</w:t>
      </w:r>
      <w:r w:rsidR="009B54E5" w:rsidRPr="00032170">
        <w:rPr>
          <w:color w:val="0000FF"/>
          <w:sz w:val="22"/>
          <w:szCs w:val="22"/>
        </w:rPr>
        <w:t xml:space="preserve"> № </w:t>
      </w:r>
      <w:r w:rsidR="000A6C48">
        <w:rPr>
          <w:color w:val="0000FF"/>
          <w:sz w:val="22"/>
          <w:szCs w:val="22"/>
        </w:rPr>
        <w:t>1</w:t>
      </w:r>
      <w:r w:rsidR="00D34AF2">
        <w:rPr>
          <w:color w:val="0000FF"/>
          <w:sz w:val="22"/>
          <w:szCs w:val="22"/>
        </w:rPr>
        <w:t>565</w:t>
      </w:r>
      <w:r w:rsidR="009B54E5" w:rsidRPr="0003217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EA5214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B54E5" w:rsidRPr="00446847">
        <w:rPr>
          <w:color w:val="0000FF"/>
          <w:sz w:val="22"/>
          <w:szCs w:val="22"/>
        </w:rPr>
        <w:t>письм</w:t>
      </w:r>
      <w:r w:rsidR="00D34AF2">
        <w:rPr>
          <w:color w:val="0000FF"/>
          <w:sz w:val="22"/>
          <w:szCs w:val="22"/>
        </w:rPr>
        <w:t xml:space="preserve">е </w:t>
      </w:r>
      <w:r w:rsidR="009B54E5" w:rsidRPr="00446847">
        <w:rPr>
          <w:color w:val="0000FF"/>
          <w:sz w:val="22"/>
          <w:szCs w:val="22"/>
        </w:rPr>
        <w:t>филиала «</w:t>
      </w:r>
      <w:proofErr w:type="spellStart"/>
      <w:r w:rsidR="009B54E5" w:rsidRPr="00446847">
        <w:rPr>
          <w:color w:val="0000FF"/>
          <w:sz w:val="22"/>
          <w:szCs w:val="22"/>
        </w:rPr>
        <w:t>Ногинскмежрайгаз</w:t>
      </w:r>
      <w:proofErr w:type="spellEnd"/>
      <w:r w:rsidR="009B54E5" w:rsidRPr="00446847">
        <w:rPr>
          <w:color w:val="0000FF"/>
          <w:sz w:val="22"/>
          <w:szCs w:val="22"/>
        </w:rPr>
        <w:t xml:space="preserve">» ГУП МО «МОСОБЛГАЗ» от </w:t>
      </w:r>
      <w:r w:rsidR="00D34AF2">
        <w:rPr>
          <w:color w:val="0000FF"/>
          <w:sz w:val="22"/>
          <w:szCs w:val="22"/>
        </w:rPr>
        <w:t xml:space="preserve">20.03.2018 </w:t>
      </w:r>
      <w:r w:rsidR="00D34AF2">
        <w:rPr>
          <w:color w:val="0000FF"/>
          <w:sz w:val="22"/>
          <w:szCs w:val="22"/>
        </w:rPr>
        <w:br/>
        <w:t xml:space="preserve">№ 1136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BC79DEA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B54E5" w:rsidRPr="00446847">
        <w:rPr>
          <w:color w:val="0000FF"/>
          <w:sz w:val="22"/>
          <w:szCs w:val="22"/>
        </w:rPr>
        <w:t xml:space="preserve">письме </w:t>
      </w:r>
      <w:r w:rsidR="009B54E5">
        <w:rPr>
          <w:color w:val="0000FF"/>
          <w:sz w:val="22"/>
          <w:szCs w:val="22"/>
        </w:rPr>
        <w:t>филиала «</w:t>
      </w:r>
      <w:proofErr w:type="spellStart"/>
      <w:r w:rsidR="009B54E5">
        <w:rPr>
          <w:color w:val="0000FF"/>
          <w:sz w:val="22"/>
          <w:szCs w:val="22"/>
        </w:rPr>
        <w:t>Электростальские</w:t>
      </w:r>
      <w:proofErr w:type="spellEnd"/>
      <w:r w:rsidR="009B54E5">
        <w:rPr>
          <w:color w:val="0000FF"/>
          <w:sz w:val="22"/>
          <w:szCs w:val="22"/>
        </w:rPr>
        <w:t xml:space="preserve"> электрические сети»</w:t>
      </w:r>
      <w:r w:rsidR="009B54E5" w:rsidRPr="00446847">
        <w:rPr>
          <w:color w:val="0000FF"/>
          <w:sz w:val="22"/>
          <w:szCs w:val="22"/>
        </w:rPr>
        <w:t xml:space="preserve"> </w:t>
      </w:r>
      <w:r w:rsidR="009B54E5">
        <w:rPr>
          <w:color w:val="0000FF"/>
          <w:sz w:val="22"/>
          <w:szCs w:val="22"/>
        </w:rPr>
        <w:t xml:space="preserve">АО </w:t>
      </w:r>
      <w:proofErr w:type="spellStart"/>
      <w:r w:rsidR="009B54E5">
        <w:rPr>
          <w:color w:val="0000FF"/>
          <w:sz w:val="22"/>
          <w:szCs w:val="22"/>
        </w:rPr>
        <w:t>Мособлэнерго</w:t>
      </w:r>
      <w:proofErr w:type="spellEnd"/>
      <w:r w:rsidR="009B54E5" w:rsidRPr="00446847">
        <w:rPr>
          <w:color w:val="0000FF"/>
          <w:sz w:val="22"/>
          <w:szCs w:val="22"/>
        </w:rPr>
        <w:t xml:space="preserve"> </w:t>
      </w:r>
      <w:r w:rsidR="000725AC">
        <w:rPr>
          <w:color w:val="0000FF"/>
          <w:sz w:val="22"/>
          <w:szCs w:val="22"/>
        </w:rPr>
        <w:br/>
      </w:r>
      <w:r w:rsidR="009B54E5" w:rsidRPr="00446847">
        <w:rPr>
          <w:color w:val="0000FF"/>
          <w:sz w:val="22"/>
          <w:szCs w:val="22"/>
        </w:rPr>
        <w:t xml:space="preserve">от </w:t>
      </w:r>
      <w:r w:rsidR="0030465A">
        <w:rPr>
          <w:color w:val="0000FF"/>
          <w:sz w:val="22"/>
          <w:szCs w:val="22"/>
        </w:rPr>
        <w:t>14</w:t>
      </w:r>
      <w:r w:rsidR="000725AC">
        <w:rPr>
          <w:color w:val="0000FF"/>
          <w:sz w:val="22"/>
          <w:szCs w:val="22"/>
        </w:rPr>
        <w:t>.03.2018</w:t>
      </w:r>
      <w:r w:rsidR="009B54E5" w:rsidRPr="00446847">
        <w:rPr>
          <w:color w:val="0000FF"/>
          <w:sz w:val="22"/>
          <w:szCs w:val="22"/>
        </w:rPr>
        <w:t xml:space="preserve"> № </w:t>
      </w:r>
      <w:r w:rsidR="0030465A">
        <w:rPr>
          <w:color w:val="0000FF"/>
          <w:sz w:val="22"/>
          <w:szCs w:val="22"/>
        </w:rPr>
        <w:t>402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E22168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46BE4">
        <w:rPr>
          <w:b/>
          <w:color w:val="0000FF"/>
          <w:sz w:val="22"/>
          <w:szCs w:val="22"/>
        </w:rPr>
        <w:t>1 428 303,67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46BE4">
        <w:rPr>
          <w:color w:val="0000FF"/>
          <w:sz w:val="22"/>
          <w:szCs w:val="22"/>
        </w:rPr>
        <w:t>Один миллион четыреста двадцать восемь тысяч триста три руб. 67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05C9599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A49A8">
        <w:rPr>
          <w:b/>
          <w:color w:val="0000FF"/>
          <w:sz w:val="22"/>
          <w:szCs w:val="22"/>
        </w:rPr>
        <w:t>42 849,11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886D9B">
        <w:rPr>
          <w:color w:val="0000FF"/>
          <w:sz w:val="22"/>
          <w:szCs w:val="22"/>
        </w:rPr>
        <w:t xml:space="preserve"> (</w:t>
      </w:r>
      <w:r w:rsidR="009A49A8">
        <w:rPr>
          <w:color w:val="0000FF"/>
          <w:sz w:val="22"/>
          <w:szCs w:val="22"/>
        </w:rPr>
        <w:t>Сорок</w:t>
      </w:r>
      <w:r w:rsidRPr="00242F27">
        <w:rPr>
          <w:color w:val="0000FF"/>
          <w:sz w:val="22"/>
          <w:szCs w:val="22"/>
        </w:rPr>
        <w:t xml:space="preserve"> </w:t>
      </w:r>
      <w:r w:rsidR="009A49A8">
        <w:rPr>
          <w:color w:val="0000FF"/>
          <w:sz w:val="22"/>
          <w:szCs w:val="22"/>
        </w:rPr>
        <w:t xml:space="preserve">две тысячи восемьсот сорок девять </w:t>
      </w:r>
      <w:r w:rsidRPr="00242F27">
        <w:rPr>
          <w:color w:val="0000FF"/>
          <w:sz w:val="22"/>
          <w:szCs w:val="22"/>
        </w:rPr>
        <w:t xml:space="preserve">руб. </w:t>
      </w:r>
      <w:r w:rsidR="009A49A8">
        <w:rPr>
          <w:color w:val="0000FF"/>
          <w:sz w:val="22"/>
          <w:szCs w:val="22"/>
        </w:rPr>
        <w:t>11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BF1D5C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A49A8">
        <w:rPr>
          <w:b/>
          <w:color w:val="0000FF"/>
          <w:sz w:val="22"/>
          <w:szCs w:val="22"/>
        </w:rPr>
        <w:t>428 491,10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A49A8">
        <w:rPr>
          <w:color w:val="0000FF"/>
          <w:sz w:val="22"/>
          <w:szCs w:val="22"/>
        </w:rPr>
        <w:t>Четыреста двадцать восемь тысяч четыреста девяносто один</w:t>
      </w:r>
      <w:r w:rsidR="00886D9B">
        <w:rPr>
          <w:color w:val="0000FF"/>
          <w:sz w:val="22"/>
          <w:szCs w:val="22"/>
        </w:rPr>
        <w:t xml:space="preserve"> руб. </w:t>
      </w:r>
      <w:r w:rsidR="009A49A8">
        <w:rPr>
          <w:color w:val="0000FF"/>
          <w:sz w:val="22"/>
          <w:szCs w:val="22"/>
        </w:rPr>
        <w:t>1</w:t>
      </w:r>
      <w:r w:rsidR="00886D9B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6DA3F2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B54E5">
        <w:rPr>
          <w:b/>
          <w:color w:val="0000FF"/>
          <w:sz w:val="22"/>
          <w:szCs w:val="22"/>
        </w:rPr>
        <w:t>16.05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9B54E5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6C87FCC" w:rsidR="00FA27BE" w:rsidRPr="009B54E5" w:rsidRDefault="009B54E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9B54E5">
        <w:rPr>
          <w:b/>
          <w:color w:val="0000FF"/>
          <w:sz w:val="22"/>
          <w:szCs w:val="22"/>
        </w:rPr>
        <w:t>02.07</w:t>
      </w:r>
      <w:r w:rsidR="002C6926" w:rsidRPr="009B54E5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DC12A2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B54E5">
        <w:rPr>
          <w:b/>
          <w:bCs/>
          <w:color w:val="0000FF"/>
          <w:sz w:val="22"/>
          <w:szCs w:val="22"/>
        </w:rPr>
        <w:t>02.07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9B54E5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9B54E5">
        <w:rPr>
          <w:b/>
          <w:color w:val="0000FF"/>
          <w:sz w:val="22"/>
          <w:szCs w:val="22"/>
        </w:rPr>
        <w:t>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F21A7E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9B54E5">
        <w:rPr>
          <w:b/>
          <w:color w:val="0000FF"/>
          <w:sz w:val="22"/>
          <w:szCs w:val="22"/>
        </w:rPr>
        <w:t>05.07.2018 в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9B54E5">
        <w:rPr>
          <w:b/>
          <w:color w:val="0000FF"/>
          <w:sz w:val="22"/>
          <w:szCs w:val="22"/>
        </w:rPr>
        <w:t>11 час. 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638323D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9B54E5">
        <w:rPr>
          <w:b/>
          <w:color w:val="0000FF"/>
          <w:sz w:val="22"/>
          <w:szCs w:val="22"/>
        </w:rPr>
        <w:t>05.07</w:t>
      </w:r>
      <w:r w:rsidR="00FA27BE" w:rsidRPr="00FA27BE">
        <w:rPr>
          <w:b/>
          <w:color w:val="0000FF"/>
          <w:sz w:val="22"/>
          <w:szCs w:val="22"/>
        </w:rPr>
        <w:t>.201</w:t>
      </w:r>
      <w:r w:rsidR="009B54E5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9B54E5">
        <w:rPr>
          <w:b/>
          <w:bCs/>
          <w:color w:val="0000FF"/>
          <w:sz w:val="22"/>
          <w:szCs w:val="22"/>
        </w:rPr>
        <w:t>с 11 час. 0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4B815B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B54E5">
        <w:rPr>
          <w:b/>
          <w:color w:val="0000FF"/>
          <w:sz w:val="22"/>
          <w:szCs w:val="22"/>
        </w:rPr>
        <w:t>05.07</w:t>
      </w:r>
      <w:r w:rsidRPr="00FA27BE">
        <w:rPr>
          <w:b/>
          <w:color w:val="0000FF"/>
          <w:sz w:val="22"/>
          <w:szCs w:val="22"/>
        </w:rPr>
        <w:t>.201</w:t>
      </w:r>
      <w:r w:rsidR="009B54E5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9B54E5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F1503C">
        <w:rPr>
          <w:b/>
          <w:color w:val="0000FF"/>
          <w:sz w:val="22"/>
          <w:szCs w:val="22"/>
        </w:rPr>
        <w:t>3</w:t>
      </w:r>
      <w:r w:rsidR="00DC7DB7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6D6064B2" w14:textId="77777777" w:rsidR="00576191" w:rsidRPr="00FF0617" w:rsidRDefault="00576191" w:rsidP="0057619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A0602D">
        <w:rPr>
          <w:noProof/>
          <w:color w:val="0000FF"/>
          <w:sz w:val="22"/>
          <w:szCs w:val="22"/>
        </w:rPr>
        <w:t>-</w:t>
      </w:r>
      <w:r w:rsidRPr="00960E6C">
        <w:rPr>
          <w:noProof/>
          <w:color w:val="0000FF"/>
          <w:sz w:val="22"/>
          <w:szCs w:val="22"/>
        </w:rPr>
        <w:t xml:space="preserve">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47C6ABEC" w14:textId="2603F75A" w:rsidR="00470131" w:rsidRPr="00FF0617" w:rsidRDefault="00576191" w:rsidP="0057619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294EE2E" w14:textId="61FE81B1" w:rsidR="0082519A" w:rsidRDefault="00FB3CE5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C80029F" wp14:editId="65D95A47">
            <wp:extent cx="6564630" cy="9290685"/>
            <wp:effectExtent l="0" t="0" r="7620" b="5715"/>
            <wp:docPr id="9" name="Рисунок 9" descr="Z:\__УРЗП\04. Конкурентные процедуры\АУКЦИОНЫ\2018 год\Орехово-Зуевский м.р\ЗЕМЛЯ\АРЕНДА\АЗ-ОЗ_18-724\Документы\Документы г.Ликино-Дулев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Орехово-Зуевский м.р\ЗЕМЛЯ\АРЕНДА\АЗ-ОЗ_18-724\Документы\Документы г.Ликино-Дулев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24AEC" w14:textId="46E1DBDF" w:rsidR="00FB3CE5" w:rsidRDefault="00FB3CE5" w:rsidP="0011232C">
      <w:pPr>
        <w:tabs>
          <w:tab w:val="left" w:pos="0"/>
        </w:tabs>
        <w:jc w:val="both"/>
        <w:rPr>
          <w:szCs w:val="28"/>
        </w:rPr>
      </w:pPr>
    </w:p>
    <w:p w14:paraId="61BCD1C0" w14:textId="786B6E2B" w:rsidR="00FB3CE5" w:rsidRDefault="00FB3CE5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A88C629" wp14:editId="6A090E03">
            <wp:extent cx="6564630" cy="9290685"/>
            <wp:effectExtent l="0" t="0" r="7620" b="5715"/>
            <wp:docPr id="10" name="Рисунок 10" descr="Z:\__УРЗП\04. Конкурентные процедуры\АУКЦИОНЫ\2018 год\Орехово-Зуевский м.р\ЗЕМЛЯ\АРЕНДА\АЗ-ОЗ_18-724\Документы\Документы г.Ликино-Дулев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Орехово-Зуевский м.р\ЗЕМЛЯ\АРЕНДА\АЗ-ОЗ_18-724\Документы\Документы г.Ликино-Дулев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0D2C7EEC" w14:textId="219322BC" w:rsidR="00FB3CE5" w:rsidRDefault="00FB3CE5" w:rsidP="00214674">
      <w:r>
        <w:rPr>
          <w:noProof/>
          <w:lang w:eastAsia="ru-RU"/>
        </w:rPr>
        <w:drawing>
          <wp:inline distT="0" distB="0" distL="0" distR="0" wp14:anchorId="6B05A337" wp14:editId="734C0661">
            <wp:extent cx="6467105" cy="9152662"/>
            <wp:effectExtent l="0" t="0" r="0" b="0"/>
            <wp:docPr id="11" name="Рисунок 11" descr="Z:\__УРЗП\04. Конкурентные процедуры\АУКЦИОНЫ\2018 год\Орехово-Зуевский м.р\ЗЕМЛЯ\АРЕНДА\АЗ-ОЗ_18-724\Документы\Документы г.Ликино-Дулев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Орехово-Зуевский м.р\ЗЕМЛЯ\АРЕНДА\АЗ-ОЗ_18-724\Документы\Документы г.Ликино-Дулев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766" cy="915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851E7" w14:textId="11E2C325" w:rsidR="00FB3CE5" w:rsidRDefault="00FB3CE5" w:rsidP="00214674"/>
    <w:p w14:paraId="4365159E" w14:textId="216FA66B" w:rsidR="00FB3CE5" w:rsidRDefault="00FB3CE5" w:rsidP="00214674">
      <w:r>
        <w:rPr>
          <w:noProof/>
          <w:lang w:eastAsia="ru-RU"/>
        </w:rPr>
        <w:drawing>
          <wp:inline distT="0" distB="0" distL="0" distR="0" wp14:anchorId="2A79BC87" wp14:editId="654B21B8">
            <wp:extent cx="6564630" cy="9290685"/>
            <wp:effectExtent l="0" t="0" r="7620" b="5715"/>
            <wp:docPr id="12" name="Рисунок 12" descr="Z:\__УРЗП\04. Конкурентные процедуры\АУКЦИОНЫ\2018 год\Орехово-Зуевский м.р\ЗЕМЛЯ\АРЕНДА\АЗ-ОЗ_18-724\Документы\Документы г.Ликино-Дулев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Орехово-Зуевский м.р\ЗЕМЛЯ\АРЕНДА\АЗ-ОЗ_18-724\Документы\Документы г.Ликино-Дулев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02DA3" w14:textId="15AFA0A5" w:rsidR="00FB3CE5" w:rsidRDefault="00FB3CE5" w:rsidP="00214674"/>
    <w:p w14:paraId="0DB29716" w14:textId="56E38077" w:rsidR="00FB3CE5" w:rsidRDefault="00FB3CE5" w:rsidP="00214674"/>
    <w:p w14:paraId="70C43C54" w14:textId="5420240B" w:rsidR="00FB3CE5" w:rsidRDefault="00FB3CE5" w:rsidP="00214674">
      <w:r>
        <w:rPr>
          <w:noProof/>
          <w:lang w:eastAsia="ru-RU"/>
        </w:rPr>
        <w:drawing>
          <wp:inline distT="0" distB="0" distL="0" distR="0" wp14:anchorId="052107D6" wp14:editId="4EC7F431">
            <wp:extent cx="6564630" cy="9290685"/>
            <wp:effectExtent l="0" t="0" r="7620" b="5715"/>
            <wp:docPr id="13" name="Рисунок 13" descr="Z:\__УРЗП\04. Конкурентные процедуры\АУКЦИОНЫ\2018 год\Орехово-Зуевский м.р\ЗЕМЛЯ\АРЕНДА\АЗ-ОЗ_18-724\Документы\Документы г.Ликино-Дулев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Орехово-Зуевский м.р\ЗЕМЛЯ\АРЕНДА\АЗ-ОЗ_18-724\Документы\Документы г.Ликино-Дулев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399AD" w14:textId="401CC6E5" w:rsidR="00FB3CE5" w:rsidRDefault="00FB3CE5" w:rsidP="00214674"/>
    <w:p w14:paraId="2B0715BC" w14:textId="3EFDE428" w:rsidR="00FB3CE5" w:rsidRDefault="00FB3CE5" w:rsidP="00214674"/>
    <w:p w14:paraId="2D26BA75" w14:textId="009C6388" w:rsidR="00FB3CE5" w:rsidRDefault="00FB3CE5" w:rsidP="00214674">
      <w:r>
        <w:rPr>
          <w:noProof/>
          <w:lang w:eastAsia="ru-RU"/>
        </w:rPr>
        <w:drawing>
          <wp:inline distT="0" distB="0" distL="0" distR="0" wp14:anchorId="33356975" wp14:editId="66820C16">
            <wp:extent cx="6564630" cy="9290685"/>
            <wp:effectExtent l="0" t="0" r="7620" b="5715"/>
            <wp:docPr id="14" name="Рисунок 14" descr="Z:\__УРЗП\04. Конкурентные процедуры\АУКЦИОНЫ\2018 год\Орехово-Зуевский м.р\ЗЕМЛЯ\АРЕНДА\АЗ-ОЗ_18-724\Документы\Документы г.Ликино-Дулев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Орехово-Зуевский м.р\ЗЕМЛЯ\АРЕНДА\АЗ-ОЗ_18-724\Документы\Документы г.Ликино-Дулев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2FF99" w14:textId="5EC5AB97" w:rsidR="00FB3CE5" w:rsidRDefault="00FB3CE5" w:rsidP="00214674"/>
    <w:p w14:paraId="60549E7D" w14:textId="4AC8BD37" w:rsidR="00FB3CE5" w:rsidRDefault="00FB3CE5" w:rsidP="00214674"/>
    <w:p w14:paraId="120FBA27" w14:textId="682CA38A" w:rsidR="00FB3CE5" w:rsidRDefault="00FB3CE5" w:rsidP="00214674">
      <w:r>
        <w:rPr>
          <w:noProof/>
          <w:lang w:eastAsia="ru-RU"/>
        </w:rPr>
        <w:drawing>
          <wp:inline distT="0" distB="0" distL="0" distR="0" wp14:anchorId="641E7F3F" wp14:editId="2BB10D3C">
            <wp:extent cx="6564630" cy="9290685"/>
            <wp:effectExtent l="0" t="0" r="7620" b="5715"/>
            <wp:docPr id="15" name="Рисунок 15" descr="Z:\__УРЗП\04. Конкурентные процедуры\АУКЦИОНЫ\2018 год\Орехово-Зуевский м.р\ЗЕМЛЯ\АРЕНДА\АЗ-ОЗ_18-724\Документы\Документы г.Ликино-Дулев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Орехово-Зуевский м.р\ЗЕМЛЯ\АРЕНДА\АЗ-ОЗ_18-724\Документы\Документы г.Ликино-Дулев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AC92A" w14:textId="6657220F" w:rsidR="00FB3CE5" w:rsidRDefault="00FB3CE5" w:rsidP="00214674"/>
    <w:p w14:paraId="37C292AF" w14:textId="5F9B937B" w:rsidR="00FB3CE5" w:rsidRDefault="00FB3CE5" w:rsidP="00214674"/>
    <w:p w14:paraId="6E75CBD8" w14:textId="07CF315B" w:rsidR="00FB3CE5" w:rsidRDefault="00FB3CE5" w:rsidP="00214674">
      <w:r>
        <w:rPr>
          <w:noProof/>
          <w:lang w:eastAsia="ru-RU"/>
        </w:rPr>
        <w:drawing>
          <wp:inline distT="0" distB="0" distL="0" distR="0" wp14:anchorId="50AFF1BA" wp14:editId="31A7A770">
            <wp:extent cx="6564630" cy="9290685"/>
            <wp:effectExtent l="0" t="0" r="7620" b="5715"/>
            <wp:docPr id="16" name="Рисунок 16" descr="Z:\__УРЗП\04. Конкурентные процедуры\АУКЦИОНЫ\2018 год\Орехово-Зуевский м.р\ЗЕМЛЯ\АРЕНДА\АЗ-ОЗ_18-724\Документы\Документы г.Ликино-Дулев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Орехово-Зуевский м.р\ЗЕМЛЯ\АРЕНДА\АЗ-ОЗ_18-724\Документы\Документы г.Ликино-Дулев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32847FF0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202CE33F" w14:textId="2FB24172" w:rsidR="0006364D" w:rsidRDefault="0006364D" w:rsidP="003B3264">
      <w:pPr>
        <w:jc w:val="center"/>
        <w:rPr>
          <w:b/>
          <w:noProof/>
          <w:lang w:eastAsia="ru-RU"/>
        </w:rPr>
      </w:pPr>
    </w:p>
    <w:p w14:paraId="648580B6" w14:textId="4578DACC" w:rsidR="0006364D" w:rsidRDefault="0006364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90E2A5C" wp14:editId="00EADEC4">
            <wp:extent cx="6564630" cy="3916680"/>
            <wp:effectExtent l="0" t="0" r="7620" b="7620"/>
            <wp:docPr id="17" name="Рисунок 17" descr="Z:\__УРЗП\04. Конкурентные процедуры\АУКЦИОНЫ\2018 год\Орехово-Зуевский м.р\ЗЕМЛЯ\АРЕНДА\АЗ-ОЗ_18-724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Орехово-Зуевский м.р\ЗЕМЛЯ\АРЕНДА\АЗ-ОЗ_18-724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E93AF" w14:textId="613604F6" w:rsidR="0006364D" w:rsidRDefault="0006364D" w:rsidP="003B3264">
      <w:pPr>
        <w:jc w:val="center"/>
        <w:rPr>
          <w:b/>
          <w:noProof/>
          <w:lang w:eastAsia="ru-RU"/>
        </w:rPr>
      </w:pPr>
    </w:p>
    <w:p w14:paraId="7069364B" w14:textId="4C32F27F" w:rsidR="0006364D" w:rsidRPr="003B3264" w:rsidRDefault="0006364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6A4A813" wp14:editId="6A29446D">
            <wp:extent cx="6564630" cy="4485640"/>
            <wp:effectExtent l="0" t="0" r="7620" b="0"/>
            <wp:docPr id="18" name="Рисунок 18" descr="Z:\__УРЗП\04. Конкурентные процедуры\АУКЦИОНЫ\2018 год\Орехово-Зуевский м.р\ЗЕМЛЯ\АРЕНДА\АЗ-ОЗ_18-724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Орехово-Зуевский м.р\ЗЕМЛЯ\АРЕНДА\АЗ-ОЗ_18-724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48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48158B53" w14:textId="5E8C25C8" w:rsidR="0006364D" w:rsidRDefault="0006364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5946A6" wp14:editId="03C9471E">
            <wp:extent cx="6436629" cy="9109530"/>
            <wp:effectExtent l="0" t="0" r="2540" b="0"/>
            <wp:docPr id="19" name="Рисунок 19" descr="Z:\__УРЗП\04. Конкурентные процедуры\АУКЦИОНЫ\2018 год\Орехово-Зуевский м.р\ЗЕМЛЯ\АРЕНДА\АЗ-ОЗ_18-724\Документы\Документы г.Ликино-Дулево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Орехово-Зуевский м.р\ЗЕМЛЯ\АРЕНДА\АЗ-ОЗ_18-724\Документы\Документы г.Ликино-Дулево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451" cy="911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25747" w14:textId="62ABF3AB" w:rsidR="0006364D" w:rsidRDefault="0006364D" w:rsidP="003B3264">
      <w:pPr>
        <w:jc w:val="center"/>
        <w:rPr>
          <w:b/>
        </w:rPr>
      </w:pPr>
    </w:p>
    <w:p w14:paraId="79AFD629" w14:textId="7C42860E" w:rsidR="0006364D" w:rsidRDefault="0006364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340444F" wp14:editId="4C765EF0">
            <wp:extent cx="6564630" cy="9290685"/>
            <wp:effectExtent l="0" t="0" r="7620" b="5715"/>
            <wp:docPr id="20" name="Рисунок 20" descr="Z:\__УРЗП\04. Конкурентные процедуры\АУКЦИОНЫ\2018 год\Орехово-Зуевский м.р\ЗЕМЛЯ\АРЕНДА\АЗ-ОЗ_18-724\Документы\Документы г.Ликино-Дулево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Орехово-Зуевский м.р\ЗЕМЛЯ\АРЕНДА\АЗ-ОЗ_18-724\Документы\Документы г.Ликино-Дулево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DB36F" w14:textId="4D66F8F5" w:rsidR="0006364D" w:rsidRDefault="0006364D" w:rsidP="003B3264">
      <w:pPr>
        <w:jc w:val="center"/>
        <w:rPr>
          <w:b/>
        </w:rPr>
      </w:pPr>
    </w:p>
    <w:p w14:paraId="0269B0DD" w14:textId="743AB809" w:rsidR="0006364D" w:rsidRDefault="0006364D" w:rsidP="003B3264">
      <w:pPr>
        <w:jc w:val="center"/>
        <w:rPr>
          <w:b/>
        </w:rPr>
      </w:pPr>
    </w:p>
    <w:p w14:paraId="0BB3282F" w14:textId="1F9352AC" w:rsidR="0006364D" w:rsidRDefault="0006364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D959749" wp14:editId="7436FFE1">
            <wp:extent cx="6564630" cy="9290685"/>
            <wp:effectExtent l="0" t="0" r="7620" b="5715"/>
            <wp:docPr id="21" name="Рисунок 21" descr="Z:\__УРЗП\04. Конкурентные процедуры\АУКЦИОНЫ\2018 год\Орехово-Зуевский м.р\ЗЕМЛЯ\АРЕНДА\АЗ-ОЗ_18-724\Документы\Документы г.Ликино-Дулево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Орехово-Зуевский м.р\ЗЕМЛЯ\АРЕНДА\АЗ-ОЗ_18-724\Документы\Документы г.Ликино-Дулево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7454E" w14:textId="645534A4" w:rsidR="0006364D" w:rsidRDefault="0006364D" w:rsidP="003B3264">
      <w:pPr>
        <w:jc w:val="center"/>
        <w:rPr>
          <w:b/>
        </w:rPr>
      </w:pPr>
    </w:p>
    <w:p w14:paraId="33D15F81" w14:textId="622026B8" w:rsidR="0006364D" w:rsidRDefault="0006364D" w:rsidP="003B3264">
      <w:pPr>
        <w:jc w:val="center"/>
        <w:rPr>
          <w:b/>
        </w:rPr>
      </w:pPr>
    </w:p>
    <w:p w14:paraId="067A4BD8" w14:textId="5C25BCEF" w:rsidR="0006364D" w:rsidRDefault="0006364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20EAC4" wp14:editId="0C6A0305">
            <wp:extent cx="6564630" cy="9290685"/>
            <wp:effectExtent l="0" t="0" r="7620" b="5715"/>
            <wp:docPr id="22" name="Рисунок 22" descr="Z:\__УРЗП\04. Конкурентные процедуры\АУКЦИОНЫ\2018 год\Орехово-Зуевский м.р\ЗЕМЛЯ\АРЕНДА\АЗ-ОЗ_18-724\Документы\Документы г.Ликино-Дулево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Орехово-Зуевский м.р\ЗЕМЛЯ\АРЕНДА\АЗ-ОЗ_18-724\Документы\Документы г.Ликино-Дулево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E14A3" w14:textId="6714BE00" w:rsidR="0006364D" w:rsidRDefault="0006364D" w:rsidP="003B3264">
      <w:pPr>
        <w:jc w:val="center"/>
        <w:rPr>
          <w:b/>
        </w:rPr>
      </w:pPr>
    </w:p>
    <w:p w14:paraId="21C9F01A" w14:textId="1533F241" w:rsidR="0006364D" w:rsidRDefault="0006364D" w:rsidP="003B3264">
      <w:pPr>
        <w:jc w:val="center"/>
        <w:rPr>
          <w:b/>
        </w:rPr>
      </w:pPr>
    </w:p>
    <w:p w14:paraId="04E16535" w14:textId="6CA683A3" w:rsidR="0006364D" w:rsidRPr="005F5C1B" w:rsidRDefault="0006364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AC320A" wp14:editId="0BDE5D1B">
            <wp:extent cx="6564630" cy="9290685"/>
            <wp:effectExtent l="0" t="0" r="7620" b="5715"/>
            <wp:docPr id="23" name="Рисунок 23" descr="Z:\__УРЗП\04. Конкурентные процедуры\АУКЦИОНЫ\2018 год\Орехово-Зуевский м.р\ЗЕМЛЯ\АРЕНДА\АЗ-ОЗ_18-724\Документы\Документы г.Ликино-Дулево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Орехово-Зуевский м.р\ЗЕМЛЯ\АРЕНДА\АЗ-ОЗ_18-724\Документы\Документы г.Ликино-Дулево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77777777" w:rsidR="00FE0DC6" w:rsidRPr="00AF62E4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71FF953C" w14:textId="47F47A7E" w:rsidR="0006364D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B134DE8" wp14:editId="42CCF8CA">
            <wp:extent cx="6387765" cy="9040375"/>
            <wp:effectExtent l="0" t="0" r="0" b="8890"/>
            <wp:docPr id="24" name="Рисунок 24" descr="Z:\__УРЗП\04. Конкурентные процедуры\АУКЦИОНЫ\2018 год\Орехово-Зуевский м.р\ЗЕМЛЯ\АРЕНДА\АЗ-ОЗ_18-724\Документы\Документы г.Ликино-Дулев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Орехово-Зуевский м.р\ЗЕМЛЯ\АРЕНДА\АЗ-ОЗ_18-724\Документы\Документы г.Ликино-Дулев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992" cy="904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C1688" w14:textId="7065B844" w:rsidR="00066CC3" w:rsidRDefault="00066CC3" w:rsidP="00124233">
      <w:pPr>
        <w:jc w:val="center"/>
        <w:rPr>
          <w:sz w:val="32"/>
          <w:szCs w:val="32"/>
        </w:rPr>
      </w:pPr>
    </w:p>
    <w:p w14:paraId="095B04F0" w14:textId="5FCF81BE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E11253A" wp14:editId="30EA6206">
            <wp:extent cx="6564630" cy="9290685"/>
            <wp:effectExtent l="0" t="0" r="7620" b="5715"/>
            <wp:docPr id="25" name="Рисунок 25" descr="Z:\__УРЗП\04. Конкурентные процедуры\АУКЦИОНЫ\2018 год\Орехово-Зуевский м.р\ЗЕМЛЯ\АРЕНДА\АЗ-ОЗ_18-724\Документы\Документы г.Ликино-Дулев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Орехово-Зуевский м.р\ЗЕМЛЯ\АРЕНДА\АЗ-ОЗ_18-724\Документы\Документы г.Ликино-Дулев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1504F" w14:textId="6E25270D" w:rsidR="00066CC3" w:rsidRDefault="00066CC3" w:rsidP="00124233">
      <w:pPr>
        <w:jc w:val="center"/>
        <w:rPr>
          <w:sz w:val="32"/>
          <w:szCs w:val="32"/>
        </w:rPr>
      </w:pPr>
    </w:p>
    <w:p w14:paraId="22581742" w14:textId="2AEB3E85" w:rsidR="00066CC3" w:rsidRDefault="00066CC3" w:rsidP="00124233">
      <w:pPr>
        <w:jc w:val="center"/>
        <w:rPr>
          <w:sz w:val="32"/>
          <w:szCs w:val="32"/>
        </w:rPr>
      </w:pPr>
    </w:p>
    <w:p w14:paraId="1DCA2BEA" w14:textId="72FE7BAC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43E9436" wp14:editId="1DFF1E41">
            <wp:extent cx="6564630" cy="9290685"/>
            <wp:effectExtent l="0" t="0" r="7620" b="5715"/>
            <wp:docPr id="26" name="Рисунок 26" descr="Z:\__УРЗП\04. Конкурентные процедуры\АУКЦИОНЫ\2018 год\Орехово-Зуевский м.р\ЗЕМЛЯ\АРЕНДА\АЗ-ОЗ_18-724\Документы\Документы г.Ликино-Дулев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Орехово-Зуевский м.р\ЗЕМЛЯ\АРЕНДА\АЗ-ОЗ_18-724\Документы\Документы г.Ликино-Дулев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B71B8" w14:textId="4DA2EB55" w:rsidR="00066CC3" w:rsidRDefault="00066CC3" w:rsidP="00124233">
      <w:pPr>
        <w:jc w:val="center"/>
        <w:rPr>
          <w:sz w:val="32"/>
          <w:szCs w:val="32"/>
        </w:rPr>
      </w:pPr>
    </w:p>
    <w:p w14:paraId="7E2AE8AD" w14:textId="6D6BD79A" w:rsidR="00066CC3" w:rsidRDefault="00066CC3" w:rsidP="00124233">
      <w:pPr>
        <w:jc w:val="center"/>
        <w:rPr>
          <w:sz w:val="32"/>
          <w:szCs w:val="32"/>
        </w:rPr>
      </w:pPr>
    </w:p>
    <w:p w14:paraId="5D3B2DF3" w14:textId="3A2DA706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BF548F7" wp14:editId="291C8928">
            <wp:extent cx="6564630" cy="9290685"/>
            <wp:effectExtent l="0" t="0" r="7620" b="5715"/>
            <wp:docPr id="27" name="Рисунок 27" descr="Z:\__УРЗП\04. Конкурентные процедуры\АУКЦИОНЫ\2018 год\Орехово-Зуевский м.р\ЗЕМЛЯ\АРЕНДА\АЗ-ОЗ_18-724\Документы\Документы г.Ликино-Дулево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Орехово-Зуевский м.р\ЗЕМЛЯ\АРЕНДА\АЗ-ОЗ_18-724\Документы\Документы г.Ликино-Дулево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D5EF6" w14:textId="08F13113" w:rsidR="00066CC3" w:rsidRDefault="00066CC3" w:rsidP="00124233">
      <w:pPr>
        <w:jc w:val="center"/>
        <w:rPr>
          <w:sz w:val="32"/>
          <w:szCs w:val="32"/>
        </w:rPr>
      </w:pPr>
    </w:p>
    <w:p w14:paraId="27F46717" w14:textId="16609C92" w:rsidR="00066CC3" w:rsidRDefault="00066CC3" w:rsidP="00124233">
      <w:pPr>
        <w:jc w:val="center"/>
        <w:rPr>
          <w:sz w:val="32"/>
          <w:szCs w:val="32"/>
        </w:rPr>
      </w:pPr>
    </w:p>
    <w:p w14:paraId="136347B6" w14:textId="24E0FE0F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0B15EC0" wp14:editId="44FFBB3E">
            <wp:extent cx="6564630" cy="9290685"/>
            <wp:effectExtent l="0" t="0" r="7620" b="5715"/>
            <wp:docPr id="28" name="Рисунок 28" descr="Z:\__УРЗП\04. Конкурентные процедуры\АУКЦИОНЫ\2018 год\Орехово-Зуевский м.р\ЗЕМЛЯ\АРЕНДА\АЗ-ОЗ_18-724\Документы\Документы г.Ликино-Дулево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Орехово-Зуевский м.р\ЗЕМЛЯ\АРЕНДА\АЗ-ОЗ_18-724\Документы\Документы г.Ликино-Дулево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F4EBA" w14:textId="1BEA39A5" w:rsidR="00066CC3" w:rsidRDefault="00066CC3" w:rsidP="00124233">
      <w:pPr>
        <w:jc w:val="center"/>
        <w:rPr>
          <w:sz w:val="32"/>
          <w:szCs w:val="32"/>
        </w:rPr>
      </w:pPr>
    </w:p>
    <w:p w14:paraId="03B22AE3" w14:textId="3DB98812" w:rsidR="00066CC3" w:rsidRDefault="00066CC3" w:rsidP="00124233">
      <w:pPr>
        <w:jc w:val="center"/>
        <w:rPr>
          <w:sz w:val="32"/>
          <w:szCs w:val="32"/>
        </w:rPr>
      </w:pPr>
    </w:p>
    <w:p w14:paraId="11A5ED57" w14:textId="64F8E360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C94D58B" wp14:editId="5A6576C9">
            <wp:extent cx="6564630" cy="9290685"/>
            <wp:effectExtent l="0" t="0" r="7620" b="5715"/>
            <wp:docPr id="29" name="Рисунок 29" descr="Z:\__УРЗП\04. Конкурентные процедуры\АУКЦИОНЫ\2018 год\Орехово-Зуевский м.р\ЗЕМЛЯ\АРЕНДА\АЗ-ОЗ_18-724\Документы\Документы г.Ликино-Дулево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Орехово-Зуевский м.р\ЗЕМЛЯ\АРЕНДА\АЗ-ОЗ_18-724\Документы\Документы г.Ликино-Дулево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7C5EC" w14:textId="6075EF85" w:rsidR="00066CC3" w:rsidRDefault="00066CC3" w:rsidP="00124233">
      <w:pPr>
        <w:jc w:val="center"/>
        <w:rPr>
          <w:sz w:val="32"/>
          <w:szCs w:val="32"/>
        </w:rPr>
      </w:pPr>
    </w:p>
    <w:p w14:paraId="27729A68" w14:textId="5C428321" w:rsidR="00066CC3" w:rsidRDefault="00066CC3" w:rsidP="00124233">
      <w:pPr>
        <w:jc w:val="center"/>
        <w:rPr>
          <w:sz w:val="32"/>
          <w:szCs w:val="32"/>
        </w:rPr>
      </w:pPr>
    </w:p>
    <w:p w14:paraId="7EAD600D" w14:textId="4C5FA55D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261BF76" wp14:editId="62D980CB">
            <wp:extent cx="6564630" cy="9290685"/>
            <wp:effectExtent l="0" t="0" r="7620" b="5715"/>
            <wp:docPr id="30" name="Рисунок 30" descr="Z:\__УРЗП\04. Конкурентные процедуры\АУКЦИОНЫ\2018 год\Орехово-Зуевский м.р\ЗЕМЛЯ\АРЕНДА\АЗ-ОЗ_18-724\Документы\Документы г.Ликино-Дулево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Орехово-Зуевский м.р\ЗЕМЛЯ\АРЕНДА\АЗ-ОЗ_18-724\Документы\Документы г.Ликино-Дулево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7C93D" w14:textId="0814A2C5" w:rsidR="00066CC3" w:rsidRDefault="00066CC3" w:rsidP="00124233">
      <w:pPr>
        <w:jc w:val="center"/>
        <w:rPr>
          <w:sz w:val="32"/>
          <w:szCs w:val="32"/>
        </w:rPr>
      </w:pPr>
    </w:p>
    <w:p w14:paraId="1AB50C73" w14:textId="3D89C8F3" w:rsidR="00066CC3" w:rsidRDefault="00066CC3" w:rsidP="00124233">
      <w:pPr>
        <w:jc w:val="center"/>
        <w:rPr>
          <w:sz w:val="32"/>
          <w:szCs w:val="32"/>
        </w:rPr>
      </w:pPr>
    </w:p>
    <w:p w14:paraId="69EEF63B" w14:textId="7F0393C2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28F764D" wp14:editId="5E050EFC">
            <wp:extent cx="6564630" cy="9290685"/>
            <wp:effectExtent l="0" t="0" r="7620" b="5715"/>
            <wp:docPr id="31" name="Рисунок 31" descr="Z:\__УРЗП\04. Конкурентные процедуры\АУКЦИОНЫ\2018 год\Орехово-Зуевский м.р\ЗЕМЛЯ\АРЕНДА\АЗ-ОЗ_18-724\Документы\Документы г.Ликино-Дулево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Орехово-Зуевский м.р\ЗЕМЛЯ\АРЕНДА\АЗ-ОЗ_18-724\Документы\Документы г.Ликино-Дулево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8696B" w14:textId="02809E0E" w:rsidR="00066CC3" w:rsidRDefault="00066CC3" w:rsidP="00124233">
      <w:pPr>
        <w:jc w:val="center"/>
        <w:rPr>
          <w:sz w:val="32"/>
          <w:szCs w:val="32"/>
        </w:rPr>
      </w:pPr>
    </w:p>
    <w:p w14:paraId="1B3C29DF" w14:textId="4B002761" w:rsidR="00066CC3" w:rsidRDefault="00066CC3" w:rsidP="00124233">
      <w:pPr>
        <w:jc w:val="center"/>
        <w:rPr>
          <w:sz w:val="32"/>
          <w:szCs w:val="32"/>
        </w:rPr>
      </w:pPr>
    </w:p>
    <w:p w14:paraId="5FF3968B" w14:textId="48E1B959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2D6229D" wp14:editId="276C1FAE">
            <wp:extent cx="6564630" cy="9290685"/>
            <wp:effectExtent l="0" t="0" r="7620" b="5715"/>
            <wp:docPr id="32" name="Рисунок 32" descr="Z:\__УРЗП\04. Конкурентные процедуры\АУКЦИОНЫ\2018 год\Орехово-Зуевский м.р\ЗЕМЛЯ\АРЕНДА\АЗ-ОЗ_18-724\Документы\Документы г.Ликино-Дулево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Орехово-Зуевский м.р\ЗЕМЛЯ\АРЕНДА\АЗ-ОЗ_18-724\Документы\Документы г.Ликино-Дулево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0627A" w14:textId="369C75C1" w:rsidR="00066CC3" w:rsidRDefault="00066CC3" w:rsidP="00124233">
      <w:pPr>
        <w:jc w:val="center"/>
        <w:rPr>
          <w:sz w:val="32"/>
          <w:szCs w:val="32"/>
        </w:rPr>
      </w:pPr>
    </w:p>
    <w:p w14:paraId="2B5E495A" w14:textId="56786EDE" w:rsidR="00066CC3" w:rsidRDefault="00066CC3" w:rsidP="00124233">
      <w:pPr>
        <w:jc w:val="center"/>
        <w:rPr>
          <w:sz w:val="32"/>
          <w:szCs w:val="32"/>
        </w:rPr>
      </w:pPr>
    </w:p>
    <w:p w14:paraId="65420CEB" w14:textId="164D5358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F1FF585" wp14:editId="3EDA88F8">
            <wp:extent cx="6564630" cy="9290685"/>
            <wp:effectExtent l="0" t="0" r="7620" b="5715"/>
            <wp:docPr id="33" name="Рисунок 33" descr="Z:\__УРЗП\04. Конкурентные процедуры\АУКЦИОНЫ\2018 год\Орехово-Зуевский м.р\ЗЕМЛЯ\АРЕНДА\АЗ-ОЗ_18-724\Документы\Документы г.Ликино-Дулево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Орехово-Зуевский м.р\ЗЕМЛЯ\АРЕНДА\АЗ-ОЗ_18-724\Документы\Документы г.Ликино-Дулево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3104A" w14:textId="44B954C0" w:rsidR="00066CC3" w:rsidRDefault="00066CC3" w:rsidP="00124233">
      <w:pPr>
        <w:jc w:val="center"/>
        <w:rPr>
          <w:sz w:val="32"/>
          <w:szCs w:val="32"/>
        </w:rPr>
      </w:pPr>
    </w:p>
    <w:p w14:paraId="14F5132F" w14:textId="0A309432" w:rsidR="00066CC3" w:rsidRDefault="00066CC3" w:rsidP="00124233">
      <w:pPr>
        <w:jc w:val="center"/>
        <w:rPr>
          <w:sz w:val="32"/>
          <w:szCs w:val="32"/>
        </w:rPr>
      </w:pPr>
    </w:p>
    <w:p w14:paraId="04B20B86" w14:textId="1D53687B" w:rsidR="00066CC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CF4C04D" wp14:editId="6DDDCF49">
            <wp:extent cx="6564630" cy="9290685"/>
            <wp:effectExtent l="0" t="0" r="7620" b="5715"/>
            <wp:docPr id="34" name="Рисунок 34" descr="Z:\__УРЗП\04. Конкурентные процедуры\АУКЦИОНЫ\2018 год\Орехово-Зуевский м.р\ЗЕМЛЯ\АРЕНДА\АЗ-ОЗ_18-724\Документы\Документы г.Ликино-Дулево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Орехово-Зуевский м.р\ЗЕМЛЯ\АРЕНДА\АЗ-ОЗ_18-724\Документы\Документы г.Ликино-Дулево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BFF5E" w14:textId="72BA7FA6" w:rsidR="00066CC3" w:rsidRDefault="00066CC3" w:rsidP="00124233">
      <w:pPr>
        <w:jc w:val="center"/>
        <w:rPr>
          <w:sz w:val="32"/>
          <w:szCs w:val="32"/>
        </w:rPr>
      </w:pPr>
    </w:p>
    <w:p w14:paraId="77C00201" w14:textId="017322A6" w:rsidR="00066CC3" w:rsidRDefault="00066CC3" w:rsidP="00124233">
      <w:pPr>
        <w:jc w:val="center"/>
        <w:rPr>
          <w:sz w:val="32"/>
          <w:szCs w:val="32"/>
        </w:rPr>
      </w:pPr>
    </w:p>
    <w:p w14:paraId="3904F905" w14:textId="2E439434" w:rsidR="00066CC3" w:rsidRPr="00124233" w:rsidRDefault="00066CC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B5D37F2" wp14:editId="0446E172">
            <wp:extent cx="6564630" cy="9290685"/>
            <wp:effectExtent l="0" t="0" r="7620" b="5715"/>
            <wp:docPr id="35" name="Рисунок 35" descr="Z:\__УРЗП\04. Конкурентные процедуры\АУКЦИОНЫ\2018 год\Орехово-Зуевский м.р\ЗЕМЛЯ\АРЕНДА\АЗ-ОЗ_18-724\Документы\Документы г.Ликино-Дулево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Орехово-Зуевский м.р\ЗЕМЛЯ\АРЕНДА\АЗ-ОЗ_18-724\Документы\Документы г.Ликино-Дулево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351D5FB4" w14:textId="23E9F93C" w:rsidR="00072838" w:rsidRPr="002B1734" w:rsidRDefault="00792ADB" w:rsidP="00A0049D">
      <w:pPr>
        <w:jc w:val="right"/>
        <w:rPr>
          <w:i/>
          <w:sz w:val="22"/>
          <w:szCs w:val="22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4DF3DB1" w14:textId="77777777" w:rsidR="0097695C" w:rsidRPr="0097695C" w:rsidRDefault="0097695C" w:rsidP="0097695C">
      <w:pPr>
        <w:keepNext/>
        <w:keepLines/>
        <w:suppressAutoHyphens w:val="0"/>
        <w:spacing w:after="6" w:line="260" w:lineRule="exact"/>
        <w:jc w:val="center"/>
        <w:outlineLvl w:val="0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 xml:space="preserve">ДОГОВОР </w:t>
      </w:r>
      <w:r w:rsidRPr="0097695C">
        <w:rPr>
          <w:bCs/>
          <w:lang w:eastAsia="ru-RU"/>
        </w:rPr>
        <w:t>№ _____</w:t>
      </w:r>
    </w:p>
    <w:p w14:paraId="634E90C8" w14:textId="77777777" w:rsidR="0097695C" w:rsidRPr="0097695C" w:rsidRDefault="0097695C" w:rsidP="0097695C">
      <w:pPr>
        <w:keepNext/>
        <w:keepLines/>
        <w:suppressAutoHyphens w:val="0"/>
        <w:spacing w:after="236" w:line="230" w:lineRule="exact"/>
        <w:jc w:val="center"/>
        <w:outlineLvl w:val="4"/>
        <w:rPr>
          <w:bCs/>
          <w:color w:val="FF0000"/>
          <w:lang w:eastAsia="ru-RU"/>
        </w:rPr>
      </w:pPr>
      <w:bookmarkStart w:id="127" w:name="bookmark1"/>
      <w:r w:rsidRPr="0097695C">
        <w:rPr>
          <w:bCs/>
          <w:color w:val="000000"/>
          <w:lang w:eastAsia="ru-RU"/>
        </w:rPr>
        <w:t>аренды земельного участка</w:t>
      </w:r>
      <w:bookmarkEnd w:id="127"/>
      <w:r w:rsidRPr="0097695C">
        <w:rPr>
          <w:bCs/>
          <w:color w:val="000000"/>
          <w:lang w:eastAsia="ru-RU"/>
        </w:rPr>
        <w:t>, заключаемого по результатам проведения торгов</w:t>
      </w:r>
    </w:p>
    <w:p w14:paraId="58152E8F" w14:textId="77777777" w:rsidR="0097695C" w:rsidRPr="0097695C" w:rsidRDefault="0097695C" w:rsidP="0097695C">
      <w:pPr>
        <w:suppressAutoHyphens w:val="0"/>
        <w:rPr>
          <w:rFonts w:eastAsia="Arial Unicode MS" w:cs="Arial Unicode MS"/>
          <w:color w:val="000000"/>
          <w:lang w:eastAsia="ru-RU"/>
        </w:rPr>
      </w:pPr>
      <w:r w:rsidRPr="0097695C">
        <w:rPr>
          <w:rFonts w:eastAsia="Arial Unicode MS" w:cs="Arial Unicode MS"/>
          <w:color w:val="000000"/>
          <w:lang w:eastAsia="ru-RU"/>
        </w:rPr>
        <w:t xml:space="preserve">город Орехово-Зуево </w:t>
      </w:r>
      <w:r w:rsidRPr="0097695C">
        <w:rPr>
          <w:rFonts w:eastAsia="Arial Unicode MS" w:cs="Arial Unicode MS"/>
          <w:color w:val="000000"/>
          <w:lang w:eastAsia="ru-RU"/>
        </w:rPr>
        <w:tab/>
      </w:r>
      <w:r w:rsidRPr="0097695C">
        <w:rPr>
          <w:rFonts w:eastAsia="Arial Unicode MS" w:cs="Arial Unicode MS"/>
          <w:color w:val="000000"/>
          <w:lang w:eastAsia="ru-RU"/>
        </w:rPr>
        <w:tab/>
      </w:r>
      <w:r w:rsidRPr="0097695C">
        <w:rPr>
          <w:rFonts w:eastAsia="Arial Unicode MS" w:cs="Arial Unicode MS"/>
          <w:color w:val="000000"/>
          <w:lang w:eastAsia="ru-RU"/>
        </w:rPr>
        <w:tab/>
      </w:r>
      <w:r w:rsidRPr="0097695C">
        <w:rPr>
          <w:rFonts w:eastAsia="Arial Unicode MS" w:cs="Arial Unicode MS"/>
          <w:color w:val="000000"/>
          <w:lang w:eastAsia="ru-RU"/>
        </w:rPr>
        <w:tab/>
      </w:r>
      <w:r w:rsidRPr="0097695C">
        <w:rPr>
          <w:rFonts w:eastAsia="Arial Unicode MS" w:cs="Arial Unicode MS"/>
          <w:color w:val="000000"/>
          <w:lang w:eastAsia="ru-RU"/>
        </w:rPr>
        <w:tab/>
      </w:r>
      <w:r w:rsidRPr="0097695C">
        <w:rPr>
          <w:rFonts w:eastAsia="Arial Unicode MS" w:cs="Arial Unicode MS"/>
          <w:color w:val="000000"/>
          <w:lang w:eastAsia="ru-RU"/>
        </w:rPr>
        <w:tab/>
        <w:t xml:space="preserve">   </w:t>
      </w:r>
      <w:r w:rsidRPr="0097695C">
        <w:rPr>
          <w:rFonts w:eastAsia="Arial Unicode MS" w:cs="Arial Unicode MS"/>
          <w:color w:val="000000"/>
          <w:lang w:eastAsia="ru-RU"/>
        </w:rPr>
        <w:tab/>
      </w:r>
      <w:r w:rsidRPr="0097695C">
        <w:rPr>
          <w:rFonts w:eastAsia="Arial Unicode MS" w:cs="Arial Unicode MS"/>
          <w:color w:val="000000"/>
          <w:lang w:eastAsia="ru-RU"/>
        </w:rPr>
        <w:tab/>
      </w:r>
      <w:proofErr w:type="gramStart"/>
      <w:r w:rsidRPr="0097695C">
        <w:rPr>
          <w:rFonts w:eastAsia="Arial Unicode MS" w:cs="Arial Unicode MS"/>
          <w:color w:val="000000"/>
          <w:lang w:eastAsia="ru-RU"/>
        </w:rPr>
        <w:tab/>
        <w:t xml:space="preserve">  _</w:t>
      </w:r>
      <w:proofErr w:type="gramEnd"/>
      <w:r w:rsidRPr="0097695C">
        <w:rPr>
          <w:rFonts w:eastAsia="Arial Unicode MS" w:cs="Arial Unicode MS"/>
          <w:color w:val="000000"/>
          <w:lang w:eastAsia="ru-RU"/>
        </w:rPr>
        <w:t>_.__.201_г.</w:t>
      </w:r>
    </w:p>
    <w:p w14:paraId="3FA7FEFD" w14:textId="77777777" w:rsidR="0097695C" w:rsidRPr="0097695C" w:rsidRDefault="0097695C" w:rsidP="0097695C">
      <w:pPr>
        <w:suppressAutoHyphens w:val="0"/>
        <w:rPr>
          <w:rFonts w:eastAsia="Arial Unicode MS" w:cs="Arial Unicode MS"/>
          <w:color w:val="000000"/>
          <w:lang w:eastAsia="ru-RU"/>
        </w:rPr>
      </w:pPr>
      <w:r w:rsidRPr="0097695C">
        <w:rPr>
          <w:rFonts w:eastAsia="Arial Unicode MS" w:cs="Arial Unicode MS"/>
          <w:color w:val="000000"/>
          <w:lang w:eastAsia="ru-RU"/>
        </w:rPr>
        <w:t>Московской области</w:t>
      </w:r>
    </w:p>
    <w:p w14:paraId="2AEDFDFD" w14:textId="77777777" w:rsidR="0097695C" w:rsidRPr="0097695C" w:rsidRDefault="0097695C" w:rsidP="0097695C">
      <w:pPr>
        <w:suppressAutoHyphens w:val="0"/>
        <w:jc w:val="both"/>
        <w:rPr>
          <w:b/>
          <w:lang w:eastAsia="ru-RU"/>
        </w:rPr>
      </w:pPr>
    </w:p>
    <w:p w14:paraId="073590BB" w14:textId="77777777" w:rsidR="0097695C" w:rsidRPr="0097695C" w:rsidRDefault="0097695C" w:rsidP="0097695C">
      <w:pPr>
        <w:suppressAutoHyphens w:val="0"/>
        <w:ind w:firstLine="720"/>
        <w:jc w:val="both"/>
        <w:rPr>
          <w:lang w:eastAsia="ru-RU"/>
        </w:rPr>
      </w:pPr>
      <w:r w:rsidRPr="0097695C">
        <w:rPr>
          <w:lang w:eastAsia="ru-RU"/>
        </w:rPr>
        <w:t xml:space="preserve">Арендодатель: Учреждение «Комитет по управлению имуществом администрации Орехово-Зуевского муниципального района», ИНН </w:t>
      </w:r>
      <w:r w:rsidRPr="0097695C">
        <w:rPr>
          <w:bCs/>
          <w:lang w:eastAsia="ru-RU"/>
        </w:rPr>
        <w:t>5073060064</w:t>
      </w:r>
      <w:r w:rsidRPr="0097695C">
        <w:rPr>
          <w:lang w:eastAsia="ru-RU"/>
        </w:rPr>
        <w:t xml:space="preserve">, </w:t>
      </w:r>
      <w:r w:rsidRPr="0097695C">
        <w:rPr>
          <w:bCs/>
          <w:lang w:eastAsia="ru-RU"/>
        </w:rPr>
        <w:t>внесенное</w:t>
      </w:r>
      <w:r w:rsidRPr="0097695C">
        <w:rPr>
          <w:lang w:eastAsia="ru-RU"/>
        </w:rPr>
        <w:t xml:space="preserve"> в Единый государственный реестр юридических лиц за основным государственным регистрационным номером (ОГРН) 1025007458849, 28.10.2002г. инспекцией МНС России по Орехово-Зуевскому району Московской области, в лице председателя Кислова Сергея Александровича, действующего на основании Положения, утвержденного решением Совета депутатов Орехово-Зуевского муниципального района Московской области от 29.03.2011г. № 21/2, доверенности от 07.06.2017 г., реестровый № 1-1273, удостоверенной Сусановым Дмитрием Евгеньевичем, нотариусом Орехово-Зуевского нотариального округа Московской области, и </w:t>
      </w:r>
    </w:p>
    <w:p w14:paraId="2CFE03CB" w14:textId="77777777" w:rsidR="0097695C" w:rsidRPr="0097695C" w:rsidRDefault="0097695C" w:rsidP="0097695C">
      <w:pPr>
        <w:suppressAutoHyphens w:val="0"/>
        <w:jc w:val="both"/>
        <w:rPr>
          <w:u w:val="single"/>
          <w:lang w:eastAsia="ru-RU"/>
        </w:rPr>
      </w:pPr>
      <w:r w:rsidRPr="0097695C">
        <w:rPr>
          <w:u w:val="single"/>
          <w:lang w:eastAsia="ru-RU"/>
        </w:rPr>
        <w:t>Для юридических лиц:</w:t>
      </w:r>
    </w:p>
    <w:tbl>
      <w:tblPr>
        <w:tblW w:w="10099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6"/>
        <w:gridCol w:w="611"/>
        <w:gridCol w:w="120"/>
        <w:gridCol w:w="2634"/>
        <w:gridCol w:w="2655"/>
        <w:gridCol w:w="1275"/>
        <w:gridCol w:w="426"/>
        <w:gridCol w:w="210"/>
        <w:gridCol w:w="1916"/>
        <w:gridCol w:w="89"/>
        <w:gridCol w:w="11"/>
        <w:gridCol w:w="13"/>
        <w:gridCol w:w="63"/>
      </w:tblGrid>
      <w:tr w:rsidR="0097695C" w:rsidRPr="0097695C" w14:paraId="5A0423D2" w14:textId="77777777" w:rsidTr="00860944">
        <w:trPr>
          <w:gridAfter w:val="3"/>
          <w:wAfter w:w="87" w:type="dxa"/>
        </w:trPr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E43C85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9847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9F26F83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4ACF371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71ACABDC" w14:textId="77777777" w:rsidTr="00860944">
        <w:trPr>
          <w:gridAfter w:val="3"/>
          <w:wAfter w:w="87" w:type="dxa"/>
        </w:trPr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DF0D19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9847" w:type="dxa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70661CE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(наименование юридического лица)</w:t>
            </w: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E30110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2811363E" w14:textId="77777777" w:rsidTr="00860944">
        <w:trPr>
          <w:gridAfter w:val="1"/>
          <w:wAfter w:w="63" w:type="dxa"/>
        </w:trPr>
        <w:tc>
          <w:tcPr>
            <w:tcW w:w="68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4A0A3E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ИНН</w:t>
            </w:r>
          </w:p>
        </w:tc>
        <w:tc>
          <w:tcPr>
            <w:tcW w:w="27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B778E9E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6595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A70FAD" w14:textId="77777777" w:rsidR="0097695C" w:rsidRPr="0097695C" w:rsidRDefault="0097695C" w:rsidP="0097695C">
            <w:pPr>
              <w:suppressAutoHyphens w:val="0"/>
              <w:rPr>
                <w:lang w:eastAsia="ru-RU"/>
              </w:rPr>
            </w:pPr>
            <w:r w:rsidRPr="0097695C">
              <w:rPr>
                <w:lang w:eastAsia="ru-RU"/>
              </w:rPr>
              <w:t>внесенный в Единый государственный реестр юридических</w:t>
            </w:r>
          </w:p>
        </w:tc>
      </w:tr>
      <w:tr w:rsidR="0097695C" w:rsidRPr="0097695C" w14:paraId="21B3846A" w14:textId="77777777" w:rsidTr="00860944">
        <w:trPr>
          <w:gridAfter w:val="1"/>
          <w:wAfter w:w="63" w:type="dxa"/>
        </w:trPr>
        <w:tc>
          <w:tcPr>
            <w:tcW w:w="8007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5AAC8F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лиц за основным государственным регистрационным номером (ОГРН)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C9AC118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EE72B6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7F562674" w14:textId="77777777" w:rsidTr="00860944">
        <w:trPr>
          <w:gridAfter w:val="1"/>
          <w:wAfter w:w="63" w:type="dxa"/>
        </w:trPr>
        <w:tc>
          <w:tcPr>
            <w:tcW w:w="992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EEB973E" w14:textId="77777777" w:rsidR="0097695C" w:rsidRPr="0097695C" w:rsidRDefault="0097695C" w:rsidP="0097695C">
            <w:pPr>
              <w:suppressAutoHyphens w:val="0"/>
              <w:ind w:left="791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(дата</w:t>
            </w: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F162354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2E0E15B0" w14:textId="77777777" w:rsidTr="00860944">
        <w:trPr>
          <w:gridAfter w:val="1"/>
          <w:wAfter w:w="63" w:type="dxa"/>
        </w:trPr>
        <w:tc>
          <w:tcPr>
            <w:tcW w:w="992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70E2149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41FABC8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59C67D04" w14:textId="77777777" w:rsidTr="00860944">
        <w:trPr>
          <w:gridAfter w:val="1"/>
          <w:wAfter w:w="63" w:type="dxa"/>
        </w:trPr>
        <w:tc>
          <w:tcPr>
            <w:tcW w:w="9923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D62C857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и место гос. регистрации)</w:t>
            </w: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1ACB5C8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621F6C1D" w14:textId="77777777" w:rsidTr="00860944">
        <w:trPr>
          <w:gridAfter w:val="1"/>
          <w:wAfter w:w="63" w:type="dxa"/>
        </w:trPr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B6E79C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в лице</w:t>
            </w:r>
          </w:p>
        </w:tc>
        <w:tc>
          <w:tcPr>
            <w:tcW w:w="911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9E01E65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FAD08C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258CD35E" w14:textId="77777777" w:rsidTr="00860944">
        <w:trPr>
          <w:gridAfter w:val="1"/>
          <w:wAfter w:w="63" w:type="dxa"/>
        </w:trPr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A838BE5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9116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9AB797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(Ф.И.О. руководителя или его представителя по доверенности)</w:t>
            </w: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1820F2B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610972AC" w14:textId="77777777" w:rsidTr="00860944">
        <w:tc>
          <w:tcPr>
            <w:tcW w:w="6096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95829C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действующего на основании ______ (доверенности №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0C05CC2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36041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от</w:t>
            </w:r>
          </w:p>
        </w:tc>
        <w:tc>
          <w:tcPr>
            <w:tcW w:w="2226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2809F64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7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6F89E1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),</w:t>
            </w:r>
          </w:p>
        </w:tc>
      </w:tr>
    </w:tbl>
    <w:p w14:paraId="42812CF1" w14:textId="77777777" w:rsidR="0097695C" w:rsidRPr="0097695C" w:rsidRDefault="0097695C" w:rsidP="0097695C">
      <w:pPr>
        <w:suppressAutoHyphens w:val="0"/>
        <w:jc w:val="both"/>
        <w:rPr>
          <w:lang w:eastAsia="ru-RU"/>
        </w:rPr>
      </w:pPr>
    </w:p>
    <w:p w14:paraId="70A5E813" w14:textId="77777777" w:rsidR="0097695C" w:rsidRPr="0097695C" w:rsidRDefault="0097695C" w:rsidP="0097695C">
      <w:pPr>
        <w:suppressAutoHyphens w:val="0"/>
        <w:jc w:val="both"/>
        <w:rPr>
          <w:u w:val="single"/>
          <w:lang w:eastAsia="ru-RU"/>
        </w:rPr>
      </w:pPr>
      <w:r w:rsidRPr="0097695C">
        <w:rPr>
          <w:u w:val="single"/>
          <w:lang w:eastAsia="ru-RU"/>
        </w:rPr>
        <w:t>Для физических лиц:</w:t>
      </w:r>
    </w:p>
    <w:tbl>
      <w:tblPr>
        <w:tblW w:w="10035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97695C" w:rsidRPr="0097695C" w14:paraId="60A4A082" w14:textId="77777777" w:rsidTr="0086094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C50888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Арендатор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E504F9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FCADCF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05D04421" w14:textId="77777777" w:rsidTr="0086094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AE91EA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08D0F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(Ф.И.О.)</w:t>
            </w:r>
          </w:p>
        </w:tc>
      </w:tr>
      <w:tr w:rsidR="0097695C" w:rsidRPr="0097695C" w14:paraId="00731633" w14:textId="77777777" w:rsidTr="00860944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D26B00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05F9DA4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2F70BA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A044260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</w:tr>
      <w:tr w:rsidR="0097695C" w:rsidRPr="0097695C" w14:paraId="70A158A3" w14:textId="77777777" w:rsidTr="00860944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5A275447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1D91903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(кем и когда выдан)</w:t>
            </w:r>
          </w:p>
        </w:tc>
      </w:tr>
      <w:tr w:rsidR="0097695C" w:rsidRPr="0097695C" w14:paraId="640EFBEC" w14:textId="77777777" w:rsidTr="0086094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8D2492B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4DDC73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464DE447" w14:textId="77777777" w:rsidTr="00860944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E365E7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7C9083E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</w:tr>
      <w:tr w:rsidR="0097695C" w:rsidRPr="0097695C" w14:paraId="578784EF" w14:textId="77777777" w:rsidTr="0086094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53B42A6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D789F64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</w:tbl>
    <w:p w14:paraId="0503BB37" w14:textId="77777777" w:rsidR="0097695C" w:rsidRPr="0097695C" w:rsidRDefault="0097695C" w:rsidP="0097695C">
      <w:pPr>
        <w:suppressAutoHyphens w:val="0"/>
        <w:ind w:right="284"/>
        <w:jc w:val="both"/>
        <w:rPr>
          <w:lang w:eastAsia="ru-RU"/>
        </w:rPr>
      </w:pPr>
    </w:p>
    <w:p w14:paraId="7B31E027" w14:textId="77777777" w:rsidR="0097695C" w:rsidRPr="0097695C" w:rsidRDefault="0097695C" w:rsidP="0097695C">
      <w:pPr>
        <w:suppressAutoHyphens w:val="0"/>
        <w:ind w:right="284"/>
        <w:jc w:val="both"/>
        <w:rPr>
          <w:u w:val="single"/>
          <w:lang w:eastAsia="ru-RU"/>
        </w:rPr>
      </w:pPr>
      <w:r w:rsidRPr="0097695C">
        <w:rPr>
          <w:u w:val="single"/>
          <w:lang w:eastAsia="ru-RU"/>
        </w:rPr>
        <w:t>Для индивидуальных предпринимателей:</w:t>
      </w:r>
    </w:p>
    <w:tbl>
      <w:tblPr>
        <w:tblW w:w="10036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87"/>
        <w:gridCol w:w="321"/>
        <w:gridCol w:w="693"/>
        <w:gridCol w:w="1269"/>
        <w:gridCol w:w="471"/>
        <w:gridCol w:w="670"/>
        <w:gridCol w:w="992"/>
        <w:gridCol w:w="2904"/>
        <w:gridCol w:w="1916"/>
        <w:gridCol w:w="89"/>
        <w:gridCol w:w="24"/>
      </w:tblGrid>
      <w:tr w:rsidR="0097695C" w:rsidRPr="0097695C" w14:paraId="48851786" w14:textId="77777777" w:rsidTr="00860944">
        <w:trPr>
          <w:gridAfter w:val="1"/>
          <w:wAfter w:w="24" w:type="dxa"/>
        </w:trPr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713AB1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Арендатор</w:t>
            </w:r>
          </w:p>
        </w:tc>
        <w:tc>
          <w:tcPr>
            <w:tcW w:w="8222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9E58252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C584D1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462E8F20" w14:textId="77777777" w:rsidTr="00860944">
        <w:trPr>
          <w:gridAfter w:val="1"/>
          <w:wAfter w:w="24" w:type="dxa"/>
        </w:trPr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E4421A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8222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3C8B1CB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(Ф.И.О.)</w:t>
            </w: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598420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2BCA77EF" w14:textId="77777777" w:rsidTr="00860944"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358DC1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ИНН</w:t>
            </w:r>
          </w:p>
        </w:tc>
        <w:tc>
          <w:tcPr>
            <w:tcW w:w="275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88BD166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6595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CF6F1" w14:textId="77777777" w:rsidR="0097695C" w:rsidRPr="0097695C" w:rsidRDefault="0097695C" w:rsidP="0097695C">
            <w:pPr>
              <w:suppressAutoHyphens w:val="0"/>
              <w:rPr>
                <w:lang w:eastAsia="ru-RU"/>
              </w:rPr>
            </w:pPr>
            <w:r w:rsidRPr="0097695C">
              <w:rPr>
                <w:lang w:eastAsia="ru-RU"/>
              </w:rPr>
              <w:t>внесенный в Единый государственный реестр индивидуальных</w:t>
            </w:r>
          </w:p>
        </w:tc>
      </w:tr>
      <w:tr w:rsidR="0097695C" w:rsidRPr="0097695C" w14:paraId="77031671" w14:textId="77777777" w:rsidTr="00860944">
        <w:tc>
          <w:tcPr>
            <w:tcW w:w="8007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67D362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предпринимателей за основным государственным регистрационным номером (ОГРН)___________________________________________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7251BFC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AF7407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43205008" w14:textId="77777777" w:rsidTr="00860944">
        <w:tc>
          <w:tcPr>
            <w:tcW w:w="992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C80EE74" w14:textId="77777777" w:rsidR="0097695C" w:rsidRPr="0097695C" w:rsidRDefault="0097695C" w:rsidP="0097695C">
            <w:pPr>
              <w:suppressAutoHyphens w:val="0"/>
              <w:ind w:left="791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(дата</w:t>
            </w: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948A64B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2F265C0E" w14:textId="77777777" w:rsidTr="00860944">
        <w:tc>
          <w:tcPr>
            <w:tcW w:w="992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9AB1301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4EDDF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7EC5DC10" w14:textId="77777777" w:rsidTr="00860944">
        <w:tc>
          <w:tcPr>
            <w:tcW w:w="9923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DA648F8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и место гос. регистрации)</w:t>
            </w: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4A41AA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7ADC3206" w14:textId="77777777" w:rsidTr="00860944">
        <w:trPr>
          <w:cantSplit/>
        </w:trPr>
        <w:tc>
          <w:tcPr>
            <w:tcW w:w="10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9852B1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паспорт</w:t>
            </w:r>
          </w:p>
        </w:tc>
        <w:tc>
          <w:tcPr>
            <w:tcW w:w="310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9A913F5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6F9F07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, выдан</w:t>
            </w:r>
          </w:p>
        </w:tc>
        <w:tc>
          <w:tcPr>
            <w:tcW w:w="4932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334C7A7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</w:tr>
      <w:tr w:rsidR="0097695C" w:rsidRPr="0097695C" w14:paraId="518FC6BA" w14:textId="77777777" w:rsidTr="00860944">
        <w:tc>
          <w:tcPr>
            <w:tcW w:w="5103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6C7800A5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(серия, номер)</w:t>
            </w:r>
          </w:p>
        </w:tc>
        <w:tc>
          <w:tcPr>
            <w:tcW w:w="4932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2BDAC82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(кем и когда выдан)</w:t>
            </w:r>
          </w:p>
        </w:tc>
      </w:tr>
      <w:tr w:rsidR="0097695C" w:rsidRPr="0097695C" w14:paraId="1F315CF4" w14:textId="77777777" w:rsidTr="00860944">
        <w:tc>
          <w:tcPr>
            <w:tcW w:w="992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3C79CB3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D32B4F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29EE8160" w14:textId="77777777" w:rsidTr="00860944">
        <w:trPr>
          <w:cantSplit/>
        </w:trPr>
        <w:tc>
          <w:tcPr>
            <w:tcW w:w="297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C7BBCE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проживающий по адресу:</w:t>
            </w:r>
          </w:p>
        </w:tc>
        <w:tc>
          <w:tcPr>
            <w:tcW w:w="7065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7CAC65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</w:tr>
      <w:tr w:rsidR="0097695C" w:rsidRPr="0097695C" w14:paraId="3344CE2F" w14:textId="77777777" w:rsidTr="00860944">
        <w:tc>
          <w:tcPr>
            <w:tcW w:w="992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DE5FBD1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AFA66C1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</w:tbl>
    <w:p w14:paraId="71A6B345" w14:textId="77777777" w:rsidR="0097695C" w:rsidRPr="0097695C" w:rsidRDefault="0097695C" w:rsidP="0097695C">
      <w:pPr>
        <w:suppressAutoHyphens w:val="0"/>
        <w:spacing w:after="152" w:line="270" w:lineRule="exact"/>
        <w:ind w:left="20" w:right="20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lastRenderedPageBreak/>
        <w:t>с другой стороны, именуемое в дальнейшем</w:t>
      </w:r>
      <w:r w:rsidRPr="0097695C">
        <w:rPr>
          <w:bCs/>
          <w:color w:val="000000"/>
          <w:lang w:eastAsia="ru-RU"/>
        </w:rPr>
        <w:t xml:space="preserve"> Арендатор,</w:t>
      </w:r>
      <w:r w:rsidRPr="0097695C">
        <w:rPr>
          <w:color w:val="000000"/>
          <w:lang w:eastAsia="ru-RU"/>
        </w:rPr>
        <w:t xml:space="preserve"> при совместном упоминании, именуемые в дальнейшем</w:t>
      </w:r>
      <w:r w:rsidRPr="0097695C">
        <w:rPr>
          <w:bCs/>
          <w:color w:val="000000"/>
          <w:lang w:eastAsia="ru-RU"/>
        </w:rPr>
        <w:t xml:space="preserve"> Стороны,</w:t>
      </w:r>
      <w:r w:rsidRPr="0097695C">
        <w:rPr>
          <w:color w:val="000000"/>
          <w:lang w:eastAsia="ru-RU"/>
        </w:rPr>
        <w:t xml:space="preserve"> на основании __________________</w:t>
      </w:r>
      <w:r w:rsidRPr="0097695C">
        <w:rPr>
          <w:bCs/>
          <w:color w:val="000000"/>
          <w:lang w:eastAsia="ru-RU"/>
        </w:rPr>
        <w:t>,</w:t>
      </w:r>
      <w:r w:rsidRPr="0097695C">
        <w:rPr>
          <w:color w:val="000000"/>
          <w:lang w:eastAsia="ru-RU"/>
        </w:rPr>
        <w:t xml:space="preserve"> заключили настоящий договор о нижеследующим.</w:t>
      </w:r>
    </w:p>
    <w:p w14:paraId="233841DF" w14:textId="77777777" w:rsidR="0097695C" w:rsidRPr="0097695C" w:rsidRDefault="0097695C" w:rsidP="0097695C">
      <w:pPr>
        <w:keepNext/>
        <w:keepLines/>
        <w:suppressAutoHyphens w:val="0"/>
        <w:spacing w:after="24" w:line="230" w:lineRule="exact"/>
        <w:ind w:left="3380"/>
        <w:outlineLvl w:val="4"/>
        <w:rPr>
          <w:bCs/>
          <w:color w:val="000000"/>
          <w:lang w:eastAsia="ru-RU"/>
        </w:rPr>
      </w:pPr>
      <w:bookmarkStart w:id="128" w:name="bookmark3"/>
      <w:r w:rsidRPr="0097695C">
        <w:rPr>
          <w:bCs/>
          <w:color w:val="000000"/>
          <w:lang w:eastAsia="ru-RU"/>
        </w:rPr>
        <w:t>I. Предмет и цель договора</w:t>
      </w:r>
      <w:bookmarkEnd w:id="128"/>
    </w:p>
    <w:p w14:paraId="4043DFC1" w14:textId="77777777" w:rsidR="0097695C" w:rsidRPr="0097695C" w:rsidRDefault="0097695C" w:rsidP="0097695C">
      <w:pPr>
        <w:tabs>
          <w:tab w:val="left" w:pos="1024"/>
        </w:tabs>
        <w:suppressAutoHyphens w:val="0"/>
        <w:ind w:firstLine="709"/>
        <w:jc w:val="both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1.1. Арендодатель</w:t>
      </w:r>
      <w:r w:rsidRPr="0097695C">
        <w:rPr>
          <w:color w:val="000000"/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695C">
        <w:rPr>
          <w:bCs/>
          <w:color w:val="000000"/>
          <w:lang w:eastAsia="ru-RU"/>
        </w:rPr>
        <w:t xml:space="preserve"> ____ </w:t>
      </w:r>
      <w:proofErr w:type="spellStart"/>
      <w:r w:rsidRPr="0097695C">
        <w:rPr>
          <w:bCs/>
          <w:color w:val="000000"/>
          <w:lang w:eastAsia="ru-RU"/>
        </w:rPr>
        <w:t>кв.м</w:t>
      </w:r>
      <w:proofErr w:type="spellEnd"/>
      <w:r w:rsidRPr="0097695C">
        <w:rPr>
          <w:bCs/>
          <w:color w:val="000000"/>
          <w:lang w:eastAsia="ru-RU"/>
        </w:rPr>
        <w:t>.,</w:t>
      </w:r>
      <w:r w:rsidRPr="0097695C">
        <w:rPr>
          <w:color w:val="000000"/>
          <w:lang w:eastAsia="ru-RU"/>
        </w:rPr>
        <w:t xml:space="preserve"> с кадастровым</w:t>
      </w:r>
      <w:r w:rsidRPr="0097695C">
        <w:rPr>
          <w:bCs/>
          <w:color w:val="000000"/>
          <w:lang w:eastAsia="ru-RU"/>
        </w:rPr>
        <w:t xml:space="preserve"> номером _______,</w:t>
      </w:r>
      <w:r w:rsidRPr="0097695C">
        <w:rPr>
          <w:color w:val="000000"/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97695C">
        <w:rPr>
          <w:bCs/>
          <w:color w:val="000000"/>
          <w:lang w:eastAsia="ru-RU"/>
        </w:rPr>
        <w:t>___________________________ (далее по тексту – Земельный участок)</w:t>
      </w:r>
      <w:r w:rsidRPr="0097695C">
        <w:rPr>
          <w:color w:val="000000"/>
          <w:lang w:eastAsia="ru-RU"/>
        </w:rPr>
        <w:t xml:space="preserve"> в пределах, указанных в выписке ЕГРН (Приложение 1)</w:t>
      </w:r>
      <w:r w:rsidRPr="0097695C">
        <w:rPr>
          <w:bCs/>
          <w:color w:val="000000"/>
          <w:lang w:eastAsia="ru-RU"/>
        </w:rPr>
        <w:t xml:space="preserve">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06EBBD7E" w14:textId="77777777" w:rsidR="0097695C" w:rsidRPr="0097695C" w:rsidRDefault="0097695C" w:rsidP="0097695C">
      <w:pPr>
        <w:tabs>
          <w:tab w:val="left" w:pos="1024"/>
        </w:tabs>
        <w:suppressAutoHyphens w:val="0"/>
        <w:ind w:firstLine="709"/>
        <w:jc w:val="both"/>
        <w:rPr>
          <w:color w:val="000000"/>
          <w:lang w:eastAsia="ru-RU"/>
        </w:rPr>
      </w:pPr>
      <w:bookmarkStart w:id="129" w:name="bookmark4"/>
      <w:r w:rsidRPr="0097695C">
        <w:rPr>
          <w:bCs/>
          <w:color w:val="000000"/>
          <w:lang w:eastAsia="ru-RU"/>
        </w:rPr>
        <w:t>1.2. Настоящий договор заключен на основании протокола о результатах торгов ______________ (далее по тексту – Протокол).</w:t>
      </w:r>
    </w:p>
    <w:p w14:paraId="1CD13E1A" w14:textId="77777777" w:rsidR="0097695C" w:rsidRPr="0097695C" w:rsidRDefault="0097695C" w:rsidP="0097695C">
      <w:pPr>
        <w:tabs>
          <w:tab w:val="left" w:pos="1024"/>
        </w:tabs>
        <w:suppressAutoHyphens w:val="0"/>
        <w:ind w:firstLine="709"/>
        <w:jc w:val="both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1.3.</w:t>
      </w:r>
      <w:bookmarkEnd w:id="129"/>
      <w:r w:rsidRPr="0097695C">
        <w:rPr>
          <w:color w:val="000000"/>
          <w:lang w:eastAsia="ru-RU"/>
        </w:rPr>
        <w:t xml:space="preserve"> </w:t>
      </w:r>
      <w:r w:rsidRPr="0097695C">
        <w:rPr>
          <w:bCs/>
          <w:color w:val="000000"/>
          <w:lang w:eastAsia="ru-RU"/>
        </w:rPr>
        <w:t>Сведения о Земельном участке:</w:t>
      </w:r>
    </w:p>
    <w:p w14:paraId="22482F2F" w14:textId="772F20FC" w:rsidR="0097695C" w:rsidRPr="0097695C" w:rsidRDefault="002578CA" w:rsidP="0097695C">
      <w:pPr>
        <w:shd w:val="clear" w:color="auto" w:fill="FFFFFF"/>
        <w:tabs>
          <w:tab w:val="left" w:pos="1024"/>
        </w:tabs>
        <w:suppressAutoHyphens w:val="0"/>
        <w:ind w:firstLine="709"/>
        <w:jc w:val="both"/>
        <w:rPr>
          <w:bCs/>
          <w:color w:val="000000"/>
          <w:sz w:val="23"/>
          <w:szCs w:val="23"/>
          <w:lang w:eastAsia="ru-RU"/>
        </w:rPr>
      </w:pPr>
      <w:r>
        <w:rPr>
          <w:bCs/>
          <w:color w:val="000000"/>
          <w:sz w:val="23"/>
          <w:szCs w:val="23"/>
          <w:lang w:eastAsia="ru-RU"/>
        </w:rPr>
        <w:t xml:space="preserve">1. </w:t>
      </w:r>
      <w:r w:rsidR="0097695C" w:rsidRPr="0097695C">
        <w:rPr>
          <w:bCs/>
          <w:color w:val="000000"/>
          <w:sz w:val="23"/>
          <w:szCs w:val="23"/>
          <w:lang w:eastAsia="ru-RU"/>
        </w:rPr>
        <w:t>Земельный участок расположен частично:</w:t>
      </w:r>
    </w:p>
    <w:p w14:paraId="4646D958" w14:textId="77777777" w:rsidR="0097695C" w:rsidRPr="0097695C" w:rsidRDefault="0097695C" w:rsidP="0097695C">
      <w:pPr>
        <w:shd w:val="clear" w:color="auto" w:fill="FFFFFF"/>
        <w:tabs>
          <w:tab w:val="left" w:pos="1024"/>
        </w:tabs>
        <w:suppressAutoHyphens w:val="0"/>
        <w:ind w:firstLine="709"/>
        <w:jc w:val="both"/>
        <w:rPr>
          <w:bCs/>
          <w:color w:val="000000"/>
          <w:sz w:val="23"/>
          <w:szCs w:val="23"/>
          <w:lang w:eastAsia="ru-RU"/>
        </w:rPr>
      </w:pPr>
      <w:r w:rsidRPr="0097695C">
        <w:rPr>
          <w:bCs/>
          <w:color w:val="000000"/>
          <w:sz w:val="23"/>
          <w:szCs w:val="23"/>
          <w:lang w:eastAsia="ru-RU"/>
        </w:rPr>
        <w:t>- в зоне шумового дискомфорта от автомобильного транспорта;</w:t>
      </w:r>
    </w:p>
    <w:p w14:paraId="270CD272" w14:textId="77777777" w:rsidR="0097695C" w:rsidRPr="0097695C" w:rsidRDefault="0097695C" w:rsidP="0097695C">
      <w:pPr>
        <w:shd w:val="clear" w:color="auto" w:fill="FFFFFF"/>
        <w:tabs>
          <w:tab w:val="left" w:pos="1024"/>
        </w:tabs>
        <w:suppressAutoHyphens w:val="0"/>
        <w:ind w:firstLine="709"/>
        <w:jc w:val="both"/>
        <w:rPr>
          <w:bCs/>
          <w:color w:val="000000"/>
          <w:sz w:val="23"/>
          <w:szCs w:val="23"/>
          <w:lang w:eastAsia="ru-RU"/>
        </w:rPr>
      </w:pPr>
      <w:r w:rsidRPr="0097695C">
        <w:rPr>
          <w:bCs/>
          <w:color w:val="000000"/>
          <w:sz w:val="23"/>
          <w:szCs w:val="23"/>
          <w:lang w:eastAsia="ru-RU"/>
        </w:rPr>
        <w:t xml:space="preserve">- в охранной зоне воздушной линии электропередачи 6 </w:t>
      </w:r>
      <w:proofErr w:type="spellStart"/>
      <w:r w:rsidRPr="0097695C">
        <w:rPr>
          <w:bCs/>
          <w:color w:val="000000"/>
          <w:sz w:val="23"/>
          <w:szCs w:val="23"/>
          <w:lang w:eastAsia="ru-RU"/>
        </w:rPr>
        <w:t>кВ.</w:t>
      </w:r>
      <w:proofErr w:type="spellEnd"/>
    </w:p>
    <w:p w14:paraId="31F23236" w14:textId="67FDB3C4" w:rsidR="0097695C" w:rsidRPr="0097695C" w:rsidRDefault="002578CA" w:rsidP="0097695C">
      <w:pPr>
        <w:shd w:val="clear" w:color="auto" w:fill="FFFFFF"/>
        <w:tabs>
          <w:tab w:val="left" w:pos="1024"/>
        </w:tabs>
        <w:suppressAutoHyphens w:val="0"/>
        <w:ind w:firstLine="709"/>
        <w:jc w:val="both"/>
        <w:rPr>
          <w:bCs/>
          <w:color w:val="000000"/>
          <w:sz w:val="23"/>
          <w:szCs w:val="23"/>
          <w:lang w:eastAsia="ru-RU"/>
        </w:rPr>
      </w:pPr>
      <w:r>
        <w:rPr>
          <w:bCs/>
          <w:color w:val="000000"/>
          <w:sz w:val="23"/>
          <w:szCs w:val="23"/>
          <w:lang w:eastAsia="ru-RU"/>
        </w:rPr>
        <w:t xml:space="preserve">2. </w:t>
      </w:r>
      <w:r w:rsidR="0097695C" w:rsidRPr="0097695C">
        <w:rPr>
          <w:bCs/>
          <w:color w:val="000000"/>
          <w:sz w:val="23"/>
          <w:szCs w:val="23"/>
          <w:lang w:eastAsia="ru-RU"/>
        </w:rPr>
        <w:t xml:space="preserve">Вид разрешенного использования предусматривает установление СЗЗ от 50 до 1000 м, расстояние до жилой застройки 200 м в соответствии с требованиями санитарно-эпидемиологических правил и нормативов СанПиН 2.2.1/2.1.1.1200-03 "Санитарно-защитные зоны и санитарная классификация предприятий, сооружений и иных объектов", утвержденных постановлением Главного государственного санитарного врача Российской Федерации от 25.09.2007 № 74. </w:t>
      </w:r>
    </w:p>
    <w:p w14:paraId="337D1071" w14:textId="77777777" w:rsidR="0097695C" w:rsidRPr="0097695C" w:rsidRDefault="0097695C" w:rsidP="0097695C">
      <w:pPr>
        <w:tabs>
          <w:tab w:val="left" w:pos="1024"/>
        </w:tabs>
        <w:suppressAutoHyphens w:val="0"/>
        <w:ind w:firstLine="709"/>
        <w:jc w:val="both"/>
        <w:rPr>
          <w:bCs/>
          <w:color w:val="000000"/>
          <w:lang w:eastAsia="ru-RU"/>
        </w:rPr>
      </w:pPr>
    </w:p>
    <w:p w14:paraId="5FEC9C2F" w14:textId="77777777" w:rsidR="0097695C" w:rsidRPr="0097695C" w:rsidRDefault="0097695C" w:rsidP="0097695C">
      <w:pPr>
        <w:keepNext/>
        <w:keepLines/>
        <w:suppressAutoHyphens w:val="0"/>
        <w:spacing w:after="31" w:line="230" w:lineRule="exact"/>
        <w:ind w:left="3402"/>
        <w:outlineLvl w:val="4"/>
        <w:rPr>
          <w:bCs/>
          <w:color w:val="000000"/>
          <w:lang w:eastAsia="ru-RU"/>
        </w:rPr>
      </w:pPr>
      <w:bookmarkStart w:id="130" w:name="bookmark5"/>
      <w:r w:rsidRPr="0097695C">
        <w:rPr>
          <w:bCs/>
          <w:color w:val="000000"/>
          <w:lang w:val="en-US" w:eastAsia="ru-RU"/>
        </w:rPr>
        <w:t>II</w:t>
      </w:r>
      <w:r w:rsidRPr="0097695C">
        <w:rPr>
          <w:bCs/>
          <w:color w:val="000000"/>
          <w:lang w:eastAsia="ru-RU"/>
        </w:rPr>
        <w:t>. Срок договора</w:t>
      </w:r>
      <w:bookmarkEnd w:id="130"/>
    </w:p>
    <w:p w14:paraId="1330AED0" w14:textId="77777777" w:rsidR="0097695C" w:rsidRPr="0097695C" w:rsidRDefault="0097695C" w:rsidP="0097695C">
      <w:pPr>
        <w:tabs>
          <w:tab w:val="left" w:pos="859"/>
        </w:tabs>
        <w:suppressAutoHyphens w:val="0"/>
        <w:spacing w:line="270" w:lineRule="exact"/>
        <w:ind w:firstLine="856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2.1. Настоящий договор заключается сроком на 9 лет с «__» ______ 20__года по «__» _____ 20__ года</w:t>
      </w:r>
    </w:p>
    <w:p w14:paraId="4DAF1F14" w14:textId="77777777" w:rsidR="0097695C" w:rsidRPr="0097695C" w:rsidRDefault="0097695C" w:rsidP="0097695C">
      <w:pPr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97695C">
        <w:rPr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 (Приложение 3).</w:t>
      </w:r>
    </w:p>
    <w:p w14:paraId="524820F9" w14:textId="77777777" w:rsidR="0097695C" w:rsidRPr="0097695C" w:rsidRDefault="0097695C" w:rsidP="0097695C">
      <w:pPr>
        <w:tabs>
          <w:tab w:val="left" w:pos="859"/>
        </w:tabs>
        <w:suppressAutoHyphens w:val="0"/>
        <w:spacing w:line="270" w:lineRule="exact"/>
        <w:ind w:firstLine="856"/>
        <w:jc w:val="both"/>
        <w:rPr>
          <w:bCs/>
          <w:lang w:eastAsia="ru-RU"/>
        </w:rPr>
      </w:pPr>
      <w:bookmarkStart w:id="131" w:name="bookmark6"/>
      <w:r w:rsidRPr="0097695C">
        <w:rPr>
          <w:bCs/>
          <w:lang w:eastAsia="ru-RU"/>
        </w:rPr>
        <w:t>2.3. 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97695C">
        <w:rPr>
          <w:bCs/>
          <w:i/>
          <w:lang w:eastAsia="ru-RU"/>
        </w:rPr>
        <w:t>.</w:t>
      </w:r>
    </w:p>
    <w:p w14:paraId="3425E113" w14:textId="77777777" w:rsidR="0097695C" w:rsidRPr="0097695C" w:rsidRDefault="0097695C" w:rsidP="0097695C">
      <w:pPr>
        <w:keepNext/>
        <w:keepLines/>
        <w:suppressAutoHyphens w:val="0"/>
        <w:spacing w:after="80" w:line="230" w:lineRule="exact"/>
        <w:ind w:left="3160"/>
        <w:outlineLvl w:val="4"/>
        <w:rPr>
          <w:bCs/>
          <w:color w:val="000000"/>
          <w:lang w:eastAsia="ru-RU"/>
        </w:rPr>
      </w:pPr>
    </w:p>
    <w:p w14:paraId="2C386FF8" w14:textId="77777777" w:rsidR="0097695C" w:rsidRPr="0097695C" w:rsidRDefault="0097695C" w:rsidP="0097695C">
      <w:pPr>
        <w:keepNext/>
        <w:keepLines/>
        <w:suppressAutoHyphens w:val="0"/>
        <w:spacing w:after="80" w:line="230" w:lineRule="exact"/>
        <w:ind w:left="3160"/>
        <w:outlineLvl w:val="4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III. Арендная плата</w:t>
      </w:r>
    </w:p>
    <w:p w14:paraId="0C2C3D50" w14:textId="77777777" w:rsidR="0097695C" w:rsidRPr="0097695C" w:rsidRDefault="0097695C" w:rsidP="0097695C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3.1. Арендная плата начисляется с даты начала течения срока договора, указанного в </w:t>
      </w:r>
      <w:r w:rsidRPr="0097695C">
        <w:rPr>
          <w:color w:val="000000"/>
          <w:lang w:eastAsia="ru-RU"/>
        </w:rPr>
        <w:br/>
        <w:t>п. 2.1 настоящего договора.</w:t>
      </w:r>
    </w:p>
    <w:p w14:paraId="1838CCBA" w14:textId="77777777" w:rsidR="0097695C" w:rsidRPr="0097695C" w:rsidRDefault="0097695C" w:rsidP="0097695C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5612CAEB" w14:textId="77777777" w:rsidR="0097695C" w:rsidRPr="0097695C" w:rsidRDefault="0097695C" w:rsidP="0097695C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9FF80EC" w14:textId="77777777" w:rsidR="0097695C" w:rsidRPr="0097695C" w:rsidRDefault="0097695C" w:rsidP="0097695C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4A01B89F" w14:textId="77777777" w:rsidR="0097695C" w:rsidRPr="0097695C" w:rsidRDefault="0097695C" w:rsidP="0097695C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97695C">
        <w:rPr>
          <w:lang w:eastAsia="ru-RU"/>
        </w:rPr>
        <w:t>, безналичным порядком с обязательным указанием в платежном документе назначения платежа, номера и даты настоящего договора.</w:t>
      </w:r>
    </w:p>
    <w:p w14:paraId="3F149244" w14:textId="77777777" w:rsidR="0097695C" w:rsidRPr="0097695C" w:rsidRDefault="0097695C" w:rsidP="0097695C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7695C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33C00C4" w14:textId="77777777" w:rsidR="0097695C" w:rsidRPr="0097695C" w:rsidRDefault="0097695C" w:rsidP="0097695C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7695C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FF60C4E" w14:textId="77777777" w:rsidR="0097695C" w:rsidRPr="0097695C" w:rsidRDefault="0097695C" w:rsidP="0097695C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FF0000"/>
          <w:lang w:eastAsia="ru-RU"/>
        </w:rPr>
      </w:pPr>
      <w:r w:rsidRPr="0097695C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97695C">
        <w:rPr>
          <w:color w:val="FF0000"/>
          <w:lang w:eastAsia="ru-RU"/>
        </w:rPr>
        <w:t xml:space="preserve"> </w:t>
      </w:r>
    </w:p>
    <w:p w14:paraId="1D4319E1" w14:textId="77777777" w:rsidR="0097695C" w:rsidRPr="0097695C" w:rsidRDefault="0097695C" w:rsidP="0097695C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7695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9A9C7A3" w14:textId="77777777" w:rsidR="0097695C" w:rsidRPr="0097695C" w:rsidRDefault="0097695C" w:rsidP="0097695C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r w:rsidRPr="0097695C">
        <w:rPr>
          <w:bCs/>
          <w:color w:val="000000"/>
          <w:lang w:val="en-US" w:eastAsia="ru-RU"/>
        </w:rPr>
        <w:lastRenderedPageBreak/>
        <w:t>IV</w:t>
      </w:r>
      <w:r w:rsidRPr="0097695C">
        <w:rPr>
          <w:bCs/>
          <w:color w:val="000000"/>
          <w:lang w:eastAsia="ru-RU"/>
        </w:rPr>
        <w:t>. Права и обязанности Сторон</w:t>
      </w:r>
      <w:bookmarkEnd w:id="131"/>
    </w:p>
    <w:p w14:paraId="515C7847" w14:textId="77777777" w:rsidR="0097695C" w:rsidRPr="0097695C" w:rsidRDefault="0097695C" w:rsidP="0097695C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32" w:name="bookmark7"/>
      <w:r w:rsidRPr="0097695C">
        <w:rPr>
          <w:bCs/>
          <w:color w:val="000000"/>
          <w:lang w:eastAsia="ru-RU"/>
        </w:rPr>
        <w:t>4.1. Арендодатель имеет право:</w:t>
      </w:r>
      <w:bookmarkEnd w:id="132"/>
    </w:p>
    <w:p w14:paraId="637F213E" w14:textId="77777777" w:rsidR="0097695C" w:rsidRPr="0097695C" w:rsidRDefault="0097695C" w:rsidP="0097695C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F2B457B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A15401F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C49C731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56B8C27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79EC76A0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7F8FDCBF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D1478B5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25679232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sz w:val="23"/>
          <w:szCs w:val="23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16044DC" w14:textId="77777777" w:rsidR="0097695C" w:rsidRPr="0097695C" w:rsidRDefault="0097695C" w:rsidP="0097695C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97695C">
        <w:rPr>
          <w:color w:val="000000"/>
          <w:sz w:val="23"/>
          <w:szCs w:val="23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353E6458" w14:textId="77777777" w:rsidR="0097695C" w:rsidRPr="0097695C" w:rsidRDefault="0097695C" w:rsidP="0097695C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59C5531" w14:textId="77777777" w:rsidR="0097695C" w:rsidRPr="0097695C" w:rsidRDefault="0097695C" w:rsidP="0097695C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695C">
        <w:rPr>
          <w:bCs/>
          <w:lang w:eastAsia="ru-RU"/>
        </w:rPr>
        <w:t>Российской Федерации, законодательство Московской области</w:t>
      </w:r>
      <w:r w:rsidRPr="0097695C">
        <w:rPr>
          <w:color w:val="000000"/>
          <w:lang w:eastAsia="ru-RU"/>
        </w:rPr>
        <w:t>.</w:t>
      </w:r>
    </w:p>
    <w:p w14:paraId="497D0EBE" w14:textId="77777777" w:rsidR="0097695C" w:rsidRPr="0097695C" w:rsidRDefault="0097695C" w:rsidP="0097695C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695C">
        <w:rPr>
          <w:bCs/>
          <w:lang w:eastAsia="ru-RU"/>
        </w:rPr>
        <w:t>законодательством</w:t>
      </w:r>
      <w:r w:rsidRPr="0097695C">
        <w:rPr>
          <w:color w:val="000000"/>
          <w:lang w:eastAsia="ru-RU"/>
        </w:rPr>
        <w:t xml:space="preserve"> Московской области.</w:t>
      </w:r>
    </w:p>
    <w:p w14:paraId="5DAB75F9" w14:textId="77777777" w:rsidR="0097695C" w:rsidRPr="0097695C" w:rsidRDefault="0097695C" w:rsidP="0097695C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97695C">
        <w:rPr>
          <w:bCs/>
          <w:lang w:eastAsia="ru-RU"/>
        </w:rPr>
        <w:t>Российской Федерации, законодательством Московской области</w:t>
      </w:r>
      <w:r w:rsidRPr="0097695C">
        <w:rPr>
          <w:color w:val="000000"/>
          <w:lang w:eastAsia="ru-RU"/>
        </w:rPr>
        <w:t>.</w:t>
      </w:r>
    </w:p>
    <w:p w14:paraId="15D9C154" w14:textId="77777777" w:rsidR="0097695C" w:rsidRPr="0097695C" w:rsidRDefault="0097695C" w:rsidP="0097695C">
      <w:pPr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695C">
        <w:rPr>
          <w:i/>
          <w:color w:val="000000"/>
          <w:lang w:eastAsia="ru-RU"/>
        </w:rPr>
        <w:t xml:space="preserve"> </w:t>
      </w:r>
    </w:p>
    <w:p w14:paraId="5DDA6E42" w14:textId="77777777" w:rsidR="0097695C" w:rsidRPr="0097695C" w:rsidRDefault="0097695C" w:rsidP="0097695C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33" w:name="bookmark8"/>
    </w:p>
    <w:p w14:paraId="1FC4C367" w14:textId="77777777" w:rsidR="0097695C" w:rsidRPr="0097695C" w:rsidRDefault="0097695C" w:rsidP="0097695C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4.2. Арендодатель обязан:</w:t>
      </w:r>
      <w:bookmarkEnd w:id="133"/>
    </w:p>
    <w:p w14:paraId="5A890FB2" w14:textId="77777777" w:rsidR="0097695C" w:rsidRPr="0097695C" w:rsidRDefault="0097695C" w:rsidP="0097695C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4.2.1. Передать Арендатору Земельный участок по акту приема-передачи.</w:t>
      </w:r>
    </w:p>
    <w:p w14:paraId="572C123A" w14:textId="77777777" w:rsidR="0097695C" w:rsidRPr="0097695C" w:rsidRDefault="0097695C" w:rsidP="0097695C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50C430DB" w14:textId="77777777" w:rsidR="0097695C" w:rsidRPr="0097695C" w:rsidRDefault="0097695C" w:rsidP="0097695C">
      <w:pPr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695C">
        <w:rPr>
          <w:bCs/>
          <w:lang w:eastAsia="ru-RU"/>
        </w:rPr>
        <w:t>Российской Федерации, законодательства Московской области</w:t>
      </w:r>
      <w:r w:rsidRPr="0097695C">
        <w:rPr>
          <w:color w:val="000000"/>
          <w:lang w:eastAsia="ru-RU"/>
        </w:rPr>
        <w:t>, регулирующего правоотношения по настоящему договору.</w:t>
      </w:r>
    </w:p>
    <w:p w14:paraId="11933015" w14:textId="77777777" w:rsidR="0097695C" w:rsidRPr="0097695C" w:rsidRDefault="0097695C" w:rsidP="0097695C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34" w:name="bookmark9"/>
      <w:r w:rsidRPr="0097695C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6A84608" w14:textId="77777777" w:rsidR="0097695C" w:rsidRPr="0097695C" w:rsidRDefault="0097695C" w:rsidP="0097695C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109387C9" w14:textId="77777777" w:rsidR="0097695C" w:rsidRPr="0097695C" w:rsidRDefault="0097695C" w:rsidP="0097695C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4.3. Арендатор имеет право:</w:t>
      </w:r>
      <w:bookmarkEnd w:id="134"/>
    </w:p>
    <w:p w14:paraId="06CCEC8F" w14:textId="77777777" w:rsidR="0097695C" w:rsidRPr="0097695C" w:rsidRDefault="0097695C" w:rsidP="0097695C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E9BE8D0" w14:textId="77777777" w:rsidR="0097695C" w:rsidRPr="0097695C" w:rsidRDefault="0097695C" w:rsidP="0097695C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его разрешенным использованием с соблюдением требований градостроительных регламентов и иных правил и норм.</w:t>
      </w:r>
    </w:p>
    <w:p w14:paraId="3E3F5C9D" w14:textId="77777777" w:rsidR="0097695C" w:rsidRPr="0097695C" w:rsidRDefault="0097695C" w:rsidP="0097695C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35" w:name="bookmark10"/>
      <w:r w:rsidRPr="0097695C">
        <w:rPr>
          <w:bCs/>
          <w:color w:val="000000"/>
          <w:lang w:eastAsia="ru-RU"/>
        </w:rPr>
        <w:t>4.4. Арендатор обязан:</w:t>
      </w:r>
      <w:bookmarkEnd w:id="135"/>
    </w:p>
    <w:p w14:paraId="1FD0BFFD" w14:textId="77777777" w:rsidR="0097695C" w:rsidRPr="0097695C" w:rsidRDefault="0097695C" w:rsidP="0097695C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662154B" w14:textId="77777777" w:rsidR="0097695C" w:rsidRPr="0097695C" w:rsidRDefault="0097695C" w:rsidP="0097695C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BD7A38F" w14:textId="77777777" w:rsidR="0097695C" w:rsidRPr="0097695C" w:rsidRDefault="0097695C" w:rsidP="0097695C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lastRenderedPageBreak/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AAA591A" w14:textId="77777777" w:rsidR="0097695C" w:rsidRPr="0097695C" w:rsidRDefault="0097695C" w:rsidP="0097695C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428FE1B" w14:textId="77777777" w:rsidR="0097695C" w:rsidRPr="0097695C" w:rsidRDefault="0097695C" w:rsidP="0097695C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695C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23A92C79" w14:textId="77777777" w:rsidR="0097695C" w:rsidRPr="0097695C" w:rsidRDefault="0097695C" w:rsidP="0097695C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97695C">
        <w:rPr>
          <w:i/>
          <w:color w:val="000000"/>
          <w:lang w:eastAsia="ru-RU"/>
        </w:rPr>
        <w:t xml:space="preserve">(для юридических лиц), </w:t>
      </w:r>
      <w:r w:rsidRPr="0097695C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C1BEF8E" w14:textId="77777777" w:rsidR="0097695C" w:rsidRPr="0097695C" w:rsidRDefault="0097695C" w:rsidP="0097695C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C1ED02" w14:textId="77777777" w:rsidR="0097695C" w:rsidRPr="0097695C" w:rsidRDefault="0097695C" w:rsidP="0097695C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97695C">
        <w:rPr>
          <w:bCs/>
          <w:lang w:eastAsia="ru-RU"/>
        </w:rPr>
        <w:t>Российской Федерации, законодательством Московской области</w:t>
      </w:r>
      <w:r w:rsidRPr="0097695C">
        <w:rPr>
          <w:color w:val="000000"/>
          <w:lang w:eastAsia="ru-RU"/>
        </w:rPr>
        <w:t>.</w:t>
      </w:r>
    </w:p>
    <w:p w14:paraId="18AE3813" w14:textId="77777777" w:rsidR="0097695C" w:rsidRPr="0097695C" w:rsidRDefault="0097695C" w:rsidP="0097695C">
      <w:pPr>
        <w:tabs>
          <w:tab w:val="left" w:pos="1239"/>
        </w:tabs>
        <w:suppressAutoHyphens w:val="0"/>
        <w:ind w:firstLine="709"/>
        <w:jc w:val="both"/>
        <w:rPr>
          <w:color w:val="000000"/>
          <w:sz w:val="23"/>
          <w:szCs w:val="23"/>
          <w:lang w:eastAsia="ru-RU"/>
        </w:rPr>
      </w:pPr>
      <w:r w:rsidRPr="0097695C">
        <w:rPr>
          <w:color w:val="000000"/>
          <w:lang w:eastAsia="ru-RU"/>
        </w:rPr>
        <w:t xml:space="preserve">4.4.9. Беспрепятственно допускать на участок представителя собственника или представителей организации, осуществляющей эксплуатацию линейного объекта (линии электропередачи 6 </w:t>
      </w:r>
      <w:proofErr w:type="spellStart"/>
      <w:r w:rsidRPr="0097695C">
        <w:rPr>
          <w:color w:val="000000"/>
          <w:lang w:eastAsia="ru-RU"/>
        </w:rPr>
        <w:t>кВ</w:t>
      </w:r>
      <w:proofErr w:type="spellEnd"/>
      <w:r w:rsidRPr="0097695C">
        <w:rPr>
          <w:color w:val="000000"/>
          <w:lang w:eastAsia="ru-RU"/>
        </w:rPr>
        <w:t>), в целях обеспечения его безопасности.</w:t>
      </w:r>
      <w:r w:rsidRPr="0097695C">
        <w:rPr>
          <w:color w:val="000000"/>
          <w:sz w:val="23"/>
          <w:szCs w:val="23"/>
          <w:lang w:eastAsia="ru-RU"/>
        </w:rPr>
        <w:t xml:space="preserve"> </w:t>
      </w:r>
    </w:p>
    <w:p w14:paraId="6EA9FC47" w14:textId="77777777" w:rsidR="0097695C" w:rsidRPr="0097695C" w:rsidRDefault="0097695C" w:rsidP="0097695C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A4025A9" w14:textId="77777777" w:rsidR="0097695C" w:rsidRPr="0097695C" w:rsidRDefault="0097695C" w:rsidP="0097695C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4.4.11. 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9F16D3B" w14:textId="59584A06" w:rsidR="0097695C" w:rsidRPr="0097695C" w:rsidRDefault="0097695C" w:rsidP="0097695C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4.4.12. Использовать Земельный участок в соответствии с требованиями </w:t>
      </w:r>
      <w:r>
        <w:rPr>
          <w:color w:val="000000"/>
          <w:lang w:eastAsia="ru-RU"/>
        </w:rPr>
        <w:br/>
      </w:r>
      <w:r w:rsidRPr="0097695C">
        <w:rPr>
          <w:color w:val="000000"/>
          <w:lang w:eastAsia="ru-RU"/>
        </w:rPr>
        <w:t xml:space="preserve">санитарно-эпидемиологических правил и нормативов СанПиН 2.2.1/2.1.1.1200-03 </w:t>
      </w:r>
      <w:r>
        <w:rPr>
          <w:color w:val="000000"/>
          <w:lang w:eastAsia="ru-RU"/>
        </w:rPr>
        <w:br/>
      </w:r>
      <w:r w:rsidRPr="0097695C">
        <w:rPr>
          <w:color w:val="000000"/>
          <w:lang w:eastAsia="ru-RU"/>
        </w:rPr>
        <w:t>"Санитарно-защитные зоны и санитарная классификация предприятий, сооружений и иных объектов", утвержденных постановлением Главного государственного санитарного врача Российской Федерации от 25.09.2007 № 74.</w:t>
      </w:r>
    </w:p>
    <w:p w14:paraId="1DF84A0D" w14:textId="77777777" w:rsidR="0097695C" w:rsidRPr="0097695C" w:rsidRDefault="0097695C" w:rsidP="0097695C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4.4.13.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93D917D" w14:textId="77777777" w:rsidR="0097695C" w:rsidRPr="0097695C" w:rsidRDefault="0097695C" w:rsidP="0097695C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4.4.14.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A034E2A" w14:textId="77777777" w:rsidR="0097695C" w:rsidRPr="0097695C" w:rsidRDefault="0097695C" w:rsidP="0097695C">
      <w:pPr>
        <w:tabs>
          <w:tab w:val="left" w:pos="1332"/>
        </w:tabs>
        <w:suppressAutoHyphens w:val="0"/>
        <w:ind w:firstLine="709"/>
        <w:jc w:val="both"/>
        <w:rPr>
          <w:i/>
          <w:color w:val="000000"/>
          <w:lang w:eastAsia="ru-RU"/>
        </w:rPr>
      </w:pPr>
    </w:p>
    <w:p w14:paraId="5BDA6E5C" w14:textId="77777777" w:rsidR="0097695C" w:rsidRPr="0097695C" w:rsidRDefault="0097695C" w:rsidP="0097695C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bookmarkStart w:id="136" w:name="bookmark11"/>
      <w:r w:rsidRPr="0097695C">
        <w:rPr>
          <w:bCs/>
          <w:color w:val="000000"/>
          <w:lang w:eastAsia="ru-RU"/>
        </w:rPr>
        <w:t>V. Ответственность сторон</w:t>
      </w:r>
      <w:bookmarkEnd w:id="136"/>
    </w:p>
    <w:p w14:paraId="65C895BD" w14:textId="77777777" w:rsidR="0097695C" w:rsidRPr="0097695C" w:rsidRDefault="0097695C" w:rsidP="0097695C">
      <w:pPr>
        <w:tabs>
          <w:tab w:val="left" w:pos="1044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B255717" w14:textId="77777777" w:rsidR="0097695C" w:rsidRPr="0097695C" w:rsidRDefault="0097695C" w:rsidP="0097695C">
      <w:pPr>
        <w:tabs>
          <w:tab w:val="left" w:pos="1066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8AE89E" w14:textId="77777777" w:rsidR="0097695C" w:rsidRPr="0097695C" w:rsidRDefault="0097695C" w:rsidP="0097695C">
      <w:pPr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60AD860" w14:textId="77777777" w:rsidR="0097695C" w:rsidRPr="0097695C" w:rsidRDefault="0097695C" w:rsidP="0097695C">
      <w:pPr>
        <w:tabs>
          <w:tab w:val="left" w:pos="1008"/>
        </w:tabs>
        <w:suppressAutoHyphens w:val="0"/>
        <w:ind w:firstLine="709"/>
        <w:jc w:val="both"/>
        <w:rPr>
          <w:color w:val="FF0000"/>
          <w:lang w:eastAsia="ru-RU"/>
        </w:rPr>
      </w:pPr>
      <w:r w:rsidRPr="0097695C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695C">
        <w:rPr>
          <w:color w:val="FF0000"/>
          <w:lang w:eastAsia="ru-RU"/>
        </w:rPr>
        <w:t xml:space="preserve"> </w:t>
      </w:r>
    </w:p>
    <w:p w14:paraId="491BD90E" w14:textId="77777777" w:rsidR="0097695C" w:rsidRPr="0097695C" w:rsidRDefault="0097695C" w:rsidP="0097695C">
      <w:pPr>
        <w:keepNext/>
        <w:keepLines/>
        <w:suppressAutoHyphens w:val="0"/>
        <w:ind w:firstLine="709"/>
        <w:jc w:val="center"/>
        <w:outlineLvl w:val="4"/>
        <w:rPr>
          <w:color w:val="000000"/>
          <w:lang w:eastAsia="ru-RU"/>
        </w:rPr>
      </w:pPr>
      <w:bookmarkStart w:id="137" w:name="bookmark12"/>
    </w:p>
    <w:p w14:paraId="4C62C36E" w14:textId="77777777" w:rsidR="0097695C" w:rsidRPr="0097695C" w:rsidRDefault="0097695C" w:rsidP="0097695C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r w:rsidRPr="0097695C">
        <w:rPr>
          <w:color w:val="000000"/>
          <w:lang w:eastAsia="ru-RU"/>
        </w:rPr>
        <w:t>V</w:t>
      </w:r>
      <w:r w:rsidRPr="0097695C">
        <w:rPr>
          <w:color w:val="000000"/>
          <w:lang w:val="en-US" w:eastAsia="ru-RU"/>
        </w:rPr>
        <w:t>I</w:t>
      </w:r>
      <w:r w:rsidRPr="0097695C">
        <w:rPr>
          <w:color w:val="000000"/>
          <w:lang w:eastAsia="ru-RU"/>
        </w:rPr>
        <w:t>.</w:t>
      </w:r>
      <w:r w:rsidRPr="0097695C">
        <w:rPr>
          <w:bCs/>
          <w:color w:val="000000"/>
          <w:lang w:eastAsia="ru-RU"/>
        </w:rPr>
        <w:t xml:space="preserve"> Рассмотрение</w:t>
      </w:r>
      <w:r w:rsidRPr="0097695C">
        <w:rPr>
          <w:color w:val="000000"/>
          <w:lang w:eastAsia="ru-RU"/>
        </w:rPr>
        <w:t xml:space="preserve"> споров</w:t>
      </w:r>
      <w:bookmarkEnd w:id="137"/>
    </w:p>
    <w:p w14:paraId="03F02888" w14:textId="77777777" w:rsidR="0097695C" w:rsidRPr="0097695C" w:rsidRDefault="0097695C" w:rsidP="0097695C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38" w:name="bookmark13"/>
      <w:r w:rsidRPr="0097695C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2F4FAD84" w14:textId="77777777" w:rsidR="0097695C" w:rsidRPr="0097695C" w:rsidRDefault="0097695C" w:rsidP="0097695C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695C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9D7680C" w14:textId="77777777" w:rsidR="0097695C" w:rsidRPr="0097695C" w:rsidRDefault="0097695C" w:rsidP="0097695C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V</w:t>
      </w:r>
      <w:r w:rsidRPr="0097695C">
        <w:rPr>
          <w:bCs/>
          <w:color w:val="000000"/>
          <w:lang w:val="en-US" w:eastAsia="ru-RU"/>
        </w:rPr>
        <w:t>I</w:t>
      </w:r>
      <w:r w:rsidRPr="0097695C">
        <w:rPr>
          <w:bCs/>
          <w:color w:val="000000"/>
          <w:lang w:eastAsia="ru-RU"/>
        </w:rPr>
        <w:t xml:space="preserve">I. Изменение условий договора </w:t>
      </w:r>
      <w:bookmarkEnd w:id="138"/>
    </w:p>
    <w:p w14:paraId="37BF6907" w14:textId="77777777" w:rsidR="0097695C" w:rsidRPr="0097695C" w:rsidRDefault="0097695C" w:rsidP="0097695C">
      <w:pPr>
        <w:tabs>
          <w:tab w:val="left" w:pos="1102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</w:t>
      </w:r>
      <w:r w:rsidRPr="0097695C">
        <w:rPr>
          <w:color w:val="000000"/>
          <w:lang w:eastAsia="ru-RU"/>
        </w:rPr>
        <w:lastRenderedPageBreak/>
        <w:t>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97695C">
        <w:rPr>
          <w:i/>
          <w:color w:val="000000"/>
          <w:lang w:eastAsia="ru-RU"/>
        </w:rPr>
        <w:t>.</w:t>
      </w:r>
    </w:p>
    <w:p w14:paraId="452D151F" w14:textId="77777777" w:rsidR="0097695C" w:rsidRPr="0097695C" w:rsidRDefault="0097695C" w:rsidP="0097695C">
      <w:pPr>
        <w:tabs>
          <w:tab w:val="left" w:pos="1102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D902F75" w14:textId="77777777" w:rsidR="0097695C" w:rsidRPr="0097695C" w:rsidRDefault="0097695C" w:rsidP="0097695C">
      <w:pPr>
        <w:tabs>
          <w:tab w:val="left" w:pos="1055"/>
        </w:tabs>
        <w:suppressAutoHyphens w:val="0"/>
        <w:ind w:firstLine="709"/>
        <w:jc w:val="both"/>
        <w:rPr>
          <w:i/>
          <w:color w:val="000000"/>
          <w:lang w:eastAsia="ru-RU"/>
        </w:rPr>
      </w:pPr>
    </w:p>
    <w:p w14:paraId="4F799C9B" w14:textId="77777777" w:rsidR="0097695C" w:rsidRPr="0097695C" w:rsidRDefault="0097695C" w:rsidP="0097695C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bookmarkStart w:id="139" w:name="bookmark14"/>
      <w:r w:rsidRPr="0097695C">
        <w:rPr>
          <w:bCs/>
          <w:color w:val="000000"/>
          <w:lang w:eastAsia="ru-RU"/>
        </w:rPr>
        <w:t>VI</w:t>
      </w:r>
      <w:r w:rsidRPr="0097695C">
        <w:rPr>
          <w:bCs/>
          <w:color w:val="000000"/>
          <w:lang w:val="en-US" w:eastAsia="ru-RU"/>
        </w:rPr>
        <w:t>I</w:t>
      </w:r>
      <w:r w:rsidRPr="0097695C">
        <w:rPr>
          <w:bCs/>
          <w:color w:val="000000"/>
          <w:lang w:eastAsia="ru-RU"/>
        </w:rPr>
        <w:t>I. Дополнительные и особые условия договора</w:t>
      </w:r>
      <w:bookmarkEnd w:id="139"/>
    </w:p>
    <w:p w14:paraId="0779BEF4" w14:textId="77777777" w:rsidR="0097695C" w:rsidRPr="0097695C" w:rsidRDefault="0097695C" w:rsidP="0097695C">
      <w:pPr>
        <w:tabs>
          <w:tab w:val="left" w:pos="992"/>
        </w:tabs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49F458B" w14:textId="77777777" w:rsidR="0097695C" w:rsidRPr="0097695C" w:rsidRDefault="0097695C" w:rsidP="0097695C">
      <w:pPr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D3BDA75" w14:textId="77777777" w:rsidR="0097695C" w:rsidRPr="0097695C" w:rsidRDefault="0097695C" w:rsidP="0097695C">
      <w:pPr>
        <w:suppressAutoHyphens w:val="0"/>
        <w:ind w:firstLine="709"/>
        <w:jc w:val="both"/>
        <w:rPr>
          <w:i/>
          <w:color w:val="000000"/>
          <w:lang w:eastAsia="ru-RU"/>
        </w:rPr>
      </w:pPr>
      <w:r w:rsidRPr="0097695C">
        <w:rPr>
          <w:color w:val="000000"/>
          <w:lang w:eastAsia="ru-RU"/>
        </w:rPr>
        <w:t>8.3.</w:t>
      </w:r>
      <w:r w:rsidRPr="0097695C">
        <w:rPr>
          <w:i/>
          <w:color w:val="000000"/>
          <w:lang w:eastAsia="ru-RU"/>
        </w:rPr>
        <w:t xml:space="preserve"> </w:t>
      </w:r>
      <w:r w:rsidRPr="0097695C">
        <w:rPr>
          <w:color w:val="000000"/>
          <w:lang w:eastAsia="ru-RU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  <w:r w:rsidRPr="0097695C">
        <w:rPr>
          <w:i/>
          <w:color w:val="000000"/>
          <w:lang w:eastAsia="ru-RU"/>
        </w:rPr>
        <w:t>.</w:t>
      </w:r>
    </w:p>
    <w:p w14:paraId="0C38A91A" w14:textId="77777777" w:rsidR="0097695C" w:rsidRPr="0097695C" w:rsidRDefault="0097695C" w:rsidP="0097695C">
      <w:pPr>
        <w:suppressAutoHyphens w:val="0"/>
        <w:ind w:firstLine="709"/>
        <w:jc w:val="both"/>
        <w:rPr>
          <w:i/>
          <w:color w:val="000000"/>
          <w:lang w:eastAsia="ru-RU"/>
        </w:rPr>
      </w:pPr>
    </w:p>
    <w:p w14:paraId="6B9E91AE" w14:textId="77777777" w:rsidR="0097695C" w:rsidRPr="0097695C" w:rsidRDefault="0097695C" w:rsidP="0097695C">
      <w:pPr>
        <w:suppressAutoHyphens w:val="0"/>
        <w:jc w:val="center"/>
        <w:rPr>
          <w:color w:val="000000"/>
          <w:lang w:eastAsia="ru-RU"/>
        </w:rPr>
      </w:pPr>
      <w:r w:rsidRPr="0097695C">
        <w:rPr>
          <w:bCs/>
          <w:color w:val="000000"/>
          <w:lang w:val="en-US" w:eastAsia="ru-RU"/>
        </w:rPr>
        <w:t>IX</w:t>
      </w:r>
      <w:r w:rsidRPr="0097695C">
        <w:rPr>
          <w:bCs/>
          <w:color w:val="000000"/>
          <w:lang w:eastAsia="ru-RU"/>
        </w:rPr>
        <w:t xml:space="preserve">. Приложения </w:t>
      </w:r>
    </w:p>
    <w:p w14:paraId="3D47A9A3" w14:textId="77777777" w:rsidR="0097695C" w:rsidRPr="0097695C" w:rsidRDefault="0097695C" w:rsidP="0097695C">
      <w:pPr>
        <w:suppressAutoHyphens w:val="0"/>
        <w:ind w:firstLine="709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К настоящему договору прилагается и является его неотъемлемой частью:</w:t>
      </w:r>
    </w:p>
    <w:p w14:paraId="01439B93" w14:textId="77777777" w:rsidR="0097695C" w:rsidRPr="0097695C" w:rsidRDefault="0097695C" w:rsidP="0097695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Выписка ЕГРН (Приложение 1)</w:t>
      </w:r>
    </w:p>
    <w:p w14:paraId="19B40336" w14:textId="77777777" w:rsidR="0097695C" w:rsidRPr="0097695C" w:rsidRDefault="0097695C" w:rsidP="0097695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Расчет арендной платы (Приложение 2)</w:t>
      </w:r>
    </w:p>
    <w:p w14:paraId="29EBF9EC" w14:textId="77777777" w:rsidR="0097695C" w:rsidRPr="0097695C" w:rsidRDefault="0097695C" w:rsidP="0097695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Акт приема-передачи земельного участка (Приложение 3). </w:t>
      </w:r>
    </w:p>
    <w:p w14:paraId="5CDFA6C4" w14:textId="77777777" w:rsidR="0097695C" w:rsidRPr="0097695C" w:rsidRDefault="0097695C" w:rsidP="0097695C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p w14:paraId="223784CE" w14:textId="77777777" w:rsidR="0097695C" w:rsidRPr="0097695C" w:rsidRDefault="0097695C" w:rsidP="0097695C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  <w:r w:rsidRPr="0097695C">
        <w:rPr>
          <w:color w:val="000000"/>
          <w:lang w:val="en-US" w:eastAsia="ru-RU"/>
        </w:rPr>
        <w:t>X</w:t>
      </w:r>
      <w:r w:rsidRPr="0097695C">
        <w:rPr>
          <w:color w:val="000000"/>
          <w:lang w:eastAsia="ru-RU"/>
        </w:rPr>
        <w:t>. Адреса, реквизиты и подписи Сторон</w:t>
      </w:r>
    </w:p>
    <w:p w14:paraId="4AB1598F" w14:textId="77777777" w:rsidR="0097695C" w:rsidRPr="0097695C" w:rsidRDefault="0097695C" w:rsidP="0097695C">
      <w:pPr>
        <w:tabs>
          <w:tab w:val="left" w:pos="358"/>
        </w:tabs>
        <w:suppressAutoHyphens w:val="0"/>
        <w:spacing w:line="270" w:lineRule="exact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695C" w:rsidRPr="0097695C" w14:paraId="52FB80FB" w14:textId="77777777" w:rsidTr="00860944">
        <w:tc>
          <w:tcPr>
            <w:tcW w:w="4503" w:type="dxa"/>
          </w:tcPr>
          <w:tbl>
            <w:tblPr>
              <w:tblW w:w="0" w:type="auto"/>
              <w:tblLook w:val="0000" w:firstRow="0" w:lastRow="0" w:firstColumn="0" w:lastColumn="0" w:noHBand="0" w:noVBand="0"/>
            </w:tblPr>
            <w:tblGrid>
              <w:gridCol w:w="4287"/>
            </w:tblGrid>
            <w:tr w:rsidR="0097695C" w:rsidRPr="0097695C" w14:paraId="33DB5039" w14:textId="77777777" w:rsidTr="00860944">
              <w:tc>
                <w:tcPr>
                  <w:tcW w:w="4644" w:type="dxa"/>
                </w:tcPr>
                <w:p w14:paraId="10C593F3" w14:textId="77777777" w:rsidR="0097695C" w:rsidRPr="0097695C" w:rsidRDefault="0097695C" w:rsidP="0097695C">
                  <w:pPr>
                    <w:suppressAutoHyphens w:val="0"/>
                    <w:rPr>
                      <w:rFonts w:eastAsia="Arial Unicode MS" w:cs="Arial Unicode MS"/>
                      <w:color w:val="000000"/>
                      <w:lang w:eastAsia="ru-RU"/>
                    </w:rPr>
                  </w:pPr>
                </w:p>
                <w:p w14:paraId="06C99252" w14:textId="77777777" w:rsidR="0097695C" w:rsidRPr="0097695C" w:rsidRDefault="0097695C" w:rsidP="0097695C">
                  <w:pPr>
                    <w:suppressAutoHyphens w:val="0"/>
                    <w:jc w:val="center"/>
                    <w:rPr>
                      <w:rFonts w:eastAsia="Arial Unicode MS" w:cs="Arial Unicode MS"/>
                      <w:color w:val="000000"/>
                      <w:lang w:eastAsia="ru-RU"/>
                    </w:rPr>
                  </w:pPr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>Арендодатель</w:t>
                  </w:r>
                </w:p>
                <w:p w14:paraId="7DFEFA60" w14:textId="77777777" w:rsidR="0097695C" w:rsidRPr="0097695C" w:rsidRDefault="0097695C" w:rsidP="0097695C">
                  <w:pPr>
                    <w:suppressAutoHyphens w:val="0"/>
                    <w:rPr>
                      <w:rFonts w:eastAsia="Arial Unicode MS" w:cs="Arial Unicode MS"/>
                      <w:color w:val="000000"/>
                      <w:lang w:eastAsia="ru-RU"/>
                    </w:rPr>
                  </w:pPr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 xml:space="preserve">Юридический адрес: </w:t>
                  </w:r>
                </w:p>
                <w:p w14:paraId="39D8239F" w14:textId="77777777" w:rsidR="0097695C" w:rsidRPr="0097695C" w:rsidRDefault="0097695C" w:rsidP="0097695C">
                  <w:pPr>
                    <w:suppressAutoHyphens w:val="0"/>
                    <w:rPr>
                      <w:rFonts w:eastAsia="Arial Unicode MS" w:cs="Arial Unicode MS"/>
                      <w:color w:val="000000"/>
                      <w:lang w:eastAsia="ru-RU"/>
                    </w:rPr>
                  </w:pPr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 xml:space="preserve">142670, Московская область, Орехово-Зуевский район, </w:t>
                  </w:r>
                  <w:proofErr w:type="spellStart"/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>г.Ликино</w:t>
                  </w:r>
                  <w:proofErr w:type="spellEnd"/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 xml:space="preserve">-Дулево, </w:t>
                  </w:r>
                  <w:proofErr w:type="spellStart"/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>ул.Калинина</w:t>
                  </w:r>
                  <w:proofErr w:type="spellEnd"/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>, д.14</w:t>
                  </w:r>
                </w:p>
              </w:tc>
            </w:tr>
            <w:tr w:rsidR="0097695C" w:rsidRPr="0097695C" w14:paraId="61E74B87" w14:textId="77777777" w:rsidTr="00860944">
              <w:tc>
                <w:tcPr>
                  <w:tcW w:w="4644" w:type="dxa"/>
                </w:tcPr>
                <w:p w14:paraId="7FA15CCA" w14:textId="77777777" w:rsidR="0097695C" w:rsidRPr="0097695C" w:rsidRDefault="0097695C" w:rsidP="0097695C">
                  <w:pPr>
                    <w:suppressAutoHyphens w:val="0"/>
                    <w:rPr>
                      <w:rFonts w:eastAsia="Arial Unicode MS" w:cs="Arial Unicode MS"/>
                      <w:color w:val="000000"/>
                      <w:lang w:eastAsia="ru-RU"/>
                    </w:rPr>
                  </w:pPr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 xml:space="preserve">Почтовый адрес: </w:t>
                  </w:r>
                </w:p>
                <w:p w14:paraId="6C71B986" w14:textId="77777777" w:rsidR="0097695C" w:rsidRPr="0097695C" w:rsidRDefault="0097695C" w:rsidP="0097695C">
                  <w:pPr>
                    <w:suppressAutoHyphens w:val="0"/>
                    <w:rPr>
                      <w:rFonts w:eastAsia="Arial Unicode MS" w:cs="Arial Unicode MS"/>
                      <w:color w:val="000000"/>
                      <w:lang w:eastAsia="ru-RU"/>
                    </w:rPr>
                  </w:pPr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 xml:space="preserve">142605, Московская область, </w:t>
                  </w:r>
                  <w:proofErr w:type="spellStart"/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>г.Орехово-Зуево</w:t>
                  </w:r>
                  <w:proofErr w:type="spellEnd"/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 xml:space="preserve">, </w:t>
                  </w:r>
                  <w:proofErr w:type="spellStart"/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>ул.Красноармейская</w:t>
                  </w:r>
                  <w:proofErr w:type="spellEnd"/>
                  <w:r w:rsidRPr="0097695C">
                    <w:rPr>
                      <w:rFonts w:eastAsia="Arial Unicode MS" w:cs="Arial Unicode MS"/>
                      <w:color w:val="000000"/>
                      <w:lang w:eastAsia="ru-RU"/>
                    </w:rPr>
                    <w:t>, д.11-а</w:t>
                  </w:r>
                </w:p>
              </w:tc>
            </w:tr>
            <w:tr w:rsidR="0097695C" w:rsidRPr="0097695C" w14:paraId="1AD6BE3B" w14:textId="77777777" w:rsidTr="00860944">
              <w:tc>
                <w:tcPr>
                  <w:tcW w:w="4644" w:type="dxa"/>
                </w:tcPr>
                <w:p w14:paraId="01497202" w14:textId="77777777" w:rsidR="0097695C" w:rsidRPr="0097695C" w:rsidRDefault="0097695C" w:rsidP="0097695C">
                  <w:pPr>
                    <w:suppressAutoHyphens w:val="0"/>
                    <w:rPr>
                      <w:lang w:eastAsia="ru-RU"/>
                    </w:rPr>
                  </w:pPr>
                  <w:r w:rsidRPr="0097695C">
                    <w:rPr>
                      <w:lang w:eastAsia="ru-RU"/>
                    </w:rPr>
                    <w:t>Банковские реквизиты:</w:t>
                  </w:r>
                </w:p>
                <w:p w14:paraId="79A762C8" w14:textId="77777777" w:rsidR="0097695C" w:rsidRPr="0097695C" w:rsidRDefault="0097695C" w:rsidP="0097695C">
                  <w:pPr>
                    <w:keepNext/>
                    <w:suppressAutoHyphens w:val="0"/>
                    <w:jc w:val="both"/>
                    <w:outlineLvl w:val="3"/>
                    <w:rPr>
                      <w:bCs/>
                      <w:lang w:eastAsia="ru-RU"/>
                    </w:rPr>
                  </w:pPr>
                  <w:r w:rsidRPr="0097695C">
                    <w:rPr>
                      <w:bCs/>
                      <w:lang w:eastAsia="ru-RU"/>
                    </w:rPr>
                    <w:t xml:space="preserve">УФК по Московской области (Учреждение «Управление финансов Орехово-Зуевского муниципального района» (Учреждение «Комитет по управлению имуществом Орехово-Зуевского муниципального района» л/с 03002591173)) </w:t>
                  </w:r>
                </w:p>
                <w:p w14:paraId="25858B5E" w14:textId="77777777" w:rsidR="0097695C" w:rsidRPr="0097695C" w:rsidRDefault="0097695C" w:rsidP="0097695C">
                  <w:pPr>
                    <w:keepNext/>
                    <w:suppressAutoHyphens w:val="0"/>
                    <w:jc w:val="both"/>
                    <w:outlineLvl w:val="3"/>
                    <w:rPr>
                      <w:bCs/>
                      <w:lang w:eastAsia="ru-RU"/>
                    </w:rPr>
                  </w:pPr>
                  <w:r w:rsidRPr="0097695C">
                    <w:rPr>
                      <w:bCs/>
                      <w:lang w:eastAsia="ru-RU"/>
                    </w:rPr>
                    <w:t xml:space="preserve">р/с № 40204810300000002223 </w:t>
                  </w:r>
                </w:p>
                <w:p w14:paraId="0F406C25" w14:textId="77777777" w:rsidR="0097695C" w:rsidRPr="0097695C" w:rsidRDefault="0097695C" w:rsidP="0097695C">
                  <w:pPr>
                    <w:keepNext/>
                    <w:suppressAutoHyphens w:val="0"/>
                    <w:jc w:val="both"/>
                    <w:outlineLvl w:val="3"/>
                    <w:rPr>
                      <w:bCs/>
                      <w:lang w:eastAsia="ru-RU"/>
                    </w:rPr>
                  </w:pPr>
                  <w:r w:rsidRPr="0097695C">
                    <w:rPr>
                      <w:bCs/>
                      <w:lang w:eastAsia="ru-RU"/>
                    </w:rPr>
                    <w:t xml:space="preserve">Отделение 1 Москва, </w:t>
                  </w:r>
                </w:p>
                <w:p w14:paraId="3581767F" w14:textId="77777777" w:rsidR="0097695C" w:rsidRPr="0097695C" w:rsidRDefault="0097695C" w:rsidP="0097695C">
                  <w:pPr>
                    <w:keepNext/>
                    <w:suppressAutoHyphens w:val="0"/>
                    <w:jc w:val="both"/>
                    <w:outlineLvl w:val="3"/>
                    <w:rPr>
                      <w:bCs/>
                      <w:lang w:eastAsia="ru-RU"/>
                    </w:rPr>
                  </w:pPr>
                  <w:r w:rsidRPr="0097695C">
                    <w:rPr>
                      <w:bCs/>
                      <w:lang w:eastAsia="ru-RU"/>
                    </w:rPr>
                    <w:t xml:space="preserve">ОГРН 1025007458849, </w:t>
                  </w:r>
                </w:p>
                <w:p w14:paraId="42ABC2AC" w14:textId="77777777" w:rsidR="0097695C" w:rsidRPr="0097695C" w:rsidRDefault="0097695C" w:rsidP="0097695C">
                  <w:pPr>
                    <w:keepNext/>
                    <w:suppressAutoHyphens w:val="0"/>
                    <w:jc w:val="both"/>
                    <w:outlineLvl w:val="3"/>
                    <w:rPr>
                      <w:bCs/>
                      <w:lang w:eastAsia="ru-RU"/>
                    </w:rPr>
                  </w:pPr>
                  <w:r w:rsidRPr="0097695C">
                    <w:rPr>
                      <w:bCs/>
                      <w:lang w:eastAsia="ru-RU"/>
                    </w:rPr>
                    <w:t xml:space="preserve">ИНН 5073060064, КПП 503401001, </w:t>
                  </w:r>
                </w:p>
                <w:p w14:paraId="525826D6" w14:textId="77777777" w:rsidR="0097695C" w:rsidRPr="0097695C" w:rsidRDefault="0097695C" w:rsidP="0097695C">
                  <w:pPr>
                    <w:suppressAutoHyphens w:val="0"/>
                    <w:rPr>
                      <w:lang w:eastAsia="ru-RU"/>
                    </w:rPr>
                  </w:pPr>
                  <w:r w:rsidRPr="0097695C">
                    <w:rPr>
                      <w:bCs/>
                      <w:lang w:eastAsia="ru-RU"/>
                    </w:rPr>
                    <w:t>БИК 044583001.</w:t>
                  </w:r>
                </w:p>
              </w:tc>
            </w:tr>
          </w:tbl>
          <w:p w14:paraId="3B4C92C8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  <w:p w14:paraId="03A7E916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 xml:space="preserve">Председатель Комитета </w:t>
            </w:r>
          </w:p>
          <w:p w14:paraId="5BA5B015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по управлению имуществом</w:t>
            </w:r>
          </w:p>
          <w:p w14:paraId="7E60ED37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 xml:space="preserve">администрации Орехово-Зуевского </w:t>
            </w:r>
          </w:p>
          <w:p w14:paraId="67796425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муниципального района</w:t>
            </w:r>
            <w:r w:rsidRPr="0097695C">
              <w:rPr>
                <w:bCs/>
                <w:lang w:eastAsia="ru-RU"/>
              </w:rPr>
              <w:tab/>
            </w:r>
          </w:p>
          <w:p w14:paraId="3703C160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М.П.</w:t>
            </w:r>
          </w:p>
          <w:p w14:paraId="261E42DD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ind w:firstLine="142"/>
              <w:jc w:val="both"/>
              <w:rPr>
                <w:lang w:eastAsia="ru-RU"/>
              </w:rPr>
            </w:pPr>
            <w:r w:rsidRPr="0097695C">
              <w:rPr>
                <w:bCs/>
                <w:lang w:eastAsia="ru-RU"/>
              </w:rPr>
              <w:t>________________С.А. Кислов</w:t>
            </w:r>
          </w:p>
        </w:tc>
        <w:tc>
          <w:tcPr>
            <w:tcW w:w="5068" w:type="dxa"/>
          </w:tcPr>
          <w:p w14:paraId="72A147C0" w14:textId="77777777" w:rsid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u w:val="single"/>
                <w:lang w:eastAsia="ru-RU"/>
              </w:rPr>
            </w:pPr>
          </w:p>
          <w:p w14:paraId="71F7DA98" w14:textId="2D24AA2D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7695C">
              <w:rPr>
                <w:u w:val="single"/>
                <w:lang w:eastAsia="ru-RU"/>
              </w:rPr>
              <w:t>Арендатор</w:t>
            </w:r>
            <w:r w:rsidRPr="0097695C">
              <w:rPr>
                <w:lang w:eastAsia="ru-RU"/>
              </w:rPr>
              <w:t xml:space="preserve">: </w:t>
            </w:r>
          </w:p>
          <w:p w14:paraId="4C89EFE8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2C56654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7695C">
              <w:rPr>
                <w:lang w:eastAsia="ru-RU"/>
              </w:rPr>
              <w:t>Адрес_____________________________;</w:t>
            </w:r>
          </w:p>
          <w:p w14:paraId="49F3968E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7695C">
              <w:rPr>
                <w:lang w:eastAsia="ru-RU"/>
              </w:rPr>
              <w:t>ИНН______________________________;</w:t>
            </w:r>
          </w:p>
          <w:p w14:paraId="20E3B0F6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7695C">
              <w:rPr>
                <w:lang w:eastAsia="ru-RU"/>
              </w:rPr>
              <w:t>КПП______________________________;</w:t>
            </w:r>
          </w:p>
          <w:p w14:paraId="5A088C02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7695C">
              <w:rPr>
                <w:lang w:eastAsia="ru-RU"/>
              </w:rPr>
              <w:t xml:space="preserve">Банковские </w:t>
            </w:r>
            <w:proofErr w:type="gramStart"/>
            <w:r w:rsidRPr="0097695C">
              <w:rPr>
                <w:lang w:eastAsia="ru-RU"/>
              </w:rPr>
              <w:t>реквизиты:_</w:t>
            </w:r>
            <w:proofErr w:type="gramEnd"/>
            <w:r w:rsidRPr="0097695C">
              <w:rPr>
                <w:lang w:eastAsia="ru-RU"/>
              </w:rPr>
              <w:t>______________;</w:t>
            </w:r>
          </w:p>
          <w:p w14:paraId="14EFFCE0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7695C">
              <w:rPr>
                <w:lang w:eastAsia="ru-RU"/>
              </w:rPr>
              <w:t>р/с_________________________________;</w:t>
            </w:r>
          </w:p>
          <w:p w14:paraId="55C4D02D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97695C">
              <w:rPr>
                <w:lang w:eastAsia="ru-RU"/>
              </w:rPr>
              <w:t xml:space="preserve">в </w:t>
            </w:r>
            <w:r w:rsidRPr="0097695C">
              <w:rPr>
                <w:i/>
                <w:lang w:eastAsia="ru-RU"/>
              </w:rPr>
              <w:t>(наименование банка)</w:t>
            </w:r>
          </w:p>
          <w:p w14:paraId="7A732E07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7695C">
              <w:rPr>
                <w:lang w:eastAsia="ru-RU"/>
              </w:rPr>
              <w:t>к/с________________________________;</w:t>
            </w:r>
          </w:p>
          <w:p w14:paraId="2FB9C106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7695C">
              <w:rPr>
                <w:lang w:eastAsia="ru-RU"/>
              </w:rPr>
              <w:t>БИК _______________________________/</w:t>
            </w:r>
          </w:p>
          <w:p w14:paraId="042ECE09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2A2F45B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0850CAC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 xml:space="preserve">                   ________                     М.П.</w:t>
            </w:r>
          </w:p>
          <w:p w14:paraId="5B43CC25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F5D8ED8" w14:textId="77777777" w:rsidR="0097695C" w:rsidRPr="0097695C" w:rsidRDefault="0097695C" w:rsidP="0097695C">
      <w:pPr>
        <w:suppressAutoHyphens w:val="0"/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97695C">
        <w:rPr>
          <w:color w:val="000000"/>
          <w:lang w:eastAsia="ru-RU"/>
        </w:rPr>
        <w:lastRenderedPageBreak/>
        <w:t xml:space="preserve">Приложение 2 к договору аренды </w:t>
      </w:r>
      <w:r w:rsidRPr="0097695C">
        <w:rPr>
          <w:bCs/>
          <w:color w:val="000000"/>
          <w:lang w:eastAsia="ru-RU"/>
        </w:rPr>
        <w:t>№ ___ от __.__.____</w:t>
      </w:r>
    </w:p>
    <w:p w14:paraId="533DC132" w14:textId="77777777" w:rsidR="0097695C" w:rsidRPr="0097695C" w:rsidRDefault="0097695C" w:rsidP="0097695C">
      <w:pPr>
        <w:suppressAutoHyphens w:val="0"/>
        <w:spacing w:after="400" w:line="245" w:lineRule="exact"/>
        <w:ind w:right="100"/>
        <w:jc w:val="center"/>
        <w:rPr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Расчет арендной платы за земельный участок</w:t>
      </w:r>
    </w:p>
    <w:p w14:paraId="03297502" w14:textId="77777777" w:rsidR="0097695C" w:rsidRPr="0097695C" w:rsidRDefault="0097695C" w:rsidP="0097695C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687A7908" w14:textId="77777777" w:rsidR="0097695C" w:rsidRPr="0097695C" w:rsidRDefault="0097695C" w:rsidP="0097695C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3D8227A9" w14:textId="77777777" w:rsidR="0097695C" w:rsidRPr="0097695C" w:rsidRDefault="0097695C" w:rsidP="0097695C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538639F" w14:textId="77777777" w:rsidR="0097695C" w:rsidRPr="0097695C" w:rsidRDefault="0097695C" w:rsidP="0097695C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695C" w:rsidRPr="0097695C" w14:paraId="04D16E56" w14:textId="77777777" w:rsidTr="00860944">
        <w:tc>
          <w:tcPr>
            <w:tcW w:w="594" w:type="dxa"/>
          </w:tcPr>
          <w:p w14:paraId="1F52B3D0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7695C">
              <w:rPr>
                <w:rFonts w:ascii="Times New Roman" w:hAnsi="Times New Roman" w:cs="Times New Roman"/>
                <w:color w:val="000000"/>
                <w:lang w:eastAsia="ru-RU"/>
              </w:rPr>
              <w:t>№ п/п</w:t>
            </w:r>
          </w:p>
        </w:tc>
        <w:tc>
          <w:tcPr>
            <w:tcW w:w="977" w:type="dxa"/>
          </w:tcPr>
          <w:p w14:paraId="42C8FF5D" w14:textId="77777777" w:rsidR="0097695C" w:rsidRPr="0097695C" w:rsidRDefault="0097695C" w:rsidP="0097695C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7695C">
              <w:rPr>
                <w:rFonts w:ascii="Times New Roman" w:hAnsi="Times New Roman" w:cs="Times New Roman"/>
                <w:color w:val="000000"/>
                <w:lang w:val="en-US" w:eastAsia="ru-RU"/>
              </w:rPr>
              <w:t>S</w:t>
            </w:r>
            <w:r w:rsidRPr="0097695C">
              <w:rPr>
                <w:rFonts w:ascii="Times New Roman" w:hAnsi="Times New Roman" w:cs="Times New Roman"/>
                <w:color w:val="000000"/>
                <w:lang w:eastAsia="ru-RU"/>
              </w:rPr>
              <w:t xml:space="preserve">, </w:t>
            </w:r>
            <w:proofErr w:type="spellStart"/>
            <w:r w:rsidRPr="0097695C">
              <w:rPr>
                <w:rFonts w:ascii="Times New Roman" w:hAnsi="Times New Roman" w:cs="Times New Roman"/>
                <w:color w:val="000000"/>
                <w:lang w:eastAsia="ru-RU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33F97398" w14:textId="77777777" w:rsidR="0097695C" w:rsidRPr="0097695C" w:rsidRDefault="0097695C" w:rsidP="0097695C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7695C">
              <w:rPr>
                <w:rFonts w:ascii="Times New Roman" w:hAnsi="Times New Roman" w:cs="Times New Roman"/>
                <w:color w:val="000000"/>
                <w:lang w:eastAsia="ru-RU"/>
              </w:rPr>
              <w:t>ВРИ</w:t>
            </w:r>
          </w:p>
        </w:tc>
        <w:tc>
          <w:tcPr>
            <w:tcW w:w="1421" w:type="dxa"/>
          </w:tcPr>
          <w:p w14:paraId="03D45BC6" w14:textId="77777777" w:rsidR="0097695C" w:rsidRPr="0097695C" w:rsidRDefault="0097695C" w:rsidP="0097695C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7695C">
              <w:rPr>
                <w:rFonts w:ascii="Times New Roman" w:hAnsi="Times New Roman" w:cs="Times New Roman"/>
                <w:color w:val="000000"/>
                <w:lang w:eastAsia="ru-RU"/>
              </w:rPr>
              <w:t>Годовая арендная плата, руб.</w:t>
            </w:r>
          </w:p>
        </w:tc>
      </w:tr>
      <w:tr w:rsidR="0097695C" w:rsidRPr="0097695C" w14:paraId="4A9D4861" w14:textId="77777777" w:rsidTr="00860944">
        <w:tc>
          <w:tcPr>
            <w:tcW w:w="594" w:type="dxa"/>
          </w:tcPr>
          <w:p w14:paraId="71827D94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</w:p>
        </w:tc>
        <w:tc>
          <w:tcPr>
            <w:tcW w:w="977" w:type="dxa"/>
          </w:tcPr>
          <w:p w14:paraId="36189AA4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</w:p>
        </w:tc>
        <w:tc>
          <w:tcPr>
            <w:tcW w:w="3365" w:type="dxa"/>
          </w:tcPr>
          <w:p w14:paraId="68F1536D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</w:p>
        </w:tc>
        <w:tc>
          <w:tcPr>
            <w:tcW w:w="1421" w:type="dxa"/>
          </w:tcPr>
          <w:p w14:paraId="0D1A723D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</w:p>
        </w:tc>
      </w:tr>
    </w:tbl>
    <w:p w14:paraId="0EEE9040" w14:textId="77777777" w:rsidR="0097695C" w:rsidRPr="0097695C" w:rsidRDefault="0097695C" w:rsidP="0097695C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7120A703" w14:textId="77777777" w:rsidR="0097695C" w:rsidRPr="0097695C" w:rsidRDefault="0097695C" w:rsidP="0097695C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0CB40E09" w14:textId="77777777" w:rsidR="0097695C" w:rsidRPr="0097695C" w:rsidRDefault="0097695C" w:rsidP="0097695C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28B3121" w14:textId="77777777" w:rsidR="0097695C" w:rsidRPr="0097695C" w:rsidRDefault="0097695C" w:rsidP="0097695C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7695C" w:rsidRPr="0097695C" w14:paraId="56B90801" w14:textId="77777777" w:rsidTr="00860944">
        <w:tc>
          <w:tcPr>
            <w:tcW w:w="2552" w:type="dxa"/>
          </w:tcPr>
          <w:p w14:paraId="60E8B23A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51" w:type="dxa"/>
          </w:tcPr>
          <w:p w14:paraId="5A0A42FF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7695C">
              <w:rPr>
                <w:rFonts w:ascii="Times New Roman" w:hAnsi="Times New Roman" w:cs="Times New Roman"/>
                <w:color w:val="000000"/>
                <w:lang w:eastAsia="ru-RU"/>
              </w:rPr>
              <w:t>Арендная плата (руб.)</w:t>
            </w:r>
          </w:p>
        </w:tc>
      </w:tr>
      <w:tr w:rsidR="0097695C" w:rsidRPr="0097695C" w14:paraId="05B1694C" w14:textId="77777777" w:rsidTr="00860944">
        <w:tc>
          <w:tcPr>
            <w:tcW w:w="2552" w:type="dxa"/>
          </w:tcPr>
          <w:p w14:paraId="1374E043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7695C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</w:t>
            </w:r>
          </w:p>
        </w:tc>
        <w:tc>
          <w:tcPr>
            <w:tcW w:w="2551" w:type="dxa"/>
          </w:tcPr>
          <w:p w14:paraId="05CC3246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  <w:tr w:rsidR="0097695C" w:rsidRPr="0097695C" w14:paraId="481D6911" w14:textId="77777777" w:rsidTr="00860944">
        <w:tc>
          <w:tcPr>
            <w:tcW w:w="2552" w:type="dxa"/>
          </w:tcPr>
          <w:p w14:paraId="02212F20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7695C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Квартал/Месяц*</w:t>
            </w:r>
          </w:p>
        </w:tc>
        <w:tc>
          <w:tcPr>
            <w:tcW w:w="2551" w:type="dxa"/>
          </w:tcPr>
          <w:p w14:paraId="4E19A009" w14:textId="77777777" w:rsidR="0097695C" w:rsidRPr="0097695C" w:rsidRDefault="0097695C" w:rsidP="0097695C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2B547BF5" w14:textId="77777777" w:rsidR="0097695C" w:rsidRPr="0097695C" w:rsidRDefault="0097695C" w:rsidP="0097695C">
      <w:pPr>
        <w:suppressAutoHyphens w:val="0"/>
        <w:spacing w:line="274" w:lineRule="exact"/>
        <w:ind w:left="220" w:right="100" w:firstLine="280"/>
        <w:jc w:val="both"/>
        <w:rPr>
          <w:bCs/>
          <w:color w:val="000000"/>
          <w:lang w:eastAsia="ru-RU"/>
        </w:rPr>
      </w:pPr>
    </w:p>
    <w:p w14:paraId="6324241E" w14:textId="77777777" w:rsidR="0097695C" w:rsidRPr="0097695C" w:rsidRDefault="0097695C" w:rsidP="0097695C">
      <w:pPr>
        <w:suppressAutoHyphens w:val="0"/>
        <w:spacing w:line="274" w:lineRule="exact"/>
        <w:ind w:left="860" w:right="100"/>
        <w:jc w:val="both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7C8A82FD" w14:textId="77777777" w:rsidR="0097695C" w:rsidRPr="0097695C" w:rsidRDefault="0097695C" w:rsidP="0097695C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68D019EC" w14:textId="77777777" w:rsidR="0097695C" w:rsidRPr="0097695C" w:rsidRDefault="0097695C" w:rsidP="0097695C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127F4FE0" w14:textId="77777777" w:rsidR="0097695C" w:rsidRPr="0097695C" w:rsidRDefault="0097695C" w:rsidP="0097695C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927EF62" w14:textId="77777777" w:rsidR="0097695C" w:rsidRPr="0097695C" w:rsidRDefault="0097695C" w:rsidP="0097695C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C17667B" w14:textId="77777777" w:rsidR="0097695C" w:rsidRPr="0097695C" w:rsidRDefault="0097695C" w:rsidP="0097695C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8C35B65" w14:textId="77777777" w:rsidR="0097695C" w:rsidRPr="0097695C" w:rsidRDefault="0097695C" w:rsidP="0097695C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995FBF2" w14:textId="77777777" w:rsidR="0097695C" w:rsidRPr="0097695C" w:rsidRDefault="0097695C" w:rsidP="0097695C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9EF4CFA" w14:textId="77777777" w:rsidR="0097695C" w:rsidRPr="0097695C" w:rsidRDefault="0097695C" w:rsidP="0097695C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Подписи сторон</w:t>
      </w:r>
    </w:p>
    <w:p w14:paraId="7C68F965" w14:textId="77777777" w:rsidR="0097695C" w:rsidRPr="0097695C" w:rsidRDefault="0097695C" w:rsidP="0097695C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695C" w:rsidRPr="0097695C" w14:paraId="711D7F78" w14:textId="77777777" w:rsidTr="00860944">
        <w:tc>
          <w:tcPr>
            <w:tcW w:w="4503" w:type="dxa"/>
          </w:tcPr>
          <w:p w14:paraId="62348B14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7695C">
              <w:rPr>
                <w:u w:val="single"/>
                <w:lang w:eastAsia="ru-RU"/>
              </w:rPr>
              <w:t>Арендодатель</w:t>
            </w:r>
            <w:r w:rsidRPr="0097695C">
              <w:rPr>
                <w:lang w:eastAsia="ru-RU"/>
              </w:rPr>
              <w:t xml:space="preserve">: </w:t>
            </w:r>
          </w:p>
          <w:p w14:paraId="14C873FB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916255E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1A48867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 xml:space="preserve">Председатель Комитета </w:t>
            </w:r>
          </w:p>
          <w:p w14:paraId="7011978E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по управлению имуществом</w:t>
            </w:r>
          </w:p>
          <w:p w14:paraId="6DF00F01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 xml:space="preserve">администрации Орехово-Зуевского </w:t>
            </w:r>
          </w:p>
          <w:p w14:paraId="2D7C9346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муниципального района</w:t>
            </w:r>
            <w:r w:rsidRPr="0097695C">
              <w:rPr>
                <w:bCs/>
                <w:lang w:eastAsia="ru-RU"/>
              </w:rPr>
              <w:tab/>
            </w:r>
          </w:p>
          <w:p w14:paraId="1F2AAC4A" w14:textId="77777777" w:rsidR="0097695C" w:rsidRPr="0097695C" w:rsidRDefault="0097695C" w:rsidP="0097695C">
            <w:pPr>
              <w:suppressAutoHyphens w:val="0"/>
              <w:ind w:firstLine="142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М.П.</w:t>
            </w:r>
          </w:p>
          <w:p w14:paraId="43204DC7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7695C">
              <w:rPr>
                <w:bCs/>
                <w:lang w:eastAsia="ru-RU"/>
              </w:rPr>
              <w:t>________________С.А. Кислов</w:t>
            </w:r>
            <w:r w:rsidRPr="0097695C">
              <w:rPr>
                <w:lang w:eastAsia="ru-RU"/>
              </w:rPr>
              <w:t xml:space="preserve">                       </w:t>
            </w:r>
          </w:p>
          <w:p w14:paraId="49549C4A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4DFCAA49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</w:tc>
      </w:tr>
    </w:tbl>
    <w:p w14:paraId="13B00D57" w14:textId="77777777" w:rsidR="0097695C" w:rsidRPr="0097695C" w:rsidRDefault="0097695C" w:rsidP="0097695C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63FC8810" w14:textId="77777777" w:rsidR="0097695C" w:rsidRPr="0097695C" w:rsidRDefault="0097695C" w:rsidP="0097695C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69FCB643" w14:textId="77777777" w:rsidR="0097695C" w:rsidRPr="0097695C" w:rsidRDefault="0097695C" w:rsidP="0097695C">
      <w:pPr>
        <w:suppressAutoHyphens w:val="0"/>
        <w:rPr>
          <w:color w:val="000000"/>
          <w:lang w:eastAsia="ru-RU"/>
        </w:rPr>
      </w:pPr>
    </w:p>
    <w:p w14:paraId="1EE90A20" w14:textId="77777777" w:rsidR="0097695C" w:rsidRPr="0097695C" w:rsidRDefault="0097695C" w:rsidP="0097695C">
      <w:pPr>
        <w:suppressAutoHyphens w:val="0"/>
        <w:jc w:val="center"/>
        <w:rPr>
          <w:color w:val="000000"/>
          <w:lang w:eastAsia="ru-RU"/>
        </w:rPr>
      </w:pPr>
    </w:p>
    <w:p w14:paraId="6D3622AC" w14:textId="77777777" w:rsidR="0097695C" w:rsidRPr="0097695C" w:rsidRDefault="0097695C" w:rsidP="0097695C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50DD1167" w14:textId="77777777" w:rsidR="0097695C" w:rsidRPr="0097695C" w:rsidRDefault="0097695C" w:rsidP="0097695C">
      <w:pPr>
        <w:keepNext/>
        <w:keepLines/>
        <w:suppressAutoHyphens w:val="0"/>
        <w:spacing w:line="260" w:lineRule="exact"/>
        <w:ind w:left="6663"/>
        <w:outlineLvl w:val="2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lastRenderedPageBreak/>
        <w:t xml:space="preserve">Приложение 3 к договору аренды </w:t>
      </w:r>
      <w:r w:rsidRPr="0097695C">
        <w:rPr>
          <w:color w:val="000000"/>
          <w:lang w:eastAsia="ru-RU"/>
        </w:rPr>
        <w:t>№ _____ от _</w:t>
      </w:r>
      <w:proofErr w:type="gramStart"/>
      <w:r w:rsidRPr="0097695C">
        <w:rPr>
          <w:color w:val="000000"/>
          <w:lang w:eastAsia="ru-RU"/>
        </w:rPr>
        <w:t>_._</w:t>
      </w:r>
      <w:proofErr w:type="gramEnd"/>
      <w:r w:rsidRPr="0097695C">
        <w:rPr>
          <w:color w:val="000000"/>
          <w:lang w:eastAsia="ru-RU"/>
        </w:rPr>
        <w:t>_.____</w:t>
      </w:r>
    </w:p>
    <w:p w14:paraId="4BF16C11" w14:textId="77777777" w:rsidR="0097695C" w:rsidRPr="0097695C" w:rsidRDefault="0097695C" w:rsidP="0097695C">
      <w:pPr>
        <w:keepNext/>
        <w:keepLines/>
        <w:suppressAutoHyphens w:val="0"/>
        <w:spacing w:after="9" w:line="230" w:lineRule="exact"/>
        <w:ind w:left="4620"/>
        <w:outlineLvl w:val="4"/>
        <w:rPr>
          <w:bCs/>
          <w:color w:val="000000"/>
          <w:lang w:eastAsia="ru-RU"/>
        </w:rPr>
      </w:pPr>
      <w:bookmarkStart w:id="140" w:name="bookmark19"/>
      <w:r w:rsidRPr="0097695C">
        <w:rPr>
          <w:bCs/>
          <w:color w:val="000000"/>
          <w:spacing w:val="70"/>
          <w:lang w:eastAsia="ru-RU"/>
        </w:rPr>
        <w:t>АКТ</w:t>
      </w:r>
      <w:bookmarkEnd w:id="140"/>
    </w:p>
    <w:p w14:paraId="07CBA53E" w14:textId="77777777" w:rsidR="0097695C" w:rsidRPr="0097695C" w:rsidRDefault="0097695C" w:rsidP="0097695C">
      <w:pPr>
        <w:keepNext/>
        <w:keepLines/>
        <w:suppressAutoHyphens w:val="0"/>
        <w:spacing w:after="131" w:line="230" w:lineRule="exact"/>
        <w:ind w:left="2840"/>
        <w:outlineLvl w:val="4"/>
        <w:rPr>
          <w:bCs/>
          <w:color w:val="000000"/>
          <w:lang w:eastAsia="ru-RU"/>
        </w:rPr>
      </w:pPr>
      <w:bookmarkStart w:id="141" w:name="bookmark20"/>
      <w:r w:rsidRPr="0097695C">
        <w:rPr>
          <w:bCs/>
          <w:color w:val="000000"/>
          <w:lang w:eastAsia="ru-RU"/>
        </w:rPr>
        <w:t>приема-передачи земельного участка</w:t>
      </w:r>
      <w:bookmarkEnd w:id="141"/>
    </w:p>
    <w:p w14:paraId="2A8EDF91" w14:textId="77777777" w:rsidR="0097695C" w:rsidRPr="0097695C" w:rsidRDefault="0097695C" w:rsidP="0097695C">
      <w:pPr>
        <w:suppressAutoHyphens w:val="0"/>
        <w:ind w:firstLine="709"/>
        <w:jc w:val="both"/>
        <w:rPr>
          <w:lang w:eastAsia="ru-RU"/>
        </w:rPr>
      </w:pPr>
      <w:r w:rsidRPr="0097695C">
        <w:rPr>
          <w:rFonts w:eastAsia="Arial Unicode MS" w:cs="Arial Unicode MS"/>
          <w:color w:val="000000"/>
          <w:lang w:eastAsia="ru-RU"/>
        </w:rPr>
        <w:t xml:space="preserve">Учреждение «Комитет по управлению имуществом администрации Орехово-Зуевского муниципального района», ИНН </w:t>
      </w:r>
      <w:r w:rsidRPr="0097695C">
        <w:rPr>
          <w:rFonts w:eastAsia="Arial Unicode MS" w:cs="Arial Unicode MS"/>
          <w:bCs/>
          <w:color w:val="000000"/>
          <w:lang w:eastAsia="ru-RU"/>
        </w:rPr>
        <w:t>5073060064</w:t>
      </w:r>
      <w:r w:rsidRPr="0097695C">
        <w:rPr>
          <w:rFonts w:eastAsia="Arial Unicode MS" w:cs="Arial Unicode MS"/>
          <w:color w:val="000000"/>
          <w:lang w:eastAsia="ru-RU"/>
        </w:rPr>
        <w:t xml:space="preserve">, </w:t>
      </w:r>
      <w:r w:rsidRPr="0097695C">
        <w:rPr>
          <w:rFonts w:eastAsia="Arial Unicode MS" w:cs="Arial Unicode MS"/>
          <w:bCs/>
          <w:color w:val="000000"/>
          <w:lang w:eastAsia="ru-RU"/>
        </w:rPr>
        <w:t>внесенное</w:t>
      </w:r>
      <w:r w:rsidRPr="0097695C">
        <w:rPr>
          <w:rFonts w:eastAsia="Arial Unicode MS" w:cs="Arial Unicode MS"/>
          <w:color w:val="000000"/>
          <w:lang w:eastAsia="ru-RU"/>
        </w:rPr>
        <w:t xml:space="preserve"> в Единый государственный реестр юридических лиц за основным государственным регистрационным номером (ОГРН) 1025007458849, 28.10.2002г. инспекцией МНС России по Орехово-Зуевскому району Московской области, в лице председателя Кислова Сергея Александровича, действующего на основании Положения, утвержденного решением Совета депутатов Орехово-Зуевского муниципального района Московской области от 29.03.2011г. № 21/2, доверенности от 07.06.2017 г., реестровый № 1-1273, удостоверенной Сусановым Дмитрием Евгеньевичем, нотариусом Орехово-Зуевского нотариального округа Московской области, и</w:t>
      </w:r>
    </w:p>
    <w:p w14:paraId="46237F50" w14:textId="77777777" w:rsidR="0097695C" w:rsidRPr="0097695C" w:rsidRDefault="0097695C" w:rsidP="0097695C">
      <w:pPr>
        <w:suppressAutoHyphens w:val="0"/>
        <w:jc w:val="both"/>
        <w:rPr>
          <w:u w:val="single"/>
          <w:lang w:eastAsia="ru-RU"/>
        </w:rPr>
      </w:pPr>
      <w:r w:rsidRPr="0097695C">
        <w:rPr>
          <w:u w:val="single"/>
          <w:lang w:eastAsia="ru-RU"/>
        </w:rPr>
        <w:t>Для юридических лиц:</w:t>
      </w:r>
    </w:p>
    <w:tbl>
      <w:tblPr>
        <w:tblW w:w="10099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6"/>
        <w:gridCol w:w="611"/>
        <w:gridCol w:w="120"/>
        <w:gridCol w:w="2634"/>
        <w:gridCol w:w="2655"/>
        <w:gridCol w:w="1275"/>
        <w:gridCol w:w="426"/>
        <w:gridCol w:w="210"/>
        <w:gridCol w:w="1916"/>
        <w:gridCol w:w="89"/>
        <w:gridCol w:w="11"/>
        <w:gridCol w:w="13"/>
        <w:gridCol w:w="63"/>
      </w:tblGrid>
      <w:tr w:rsidR="0097695C" w:rsidRPr="0097695C" w14:paraId="6AE96147" w14:textId="77777777" w:rsidTr="00860944">
        <w:trPr>
          <w:gridAfter w:val="3"/>
          <w:wAfter w:w="87" w:type="dxa"/>
        </w:trPr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D7FE65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9847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B475CD5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C11FAF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6C38E7A1" w14:textId="77777777" w:rsidTr="00860944">
        <w:trPr>
          <w:gridAfter w:val="3"/>
          <w:wAfter w:w="87" w:type="dxa"/>
        </w:trPr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45BF6E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9847" w:type="dxa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0CCDA253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(наименование юридического лица)</w:t>
            </w: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D908F1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344075EE" w14:textId="77777777" w:rsidTr="00860944">
        <w:trPr>
          <w:gridAfter w:val="1"/>
          <w:wAfter w:w="63" w:type="dxa"/>
        </w:trPr>
        <w:tc>
          <w:tcPr>
            <w:tcW w:w="68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1B02C6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ИНН</w:t>
            </w:r>
          </w:p>
        </w:tc>
        <w:tc>
          <w:tcPr>
            <w:tcW w:w="27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D46465D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6595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062EDC" w14:textId="77777777" w:rsidR="0097695C" w:rsidRPr="0097695C" w:rsidRDefault="0097695C" w:rsidP="0097695C">
            <w:pPr>
              <w:suppressAutoHyphens w:val="0"/>
              <w:rPr>
                <w:lang w:eastAsia="ru-RU"/>
              </w:rPr>
            </w:pPr>
            <w:r w:rsidRPr="0097695C">
              <w:rPr>
                <w:lang w:eastAsia="ru-RU"/>
              </w:rPr>
              <w:t>внесенный в Единый государственный реестр юридических</w:t>
            </w:r>
          </w:p>
        </w:tc>
      </w:tr>
      <w:tr w:rsidR="0097695C" w:rsidRPr="0097695C" w14:paraId="37FA6014" w14:textId="77777777" w:rsidTr="00860944">
        <w:trPr>
          <w:gridAfter w:val="1"/>
          <w:wAfter w:w="63" w:type="dxa"/>
        </w:trPr>
        <w:tc>
          <w:tcPr>
            <w:tcW w:w="8007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8F44B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лиц за основным государственным регистрационным номером (ОГРН)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4C0AA01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6AA27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610DB9B4" w14:textId="77777777" w:rsidTr="00860944">
        <w:trPr>
          <w:gridAfter w:val="1"/>
          <w:wAfter w:w="63" w:type="dxa"/>
        </w:trPr>
        <w:tc>
          <w:tcPr>
            <w:tcW w:w="992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B44A4CD" w14:textId="77777777" w:rsidR="0097695C" w:rsidRPr="0097695C" w:rsidRDefault="0097695C" w:rsidP="0097695C">
            <w:pPr>
              <w:suppressAutoHyphens w:val="0"/>
              <w:ind w:left="791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(дата</w:t>
            </w: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731587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1B04535C" w14:textId="77777777" w:rsidTr="00860944">
        <w:trPr>
          <w:gridAfter w:val="1"/>
          <w:wAfter w:w="63" w:type="dxa"/>
        </w:trPr>
        <w:tc>
          <w:tcPr>
            <w:tcW w:w="992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69A0A2D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854DBE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657DB331" w14:textId="77777777" w:rsidTr="00860944">
        <w:trPr>
          <w:gridAfter w:val="1"/>
          <w:wAfter w:w="63" w:type="dxa"/>
        </w:trPr>
        <w:tc>
          <w:tcPr>
            <w:tcW w:w="9923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FFEA207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и место гос. регистрации)</w:t>
            </w: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69AA376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0A5325EC" w14:textId="77777777" w:rsidTr="00860944">
        <w:trPr>
          <w:gridAfter w:val="1"/>
          <w:wAfter w:w="63" w:type="dxa"/>
        </w:trPr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504A06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в лице</w:t>
            </w:r>
          </w:p>
        </w:tc>
        <w:tc>
          <w:tcPr>
            <w:tcW w:w="911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D349F3E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CE1045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0ED4FC64" w14:textId="77777777" w:rsidTr="00860944">
        <w:trPr>
          <w:gridAfter w:val="1"/>
          <w:wAfter w:w="63" w:type="dxa"/>
        </w:trPr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2E29611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9116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A3E105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(Ф.И.О. руководителя или его представителя по доверенности)</w:t>
            </w:r>
          </w:p>
        </w:tc>
        <w:tc>
          <w:tcPr>
            <w:tcW w:w="11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EFC444C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45ED76CF" w14:textId="77777777" w:rsidTr="00860944">
        <w:tc>
          <w:tcPr>
            <w:tcW w:w="6096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E34792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действующего на основании ______ (доверенности №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93D6B33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468873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от</w:t>
            </w:r>
          </w:p>
        </w:tc>
        <w:tc>
          <w:tcPr>
            <w:tcW w:w="2226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ED869B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7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51D88E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),</w:t>
            </w:r>
          </w:p>
        </w:tc>
      </w:tr>
    </w:tbl>
    <w:p w14:paraId="41F3B805" w14:textId="77777777" w:rsidR="0097695C" w:rsidRPr="0097695C" w:rsidRDefault="0097695C" w:rsidP="0097695C">
      <w:pPr>
        <w:suppressAutoHyphens w:val="0"/>
        <w:jc w:val="both"/>
        <w:rPr>
          <w:lang w:eastAsia="ru-RU"/>
        </w:rPr>
      </w:pPr>
    </w:p>
    <w:p w14:paraId="3DE762F8" w14:textId="77777777" w:rsidR="0097695C" w:rsidRPr="0097695C" w:rsidRDefault="0097695C" w:rsidP="0097695C">
      <w:pPr>
        <w:suppressAutoHyphens w:val="0"/>
        <w:jc w:val="both"/>
        <w:rPr>
          <w:u w:val="single"/>
          <w:lang w:eastAsia="ru-RU"/>
        </w:rPr>
      </w:pPr>
      <w:r w:rsidRPr="0097695C">
        <w:rPr>
          <w:u w:val="single"/>
          <w:lang w:eastAsia="ru-RU"/>
        </w:rPr>
        <w:t>Для физических лиц:</w:t>
      </w:r>
    </w:p>
    <w:tbl>
      <w:tblPr>
        <w:tblW w:w="10035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97695C" w:rsidRPr="0097695C" w14:paraId="7EE0AC79" w14:textId="77777777" w:rsidTr="0086094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A50C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Арендатор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5E4BF35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884C36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27EC1AD5" w14:textId="77777777" w:rsidTr="0086094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459DA3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BD3D78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(Ф.И.О.)</w:t>
            </w:r>
          </w:p>
        </w:tc>
      </w:tr>
      <w:tr w:rsidR="0097695C" w:rsidRPr="0097695C" w14:paraId="6F87134E" w14:textId="77777777" w:rsidTr="00860944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CE28FC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B070997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07A89E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8DC892B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</w:tr>
      <w:tr w:rsidR="0097695C" w:rsidRPr="0097695C" w14:paraId="1F42A59D" w14:textId="77777777" w:rsidTr="00860944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BFC8BA0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2854F5F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(кем и когда выдан)</w:t>
            </w:r>
          </w:p>
        </w:tc>
      </w:tr>
      <w:tr w:rsidR="0097695C" w:rsidRPr="0097695C" w14:paraId="27C609A4" w14:textId="77777777" w:rsidTr="0086094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AD8310E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DEC8B1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7B09C86E" w14:textId="77777777" w:rsidTr="00860944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C9C29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8AFCAF4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</w:tr>
      <w:tr w:rsidR="0097695C" w:rsidRPr="0097695C" w14:paraId="0066670F" w14:textId="77777777" w:rsidTr="0086094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15B2357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067925A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</w:tbl>
    <w:p w14:paraId="738C4E30" w14:textId="77777777" w:rsidR="0097695C" w:rsidRPr="0097695C" w:rsidRDefault="0097695C" w:rsidP="0097695C">
      <w:pPr>
        <w:suppressAutoHyphens w:val="0"/>
        <w:ind w:right="284"/>
        <w:jc w:val="both"/>
        <w:rPr>
          <w:lang w:eastAsia="ru-RU"/>
        </w:rPr>
      </w:pPr>
    </w:p>
    <w:p w14:paraId="68A079ED" w14:textId="77777777" w:rsidR="0097695C" w:rsidRPr="0097695C" w:rsidRDefault="0097695C" w:rsidP="0097695C">
      <w:pPr>
        <w:suppressAutoHyphens w:val="0"/>
        <w:ind w:right="284"/>
        <w:jc w:val="both"/>
        <w:rPr>
          <w:u w:val="single"/>
          <w:lang w:eastAsia="ru-RU"/>
        </w:rPr>
      </w:pPr>
      <w:r w:rsidRPr="0097695C">
        <w:rPr>
          <w:u w:val="single"/>
          <w:lang w:eastAsia="ru-RU"/>
        </w:rPr>
        <w:t>Для индивидуальных предпринимателей:</w:t>
      </w:r>
    </w:p>
    <w:tbl>
      <w:tblPr>
        <w:tblW w:w="10036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87"/>
        <w:gridCol w:w="321"/>
        <w:gridCol w:w="693"/>
        <w:gridCol w:w="1269"/>
        <w:gridCol w:w="471"/>
        <w:gridCol w:w="670"/>
        <w:gridCol w:w="992"/>
        <w:gridCol w:w="2904"/>
        <w:gridCol w:w="1916"/>
        <w:gridCol w:w="89"/>
        <w:gridCol w:w="24"/>
      </w:tblGrid>
      <w:tr w:rsidR="0097695C" w:rsidRPr="0097695C" w14:paraId="04BDF9BD" w14:textId="77777777" w:rsidTr="00860944">
        <w:trPr>
          <w:gridAfter w:val="1"/>
          <w:wAfter w:w="24" w:type="dxa"/>
        </w:trPr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72764D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Арендатор</w:t>
            </w:r>
          </w:p>
        </w:tc>
        <w:tc>
          <w:tcPr>
            <w:tcW w:w="8222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53155D2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B617DB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239C649D" w14:textId="77777777" w:rsidTr="00860944">
        <w:trPr>
          <w:gridAfter w:val="1"/>
          <w:wAfter w:w="24" w:type="dxa"/>
        </w:trPr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227E96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8222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15EF970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(Ф.И.О.)</w:t>
            </w: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941953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3D1526BD" w14:textId="77777777" w:rsidTr="00860944"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CC9E3F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ИНН</w:t>
            </w:r>
          </w:p>
        </w:tc>
        <w:tc>
          <w:tcPr>
            <w:tcW w:w="275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1DFAE1A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6595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2705C4" w14:textId="77777777" w:rsidR="0097695C" w:rsidRPr="0097695C" w:rsidRDefault="0097695C" w:rsidP="0097695C">
            <w:pPr>
              <w:suppressAutoHyphens w:val="0"/>
              <w:rPr>
                <w:lang w:eastAsia="ru-RU"/>
              </w:rPr>
            </w:pPr>
            <w:r w:rsidRPr="0097695C">
              <w:rPr>
                <w:lang w:eastAsia="ru-RU"/>
              </w:rPr>
              <w:t>внесенный в Единый государственный реестр индивидуальных</w:t>
            </w:r>
          </w:p>
        </w:tc>
      </w:tr>
      <w:tr w:rsidR="0097695C" w:rsidRPr="0097695C" w14:paraId="2F0E2501" w14:textId="77777777" w:rsidTr="00860944">
        <w:tc>
          <w:tcPr>
            <w:tcW w:w="8007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7C0822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предпринимателей за основным государственным регистрационным номером (ОГРН)___________________________________________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450FAA3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AC037A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6FB71ADB" w14:textId="77777777" w:rsidTr="00860944">
        <w:tc>
          <w:tcPr>
            <w:tcW w:w="992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CAE6E5B" w14:textId="77777777" w:rsidR="0097695C" w:rsidRPr="0097695C" w:rsidRDefault="0097695C" w:rsidP="0097695C">
            <w:pPr>
              <w:suppressAutoHyphens w:val="0"/>
              <w:ind w:left="791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(дата</w:t>
            </w: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ACC6E7A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5C2CC371" w14:textId="77777777" w:rsidTr="00860944">
        <w:tc>
          <w:tcPr>
            <w:tcW w:w="992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E8E29E9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EAAE48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6DCF688C" w14:textId="77777777" w:rsidTr="00860944">
        <w:tc>
          <w:tcPr>
            <w:tcW w:w="9923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C52A43C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и место гос. регистрации)</w:t>
            </w: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737800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</w:p>
        </w:tc>
      </w:tr>
      <w:tr w:rsidR="0097695C" w:rsidRPr="0097695C" w14:paraId="4A3A34CC" w14:textId="77777777" w:rsidTr="00860944">
        <w:trPr>
          <w:cantSplit/>
        </w:trPr>
        <w:tc>
          <w:tcPr>
            <w:tcW w:w="10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EAA6D0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паспорт</w:t>
            </w:r>
          </w:p>
        </w:tc>
        <w:tc>
          <w:tcPr>
            <w:tcW w:w="310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D0E5F63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6E5365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, выдан</w:t>
            </w:r>
          </w:p>
        </w:tc>
        <w:tc>
          <w:tcPr>
            <w:tcW w:w="4932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2824267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</w:tr>
      <w:tr w:rsidR="0097695C" w:rsidRPr="0097695C" w14:paraId="58B9A4C1" w14:textId="77777777" w:rsidTr="00860944">
        <w:tc>
          <w:tcPr>
            <w:tcW w:w="5103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3608459C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(серия, номер)</w:t>
            </w:r>
          </w:p>
        </w:tc>
        <w:tc>
          <w:tcPr>
            <w:tcW w:w="4932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66340CB" w14:textId="77777777" w:rsidR="0097695C" w:rsidRPr="0097695C" w:rsidRDefault="0097695C" w:rsidP="0097695C">
            <w:pPr>
              <w:suppressAutoHyphens w:val="0"/>
              <w:jc w:val="center"/>
              <w:rPr>
                <w:lang w:eastAsia="ru-RU"/>
              </w:rPr>
            </w:pPr>
            <w:r w:rsidRPr="0097695C">
              <w:rPr>
                <w:lang w:eastAsia="ru-RU"/>
              </w:rPr>
              <w:t>(кем и когда выдан)</w:t>
            </w:r>
          </w:p>
        </w:tc>
      </w:tr>
      <w:tr w:rsidR="0097695C" w:rsidRPr="0097695C" w14:paraId="6F14C5C5" w14:textId="77777777" w:rsidTr="00860944">
        <w:tc>
          <w:tcPr>
            <w:tcW w:w="992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4F26770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72009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  <w:tr w:rsidR="0097695C" w:rsidRPr="0097695C" w14:paraId="4B87770E" w14:textId="77777777" w:rsidTr="00860944">
        <w:trPr>
          <w:cantSplit/>
        </w:trPr>
        <w:tc>
          <w:tcPr>
            <w:tcW w:w="297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401DE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  <w:r w:rsidRPr="0097695C">
              <w:rPr>
                <w:lang w:eastAsia="ru-RU"/>
              </w:rPr>
              <w:t>проживающий по адресу:</w:t>
            </w:r>
          </w:p>
        </w:tc>
        <w:tc>
          <w:tcPr>
            <w:tcW w:w="7065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DF85952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</w:tr>
      <w:tr w:rsidR="0097695C" w:rsidRPr="0097695C" w14:paraId="5980CA7C" w14:textId="77777777" w:rsidTr="00860944">
        <w:tc>
          <w:tcPr>
            <w:tcW w:w="9923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6EF2CE1" w14:textId="77777777" w:rsidR="0097695C" w:rsidRPr="0097695C" w:rsidRDefault="0097695C" w:rsidP="0097695C">
            <w:pPr>
              <w:suppressAutoHyphens w:val="0"/>
              <w:jc w:val="both"/>
              <w:rPr>
                <w:lang w:eastAsia="ru-RU"/>
              </w:rPr>
            </w:pPr>
          </w:p>
        </w:tc>
        <w:tc>
          <w:tcPr>
            <w:tcW w:w="11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40997095" w14:textId="77777777" w:rsidR="0097695C" w:rsidRPr="0097695C" w:rsidRDefault="0097695C" w:rsidP="0097695C">
            <w:pPr>
              <w:suppressAutoHyphens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>,</w:t>
            </w:r>
          </w:p>
        </w:tc>
      </w:tr>
    </w:tbl>
    <w:p w14:paraId="3CE4E664" w14:textId="77777777" w:rsidR="0097695C" w:rsidRPr="0097695C" w:rsidRDefault="0097695C" w:rsidP="0097695C">
      <w:pPr>
        <w:suppressAutoHyphens w:val="0"/>
        <w:jc w:val="both"/>
        <w:rPr>
          <w:rFonts w:eastAsia="Arial Unicode MS"/>
          <w:color w:val="000000"/>
          <w:lang w:eastAsia="ru-RU"/>
        </w:rPr>
      </w:pPr>
      <w:r w:rsidRPr="0097695C">
        <w:rPr>
          <w:lang w:eastAsia="ru-RU"/>
        </w:rPr>
        <w:t xml:space="preserve"> с другой стороны, именуемое в дальнейшем</w:t>
      </w:r>
      <w:r w:rsidRPr="0097695C">
        <w:rPr>
          <w:bCs/>
          <w:shd w:val="clear" w:color="auto" w:fill="FFFFFF"/>
          <w:lang w:eastAsia="ru-RU"/>
        </w:rPr>
        <w:t xml:space="preserve"> Арендатор,</w:t>
      </w:r>
      <w:r w:rsidRPr="0097695C">
        <w:rPr>
          <w:lang w:eastAsia="ru-RU"/>
        </w:rPr>
        <w:t xml:space="preserve"> при совместном упоминании, именуемые в дальнейшем</w:t>
      </w:r>
      <w:r w:rsidRPr="0097695C">
        <w:rPr>
          <w:bCs/>
          <w:shd w:val="clear" w:color="auto" w:fill="FFFFFF"/>
          <w:lang w:eastAsia="ru-RU"/>
        </w:rPr>
        <w:t xml:space="preserve"> Стороны,</w:t>
      </w:r>
      <w:r w:rsidRPr="0097695C">
        <w:rPr>
          <w:lang w:eastAsia="ru-RU"/>
        </w:rPr>
        <w:t xml:space="preserve"> на основании __________________</w:t>
      </w:r>
      <w:r w:rsidRPr="0097695C">
        <w:rPr>
          <w:bCs/>
          <w:shd w:val="clear" w:color="auto" w:fill="FFFFFF"/>
          <w:lang w:eastAsia="ru-RU"/>
        </w:rPr>
        <w:t>,</w:t>
      </w:r>
      <w:r w:rsidRPr="0097695C">
        <w:rPr>
          <w:lang w:eastAsia="ru-RU"/>
        </w:rPr>
        <w:t xml:space="preserve"> </w:t>
      </w:r>
      <w:r w:rsidRPr="0097695C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</w:t>
      </w:r>
      <w:proofErr w:type="gramStart"/>
      <w:r w:rsidRPr="0097695C">
        <w:rPr>
          <w:rFonts w:eastAsia="Arial Unicode MS"/>
          <w:color w:val="000000"/>
          <w:lang w:eastAsia="ru-RU"/>
        </w:rPr>
        <w:t>_._</w:t>
      </w:r>
      <w:proofErr w:type="gramEnd"/>
      <w:r w:rsidRPr="0097695C">
        <w:rPr>
          <w:rFonts w:eastAsia="Arial Unicode MS"/>
          <w:color w:val="000000"/>
          <w:lang w:eastAsia="ru-RU"/>
        </w:rPr>
        <w:t>_.____ о нижеследующем.</w:t>
      </w:r>
    </w:p>
    <w:p w14:paraId="34676105" w14:textId="77777777" w:rsidR="0097695C" w:rsidRPr="0097695C" w:rsidRDefault="0097695C" w:rsidP="0097695C">
      <w:pPr>
        <w:suppressAutoHyphens w:val="0"/>
        <w:ind w:firstLine="709"/>
        <w:jc w:val="both"/>
        <w:rPr>
          <w:bCs/>
          <w:color w:val="000000"/>
          <w:lang w:eastAsia="ru-RU"/>
        </w:rPr>
      </w:pPr>
      <w:r w:rsidRPr="0097695C">
        <w:rPr>
          <w:color w:val="000000"/>
          <w:lang w:eastAsia="ru-RU"/>
        </w:rPr>
        <w:t>1. Арендодатель передал, а Арендатор принял во</w:t>
      </w:r>
      <w:bookmarkStart w:id="142" w:name="bookmark21"/>
      <w:r w:rsidRPr="0097695C">
        <w:rPr>
          <w:color w:val="000000"/>
          <w:lang w:eastAsia="ru-RU"/>
        </w:rPr>
        <w:t xml:space="preserve"> временное владение и пользование за плату </w:t>
      </w:r>
      <w:r w:rsidRPr="0097695C">
        <w:rPr>
          <w:bCs/>
          <w:color w:val="000000"/>
          <w:lang w:eastAsia="ru-RU"/>
        </w:rPr>
        <w:t xml:space="preserve">земельный участок </w:t>
      </w:r>
      <w:bookmarkEnd w:id="142"/>
      <w:r w:rsidRPr="0097695C">
        <w:rPr>
          <w:bCs/>
          <w:color w:val="000000"/>
          <w:lang w:eastAsia="ru-RU"/>
        </w:rPr>
        <w:t xml:space="preserve">площадью ____ </w:t>
      </w:r>
      <w:proofErr w:type="spellStart"/>
      <w:r w:rsidRPr="0097695C">
        <w:rPr>
          <w:bCs/>
          <w:color w:val="000000"/>
          <w:lang w:eastAsia="ru-RU"/>
        </w:rPr>
        <w:t>кв.м</w:t>
      </w:r>
      <w:proofErr w:type="spellEnd"/>
      <w:r w:rsidRPr="0097695C">
        <w:rPr>
          <w:bCs/>
          <w:color w:val="000000"/>
          <w:lang w:eastAsia="ru-RU"/>
        </w:rPr>
        <w:t xml:space="preserve">., с кадастровым номером _______, категория земли______ с </w:t>
      </w:r>
      <w:r w:rsidRPr="0097695C">
        <w:rPr>
          <w:bCs/>
          <w:color w:val="000000"/>
          <w:lang w:eastAsia="ru-RU"/>
        </w:rPr>
        <w:lastRenderedPageBreak/>
        <w:t>видом разрешенного использования___________________, расположенный по адресу: ___________________________ (далее по тексту – Земельный участок).</w:t>
      </w:r>
    </w:p>
    <w:p w14:paraId="7D01DCB9" w14:textId="77777777" w:rsidR="0097695C" w:rsidRPr="0097695C" w:rsidRDefault="0097695C" w:rsidP="0097695C">
      <w:pPr>
        <w:shd w:val="clear" w:color="auto" w:fill="FFFFFF"/>
        <w:suppressAutoHyphens w:val="0"/>
        <w:ind w:firstLine="709"/>
        <w:jc w:val="both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B7D923A" w14:textId="77777777" w:rsidR="0097695C" w:rsidRPr="0097695C" w:rsidRDefault="0097695C" w:rsidP="0097695C">
      <w:pPr>
        <w:shd w:val="clear" w:color="auto" w:fill="FFFFFF"/>
        <w:suppressAutoHyphens w:val="0"/>
        <w:ind w:firstLine="709"/>
        <w:jc w:val="both"/>
        <w:rPr>
          <w:bCs/>
          <w:color w:val="000000"/>
          <w:lang w:eastAsia="ru-RU"/>
        </w:rPr>
      </w:pPr>
      <w:r w:rsidRPr="0097695C">
        <w:rPr>
          <w:bCs/>
          <w:color w:val="000000"/>
          <w:lang w:eastAsia="ru-RU"/>
        </w:rPr>
        <w:t>4. Арендатор претензий к Арендодателю не имеет.</w:t>
      </w:r>
    </w:p>
    <w:p w14:paraId="2B5FA000" w14:textId="77777777" w:rsidR="0097695C" w:rsidRPr="0097695C" w:rsidRDefault="0097695C" w:rsidP="0097695C">
      <w:pPr>
        <w:suppressAutoHyphens w:val="0"/>
        <w:spacing w:line="299" w:lineRule="exact"/>
        <w:ind w:left="100" w:firstLine="300"/>
        <w:jc w:val="both"/>
        <w:rPr>
          <w:color w:val="000000"/>
          <w:lang w:eastAsia="ru-RU"/>
        </w:rPr>
      </w:pPr>
    </w:p>
    <w:p w14:paraId="0E89ED2E" w14:textId="77777777" w:rsidR="0097695C" w:rsidRPr="0097695C" w:rsidRDefault="0097695C" w:rsidP="0097695C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p w14:paraId="5C5CB4A2" w14:textId="77777777" w:rsidR="0097695C" w:rsidRPr="0097695C" w:rsidRDefault="0097695C" w:rsidP="0097695C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p w14:paraId="6B8A8A28" w14:textId="77777777" w:rsidR="0097695C" w:rsidRPr="0097695C" w:rsidRDefault="0097695C" w:rsidP="0097695C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p w14:paraId="3CE32288" w14:textId="77777777" w:rsidR="0097695C" w:rsidRPr="0097695C" w:rsidRDefault="0097695C" w:rsidP="0097695C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  <w:r w:rsidRPr="0097695C">
        <w:rPr>
          <w:color w:val="000000"/>
          <w:lang w:eastAsia="ru-RU"/>
        </w:rPr>
        <w:t>Подписи Сторон</w:t>
      </w:r>
    </w:p>
    <w:p w14:paraId="70B09AF0" w14:textId="77777777" w:rsidR="0097695C" w:rsidRPr="0097695C" w:rsidRDefault="0097695C" w:rsidP="0097695C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695C" w:rsidRPr="0097695C" w14:paraId="3E6B5AA8" w14:textId="77777777" w:rsidTr="00860944">
        <w:tc>
          <w:tcPr>
            <w:tcW w:w="4503" w:type="dxa"/>
          </w:tcPr>
          <w:p w14:paraId="4234D9BB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7695C">
              <w:rPr>
                <w:u w:val="single"/>
                <w:lang w:eastAsia="ru-RU"/>
              </w:rPr>
              <w:t>Арендодатель</w:t>
            </w:r>
            <w:r w:rsidRPr="0097695C">
              <w:rPr>
                <w:lang w:eastAsia="ru-RU"/>
              </w:rPr>
              <w:t xml:space="preserve">: </w:t>
            </w:r>
          </w:p>
          <w:p w14:paraId="0091AE2F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FD3ECFB" w14:textId="77777777" w:rsidR="0097695C" w:rsidRPr="0097695C" w:rsidRDefault="0097695C" w:rsidP="0097695C">
            <w:pPr>
              <w:suppressAutoHyphens w:val="0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 xml:space="preserve">Председатель Комитета </w:t>
            </w:r>
          </w:p>
          <w:p w14:paraId="303743F5" w14:textId="77777777" w:rsidR="0097695C" w:rsidRPr="0097695C" w:rsidRDefault="0097695C" w:rsidP="0097695C">
            <w:pPr>
              <w:suppressAutoHyphens w:val="0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по управлению имуществом</w:t>
            </w:r>
          </w:p>
          <w:p w14:paraId="5336ED3D" w14:textId="77777777" w:rsidR="0097695C" w:rsidRPr="0097695C" w:rsidRDefault="0097695C" w:rsidP="0097695C">
            <w:pPr>
              <w:suppressAutoHyphens w:val="0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 xml:space="preserve">администрации Орехово-Зуевского </w:t>
            </w:r>
          </w:p>
          <w:p w14:paraId="7D3811D3" w14:textId="77777777" w:rsidR="0097695C" w:rsidRPr="0097695C" w:rsidRDefault="0097695C" w:rsidP="0097695C">
            <w:pPr>
              <w:suppressAutoHyphens w:val="0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муниципального района</w:t>
            </w:r>
            <w:r w:rsidRPr="0097695C">
              <w:rPr>
                <w:bCs/>
                <w:lang w:eastAsia="ru-RU"/>
              </w:rPr>
              <w:tab/>
            </w:r>
          </w:p>
          <w:p w14:paraId="6B10D598" w14:textId="77777777" w:rsidR="0097695C" w:rsidRPr="0097695C" w:rsidRDefault="0097695C" w:rsidP="0097695C">
            <w:pPr>
              <w:suppressAutoHyphens w:val="0"/>
              <w:rPr>
                <w:bCs/>
                <w:lang w:eastAsia="ru-RU"/>
              </w:rPr>
            </w:pPr>
            <w:r w:rsidRPr="0097695C">
              <w:rPr>
                <w:bCs/>
                <w:lang w:eastAsia="ru-RU"/>
              </w:rPr>
              <w:t>М.П.</w:t>
            </w:r>
          </w:p>
          <w:p w14:paraId="7FDF117D" w14:textId="77777777" w:rsidR="0097695C" w:rsidRPr="0097695C" w:rsidRDefault="0097695C" w:rsidP="0097695C">
            <w:pPr>
              <w:suppressAutoHyphens w:val="0"/>
              <w:rPr>
                <w:bCs/>
                <w:lang w:eastAsia="ru-RU"/>
              </w:rPr>
            </w:pPr>
          </w:p>
          <w:p w14:paraId="2BAEF08E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7695C">
              <w:rPr>
                <w:bCs/>
                <w:lang w:eastAsia="ru-RU"/>
              </w:rPr>
              <w:t>________________С.А. Кислов</w:t>
            </w:r>
            <w:r w:rsidRPr="0097695C">
              <w:rPr>
                <w:lang w:eastAsia="ru-RU"/>
              </w:rPr>
              <w:t xml:space="preserve">                       </w:t>
            </w:r>
          </w:p>
          <w:p w14:paraId="714F5312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 xml:space="preserve"> </w:t>
            </w:r>
          </w:p>
          <w:p w14:paraId="0B32D16E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37990E0D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7695C">
              <w:rPr>
                <w:u w:val="single"/>
                <w:lang w:eastAsia="ru-RU"/>
              </w:rPr>
              <w:t>Арендатор</w:t>
            </w:r>
            <w:r w:rsidRPr="0097695C">
              <w:rPr>
                <w:lang w:eastAsia="ru-RU"/>
              </w:rPr>
              <w:t xml:space="preserve">: </w:t>
            </w:r>
          </w:p>
          <w:p w14:paraId="05BCDF32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9CB25CE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417622DB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7695C">
              <w:rPr>
                <w:lang w:eastAsia="ru-RU"/>
              </w:rPr>
              <w:t xml:space="preserve">                   ________                     М.П.</w:t>
            </w:r>
          </w:p>
          <w:p w14:paraId="6C240F49" w14:textId="77777777" w:rsidR="0097695C" w:rsidRPr="0097695C" w:rsidRDefault="0097695C" w:rsidP="0097695C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781B1AE" w14:textId="77777777" w:rsidR="0097695C" w:rsidRPr="0097695C" w:rsidRDefault="0097695C" w:rsidP="0097695C">
      <w:pPr>
        <w:tabs>
          <w:tab w:val="left" w:pos="358"/>
        </w:tabs>
        <w:suppressAutoHyphens w:val="0"/>
        <w:spacing w:line="270" w:lineRule="exact"/>
        <w:rPr>
          <w:color w:val="000000"/>
          <w:lang w:eastAsia="ru-RU"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B54E5" w:rsidRDefault="009B54E5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B54E5" w:rsidRDefault="009B54E5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4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28582E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1D370C" w:rsidRPr="008E4A5F">
        <w:rPr>
          <w:b/>
          <w:color w:val="0000FF"/>
        </w:rPr>
        <w:t xml:space="preserve">№ </w:t>
      </w:r>
      <w:r w:rsidR="001D370C" w:rsidRPr="00ED28A6">
        <w:rPr>
          <w:b/>
          <w:color w:val="0000FF"/>
        </w:rPr>
        <w:t>АЗ-ОЗ/18-</w:t>
      </w:r>
      <w:r w:rsidR="001D370C">
        <w:rPr>
          <w:b/>
          <w:color w:val="0000FF"/>
        </w:rPr>
        <w:t>72</w:t>
      </w:r>
      <w:r w:rsidR="00D66C02">
        <w:rPr>
          <w:b/>
          <w:color w:val="0000FF"/>
        </w:rPr>
        <w:t>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B54E5" w:rsidRDefault="009B54E5">
      <w:r>
        <w:separator/>
      </w:r>
    </w:p>
  </w:endnote>
  <w:endnote w:type="continuationSeparator" w:id="0">
    <w:p w14:paraId="422B5A57" w14:textId="77777777" w:rsidR="009B54E5" w:rsidRDefault="009B54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9D92EC6" w:rsidR="009B54E5" w:rsidRDefault="009B54E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6222" w:rsidRPr="003E6222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9B54E5" w:rsidRPr="001A6C06" w:rsidRDefault="009B54E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B54E5" w:rsidRDefault="009B54E5">
      <w:r>
        <w:separator/>
      </w:r>
    </w:p>
  </w:footnote>
  <w:footnote w:type="continuationSeparator" w:id="0">
    <w:p w14:paraId="3A160776" w14:textId="77777777" w:rsidR="009B54E5" w:rsidRDefault="009B54E5">
      <w:r>
        <w:continuationSeparator/>
      </w:r>
    </w:p>
  </w:footnote>
  <w:footnote w:id="1">
    <w:p w14:paraId="3FE4BEB6" w14:textId="77777777" w:rsidR="009B54E5" w:rsidRDefault="009B54E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kgF4GiSiyCzJnChyJmbt+BWwlrq6KbXyygYa+6cMK5/IcN6rAYSa56b6JsJKhJNjuI7zBCKLB26K3dFmDZwjA==" w:salt="guTH/44nt5kNinzz9Mmiv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105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9B8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364D"/>
    <w:rsid w:val="000648DD"/>
    <w:rsid w:val="00064D6D"/>
    <w:rsid w:val="00065B7A"/>
    <w:rsid w:val="00065DAD"/>
    <w:rsid w:val="00066CC3"/>
    <w:rsid w:val="0007061F"/>
    <w:rsid w:val="0007086D"/>
    <w:rsid w:val="000725AC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D57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C48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66F8"/>
    <w:rsid w:val="000B7CF6"/>
    <w:rsid w:val="000B7FAE"/>
    <w:rsid w:val="000C0100"/>
    <w:rsid w:val="000C1176"/>
    <w:rsid w:val="000C11B7"/>
    <w:rsid w:val="000C1268"/>
    <w:rsid w:val="000C1B90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52C1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197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70C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BE4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8CA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19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2D5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65A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35F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6222"/>
    <w:rsid w:val="003E7AE9"/>
    <w:rsid w:val="003F0C0A"/>
    <w:rsid w:val="003F0C8F"/>
    <w:rsid w:val="003F0E7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220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4C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191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3617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2E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2E0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45D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6FE2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19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3C4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6D9B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D72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21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47E67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5E0"/>
    <w:rsid w:val="00961816"/>
    <w:rsid w:val="00961C5D"/>
    <w:rsid w:val="00961DB9"/>
    <w:rsid w:val="00961FD9"/>
    <w:rsid w:val="00962D1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95C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49A8"/>
    <w:rsid w:val="009A5069"/>
    <w:rsid w:val="009A51AD"/>
    <w:rsid w:val="009A73B8"/>
    <w:rsid w:val="009B00D0"/>
    <w:rsid w:val="009B1F5C"/>
    <w:rsid w:val="009B2BCC"/>
    <w:rsid w:val="009B2EA4"/>
    <w:rsid w:val="009B3CC3"/>
    <w:rsid w:val="009B3FC8"/>
    <w:rsid w:val="009B44DD"/>
    <w:rsid w:val="009B456F"/>
    <w:rsid w:val="009B54E5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49D"/>
    <w:rsid w:val="00A0093C"/>
    <w:rsid w:val="00A014E3"/>
    <w:rsid w:val="00A01842"/>
    <w:rsid w:val="00A01A43"/>
    <w:rsid w:val="00A028CF"/>
    <w:rsid w:val="00A03CD4"/>
    <w:rsid w:val="00A044C7"/>
    <w:rsid w:val="00A05CFD"/>
    <w:rsid w:val="00A0602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281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742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6FB1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1BF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04B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AB5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0E1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1B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4C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37A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3411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7B"/>
    <w:rsid w:val="00D33BDE"/>
    <w:rsid w:val="00D343FE"/>
    <w:rsid w:val="00D34974"/>
    <w:rsid w:val="00D34AF2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39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6C02"/>
    <w:rsid w:val="00D67C2F"/>
    <w:rsid w:val="00D71936"/>
    <w:rsid w:val="00D71D63"/>
    <w:rsid w:val="00D7236A"/>
    <w:rsid w:val="00D72D60"/>
    <w:rsid w:val="00D72E24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C7DB7"/>
    <w:rsid w:val="00DD0920"/>
    <w:rsid w:val="00DD1910"/>
    <w:rsid w:val="00DD2068"/>
    <w:rsid w:val="00DD20D1"/>
    <w:rsid w:val="00DD388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478E8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0A96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503C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0FFA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3CE5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5CD"/>
    <w:rsid w:val="00FD271D"/>
    <w:rsid w:val="00FD446F"/>
    <w:rsid w:val="00FD4A22"/>
    <w:rsid w:val="00FD4FC4"/>
    <w:rsid w:val="00FD7E52"/>
    <w:rsid w:val="00FE0DC6"/>
    <w:rsid w:val="00FE1357"/>
    <w:rsid w:val="00FE15DA"/>
    <w:rsid w:val="00FE1714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05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7695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1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0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2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40">
    <w:name w:val="Заголовок 4 Знак"/>
    <w:basedOn w:val="a0"/>
    <w:link w:val="4"/>
    <w:uiPriority w:val="9"/>
    <w:semiHidden/>
    <w:rsid w:val="0097695C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zh-CN"/>
    </w:rPr>
  </w:style>
  <w:style w:type="table" w:customStyle="1" w:styleId="1d">
    <w:name w:val="Сетка таблицы1"/>
    <w:basedOn w:val="a1"/>
    <w:next w:val="afff1"/>
    <w:uiPriority w:val="59"/>
    <w:rsid w:val="0097695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mailto:ozraion@yandex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9AF27A-C34D-4610-ADF1-4AB508F79C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1004</TotalTime>
  <Pages>52</Pages>
  <Words>9925</Words>
  <Characters>56578</Characters>
  <Application>Microsoft Office Word</Application>
  <DocSecurity>8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66371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79</cp:revision>
  <cp:lastPrinted>2017-03-24T12:55:00Z</cp:lastPrinted>
  <dcterms:created xsi:type="dcterms:W3CDTF">2017-03-24T13:08:00Z</dcterms:created>
  <dcterms:modified xsi:type="dcterms:W3CDTF">2018-05-15T11:49:00Z</dcterms:modified>
</cp:coreProperties>
</file>